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C8D" w:rsidRDefault="00A8758B">
      <w:pPr>
        <w:spacing w:before="280" w:after="280"/>
        <w:jc w:val="center"/>
        <w:rPr>
          <w:rFonts w:cs="Times New Roman"/>
          <w:color w:val="000000"/>
          <w:sz w:val="24"/>
          <w:szCs w:val="24"/>
          <w:lang w:val="ru-RU"/>
        </w:rPr>
      </w:pPr>
      <w:r>
        <w:rPr>
          <w:rFonts w:cs="Times New Roman"/>
          <w:noProof/>
          <w:color w:val="000000"/>
          <w:sz w:val="24"/>
          <w:szCs w:val="24"/>
          <w:lang w:val="ru-RU" w:eastAsia="ru-RU"/>
        </w:rPr>
        <w:drawing>
          <wp:inline distT="0" distB="0" distL="0" distR="0">
            <wp:extent cx="6908800" cy="9464707"/>
            <wp:effectExtent l="0" t="0" r="6350" b="3175"/>
            <wp:docPr id="7" name="Рисунок 7" descr="C:\Users\Маша\Pictures\IMG_20240405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Pictures\IMG_20240405_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8800" cy="9464707"/>
                    </a:xfrm>
                    <a:prstGeom prst="rect">
                      <a:avLst/>
                    </a:prstGeom>
                    <a:noFill/>
                    <a:ln>
                      <a:noFill/>
                    </a:ln>
                  </pic:spPr>
                </pic:pic>
              </a:graphicData>
            </a:graphic>
          </wp:inline>
        </w:drawing>
      </w:r>
    </w:p>
    <w:p w:rsidR="00C04C8D" w:rsidRDefault="00C04C8D">
      <w:pPr>
        <w:spacing w:before="280" w:after="280"/>
        <w:jc w:val="center"/>
        <w:rPr>
          <w:rFonts w:cs="Times New Roman"/>
          <w:color w:val="000000"/>
          <w:sz w:val="24"/>
          <w:szCs w:val="24"/>
          <w:lang w:val="ru-RU"/>
        </w:rPr>
      </w:pPr>
    </w:p>
    <w:p w:rsidR="00C04C8D" w:rsidRDefault="00C04C8D">
      <w:pPr>
        <w:spacing w:before="280" w:after="280"/>
        <w:jc w:val="center"/>
        <w:rPr>
          <w:rFonts w:cs="Times New Roman"/>
          <w:color w:val="000000"/>
          <w:sz w:val="24"/>
          <w:szCs w:val="24"/>
          <w:lang w:val="ru-RU"/>
        </w:rPr>
      </w:pPr>
    </w:p>
    <w:p w:rsidR="00485D5F" w:rsidRDefault="00485D5F" w:rsidP="00A8758B">
      <w:pPr>
        <w:spacing w:before="280" w:after="280"/>
        <w:rPr>
          <w:rFonts w:cs="Times New Roman"/>
          <w:b/>
          <w:bCs/>
          <w:color w:val="000000"/>
          <w:sz w:val="24"/>
          <w:szCs w:val="24"/>
          <w:lang w:val="ru-RU"/>
        </w:rPr>
      </w:pPr>
    </w:p>
    <w:p w:rsidR="00311CF4" w:rsidRPr="00C04C8D" w:rsidRDefault="003B3DEB">
      <w:pPr>
        <w:spacing w:before="280" w:after="280"/>
        <w:jc w:val="center"/>
        <w:rPr>
          <w:rFonts w:cs="Times New Roman"/>
          <w:color w:val="000000"/>
          <w:sz w:val="24"/>
          <w:szCs w:val="24"/>
          <w:lang w:val="ru-RU"/>
        </w:rPr>
      </w:pPr>
      <w:r w:rsidRPr="00C04C8D">
        <w:rPr>
          <w:rFonts w:cs="Times New Roman"/>
          <w:b/>
          <w:bCs/>
          <w:color w:val="000000"/>
          <w:sz w:val="24"/>
          <w:szCs w:val="24"/>
          <w:lang w:val="ru-RU"/>
        </w:rPr>
        <w:t>Общие сведения об</w:t>
      </w:r>
      <w:r>
        <w:rPr>
          <w:rFonts w:cs="Times New Roman"/>
          <w:b/>
          <w:bCs/>
          <w:color w:val="000000"/>
          <w:sz w:val="24"/>
          <w:szCs w:val="24"/>
        </w:rPr>
        <w:t> </w:t>
      </w:r>
      <w:r w:rsidRPr="00C04C8D">
        <w:rPr>
          <w:rFonts w:cs="Times New Roman"/>
          <w:b/>
          <w:bCs/>
          <w:color w:val="000000"/>
          <w:sz w:val="24"/>
          <w:szCs w:val="24"/>
          <w:lang w:val="ru-RU"/>
        </w:rPr>
        <w:t>образовательной организации</w:t>
      </w:r>
    </w:p>
    <w:tbl>
      <w:tblPr>
        <w:tblW w:w="8379" w:type="dxa"/>
        <w:tblInd w:w="60" w:type="dxa"/>
        <w:tblCellMar>
          <w:top w:w="75" w:type="dxa"/>
          <w:left w:w="75" w:type="dxa"/>
          <w:bottom w:w="75" w:type="dxa"/>
          <w:right w:w="75" w:type="dxa"/>
        </w:tblCellMar>
        <w:tblLook w:val="0600" w:firstRow="0" w:lastRow="0" w:firstColumn="0" w:lastColumn="0" w:noHBand="1" w:noVBand="1"/>
      </w:tblPr>
      <w:tblGrid>
        <w:gridCol w:w="2061"/>
        <w:gridCol w:w="6318"/>
      </w:tblGrid>
      <w:tr w:rsidR="00311CF4" w:rsidRPr="00A8758B" w:rsidTr="00D04F3D">
        <w:tc>
          <w:tcPr>
            <w:tcW w:w="2061" w:type="dxa"/>
            <w:tcBorders>
              <w:top w:val="single" w:sz="6" w:space="0" w:color="000000"/>
              <w:left w:val="single" w:sz="6" w:space="0" w:color="000000"/>
              <w:bottom w:val="single" w:sz="6" w:space="0" w:color="000000"/>
              <w:right w:val="single" w:sz="6" w:space="0" w:color="000000"/>
            </w:tcBorders>
          </w:tcPr>
          <w:p w:rsidR="00311CF4" w:rsidRDefault="003B3DEB">
            <w:r>
              <w:rPr>
                <w:rFonts w:cs="Times New Roman"/>
                <w:color w:val="000000"/>
                <w:sz w:val="24"/>
                <w:szCs w:val="24"/>
              </w:rPr>
              <w:t>Наименование образовательной организации</w:t>
            </w:r>
          </w:p>
        </w:tc>
        <w:tc>
          <w:tcPr>
            <w:tcW w:w="6318" w:type="dxa"/>
            <w:tcBorders>
              <w:top w:val="single" w:sz="6" w:space="0" w:color="000000"/>
              <w:left w:val="single" w:sz="6" w:space="0" w:color="000000"/>
              <w:bottom w:val="single" w:sz="6" w:space="0" w:color="000000"/>
              <w:right w:val="single" w:sz="6" w:space="0" w:color="000000"/>
            </w:tcBorders>
          </w:tcPr>
          <w:p w:rsidR="00311CF4" w:rsidRPr="00D04F3D" w:rsidRDefault="00D04F3D">
            <w:pPr>
              <w:rPr>
                <w:lang w:val="ru-RU"/>
              </w:rPr>
            </w:pPr>
            <w:r>
              <w:rPr>
                <w:rFonts w:cs="Times New Roman"/>
                <w:color w:val="000000"/>
                <w:sz w:val="24"/>
                <w:szCs w:val="24"/>
                <w:lang w:val="ru-RU"/>
              </w:rPr>
              <w:t>Муниципальное бюджетное общеобразовательное учреждение средняя общеобразовательная школа имени Героя Советского Союза Г.И.Хетагурова Мариинского сельского поселения Ульчского муниципального района Хабаровского края</w:t>
            </w:r>
          </w:p>
        </w:tc>
      </w:tr>
      <w:tr w:rsidR="00311CF4" w:rsidTr="00D04F3D">
        <w:tc>
          <w:tcPr>
            <w:tcW w:w="2061" w:type="dxa"/>
            <w:tcBorders>
              <w:top w:val="single" w:sz="6" w:space="0" w:color="000000"/>
              <w:left w:val="single" w:sz="6" w:space="0" w:color="000000"/>
              <w:bottom w:val="single" w:sz="6" w:space="0" w:color="000000"/>
              <w:right w:val="single" w:sz="6" w:space="0" w:color="000000"/>
            </w:tcBorders>
          </w:tcPr>
          <w:p w:rsidR="00311CF4" w:rsidRDefault="003B3DEB">
            <w:r>
              <w:rPr>
                <w:rFonts w:cs="Times New Roman"/>
                <w:color w:val="000000"/>
                <w:sz w:val="24"/>
                <w:szCs w:val="24"/>
              </w:rPr>
              <w:t>Руководитель</w:t>
            </w:r>
          </w:p>
        </w:tc>
        <w:tc>
          <w:tcPr>
            <w:tcW w:w="6318" w:type="dxa"/>
            <w:tcBorders>
              <w:top w:val="single" w:sz="6" w:space="0" w:color="000000"/>
              <w:left w:val="single" w:sz="6" w:space="0" w:color="000000"/>
              <w:bottom w:val="single" w:sz="6" w:space="0" w:color="000000"/>
              <w:right w:val="single" w:sz="6" w:space="0" w:color="000000"/>
            </w:tcBorders>
          </w:tcPr>
          <w:p w:rsidR="00311CF4" w:rsidRPr="00D04F3D" w:rsidRDefault="00526815">
            <w:pPr>
              <w:rPr>
                <w:lang w:val="ru-RU"/>
              </w:rPr>
            </w:pPr>
            <w:r>
              <w:rPr>
                <w:rFonts w:cs="Times New Roman"/>
                <w:color w:val="000000"/>
                <w:sz w:val="24"/>
                <w:szCs w:val="24"/>
                <w:lang w:val="ru-RU"/>
              </w:rPr>
              <w:t>Типишева Ольга Александровна</w:t>
            </w:r>
          </w:p>
        </w:tc>
      </w:tr>
      <w:tr w:rsidR="00311CF4" w:rsidRPr="00A8758B" w:rsidTr="00D04F3D">
        <w:tc>
          <w:tcPr>
            <w:tcW w:w="2061" w:type="dxa"/>
            <w:tcBorders>
              <w:top w:val="single" w:sz="6" w:space="0" w:color="000000"/>
              <w:left w:val="single" w:sz="6" w:space="0" w:color="000000"/>
              <w:bottom w:val="single" w:sz="6" w:space="0" w:color="000000"/>
              <w:right w:val="single" w:sz="6" w:space="0" w:color="000000"/>
            </w:tcBorders>
          </w:tcPr>
          <w:p w:rsidR="00311CF4" w:rsidRDefault="003B3DEB">
            <w:r>
              <w:rPr>
                <w:rFonts w:cs="Times New Roman"/>
                <w:color w:val="000000"/>
                <w:sz w:val="24"/>
                <w:szCs w:val="24"/>
              </w:rPr>
              <w:t>Адрес организации</w:t>
            </w:r>
          </w:p>
        </w:tc>
        <w:tc>
          <w:tcPr>
            <w:tcW w:w="6318" w:type="dxa"/>
            <w:tcBorders>
              <w:top w:val="single" w:sz="6" w:space="0" w:color="000000"/>
              <w:left w:val="single" w:sz="6" w:space="0" w:color="000000"/>
              <w:bottom w:val="single" w:sz="6" w:space="0" w:color="000000"/>
              <w:right w:val="single" w:sz="6" w:space="0" w:color="000000"/>
            </w:tcBorders>
          </w:tcPr>
          <w:p w:rsidR="00311CF4" w:rsidRPr="00D04F3D" w:rsidRDefault="00D04F3D">
            <w:pPr>
              <w:rPr>
                <w:lang w:val="ru-RU"/>
              </w:rPr>
            </w:pPr>
            <w:r>
              <w:rPr>
                <w:rFonts w:cs="Times New Roman"/>
                <w:color w:val="000000"/>
                <w:sz w:val="24"/>
                <w:szCs w:val="24"/>
                <w:lang w:val="ru-RU"/>
              </w:rPr>
              <w:t>Хабаровский край, Ульчский райо</w:t>
            </w:r>
            <w:r w:rsidR="002A2C6E">
              <w:rPr>
                <w:rFonts w:cs="Times New Roman"/>
                <w:color w:val="000000"/>
                <w:sz w:val="24"/>
                <w:szCs w:val="24"/>
                <w:lang w:val="ru-RU"/>
              </w:rPr>
              <w:t>н, с</w:t>
            </w:r>
            <w:proofErr w:type="gramStart"/>
            <w:r w:rsidR="002A2C6E">
              <w:rPr>
                <w:rFonts w:cs="Times New Roman"/>
                <w:color w:val="000000"/>
                <w:sz w:val="24"/>
                <w:szCs w:val="24"/>
                <w:lang w:val="ru-RU"/>
              </w:rPr>
              <w:t>.М</w:t>
            </w:r>
            <w:proofErr w:type="gramEnd"/>
            <w:r w:rsidR="002A2C6E">
              <w:rPr>
                <w:rFonts w:cs="Times New Roman"/>
                <w:color w:val="000000"/>
                <w:sz w:val="24"/>
                <w:szCs w:val="24"/>
                <w:lang w:val="ru-RU"/>
              </w:rPr>
              <w:t xml:space="preserve">ариинское, ул.Партизанская, </w:t>
            </w:r>
            <w:r>
              <w:rPr>
                <w:rFonts w:cs="Times New Roman"/>
                <w:color w:val="000000"/>
                <w:sz w:val="24"/>
                <w:szCs w:val="24"/>
                <w:lang w:val="ru-RU"/>
              </w:rPr>
              <w:t xml:space="preserve"> 19а</w:t>
            </w:r>
          </w:p>
        </w:tc>
      </w:tr>
      <w:tr w:rsidR="00311CF4" w:rsidRPr="002A2C6E" w:rsidTr="00D04F3D">
        <w:tc>
          <w:tcPr>
            <w:tcW w:w="2061" w:type="dxa"/>
            <w:tcBorders>
              <w:top w:val="single" w:sz="6" w:space="0" w:color="000000"/>
              <w:left w:val="single" w:sz="6" w:space="0" w:color="000000"/>
              <w:bottom w:val="single" w:sz="6" w:space="0" w:color="000000"/>
              <w:right w:val="single" w:sz="6" w:space="0" w:color="000000"/>
            </w:tcBorders>
          </w:tcPr>
          <w:p w:rsidR="00311CF4" w:rsidRPr="002A2C6E" w:rsidRDefault="003B3DEB">
            <w:pPr>
              <w:rPr>
                <w:lang w:val="ru-RU"/>
              </w:rPr>
            </w:pPr>
            <w:r w:rsidRPr="002A2C6E">
              <w:rPr>
                <w:rFonts w:cs="Times New Roman"/>
                <w:color w:val="000000"/>
                <w:sz w:val="24"/>
                <w:szCs w:val="24"/>
                <w:lang w:val="ru-RU"/>
              </w:rPr>
              <w:t>Телефон, факс</w:t>
            </w:r>
          </w:p>
        </w:tc>
        <w:tc>
          <w:tcPr>
            <w:tcW w:w="6318" w:type="dxa"/>
            <w:tcBorders>
              <w:top w:val="single" w:sz="6" w:space="0" w:color="000000"/>
              <w:left w:val="single" w:sz="6" w:space="0" w:color="000000"/>
              <w:bottom w:val="single" w:sz="6" w:space="0" w:color="000000"/>
              <w:right w:val="single" w:sz="6" w:space="0" w:color="000000"/>
            </w:tcBorders>
          </w:tcPr>
          <w:p w:rsidR="00311CF4" w:rsidRPr="00D04F3D" w:rsidRDefault="00D04F3D">
            <w:pPr>
              <w:rPr>
                <w:lang w:val="ru-RU"/>
              </w:rPr>
            </w:pPr>
            <w:r>
              <w:rPr>
                <w:rFonts w:cs="Times New Roman"/>
                <w:color w:val="000000"/>
                <w:sz w:val="24"/>
                <w:szCs w:val="24"/>
                <w:lang w:val="ru-RU"/>
              </w:rPr>
              <w:t>84215157933</w:t>
            </w:r>
          </w:p>
        </w:tc>
      </w:tr>
      <w:tr w:rsidR="00311CF4" w:rsidRPr="002A2C6E" w:rsidTr="00D04F3D">
        <w:tc>
          <w:tcPr>
            <w:tcW w:w="2061" w:type="dxa"/>
            <w:tcBorders>
              <w:top w:val="single" w:sz="6" w:space="0" w:color="000000"/>
              <w:left w:val="single" w:sz="6" w:space="0" w:color="000000"/>
              <w:bottom w:val="single" w:sz="6" w:space="0" w:color="000000"/>
              <w:right w:val="single" w:sz="6" w:space="0" w:color="000000"/>
            </w:tcBorders>
          </w:tcPr>
          <w:p w:rsidR="00311CF4" w:rsidRPr="002A2C6E" w:rsidRDefault="003B3DEB">
            <w:pPr>
              <w:rPr>
                <w:lang w:val="ru-RU"/>
              </w:rPr>
            </w:pPr>
            <w:r w:rsidRPr="002A2C6E">
              <w:rPr>
                <w:rFonts w:cs="Times New Roman"/>
                <w:color w:val="000000"/>
                <w:sz w:val="24"/>
                <w:szCs w:val="24"/>
                <w:lang w:val="ru-RU"/>
              </w:rPr>
              <w:t>Адрес электронной почты</w:t>
            </w:r>
          </w:p>
        </w:tc>
        <w:tc>
          <w:tcPr>
            <w:tcW w:w="6318" w:type="dxa"/>
            <w:tcBorders>
              <w:top w:val="single" w:sz="6" w:space="0" w:color="000000"/>
              <w:left w:val="single" w:sz="6" w:space="0" w:color="000000"/>
              <w:bottom w:val="single" w:sz="6" w:space="0" w:color="000000"/>
              <w:right w:val="single" w:sz="6" w:space="0" w:color="000000"/>
            </w:tcBorders>
          </w:tcPr>
          <w:p w:rsidR="0027024F" w:rsidRPr="002A2C6E" w:rsidRDefault="0027024F">
            <w:pPr>
              <w:rPr>
                <w:lang w:val="ru-RU"/>
              </w:rPr>
            </w:pPr>
            <w:r>
              <w:rPr>
                <w:rFonts w:cs="Times New Roman"/>
                <w:color w:val="000000"/>
                <w:sz w:val="24"/>
                <w:szCs w:val="24"/>
              </w:rPr>
              <w:t>Khetagurov</w:t>
            </w:r>
            <w:r w:rsidRPr="002A2C6E">
              <w:rPr>
                <w:rFonts w:cs="Times New Roman"/>
                <w:color w:val="000000"/>
                <w:sz w:val="24"/>
                <w:szCs w:val="24"/>
                <w:lang w:val="ru-RU"/>
              </w:rPr>
              <w:t>18</w:t>
            </w:r>
            <w:r w:rsidR="00D76C3B" w:rsidRPr="002A2C6E">
              <w:rPr>
                <w:rFonts w:cs="Times New Roman"/>
                <w:color w:val="000000"/>
                <w:sz w:val="24"/>
                <w:szCs w:val="24"/>
                <w:lang w:val="ru-RU"/>
              </w:rPr>
              <w:t>@</w:t>
            </w:r>
            <w:r w:rsidR="00D76C3B">
              <w:rPr>
                <w:rFonts w:cs="Times New Roman"/>
                <w:color w:val="000000"/>
                <w:sz w:val="24"/>
                <w:szCs w:val="24"/>
              </w:rPr>
              <w:t>yandex</w:t>
            </w:r>
            <w:r w:rsidR="00D76C3B" w:rsidRPr="002A2C6E">
              <w:rPr>
                <w:rFonts w:cs="Times New Roman"/>
                <w:color w:val="000000"/>
                <w:sz w:val="24"/>
                <w:szCs w:val="24"/>
                <w:lang w:val="ru-RU"/>
              </w:rPr>
              <w:t>.</w:t>
            </w:r>
            <w:r w:rsidR="00D76C3B">
              <w:rPr>
                <w:rFonts w:cs="Times New Roman"/>
                <w:color w:val="000000"/>
                <w:sz w:val="24"/>
                <w:szCs w:val="24"/>
              </w:rPr>
              <w:t>ru</w:t>
            </w:r>
          </w:p>
        </w:tc>
      </w:tr>
      <w:tr w:rsidR="00311CF4" w:rsidRPr="00A8758B" w:rsidTr="00D04F3D">
        <w:tc>
          <w:tcPr>
            <w:tcW w:w="2061" w:type="dxa"/>
            <w:tcBorders>
              <w:top w:val="single" w:sz="6" w:space="0" w:color="000000"/>
              <w:left w:val="single" w:sz="6" w:space="0" w:color="000000"/>
              <w:bottom w:val="single" w:sz="6" w:space="0" w:color="000000"/>
              <w:right w:val="single" w:sz="6" w:space="0" w:color="000000"/>
            </w:tcBorders>
          </w:tcPr>
          <w:p w:rsidR="00311CF4" w:rsidRPr="002A2C6E" w:rsidRDefault="003B3DEB">
            <w:pPr>
              <w:rPr>
                <w:lang w:val="ru-RU"/>
              </w:rPr>
            </w:pPr>
            <w:r w:rsidRPr="002A2C6E">
              <w:rPr>
                <w:rFonts w:cs="Times New Roman"/>
                <w:color w:val="000000"/>
                <w:sz w:val="24"/>
                <w:szCs w:val="24"/>
                <w:lang w:val="ru-RU"/>
              </w:rPr>
              <w:t>Учредитель</w:t>
            </w:r>
          </w:p>
        </w:tc>
        <w:tc>
          <w:tcPr>
            <w:tcW w:w="6318" w:type="dxa"/>
            <w:tcBorders>
              <w:top w:val="single" w:sz="6" w:space="0" w:color="000000"/>
              <w:left w:val="single" w:sz="6" w:space="0" w:color="000000"/>
              <w:bottom w:val="single" w:sz="6" w:space="0" w:color="000000"/>
              <w:right w:val="single" w:sz="6" w:space="0" w:color="000000"/>
            </w:tcBorders>
          </w:tcPr>
          <w:p w:rsidR="00311CF4" w:rsidRPr="00D04F3D" w:rsidRDefault="00D04F3D">
            <w:pPr>
              <w:rPr>
                <w:lang w:val="ru-RU"/>
              </w:rPr>
            </w:pPr>
            <w:r>
              <w:rPr>
                <w:rFonts w:cs="Times New Roman"/>
                <w:color w:val="000000"/>
                <w:sz w:val="24"/>
                <w:szCs w:val="24"/>
                <w:lang w:val="ru-RU"/>
              </w:rPr>
              <w:t>Комитет по образованию Администрации Ульчского муниципального района</w:t>
            </w:r>
          </w:p>
        </w:tc>
      </w:tr>
      <w:tr w:rsidR="00311CF4" w:rsidTr="00D04F3D">
        <w:tc>
          <w:tcPr>
            <w:tcW w:w="2061" w:type="dxa"/>
            <w:tcBorders>
              <w:top w:val="single" w:sz="6" w:space="0" w:color="000000"/>
              <w:left w:val="single" w:sz="6" w:space="0" w:color="000000"/>
              <w:bottom w:val="single" w:sz="6" w:space="0" w:color="000000"/>
              <w:right w:val="single" w:sz="6" w:space="0" w:color="000000"/>
            </w:tcBorders>
          </w:tcPr>
          <w:p w:rsidR="00311CF4" w:rsidRDefault="003B3DEB">
            <w:r>
              <w:rPr>
                <w:rFonts w:cs="Times New Roman"/>
                <w:color w:val="000000"/>
                <w:sz w:val="24"/>
                <w:szCs w:val="24"/>
              </w:rPr>
              <w:t>Дата создания</w:t>
            </w:r>
          </w:p>
        </w:tc>
        <w:tc>
          <w:tcPr>
            <w:tcW w:w="6318" w:type="dxa"/>
            <w:tcBorders>
              <w:top w:val="single" w:sz="6" w:space="0" w:color="000000"/>
              <w:left w:val="single" w:sz="6" w:space="0" w:color="000000"/>
              <w:bottom w:val="single" w:sz="6" w:space="0" w:color="000000"/>
              <w:right w:val="single" w:sz="6" w:space="0" w:color="000000"/>
            </w:tcBorders>
          </w:tcPr>
          <w:p w:rsidR="00311CF4" w:rsidRPr="00D04F3D" w:rsidRDefault="00D04F3D">
            <w:pPr>
              <w:rPr>
                <w:lang w:val="ru-RU"/>
              </w:rPr>
            </w:pPr>
            <w:r>
              <w:rPr>
                <w:rFonts w:cs="Times New Roman"/>
                <w:color w:val="000000"/>
                <w:sz w:val="24"/>
                <w:szCs w:val="24"/>
                <w:lang w:val="ru-RU"/>
              </w:rPr>
              <w:t>2018</w:t>
            </w:r>
            <w:r w:rsidR="0060599B">
              <w:rPr>
                <w:rFonts w:cs="Times New Roman"/>
                <w:color w:val="000000"/>
                <w:sz w:val="24"/>
                <w:szCs w:val="24"/>
              </w:rPr>
              <w:t xml:space="preserve"> </w:t>
            </w:r>
            <w:r>
              <w:rPr>
                <w:rFonts w:cs="Times New Roman"/>
                <w:color w:val="000000"/>
                <w:sz w:val="24"/>
                <w:szCs w:val="24"/>
                <w:lang w:val="ru-RU"/>
              </w:rPr>
              <w:t>г.</w:t>
            </w:r>
          </w:p>
        </w:tc>
      </w:tr>
      <w:tr w:rsidR="00311CF4" w:rsidRPr="00D04F3D" w:rsidTr="00D04F3D">
        <w:tc>
          <w:tcPr>
            <w:tcW w:w="2061" w:type="dxa"/>
            <w:tcBorders>
              <w:top w:val="single" w:sz="6" w:space="0" w:color="000000"/>
              <w:left w:val="single" w:sz="6" w:space="0" w:color="000000"/>
              <w:bottom w:val="single" w:sz="6" w:space="0" w:color="000000"/>
              <w:right w:val="single" w:sz="6" w:space="0" w:color="000000"/>
            </w:tcBorders>
          </w:tcPr>
          <w:p w:rsidR="00311CF4" w:rsidRDefault="003B3DEB">
            <w:r>
              <w:rPr>
                <w:rFonts w:cs="Times New Roman"/>
                <w:color w:val="000000"/>
                <w:sz w:val="24"/>
                <w:szCs w:val="24"/>
              </w:rPr>
              <w:t>Лицензия</w:t>
            </w:r>
          </w:p>
        </w:tc>
        <w:tc>
          <w:tcPr>
            <w:tcW w:w="6318" w:type="dxa"/>
            <w:tcBorders>
              <w:top w:val="single" w:sz="6" w:space="0" w:color="000000"/>
              <w:left w:val="single" w:sz="6" w:space="0" w:color="000000"/>
              <w:bottom w:val="single" w:sz="6" w:space="0" w:color="000000"/>
              <w:right w:val="single" w:sz="6" w:space="0" w:color="000000"/>
            </w:tcBorders>
          </w:tcPr>
          <w:p w:rsidR="00311CF4" w:rsidRPr="00D04F3D" w:rsidRDefault="00D04F3D">
            <w:pPr>
              <w:rPr>
                <w:lang w:val="ru-RU"/>
              </w:rPr>
            </w:pPr>
            <w:r>
              <w:rPr>
                <w:lang w:val="ru-RU"/>
              </w:rPr>
              <w:t>27Л01 №0001825 от 28.11.2018г. (бессрочная)</w:t>
            </w:r>
          </w:p>
        </w:tc>
      </w:tr>
      <w:tr w:rsidR="00311CF4" w:rsidRPr="00A8758B" w:rsidTr="00D04F3D">
        <w:tc>
          <w:tcPr>
            <w:tcW w:w="2061" w:type="dxa"/>
            <w:tcBorders>
              <w:top w:val="single" w:sz="6" w:space="0" w:color="000000"/>
              <w:left w:val="single" w:sz="6" w:space="0" w:color="000000"/>
              <w:bottom w:val="single" w:sz="6" w:space="0" w:color="000000"/>
              <w:right w:val="single" w:sz="6" w:space="0" w:color="000000"/>
            </w:tcBorders>
          </w:tcPr>
          <w:p w:rsidR="00311CF4" w:rsidRPr="00D04F3D" w:rsidRDefault="003B3DEB">
            <w:pPr>
              <w:rPr>
                <w:lang w:val="ru-RU"/>
              </w:rPr>
            </w:pPr>
            <w:r w:rsidRPr="00D04F3D">
              <w:rPr>
                <w:rFonts w:cs="Times New Roman"/>
                <w:color w:val="000000"/>
                <w:sz w:val="24"/>
                <w:szCs w:val="24"/>
                <w:lang w:val="ru-RU"/>
              </w:rPr>
              <w:t>Свидетельство о</w:t>
            </w:r>
            <w:r>
              <w:rPr>
                <w:rFonts w:cs="Times New Roman"/>
                <w:color w:val="000000"/>
                <w:sz w:val="24"/>
                <w:szCs w:val="24"/>
              </w:rPr>
              <w:t> </w:t>
            </w:r>
            <w:r w:rsidRPr="00D04F3D">
              <w:rPr>
                <w:rFonts w:cs="Times New Roman"/>
                <w:color w:val="000000"/>
                <w:sz w:val="24"/>
                <w:szCs w:val="24"/>
                <w:lang w:val="ru-RU"/>
              </w:rPr>
              <w:t>государственной аккредитации</w:t>
            </w:r>
          </w:p>
        </w:tc>
        <w:tc>
          <w:tcPr>
            <w:tcW w:w="6318" w:type="dxa"/>
            <w:tcBorders>
              <w:top w:val="single" w:sz="6" w:space="0" w:color="000000"/>
              <w:left w:val="single" w:sz="6" w:space="0" w:color="000000"/>
              <w:bottom w:val="single" w:sz="6" w:space="0" w:color="000000"/>
              <w:right w:val="single" w:sz="6" w:space="0" w:color="000000"/>
            </w:tcBorders>
          </w:tcPr>
          <w:p w:rsidR="00311CF4" w:rsidRPr="0060599B" w:rsidRDefault="00D04F3D">
            <w:pPr>
              <w:rPr>
                <w:lang w:val="ru-RU"/>
              </w:rPr>
            </w:pPr>
            <w:r>
              <w:rPr>
                <w:rFonts w:cs="Times New Roman"/>
                <w:color w:val="000000"/>
                <w:sz w:val="24"/>
                <w:szCs w:val="24"/>
                <w:lang w:val="ru-RU"/>
              </w:rPr>
              <w:t>27А01 №0000663 от 17.12.2018г</w:t>
            </w:r>
            <w:proofErr w:type="gramStart"/>
            <w:r>
              <w:rPr>
                <w:rFonts w:cs="Times New Roman"/>
                <w:color w:val="000000"/>
                <w:sz w:val="24"/>
                <w:szCs w:val="24"/>
                <w:lang w:val="ru-RU"/>
              </w:rPr>
              <w:t xml:space="preserve">.. </w:t>
            </w:r>
            <w:proofErr w:type="gramEnd"/>
            <w:r>
              <w:rPr>
                <w:rFonts w:cs="Times New Roman"/>
                <w:color w:val="000000"/>
                <w:sz w:val="24"/>
                <w:szCs w:val="24"/>
                <w:lang w:val="ru-RU"/>
              </w:rPr>
              <w:t>Срок действия до 21.05.2027г.</w:t>
            </w:r>
          </w:p>
        </w:tc>
      </w:tr>
    </w:tbl>
    <w:p w:rsidR="00311CF4" w:rsidRDefault="00311CF4">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Default="00A8758B">
      <w:pPr>
        <w:spacing w:before="280" w:after="280"/>
        <w:rPr>
          <w:rFonts w:cs="Times New Roman"/>
          <w:color w:val="000000"/>
          <w:sz w:val="24"/>
          <w:szCs w:val="24"/>
          <w:lang w:val="ru-RU"/>
        </w:rPr>
      </w:pPr>
    </w:p>
    <w:p w:rsidR="00A8758B" w:rsidRPr="00D04F3D" w:rsidRDefault="00A8758B">
      <w:pPr>
        <w:spacing w:before="280" w:after="280"/>
        <w:rPr>
          <w:rFonts w:cs="Times New Roman"/>
          <w:color w:val="000000"/>
          <w:sz w:val="24"/>
          <w:szCs w:val="24"/>
          <w:lang w:val="ru-RU"/>
        </w:rPr>
      </w:pPr>
    </w:p>
    <w:p w:rsidR="00311CF4" w:rsidRPr="00D04F3D" w:rsidRDefault="003B3DEB">
      <w:pPr>
        <w:spacing w:before="280" w:after="280"/>
        <w:jc w:val="center"/>
        <w:rPr>
          <w:rFonts w:cs="Times New Roman"/>
          <w:color w:val="000000"/>
          <w:sz w:val="24"/>
          <w:szCs w:val="24"/>
          <w:lang w:val="ru-RU"/>
        </w:rPr>
      </w:pPr>
      <w:r w:rsidRPr="00D04F3D">
        <w:rPr>
          <w:rFonts w:cs="Times New Roman"/>
          <w:b/>
          <w:bCs/>
          <w:color w:val="000000"/>
          <w:sz w:val="24"/>
          <w:szCs w:val="24"/>
          <w:lang w:val="ru-RU"/>
        </w:rPr>
        <w:lastRenderedPageBreak/>
        <w:t>Аналитическая часть</w:t>
      </w:r>
    </w:p>
    <w:p w:rsidR="00311CF4" w:rsidRPr="00D04F3D" w:rsidRDefault="003B3DEB">
      <w:pPr>
        <w:spacing w:before="280" w:after="280"/>
        <w:jc w:val="center"/>
        <w:rPr>
          <w:rFonts w:cs="Times New Roman"/>
          <w:color w:val="000000"/>
          <w:sz w:val="24"/>
          <w:szCs w:val="24"/>
          <w:lang w:val="ru-RU"/>
        </w:rPr>
      </w:pPr>
      <w:r>
        <w:rPr>
          <w:rFonts w:cs="Times New Roman"/>
          <w:b/>
          <w:bCs/>
          <w:color w:val="000000"/>
          <w:sz w:val="24"/>
          <w:szCs w:val="24"/>
        </w:rPr>
        <w:t>I</w:t>
      </w:r>
      <w:r w:rsidRPr="00D04F3D">
        <w:rPr>
          <w:rFonts w:cs="Times New Roman"/>
          <w:b/>
          <w:bCs/>
          <w:color w:val="000000"/>
          <w:sz w:val="24"/>
          <w:szCs w:val="24"/>
          <w:lang w:val="ru-RU"/>
        </w:rPr>
        <w:t>.</w:t>
      </w:r>
      <w:r>
        <w:rPr>
          <w:rFonts w:cs="Times New Roman"/>
          <w:b/>
          <w:bCs/>
          <w:color w:val="000000"/>
          <w:sz w:val="24"/>
          <w:szCs w:val="24"/>
        </w:rPr>
        <w:t> </w:t>
      </w:r>
      <w:r w:rsidRPr="00D04F3D">
        <w:rPr>
          <w:rFonts w:cs="Times New Roman"/>
          <w:b/>
          <w:bCs/>
          <w:color w:val="000000"/>
          <w:sz w:val="24"/>
          <w:szCs w:val="24"/>
          <w:lang w:val="ru-RU"/>
        </w:rPr>
        <w:t>Оценка образовательной деятельности</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5C0303">
        <w:rPr>
          <w:rFonts w:ascii="Times New Roman" w:eastAsia="Times New Roman" w:hAnsi="Times New Roman" w:cs="Times New Roman"/>
          <w:color w:val="000000" w:themeColor="text1"/>
          <w:sz w:val="24"/>
          <w:szCs w:val="24"/>
          <w:lang w:val="ru-RU" w:eastAsia="ru-RU"/>
        </w:rPr>
        <w:t>Основным видом деятельности </w:t>
      </w:r>
      <w:r w:rsidRPr="00AB2FCA">
        <w:rPr>
          <w:rFonts w:ascii="Times New Roman" w:eastAsia="Times New Roman" w:hAnsi="Times New Roman" w:cs="Times New Roman"/>
          <w:sz w:val="24"/>
          <w:szCs w:val="24"/>
          <w:lang w:val="ru-RU" w:eastAsia="ru-RU"/>
        </w:rPr>
        <w:t>МБОУ СОШ Мариинского СП (далее – Школа) является реализ</w:t>
      </w:r>
      <w:r w:rsidRPr="00AB2FCA">
        <w:rPr>
          <w:rFonts w:ascii="Times New Roman" w:eastAsia="Times New Roman" w:hAnsi="Times New Roman" w:cs="Times New Roman"/>
          <w:sz w:val="24"/>
          <w:szCs w:val="24"/>
          <w:lang w:val="ru-RU" w:eastAsia="ru-RU"/>
        </w:rPr>
        <w:t>а</w:t>
      </w:r>
      <w:r w:rsidRPr="00AB2FCA">
        <w:rPr>
          <w:rFonts w:ascii="Times New Roman" w:eastAsia="Times New Roman" w:hAnsi="Times New Roman" w:cs="Times New Roman"/>
          <w:sz w:val="24"/>
          <w:szCs w:val="24"/>
          <w:lang w:val="ru-RU" w:eastAsia="ru-RU"/>
        </w:rPr>
        <w:t>ция общеобразовательных программ:</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основной образовательной программы начального общего образования;</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основной образовательной программы основного общего образования;</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основной образовательной программы среднего общего образования.</w:t>
      </w:r>
    </w:p>
    <w:p w:rsidR="00FD26F2" w:rsidRPr="005C0303"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 xml:space="preserve">Также Школа реализует адаптированную основную общеобразовательную программу </w:t>
      </w:r>
      <w:r w:rsidR="002A4DF2" w:rsidRPr="00AB2FCA">
        <w:rPr>
          <w:rFonts w:ascii="Times New Roman" w:eastAsia="Times New Roman" w:hAnsi="Times New Roman" w:cs="Times New Roman"/>
          <w:sz w:val="24"/>
          <w:szCs w:val="24"/>
          <w:lang w:val="ru-RU" w:eastAsia="ru-RU"/>
        </w:rPr>
        <w:t xml:space="preserve">основного </w:t>
      </w:r>
      <w:r w:rsidRPr="00AB2FCA">
        <w:rPr>
          <w:rFonts w:ascii="Times New Roman" w:eastAsia="Times New Roman" w:hAnsi="Times New Roman" w:cs="Times New Roman"/>
          <w:sz w:val="24"/>
          <w:szCs w:val="24"/>
          <w:lang w:val="ru-RU" w:eastAsia="ru-RU"/>
        </w:rPr>
        <w:t>о</w:t>
      </w:r>
      <w:r w:rsidRPr="00AB2FCA">
        <w:rPr>
          <w:rFonts w:ascii="Times New Roman" w:eastAsia="Times New Roman" w:hAnsi="Times New Roman" w:cs="Times New Roman"/>
          <w:sz w:val="24"/>
          <w:szCs w:val="24"/>
          <w:lang w:val="ru-RU" w:eastAsia="ru-RU"/>
        </w:rPr>
        <w:t>б</w:t>
      </w:r>
      <w:r w:rsidRPr="00AB2FCA">
        <w:rPr>
          <w:rFonts w:ascii="Times New Roman" w:eastAsia="Times New Roman" w:hAnsi="Times New Roman" w:cs="Times New Roman"/>
          <w:sz w:val="24"/>
          <w:szCs w:val="24"/>
          <w:lang w:val="ru-RU" w:eastAsia="ru-RU"/>
        </w:rPr>
        <w:t xml:space="preserve">щего образования </w:t>
      </w:r>
      <w:proofErr w:type="gramStart"/>
      <w:r w:rsidRPr="00AB2FCA">
        <w:rPr>
          <w:rFonts w:ascii="Times New Roman" w:eastAsia="Times New Roman" w:hAnsi="Times New Roman" w:cs="Times New Roman"/>
          <w:sz w:val="24"/>
          <w:szCs w:val="24"/>
          <w:lang w:val="ru-RU" w:eastAsia="ru-RU"/>
        </w:rPr>
        <w:t>обучающихся</w:t>
      </w:r>
      <w:proofErr w:type="gramEnd"/>
      <w:r w:rsidRPr="00AB2FCA">
        <w:rPr>
          <w:rFonts w:ascii="Times New Roman" w:eastAsia="Times New Roman" w:hAnsi="Times New Roman" w:cs="Times New Roman"/>
          <w:sz w:val="24"/>
          <w:szCs w:val="24"/>
          <w:lang w:val="ru-RU" w:eastAsia="ru-RU"/>
        </w:rPr>
        <w:t xml:space="preserve"> </w:t>
      </w:r>
      <w:r w:rsidR="002A4DF2" w:rsidRPr="00AB2FCA">
        <w:rPr>
          <w:rFonts w:ascii="Times New Roman" w:eastAsia="Times New Roman" w:hAnsi="Times New Roman" w:cs="Times New Roman"/>
          <w:sz w:val="24"/>
          <w:szCs w:val="24"/>
          <w:lang w:val="ru-RU" w:eastAsia="ru-RU"/>
        </w:rPr>
        <w:t>с задержкой психического развития;</w:t>
      </w:r>
      <w:r w:rsidRPr="00AB2FCA">
        <w:rPr>
          <w:rFonts w:ascii="Times New Roman" w:eastAsia="Times New Roman" w:hAnsi="Times New Roman" w:cs="Times New Roman"/>
          <w:sz w:val="24"/>
          <w:szCs w:val="24"/>
          <w:lang w:val="ru-RU" w:eastAsia="ru-RU"/>
        </w:rPr>
        <w:t xml:space="preserve"> </w:t>
      </w:r>
      <w:r w:rsidR="002A4DF2" w:rsidRPr="00AB2FCA">
        <w:rPr>
          <w:rFonts w:ascii="Times New Roman" w:eastAsia="Times New Roman" w:hAnsi="Times New Roman" w:cs="Times New Roman"/>
          <w:sz w:val="24"/>
          <w:szCs w:val="24"/>
          <w:lang w:val="ru-RU" w:eastAsia="ru-RU"/>
        </w:rPr>
        <w:t>адаптированную основную о</w:t>
      </w:r>
      <w:r w:rsidR="002A4DF2" w:rsidRPr="00AB2FCA">
        <w:rPr>
          <w:rFonts w:ascii="Times New Roman" w:eastAsia="Times New Roman" w:hAnsi="Times New Roman" w:cs="Times New Roman"/>
          <w:sz w:val="24"/>
          <w:szCs w:val="24"/>
          <w:lang w:val="ru-RU" w:eastAsia="ru-RU"/>
        </w:rPr>
        <w:t>б</w:t>
      </w:r>
      <w:r w:rsidR="002A4DF2" w:rsidRPr="00AB2FCA">
        <w:rPr>
          <w:rFonts w:ascii="Times New Roman" w:eastAsia="Times New Roman" w:hAnsi="Times New Roman" w:cs="Times New Roman"/>
          <w:sz w:val="24"/>
          <w:szCs w:val="24"/>
          <w:lang w:val="ru-RU" w:eastAsia="ru-RU"/>
        </w:rPr>
        <w:t>щеобразовательную программу основного общего образования обучающихся с умственной отстал</w:t>
      </w:r>
      <w:r w:rsidR="002A4DF2" w:rsidRPr="00AB2FCA">
        <w:rPr>
          <w:rFonts w:ascii="Times New Roman" w:eastAsia="Times New Roman" w:hAnsi="Times New Roman" w:cs="Times New Roman"/>
          <w:sz w:val="24"/>
          <w:szCs w:val="24"/>
          <w:lang w:val="ru-RU" w:eastAsia="ru-RU"/>
        </w:rPr>
        <w:t>о</w:t>
      </w:r>
      <w:r w:rsidR="002A4DF2" w:rsidRPr="00AB2FCA">
        <w:rPr>
          <w:rFonts w:ascii="Times New Roman" w:eastAsia="Times New Roman" w:hAnsi="Times New Roman" w:cs="Times New Roman"/>
          <w:sz w:val="24"/>
          <w:szCs w:val="24"/>
          <w:lang w:val="ru-RU" w:eastAsia="ru-RU"/>
        </w:rPr>
        <w:t xml:space="preserve">стью </w:t>
      </w:r>
      <w:r w:rsidRPr="00AB2FCA">
        <w:rPr>
          <w:rFonts w:ascii="Times New Roman" w:eastAsia="Times New Roman" w:hAnsi="Times New Roman" w:cs="Times New Roman"/>
          <w:sz w:val="24"/>
          <w:szCs w:val="24"/>
          <w:lang w:val="ru-RU" w:eastAsia="ru-RU"/>
        </w:rPr>
        <w:t>и дополнительные общеразвивающие программы.</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Школа расположена в с</w:t>
      </w:r>
      <w:proofErr w:type="gramStart"/>
      <w:r w:rsidRPr="00AB2FCA">
        <w:rPr>
          <w:rFonts w:ascii="Times New Roman" w:eastAsia="Times New Roman" w:hAnsi="Times New Roman" w:cs="Times New Roman"/>
          <w:sz w:val="24"/>
          <w:szCs w:val="24"/>
          <w:lang w:val="ru-RU" w:eastAsia="ru-RU"/>
        </w:rPr>
        <w:t>.М</w:t>
      </w:r>
      <w:proofErr w:type="gramEnd"/>
      <w:r w:rsidRPr="00AB2FCA">
        <w:rPr>
          <w:rFonts w:ascii="Times New Roman" w:eastAsia="Times New Roman" w:hAnsi="Times New Roman" w:cs="Times New Roman"/>
          <w:sz w:val="24"/>
          <w:szCs w:val="24"/>
          <w:lang w:val="ru-RU" w:eastAsia="ru-RU"/>
        </w:rPr>
        <w:t>ариинское. Большинство семей обучающихся проживает в домах типовой застройки: 48 процентов − рядом со Школой, 52 процент</w:t>
      </w:r>
      <w:proofErr w:type="gramStart"/>
      <w:r w:rsidRPr="00AB2FCA">
        <w:rPr>
          <w:rFonts w:ascii="Times New Roman" w:eastAsia="Times New Roman" w:hAnsi="Times New Roman" w:cs="Times New Roman"/>
          <w:sz w:val="24"/>
          <w:szCs w:val="24"/>
          <w:lang w:val="ru-RU" w:eastAsia="ru-RU"/>
        </w:rPr>
        <w:t>а–</w:t>
      </w:r>
      <w:proofErr w:type="gramEnd"/>
      <w:r w:rsidRPr="00AB2FCA">
        <w:rPr>
          <w:rFonts w:ascii="Times New Roman" w:eastAsia="Times New Roman" w:hAnsi="Times New Roman" w:cs="Times New Roman"/>
          <w:sz w:val="24"/>
          <w:szCs w:val="24"/>
          <w:lang w:val="ru-RU" w:eastAsia="ru-RU"/>
        </w:rPr>
        <w:t xml:space="preserve"> в близлежащем поселке.</w:t>
      </w:r>
    </w:p>
    <w:p w:rsidR="00FD26F2" w:rsidRPr="00AB2FCA" w:rsidRDefault="008F6BED" w:rsidP="008F6BED">
      <w:p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FD26F2" w:rsidRPr="00AB2FCA">
        <w:rPr>
          <w:rFonts w:ascii="Times New Roman" w:eastAsia="Times New Roman" w:hAnsi="Times New Roman" w:cs="Times New Roman"/>
          <w:sz w:val="24"/>
          <w:szCs w:val="24"/>
          <w:lang w:val="ru-RU" w:eastAsia="ru-RU"/>
        </w:rPr>
        <w:t>II. СИСТЕМА УПРАВЛЕНИЯ ОРГАНИЗАЦИЕЙ</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Управление осуществляется на принципах единоначалия и самоуправления.</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Таблица 1. Органы управления, действующие в Школе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052"/>
        <w:gridCol w:w="6124"/>
      </w:tblGrid>
      <w:tr w:rsidR="00FD26F2" w:rsidRPr="00AB2FCA" w:rsidTr="00FD26F2">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Наименование органа</w:t>
            </w:r>
          </w:p>
        </w:tc>
        <w:tc>
          <w:tcPr>
            <w:tcW w:w="6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Функции</w:t>
            </w:r>
          </w:p>
        </w:tc>
      </w:tr>
      <w:tr w:rsidR="00FD26F2" w:rsidRPr="00A8758B" w:rsidTr="00FD26F2">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Директор</w:t>
            </w:r>
          </w:p>
        </w:tc>
        <w:tc>
          <w:tcPr>
            <w:tcW w:w="6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Контролирует работу и обеспечивает эффективное взаимодействие структурных подразделений организ</w:t>
            </w:r>
            <w:r w:rsidRPr="00AB2FCA">
              <w:rPr>
                <w:rFonts w:ascii="Times New Roman" w:eastAsia="Times New Roman" w:hAnsi="Times New Roman" w:cs="Times New Roman"/>
                <w:sz w:val="24"/>
                <w:szCs w:val="24"/>
                <w:lang w:val="ru-RU" w:eastAsia="ru-RU"/>
              </w:rPr>
              <w:t>а</w:t>
            </w:r>
            <w:r w:rsidRPr="00AB2FCA">
              <w:rPr>
                <w:rFonts w:ascii="Times New Roman" w:eastAsia="Times New Roman" w:hAnsi="Times New Roman" w:cs="Times New Roman"/>
                <w:sz w:val="24"/>
                <w:szCs w:val="24"/>
                <w:lang w:val="ru-RU" w:eastAsia="ru-RU"/>
              </w:rPr>
              <w:t>ции, утверждает штатное расписание, отчетные док</w:t>
            </w:r>
            <w:r w:rsidRPr="00AB2FCA">
              <w:rPr>
                <w:rFonts w:ascii="Times New Roman" w:eastAsia="Times New Roman" w:hAnsi="Times New Roman" w:cs="Times New Roman"/>
                <w:sz w:val="24"/>
                <w:szCs w:val="24"/>
                <w:lang w:val="ru-RU" w:eastAsia="ru-RU"/>
              </w:rPr>
              <w:t>у</w:t>
            </w:r>
            <w:r w:rsidRPr="00AB2FCA">
              <w:rPr>
                <w:rFonts w:ascii="Times New Roman" w:eastAsia="Times New Roman" w:hAnsi="Times New Roman" w:cs="Times New Roman"/>
                <w:sz w:val="24"/>
                <w:szCs w:val="24"/>
                <w:lang w:val="ru-RU" w:eastAsia="ru-RU"/>
              </w:rPr>
              <w:t>менты организации, осуществляет общее руководство Школой</w:t>
            </w:r>
          </w:p>
        </w:tc>
      </w:tr>
      <w:tr w:rsidR="00FD26F2" w:rsidRPr="00AB2FCA" w:rsidTr="00FD26F2">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Педагогический совет</w:t>
            </w:r>
          </w:p>
        </w:tc>
        <w:tc>
          <w:tcPr>
            <w:tcW w:w="6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Осуществляет текущее руководство образовательной деятельностью Школы, в том числе рассматривает в</w:t>
            </w:r>
            <w:r w:rsidRPr="00AB2FCA">
              <w:rPr>
                <w:rFonts w:ascii="Times New Roman" w:eastAsia="Times New Roman" w:hAnsi="Times New Roman" w:cs="Times New Roman"/>
                <w:sz w:val="24"/>
                <w:szCs w:val="24"/>
                <w:lang w:val="ru-RU" w:eastAsia="ru-RU"/>
              </w:rPr>
              <w:t>о</w:t>
            </w:r>
            <w:r w:rsidRPr="00AB2FCA">
              <w:rPr>
                <w:rFonts w:ascii="Times New Roman" w:eastAsia="Times New Roman" w:hAnsi="Times New Roman" w:cs="Times New Roman"/>
                <w:sz w:val="24"/>
                <w:szCs w:val="24"/>
                <w:lang w:val="ru-RU" w:eastAsia="ru-RU"/>
              </w:rPr>
              <w:t>просы:</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развития образовательных услуг;</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регламентации образовательных отношений;</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разработки образовательных программ;</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выбора учебников, учебных пособий, средств обуч</w:t>
            </w:r>
            <w:r w:rsidRPr="00AB2FCA">
              <w:rPr>
                <w:rFonts w:ascii="Times New Roman" w:eastAsia="Times New Roman" w:hAnsi="Times New Roman" w:cs="Times New Roman"/>
                <w:sz w:val="24"/>
                <w:szCs w:val="24"/>
                <w:lang w:val="ru-RU" w:eastAsia="ru-RU"/>
              </w:rPr>
              <w:t>е</w:t>
            </w:r>
            <w:r w:rsidRPr="00AB2FCA">
              <w:rPr>
                <w:rFonts w:ascii="Times New Roman" w:eastAsia="Times New Roman" w:hAnsi="Times New Roman" w:cs="Times New Roman"/>
                <w:sz w:val="24"/>
                <w:szCs w:val="24"/>
                <w:lang w:val="ru-RU" w:eastAsia="ru-RU"/>
              </w:rPr>
              <w:t>ния и воспитания;</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материально-технического обеспечения образовател</w:t>
            </w:r>
            <w:r w:rsidRPr="00AB2FCA">
              <w:rPr>
                <w:rFonts w:ascii="Times New Roman" w:eastAsia="Times New Roman" w:hAnsi="Times New Roman" w:cs="Times New Roman"/>
                <w:sz w:val="24"/>
                <w:szCs w:val="24"/>
                <w:lang w:val="ru-RU" w:eastAsia="ru-RU"/>
              </w:rPr>
              <w:t>ь</w:t>
            </w:r>
            <w:r w:rsidRPr="00AB2FCA">
              <w:rPr>
                <w:rFonts w:ascii="Times New Roman" w:eastAsia="Times New Roman" w:hAnsi="Times New Roman" w:cs="Times New Roman"/>
                <w:sz w:val="24"/>
                <w:szCs w:val="24"/>
                <w:lang w:val="ru-RU" w:eastAsia="ru-RU"/>
              </w:rPr>
              <w:t>ного процесса;</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аттестации, повышения квалификации педагогических работников;</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lastRenderedPageBreak/>
              <w:t>координации деятельности методических объединений</w:t>
            </w:r>
          </w:p>
        </w:tc>
      </w:tr>
      <w:tr w:rsidR="00FD26F2" w:rsidRPr="00A8758B" w:rsidTr="00FD26F2">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lastRenderedPageBreak/>
              <w:t>Общее собрание рабо</w:t>
            </w:r>
            <w:r w:rsidRPr="00AB2FCA">
              <w:rPr>
                <w:rFonts w:ascii="Times New Roman" w:eastAsia="Times New Roman" w:hAnsi="Times New Roman" w:cs="Times New Roman"/>
                <w:sz w:val="24"/>
                <w:szCs w:val="24"/>
                <w:lang w:val="ru-RU" w:eastAsia="ru-RU"/>
              </w:rPr>
              <w:t>т</w:t>
            </w:r>
            <w:r w:rsidRPr="00AB2FCA">
              <w:rPr>
                <w:rFonts w:ascii="Times New Roman" w:eastAsia="Times New Roman" w:hAnsi="Times New Roman" w:cs="Times New Roman"/>
                <w:sz w:val="24"/>
                <w:szCs w:val="24"/>
                <w:lang w:val="ru-RU" w:eastAsia="ru-RU"/>
              </w:rPr>
              <w:t>ников</w:t>
            </w:r>
          </w:p>
        </w:tc>
        <w:tc>
          <w:tcPr>
            <w:tcW w:w="6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Реализует право работников участвовать в управлении образовательной организацией, в том числе:</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участвовать в разработке и принятии коллективного договора, Правил трудового распорядка, изменений и дополнений к ним;</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разрешать конфликтные ситуации между работниками и администрацией образовательной организации;</w:t>
            </w:r>
          </w:p>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вносить предложения по корректировке плана мер</w:t>
            </w:r>
            <w:r w:rsidRPr="00AB2FCA">
              <w:rPr>
                <w:rFonts w:ascii="Times New Roman" w:eastAsia="Times New Roman" w:hAnsi="Times New Roman" w:cs="Times New Roman"/>
                <w:sz w:val="24"/>
                <w:szCs w:val="24"/>
                <w:lang w:val="ru-RU" w:eastAsia="ru-RU"/>
              </w:rPr>
              <w:t>о</w:t>
            </w:r>
            <w:r w:rsidRPr="00AB2FCA">
              <w:rPr>
                <w:rFonts w:ascii="Times New Roman" w:eastAsia="Times New Roman" w:hAnsi="Times New Roman" w:cs="Times New Roman"/>
                <w:sz w:val="24"/>
                <w:szCs w:val="24"/>
                <w:lang w:val="ru-RU" w:eastAsia="ru-RU"/>
              </w:rPr>
              <w:t>приятий организации, совершенствованию ее работы и развитию материальной базы</w:t>
            </w:r>
          </w:p>
        </w:tc>
      </w:tr>
    </w:tbl>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Для осуществления учебно-методической работы в Школе создано три предметных методических объединения:</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общих гуманитарных дисциплин;</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proofErr w:type="gramStart"/>
      <w:r w:rsidRPr="00AB2FCA">
        <w:rPr>
          <w:rFonts w:ascii="Times New Roman" w:eastAsia="Times New Roman" w:hAnsi="Times New Roman" w:cs="Times New Roman"/>
          <w:sz w:val="24"/>
          <w:szCs w:val="24"/>
          <w:lang w:val="ru-RU" w:eastAsia="ru-RU"/>
        </w:rPr>
        <w:t>естественно-научных</w:t>
      </w:r>
      <w:proofErr w:type="gramEnd"/>
      <w:r w:rsidRPr="00AB2FCA">
        <w:rPr>
          <w:rFonts w:ascii="Times New Roman" w:eastAsia="Times New Roman" w:hAnsi="Times New Roman" w:cs="Times New Roman"/>
          <w:sz w:val="24"/>
          <w:szCs w:val="24"/>
          <w:lang w:val="ru-RU" w:eastAsia="ru-RU"/>
        </w:rPr>
        <w:t xml:space="preserve"> и математических дисциплин;</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объединение педагогов начального образования.</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III. ОЦЕНКА ОБРАЗОВАТЕЛЬНОЙ ДЕЯТЕЛЬНОСТИ</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Образовательная деятельность организуется в соответствии:</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с </w:t>
      </w:r>
      <w:hyperlink r:id="rId10" w:anchor="/document/99/902389617/" w:tgtFrame="_self" w:history="1">
        <w:r w:rsidRPr="00AB2FCA">
          <w:rPr>
            <w:rFonts w:ascii="Times New Roman" w:eastAsia="Times New Roman" w:hAnsi="Times New Roman" w:cs="Times New Roman"/>
            <w:sz w:val="24"/>
            <w:szCs w:val="24"/>
            <w:lang w:val="ru-RU" w:eastAsia="ru-RU"/>
          </w:rPr>
          <w:t>Федеральным законом от 29.12.2012 № 273-ФЗ</w:t>
        </w:r>
      </w:hyperlink>
      <w:r w:rsidRPr="00AB2FCA">
        <w:rPr>
          <w:rFonts w:ascii="Times New Roman" w:eastAsia="Times New Roman" w:hAnsi="Times New Roman" w:cs="Times New Roman"/>
          <w:sz w:val="24"/>
          <w:szCs w:val="24"/>
          <w:lang w:val="ru-RU" w:eastAsia="ru-RU"/>
        </w:rPr>
        <w:t> «Об образовании в Российской Федерации»;</w:t>
      </w:r>
    </w:p>
    <w:p w:rsidR="00FD26F2" w:rsidRPr="00AB2FCA" w:rsidRDefault="00A8758B"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hyperlink r:id="rId11" w:anchor="/document/99/607175842/" w:tgtFrame="_self" w:history="1">
        <w:r w:rsidR="00FD26F2" w:rsidRPr="00AB2FCA">
          <w:rPr>
            <w:rFonts w:ascii="Times New Roman" w:eastAsia="Times New Roman" w:hAnsi="Times New Roman" w:cs="Times New Roman"/>
            <w:sz w:val="24"/>
            <w:szCs w:val="24"/>
            <w:lang w:val="ru-RU" w:eastAsia="ru-RU"/>
          </w:rPr>
          <w:t>приказом Минпросвещения России от 31.05.2021 № 286</w:t>
        </w:r>
      </w:hyperlink>
      <w:r w:rsidR="00FD26F2" w:rsidRPr="00AB2FCA">
        <w:rPr>
          <w:rFonts w:ascii="Times New Roman" w:eastAsia="Times New Roman" w:hAnsi="Times New Roman" w:cs="Times New Roman"/>
          <w:sz w:val="24"/>
          <w:szCs w:val="24"/>
          <w:lang w:val="ru-RU" w:eastAsia="ru-RU"/>
        </w:rPr>
        <w:t> «Об утверждении федерального госуда</w:t>
      </w:r>
      <w:r w:rsidR="00FD26F2" w:rsidRPr="00AB2FCA">
        <w:rPr>
          <w:rFonts w:ascii="Times New Roman" w:eastAsia="Times New Roman" w:hAnsi="Times New Roman" w:cs="Times New Roman"/>
          <w:sz w:val="24"/>
          <w:szCs w:val="24"/>
          <w:lang w:val="ru-RU" w:eastAsia="ru-RU"/>
        </w:rPr>
        <w:t>р</w:t>
      </w:r>
      <w:r w:rsidR="00FD26F2" w:rsidRPr="00AB2FCA">
        <w:rPr>
          <w:rFonts w:ascii="Times New Roman" w:eastAsia="Times New Roman" w:hAnsi="Times New Roman" w:cs="Times New Roman"/>
          <w:sz w:val="24"/>
          <w:szCs w:val="24"/>
          <w:lang w:val="ru-RU" w:eastAsia="ru-RU"/>
        </w:rPr>
        <w:t>ственного образовательного стандарта начального общего образования»;</w:t>
      </w:r>
    </w:p>
    <w:p w:rsidR="00FD26F2" w:rsidRPr="00AB2FCA" w:rsidRDefault="00A8758B"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hyperlink r:id="rId12" w:anchor="/document/99/607175848/" w:tgtFrame="_self" w:history="1">
        <w:r w:rsidR="00FD26F2" w:rsidRPr="00AB2FCA">
          <w:rPr>
            <w:rFonts w:ascii="Times New Roman" w:eastAsia="Times New Roman" w:hAnsi="Times New Roman" w:cs="Times New Roman"/>
            <w:sz w:val="24"/>
            <w:szCs w:val="24"/>
            <w:lang w:val="ru-RU" w:eastAsia="ru-RU"/>
          </w:rPr>
          <w:t>приказом Минпросвещения России от 31.05.2021 № 287</w:t>
        </w:r>
      </w:hyperlink>
      <w:r w:rsidR="00FD26F2" w:rsidRPr="00AB2FCA">
        <w:rPr>
          <w:rFonts w:ascii="Times New Roman" w:eastAsia="Times New Roman" w:hAnsi="Times New Roman" w:cs="Times New Roman"/>
          <w:sz w:val="24"/>
          <w:szCs w:val="24"/>
          <w:lang w:val="ru-RU" w:eastAsia="ru-RU"/>
        </w:rPr>
        <w:t> «Об утверждении федерального госуда</w:t>
      </w:r>
      <w:r w:rsidR="00FD26F2" w:rsidRPr="00AB2FCA">
        <w:rPr>
          <w:rFonts w:ascii="Times New Roman" w:eastAsia="Times New Roman" w:hAnsi="Times New Roman" w:cs="Times New Roman"/>
          <w:sz w:val="24"/>
          <w:szCs w:val="24"/>
          <w:lang w:val="ru-RU" w:eastAsia="ru-RU"/>
        </w:rPr>
        <w:t>р</w:t>
      </w:r>
      <w:r w:rsidR="00FD26F2" w:rsidRPr="00AB2FCA">
        <w:rPr>
          <w:rFonts w:ascii="Times New Roman" w:eastAsia="Times New Roman" w:hAnsi="Times New Roman" w:cs="Times New Roman"/>
          <w:sz w:val="24"/>
          <w:szCs w:val="24"/>
          <w:lang w:val="ru-RU" w:eastAsia="ru-RU"/>
        </w:rPr>
        <w:t>ственного образовательного стандарта основного общего образования»;</w:t>
      </w:r>
    </w:p>
    <w:p w:rsidR="00FD26F2" w:rsidRPr="00AB2FCA" w:rsidRDefault="00A8758B"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hyperlink r:id="rId13" w:anchor="/document/99/902180656/" w:tgtFrame="_self" w:history="1">
        <w:r w:rsidR="00FD26F2" w:rsidRPr="00AB2FCA">
          <w:rPr>
            <w:rFonts w:ascii="Times New Roman" w:eastAsia="Times New Roman" w:hAnsi="Times New Roman" w:cs="Times New Roman"/>
            <w:sz w:val="24"/>
            <w:szCs w:val="24"/>
            <w:lang w:val="ru-RU" w:eastAsia="ru-RU"/>
          </w:rPr>
          <w:t>приказом Минобрнауки от 06.10.2009 № 373</w:t>
        </w:r>
      </w:hyperlink>
      <w:r w:rsidR="00FD26F2" w:rsidRPr="00AB2FCA">
        <w:rPr>
          <w:rFonts w:ascii="Times New Roman" w:eastAsia="Times New Roman" w:hAnsi="Times New Roman" w:cs="Times New Roman"/>
          <w:sz w:val="24"/>
          <w:szCs w:val="24"/>
          <w:lang w:val="ru-RU" w:eastAsia="ru-RU"/>
        </w:rPr>
        <w:t> «Об утверждении и введении в действие федерального государственного образовательного стандарта начального общего образования»;</w:t>
      </w:r>
    </w:p>
    <w:p w:rsidR="00FD26F2" w:rsidRPr="00AB2FCA" w:rsidRDefault="00A8758B"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hyperlink r:id="rId14" w:anchor="/document/99/902254916/" w:tgtFrame="_self" w:history="1">
        <w:r w:rsidR="00FD26F2" w:rsidRPr="00AB2FCA">
          <w:rPr>
            <w:rFonts w:ascii="Times New Roman" w:eastAsia="Times New Roman" w:hAnsi="Times New Roman" w:cs="Times New Roman"/>
            <w:sz w:val="24"/>
            <w:szCs w:val="24"/>
            <w:lang w:val="ru-RU" w:eastAsia="ru-RU"/>
          </w:rPr>
          <w:t>приказом Минобрнауки от 17.12.2010 № 1897</w:t>
        </w:r>
      </w:hyperlink>
      <w:r w:rsidR="00FD26F2" w:rsidRPr="00AB2FCA">
        <w:rPr>
          <w:rFonts w:ascii="Times New Roman" w:eastAsia="Times New Roman" w:hAnsi="Times New Roman" w:cs="Times New Roman"/>
          <w:sz w:val="24"/>
          <w:szCs w:val="24"/>
          <w:lang w:val="ru-RU" w:eastAsia="ru-RU"/>
        </w:rPr>
        <w:t> «Об утверждении федерального государственного обр</w:t>
      </w:r>
      <w:r w:rsidR="00FD26F2" w:rsidRPr="00AB2FCA">
        <w:rPr>
          <w:rFonts w:ascii="Times New Roman" w:eastAsia="Times New Roman" w:hAnsi="Times New Roman" w:cs="Times New Roman"/>
          <w:sz w:val="24"/>
          <w:szCs w:val="24"/>
          <w:lang w:val="ru-RU" w:eastAsia="ru-RU"/>
        </w:rPr>
        <w:t>а</w:t>
      </w:r>
      <w:r w:rsidR="00FD26F2" w:rsidRPr="00AB2FCA">
        <w:rPr>
          <w:rFonts w:ascii="Times New Roman" w:eastAsia="Times New Roman" w:hAnsi="Times New Roman" w:cs="Times New Roman"/>
          <w:sz w:val="24"/>
          <w:szCs w:val="24"/>
          <w:lang w:val="ru-RU" w:eastAsia="ru-RU"/>
        </w:rPr>
        <w:t>зовательного стандарта основного общего образования»;</w:t>
      </w:r>
    </w:p>
    <w:p w:rsidR="00FD26F2" w:rsidRPr="00AB2FCA" w:rsidRDefault="00A8758B"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hyperlink r:id="rId15" w:anchor="/document/99/902350579/" w:tgtFrame="_self" w:history="1">
        <w:r w:rsidR="00FD26F2" w:rsidRPr="00AB2FCA">
          <w:rPr>
            <w:rFonts w:ascii="Times New Roman" w:eastAsia="Times New Roman" w:hAnsi="Times New Roman" w:cs="Times New Roman"/>
            <w:sz w:val="24"/>
            <w:szCs w:val="24"/>
            <w:lang w:val="ru-RU" w:eastAsia="ru-RU"/>
          </w:rPr>
          <w:t>приказом Минобрнауки от 17.05.2012 № 413</w:t>
        </w:r>
      </w:hyperlink>
      <w:r w:rsidR="00FD26F2" w:rsidRPr="00AB2FCA">
        <w:rPr>
          <w:rFonts w:ascii="Times New Roman" w:eastAsia="Times New Roman" w:hAnsi="Times New Roman" w:cs="Times New Roman"/>
          <w:sz w:val="24"/>
          <w:szCs w:val="24"/>
          <w:lang w:val="ru-RU" w:eastAsia="ru-RU"/>
        </w:rPr>
        <w:t> «Об утверждении федерального государственного обр</w:t>
      </w:r>
      <w:r w:rsidR="00FD26F2" w:rsidRPr="00AB2FCA">
        <w:rPr>
          <w:rFonts w:ascii="Times New Roman" w:eastAsia="Times New Roman" w:hAnsi="Times New Roman" w:cs="Times New Roman"/>
          <w:sz w:val="24"/>
          <w:szCs w:val="24"/>
          <w:lang w:val="ru-RU" w:eastAsia="ru-RU"/>
        </w:rPr>
        <w:t>а</w:t>
      </w:r>
      <w:r w:rsidR="00FD26F2" w:rsidRPr="00AB2FCA">
        <w:rPr>
          <w:rFonts w:ascii="Times New Roman" w:eastAsia="Times New Roman" w:hAnsi="Times New Roman" w:cs="Times New Roman"/>
          <w:sz w:val="24"/>
          <w:szCs w:val="24"/>
          <w:lang w:val="ru-RU" w:eastAsia="ru-RU"/>
        </w:rPr>
        <w:t>зовательного стандарта среднего общего образования»;</w:t>
      </w:r>
    </w:p>
    <w:p w:rsidR="00FD26F2" w:rsidRPr="00AB2FCA" w:rsidRDefault="00A8758B"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hyperlink r:id="rId16" w:anchor="/document/99/566085656/" w:tgtFrame="_self" w:history="1">
        <w:r w:rsidR="00FD26F2" w:rsidRPr="00AB2FCA">
          <w:rPr>
            <w:rFonts w:ascii="Times New Roman" w:eastAsia="Times New Roman" w:hAnsi="Times New Roman" w:cs="Times New Roman"/>
            <w:sz w:val="24"/>
            <w:szCs w:val="24"/>
            <w:lang w:val="ru-RU" w:eastAsia="ru-RU"/>
          </w:rPr>
          <w:t>СП 2.4.3648-20</w:t>
        </w:r>
      </w:hyperlink>
      <w:r w:rsidR="00FD26F2" w:rsidRPr="00AB2FCA">
        <w:rPr>
          <w:rFonts w:ascii="Times New Roman" w:eastAsia="Times New Roman" w:hAnsi="Times New Roman" w:cs="Times New Roman"/>
          <w:sz w:val="24"/>
          <w:szCs w:val="24"/>
          <w:lang w:val="ru-RU" w:eastAsia="ru-RU"/>
        </w:rPr>
        <w:t> «Санитарно-эпидемиологические требования к организациям воспитания и обучения, отдыха и оздоровления детей и молодежи»;</w:t>
      </w:r>
    </w:p>
    <w:p w:rsidR="00FD26F2" w:rsidRPr="00AB2FCA" w:rsidRDefault="00A8758B"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hyperlink r:id="rId17" w:anchor="/document/99/573500115/" w:tgtFrame="_self" w:history="1">
        <w:r w:rsidR="00FD26F2" w:rsidRPr="00AB2FCA">
          <w:rPr>
            <w:rFonts w:ascii="Times New Roman" w:eastAsia="Times New Roman" w:hAnsi="Times New Roman" w:cs="Times New Roman"/>
            <w:sz w:val="24"/>
            <w:szCs w:val="24"/>
            <w:lang w:val="ru-RU" w:eastAsia="ru-RU"/>
          </w:rPr>
          <w:t>СанПиН 1.2.3685-21</w:t>
        </w:r>
      </w:hyperlink>
      <w:r w:rsidR="00FD26F2" w:rsidRPr="00AB2FCA">
        <w:rPr>
          <w:rFonts w:ascii="Times New Roman" w:eastAsia="Times New Roman" w:hAnsi="Times New Roman" w:cs="Times New Roman"/>
          <w:sz w:val="24"/>
          <w:szCs w:val="24"/>
          <w:lang w:val="ru-RU" w:eastAsia="ru-RU"/>
        </w:rPr>
        <w:t> «Гигиенические нормативы и требования к обеспечению безопасности и (или) безвредности для человека факторов среды обитания» (действуют с 01.03.2021);</w:t>
      </w:r>
    </w:p>
    <w:p w:rsidR="00FD26F2" w:rsidRPr="00AB2FCA" w:rsidRDefault="00A8758B"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hyperlink r:id="rId18" w:anchor="/document/99/565231806/" w:tgtFrame="_self" w:history="1">
        <w:r w:rsidR="00FD26F2" w:rsidRPr="00AB2FCA">
          <w:rPr>
            <w:rFonts w:ascii="Times New Roman" w:eastAsia="Times New Roman" w:hAnsi="Times New Roman" w:cs="Times New Roman"/>
            <w:sz w:val="24"/>
            <w:szCs w:val="24"/>
            <w:lang w:val="ru-RU" w:eastAsia="ru-RU"/>
          </w:rPr>
          <w:t>СП 3.1/2.4.3598-20</w:t>
        </w:r>
      </w:hyperlink>
      <w:r w:rsidR="00FD26F2" w:rsidRPr="00AB2FCA">
        <w:rPr>
          <w:rFonts w:ascii="Times New Roman" w:eastAsia="Times New Roman" w:hAnsi="Times New Roman" w:cs="Times New Roman"/>
          <w:sz w:val="24"/>
          <w:szCs w:val="24"/>
          <w:lang w:val="ru-RU" w:eastAsia="ru-RU"/>
        </w:rPr>
        <w:t> «Санитарно-эпидемиологические требования к устройству, содержанию и орган</w:t>
      </w:r>
      <w:r w:rsidR="00FD26F2" w:rsidRPr="00AB2FCA">
        <w:rPr>
          <w:rFonts w:ascii="Times New Roman" w:eastAsia="Times New Roman" w:hAnsi="Times New Roman" w:cs="Times New Roman"/>
          <w:sz w:val="24"/>
          <w:szCs w:val="24"/>
          <w:lang w:val="ru-RU" w:eastAsia="ru-RU"/>
        </w:rPr>
        <w:t>и</w:t>
      </w:r>
      <w:r w:rsidR="00FD26F2" w:rsidRPr="00AB2FCA">
        <w:rPr>
          <w:rFonts w:ascii="Times New Roman" w:eastAsia="Times New Roman" w:hAnsi="Times New Roman" w:cs="Times New Roman"/>
          <w:sz w:val="24"/>
          <w:szCs w:val="24"/>
          <w:lang w:val="ru-RU" w:eastAsia="ru-RU"/>
        </w:rPr>
        <w:t>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w:t>
      </w:r>
      <w:r w:rsidRPr="00AB2FCA">
        <w:rPr>
          <w:rFonts w:ascii="Times New Roman" w:eastAsia="Times New Roman" w:hAnsi="Times New Roman" w:cs="Times New Roman"/>
          <w:sz w:val="24"/>
          <w:szCs w:val="24"/>
          <w:lang w:val="ru-RU" w:eastAsia="ru-RU"/>
        </w:rPr>
        <w:t>н</w:t>
      </w:r>
      <w:r w:rsidRPr="00AB2FCA">
        <w:rPr>
          <w:rFonts w:ascii="Times New Roman" w:eastAsia="Times New Roman" w:hAnsi="Times New Roman" w:cs="Times New Roman"/>
          <w:sz w:val="24"/>
          <w:szCs w:val="24"/>
          <w:lang w:val="ru-RU" w:eastAsia="ru-RU"/>
        </w:rPr>
        <w:t>дарные планы воспитательной работы;</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расписанием занятий.</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proofErr w:type="gramStart"/>
      <w:r w:rsidRPr="00AB2FCA">
        <w:rPr>
          <w:rFonts w:ascii="Times New Roman" w:eastAsia="Times New Roman" w:hAnsi="Times New Roman" w:cs="Times New Roman"/>
          <w:sz w:val="24"/>
          <w:szCs w:val="24"/>
          <w:lang w:val="ru-RU" w:eastAsia="ru-RU"/>
        </w:rPr>
        <w:t>Учебные 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w:t>
      </w:r>
      <w:r w:rsidRPr="00AB2FCA">
        <w:rPr>
          <w:rFonts w:ascii="Times New Roman" w:eastAsia="Times New Roman" w:hAnsi="Times New Roman" w:cs="Times New Roman"/>
          <w:sz w:val="24"/>
          <w:szCs w:val="24"/>
          <w:lang w:val="ru-RU" w:eastAsia="ru-RU"/>
        </w:rPr>
        <w:t>о</w:t>
      </w:r>
      <w:r w:rsidRPr="00AB2FCA">
        <w:rPr>
          <w:rFonts w:ascii="Times New Roman" w:eastAsia="Times New Roman" w:hAnsi="Times New Roman" w:cs="Times New Roman"/>
          <w:sz w:val="24"/>
          <w:szCs w:val="24"/>
          <w:lang w:val="ru-RU" w:eastAsia="ru-RU"/>
        </w:rPr>
        <w:t>рого поколения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втор</w:t>
      </w:r>
      <w:r w:rsidRPr="00AB2FCA">
        <w:rPr>
          <w:rFonts w:ascii="Times New Roman" w:eastAsia="Times New Roman" w:hAnsi="Times New Roman" w:cs="Times New Roman"/>
          <w:sz w:val="24"/>
          <w:szCs w:val="24"/>
          <w:lang w:val="ru-RU" w:eastAsia="ru-RU"/>
        </w:rPr>
        <w:t>о</w:t>
      </w:r>
      <w:r w:rsidRPr="00AB2FCA">
        <w:rPr>
          <w:rFonts w:ascii="Times New Roman" w:eastAsia="Times New Roman" w:hAnsi="Times New Roman" w:cs="Times New Roman"/>
          <w:sz w:val="24"/>
          <w:szCs w:val="24"/>
          <w:lang w:val="ru-RU" w:eastAsia="ru-RU"/>
        </w:rPr>
        <w:t>го поколения и ФГОС-2021), 10–11-х классов – на двухлетний нормативный срок освоения образов</w:t>
      </w:r>
      <w:r w:rsidRPr="00AB2FCA">
        <w:rPr>
          <w:rFonts w:ascii="Times New Roman" w:eastAsia="Times New Roman" w:hAnsi="Times New Roman" w:cs="Times New Roman"/>
          <w:sz w:val="24"/>
          <w:szCs w:val="24"/>
          <w:lang w:val="ru-RU" w:eastAsia="ru-RU"/>
        </w:rPr>
        <w:t>а</w:t>
      </w:r>
      <w:r w:rsidRPr="00AB2FCA">
        <w:rPr>
          <w:rFonts w:ascii="Times New Roman" w:eastAsia="Times New Roman" w:hAnsi="Times New Roman" w:cs="Times New Roman"/>
          <w:sz w:val="24"/>
          <w:szCs w:val="24"/>
          <w:lang w:val="ru-RU" w:eastAsia="ru-RU"/>
        </w:rPr>
        <w:t>тельной программы среднего общего образования</w:t>
      </w:r>
      <w:proofErr w:type="gramEnd"/>
      <w:r w:rsidRPr="00AB2FCA">
        <w:rPr>
          <w:rFonts w:ascii="Times New Roman" w:eastAsia="Times New Roman" w:hAnsi="Times New Roman" w:cs="Times New Roman"/>
          <w:sz w:val="24"/>
          <w:szCs w:val="24"/>
          <w:lang w:val="ru-RU" w:eastAsia="ru-RU"/>
        </w:rPr>
        <w:t xml:space="preserve"> (</w:t>
      </w:r>
      <w:proofErr w:type="gramStart"/>
      <w:r w:rsidRPr="00AB2FCA">
        <w:rPr>
          <w:rFonts w:ascii="Times New Roman" w:eastAsia="Times New Roman" w:hAnsi="Times New Roman" w:cs="Times New Roman"/>
          <w:sz w:val="24"/>
          <w:szCs w:val="24"/>
          <w:lang w:val="ru-RU" w:eastAsia="ru-RU"/>
        </w:rPr>
        <w:t>ФГОС СОО).</w:t>
      </w:r>
      <w:proofErr w:type="gramEnd"/>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Форма обучения: очная.</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Язык обучения: русский.</w:t>
      </w:r>
    </w:p>
    <w:p w:rsidR="00FD26F2" w:rsidRPr="00AB2FCA"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 xml:space="preserve">Таблица 2. Общая численность </w:t>
      </w:r>
      <w:proofErr w:type="gramStart"/>
      <w:r w:rsidRPr="00AB2FCA">
        <w:rPr>
          <w:rFonts w:ascii="Times New Roman" w:eastAsia="Times New Roman" w:hAnsi="Times New Roman" w:cs="Times New Roman"/>
          <w:sz w:val="24"/>
          <w:szCs w:val="24"/>
          <w:lang w:val="ru-RU" w:eastAsia="ru-RU"/>
        </w:rPr>
        <w:t>обучающихся</w:t>
      </w:r>
      <w:proofErr w:type="gramEnd"/>
      <w:r w:rsidRPr="00AB2FCA">
        <w:rPr>
          <w:rFonts w:ascii="Times New Roman" w:eastAsia="Times New Roman" w:hAnsi="Times New Roman" w:cs="Times New Roman"/>
          <w:sz w:val="24"/>
          <w:szCs w:val="24"/>
          <w:lang w:val="ru-RU" w:eastAsia="ru-RU"/>
        </w:rPr>
        <w:t>, осваивающих образовательные про</w:t>
      </w:r>
      <w:r w:rsidR="002A2C6E">
        <w:rPr>
          <w:rFonts w:ascii="Times New Roman" w:eastAsia="Times New Roman" w:hAnsi="Times New Roman" w:cs="Times New Roman"/>
          <w:sz w:val="24"/>
          <w:szCs w:val="24"/>
          <w:lang w:val="ru-RU" w:eastAsia="ru-RU"/>
        </w:rPr>
        <w:t>граммы в 2023</w:t>
      </w:r>
      <w:r w:rsidRPr="00AB2FCA">
        <w:rPr>
          <w:rFonts w:ascii="Times New Roman" w:eastAsia="Times New Roman" w:hAnsi="Times New Roman" w:cs="Times New Roman"/>
          <w:sz w:val="24"/>
          <w:szCs w:val="24"/>
          <w:lang w:val="ru-RU" w:eastAsia="ru-RU"/>
        </w:rPr>
        <w:t> году</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050"/>
        <w:gridCol w:w="3980"/>
      </w:tblGrid>
      <w:tr w:rsidR="00FD26F2" w:rsidRPr="00AB2FCA" w:rsidTr="00075806">
        <w:tc>
          <w:tcPr>
            <w:tcW w:w="17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Название образовательной программы</w:t>
            </w:r>
          </w:p>
        </w:tc>
        <w:tc>
          <w:tcPr>
            <w:tcW w:w="8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 xml:space="preserve">Численность </w:t>
            </w:r>
            <w:proofErr w:type="gramStart"/>
            <w:r w:rsidRPr="00AB2FCA">
              <w:rPr>
                <w:rFonts w:ascii="Times New Roman" w:eastAsia="Times New Roman" w:hAnsi="Times New Roman" w:cs="Times New Roman"/>
                <w:sz w:val="24"/>
                <w:szCs w:val="24"/>
                <w:lang w:val="ru-RU" w:eastAsia="ru-RU"/>
              </w:rPr>
              <w:t>обучающихся</w:t>
            </w:r>
            <w:proofErr w:type="gramEnd"/>
          </w:p>
        </w:tc>
      </w:tr>
      <w:tr w:rsidR="00FD26F2" w:rsidRPr="009B26E6" w:rsidTr="002407EE">
        <w:tc>
          <w:tcPr>
            <w:tcW w:w="17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FD26F2" w:rsidRDefault="002407EE"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ФООП начального</w:t>
            </w:r>
            <w:r w:rsidR="006B54F7">
              <w:rPr>
                <w:rFonts w:ascii="Times New Roman" w:eastAsia="Times New Roman" w:hAnsi="Times New Roman" w:cs="Times New Roman"/>
                <w:sz w:val="24"/>
                <w:szCs w:val="24"/>
                <w:lang w:val="ru-RU" w:eastAsia="ru-RU"/>
              </w:rPr>
              <w:t xml:space="preserve"> </w:t>
            </w:r>
            <w:r w:rsidR="009B26E6">
              <w:rPr>
                <w:rFonts w:ascii="Times New Roman" w:eastAsia="Times New Roman" w:hAnsi="Times New Roman" w:cs="Times New Roman"/>
                <w:sz w:val="24"/>
                <w:szCs w:val="24"/>
                <w:lang w:val="ru-RU" w:eastAsia="ru-RU"/>
              </w:rPr>
              <w:t>общего образования, утвержденного прик</w:t>
            </w:r>
            <w:r w:rsidR="009B26E6">
              <w:rPr>
                <w:rFonts w:ascii="Times New Roman" w:eastAsia="Times New Roman" w:hAnsi="Times New Roman" w:cs="Times New Roman"/>
                <w:sz w:val="24"/>
                <w:szCs w:val="24"/>
                <w:lang w:val="ru-RU" w:eastAsia="ru-RU"/>
              </w:rPr>
              <w:t>а</w:t>
            </w:r>
            <w:r w:rsidR="009B26E6">
              <w:rPr>
                <w:rFonts w:ascii="Times New Roman" w:eastAsia="Times New Roman" w:hAnsi="Times New Roman" w:cs="Times New Roman"/>
                <w:sz w:val="24"/>
                <w:szCs w:val="24"/>
                <w:lang w:val="ru-RU" w:eastAsia="ru-RU"/>
              </w:rPr>
              <w:t xml:space="preserve">зом Министерства </w:t>
            </w:r>
            <w:r w:rsidR="002C0B5B">
              <w:rPr>
                <w:rFonts w:ascii="Times New Roman" w:eastAsia="Times New Roman" w:hAnsi="Times New Roman" w:cs="Times New Roman"/>
                <w:sz w:val="24"/>
                <w:szCs w:val="24"/>
                <w:lang w:val="ru-RU" w:eastAsia="ru-RU"/>
              </w:rPr>
              <w:t>просвещения Российской Федерации от 16 ноября 2022года № 992</w:t>
            </w:r>
          </w:p>
        </w:tc>
        <w:tc>
          <w:tcPr>
            <w:tcW w:w="8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2A2C6E" w:rsidRDefault="0028087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color w:val="FF0000"/>
                <w:sz w:val="24"/>
                <w:szCs w:val="24"/>
                <w:lang w:val="ru-RU" w:eastAsia="ru-RU"/>
              </w:rPr>
            </w:pPr>
            <w:r w:rsidRPr="00280872">
              <w:rPr>
                <w:rFonts w:ascii="Times New Roman" w:eastAsia="Times New Roman" w:hAnsi="Times New Roman" w:cs="Times New Roman"/>
                <w:sz w:val="24"/>
                <w:szCs w:val="24"/>
                <w:lang w:val="ru-RU" w:eastAsia="ru-RU"/>
              </w:rPr>
              <w:t>32</w:t>
            </w:r>
          </w:p>
        </w:tc>
      </w:tr>
      <w:tr w:rsidR="00FD26F2" w:rsidRPr="009B26E6" w:rsidTr="002407EE">
        <w:tc>
          <w:tcPr>
            <w:tcW w:w="17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FD26F2" w:rsidRDefault="0028087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ФООП основного общего образования, утвержденного прик</w:t>
            </w:r>
            <w:r>
              <w:rPr>
                <w:rFonts w:ascii="Times New Roman" w:eastAsia="Times New Roman" w:hAnsi="Times New Roman" w:cs="Times New Roman"/>
                <w:sz w:val="24"/>
                <w:szCs w:val="24"/>
                <w:lang w:val="ru-RU" w:eastAsia="ru-RU"/>
              </w:rPr>
              <w:t>а</w:t>
            </w:r>
            <w:r>
              <w:rPr>
                <w:rFonts w:ascii="Times New Roman" w:eastAsia="Times New Roman" w:hAnsi="Times New Roman" w:cs="Times New Roman"/>
                <w:sz w:val="24"/>
                <w:szCs w:val="24"/>
                <w:lang w:val="ru-RU" w:eastAsia="ru-RU"/>
              </w:rPr>
              <w:t>зом Министерства просвещения Российской Федерации от 16 ноября 2022года № 993</w:t>
            </w:r>
          </w:p>
        </w:tc>
        <w:tc>
          <w:tcPr>
            <w:tcW w:w="8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5F7124" w:rsidRDefault="005F7124"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5F7124">
              <w:rPr>
                <w:rFonts w:ascii="Times New Roman" w:eastAsia="Times New Roman" w:hAnsi="Times New Roman" w:cs="Times New Roman"/>
                <w:sz w:val="24"/>
                <w:szCs w:val="24"/>
                <w:lang w:val="ru-RU" w:eastAsia="ru-RU"/>
              </w:rPr>
              <w:t>57</w:t>
            </w:r>
          </w:p>
        </w:tc>
      </w:tr>
      <w:tr w:rsidR="00FD26F2" w:rsidRPr="009B26E6" w:rsidTr="002407EE">
        <w:tc>
          <w:tcPr>
            <w:tcW w:w="17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FD26F2" w:rsidRDefault="005F7124"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ФООП среднего общего образования, утвержденного приказом Министерства просвещения Российской Федерации от 13 ноя</w:t>
            </w:r>
            <w:r>
              <w:rPr>
                <w:rFonts w:ascii="Times New Roman" w:eastAsia="Times New Roman" w:hAnsi="Times New Roman" w:cs="Times New Roman"/>
                <w:sz w:val="24"/>
                <w:szCs w:val="24"/>
                <w:lang w:val="ru-RU" w:eastAsia="ru-RU"/>
              </w:rPr>
              <w:t>б</w:t>
            </w:r>
            <w:r>
              <w:rPr>
                <w:rFonts w:ascii="Times New Roman" w:eastAsia="Times New Roman" w:hAnsi="Times New Roman" w:cs="Times New Roman"/>
                <w:sz w:val="24"/>
                <w:szCs w:val="24"/>
                <w:lang w:val="ru-RU" w:eastAsia="ru-RU"/>
              </w:rPr>
              <w:t>ря 2022года № 1014</w:t>
            </w:r>
          </w:p>
        </w:tc>
        <w:tc>
          <w:tcPr>
            <w:tcW w:w="8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5F7124" w:rsidRDefault="005F7124"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5F7124">
              <w:rPr>
                <w:rFonts w:ascii="Times New Roman" w:eastAsia="Times New Roman" w:hAnsi="Times New Roman" w:cs="Times New Roman"/>
                <w:sz w:val="24"/>
                <w:szCs w:val="24"/>
                <w:lang w:val="ru-RU" w:eastAsia="ru-RU"/>
              </w:rPr>
              <w:t>6</w:t>
            </w:r>
          </w:p>
        </w:tc>
      </w:tr>
      <w:tr w:rsidR="00FD26F2" w:rsidRPr="009B26E6" w:rsidTr="002407EE">
        <w:tc>
          <w:tcPr>
            <w:tcW w:w="17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p>
        </w:tc>
        <w:tc>
          <w:tcPr>
            <w:tcW w:w="8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2A2C6E"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color w:val="FF0000"/>
                <w:sz w:val="24"/>
                <w:szCs w:val="24"/>
                <w:lang w:val="ru-RU" w:eastAsia="ru-RU"/>
              </w:rPr>
            </w:pPr>
          </w:p>
        </w:tc>
      </w:tr>
      <w:tr w:rsidR="00FD26F2" w:rsidRPr="009B26E6" w:rsidTr="002407EE">
        <w:tc>
          <w:tcPr>
            <w:tcW w:w="173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p>
        </w:tc>
        <w:tc>
          <w:tcPr>
            <w:tcW w:w="85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D26F2" w:rsidRPr="002A2C6E"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color w:val="FF0000"/>
                <w:sz w:val="24"/>
                <w:szCs w:val="24"/>
                <w:lang w:val="ru-RU" w:eastAsia="ru-RU"/>
              </w:rPr>
            </w:pPr>
          </w:p>
        </w:tc>
      </w:tr>
    </w:tbl>
    <w:p w:rsidR="00FD26F2" w:rsidRPr="00AB2FCA" w:rsidRDefault="002A2C6E"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Всего в 2023</w:t>
      </w:r>
      <w:r w:rsidR="00FD26F2" w:rsidRPr="00AB2FCA">
        <w:rPr>
          <w:rFonts w:ascii="Times New Roman" w:eastAsia="Times New Roman" w:hAnsi="Times New Roman" w:cs="Times New Roman"/>
          <w:sz w:val="24"/>
          <w:szCs w:val="24"/>
          <w:lang w:val="ru-RU" w:eastAsia="ru-RU"/>
        </w:rPr>
        <w:t> году в образовательной организации получали образование </w:t>
      </w:r>
      <w:r w:rsidR="005F7124" w:rsidRPr="005F7124">
        <w:rPr>
          <w:rFonts w:ascii="Times New Roman" w:eastAsia="Times New Roman" w:hAnsi="Times New Roman" w:cs="Times New Roman"/>
          <w:sz w:val="24"/>
          <w:szCs w:val="24"/>
          <w:lang w:val="ru-RU" w:eastAsia="ru-RU"/>
        </w:rPr>
        <w:t>95</w:t>
      </w:r>
      <w:r w:rsidR="00FD26F2" w:rsidRPr="005F7124">
        <w:rPr>
          <w:rFonts w:ascii="Times New Roman" w:eastAsia="Times New Roman" w:hAnsi="Times New Roman" w:cs="Times New Roman"/>
          <w:sz w:val="24"/>
          <w:szCs w:val="24"/>
          <w:lang w:val="ru-RU" w:eastAsia="ru-RU"/>
        </w:rPr>
        <w:t> </w:t>
      </w:r>
      <w:proofErr w:type="gramStart"/>
      <w:r w:rsidR="00FD26F2" w:rsidRPr="005C0303">
        <w:rPr>
          <w:rFonts w:ascii="Times New Roman" w:eastAsia="Times New Roman" w:hAnsi="Times New Roman" w:cs="Times New Roman"/>
          <w:sz w:val="24"/>
          <w:szCs w:val="24"/>
          <w:lang w:val="ru-RU" w:eastAsia="ru-RU"/>
        </w:rPr>
        <w:t>о</w:t>
      </w:r>
      <w:r w:rsidR="00FD26F2" w:rsidRPr="00AB2FCA">
        <w:rPr>
          <w:rFonts w:ascii="Times New Roman" w:eastAsia="Times New Roman" w:hAnsi="Times New Roman" w:cs="Times New Roman"/>
          <w:sz w:val="24"/>
          <w:szCs w:val="24"/>
          <w:lang w:val="ru-RU" w:eastAsia="ru-RU"/>
        </w:rPr>
        <w:t>бучающихся</w:t>
      </w:r>
      <w:proofErr w:type="gramEnd"/>
      <w:r w:rsidR="00FD26F2" w:rsidRPr="00AB2FCA">
        <w:rPr>
          <w:rFonts w:ascii="Times New Roman" w:eastAsia="Times New Roman" w:hAnsi="Times New Roman" w:cs="Times New Roman"/>
          <w:sz w:val="24"/>
          <w:szCs w:val="24"/>
          <w:lang w:val="ru-RU" w:eastAsia="ru-RU"/>
        </w:rPr>
        <w:t>.</w:t>
      </w:r>
    </w:p>
    <w:p w:rsidR="00FD26F2" w:rsidRDefault="002A2C6E" w:rsidP="002A2C6E">
      <w:p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FD26F2" w:rsidRPr="00AB2FCA">
        <w:rPr>
          <w:rFonts w:ascii="Times New Roman" w:eastAsia="Times New Roman" w:hAnsi="Times New Roman" w:cs="Times New Roman"/>
          <w:sz w:val="24"/>
          <w:szCs w:val="24"/>
          <w:lang w:val="ru-RU" w:eastAsia="ru-RU"/>
        </w:rPr>
        <w:t>Школа реализует следующие образовательные программы:</w:t>
      </w:r>
    </w:p>
    <w:p w:rsidR="002A2C6E" w:rsidRPr="002A2C6E" w:rsidRDefault="002A2C6E" w:rsidP="002A2C6E">
      <w:pPr>
        <w:rPr>
          <w:rFonts w:hAnsi="Times New Roman" w:cs="Times New Roman"/>
          <w:color w:val="000000"/>
          <w:sz w:val="24"/>
          <w:szCs w:val="24"/>
          <w:lang w:val="ru-RU"/>
        </w:rPr>
      </w:pPr>
      <w:proofErr w:type="gramStart"/>
      <w:r w:rsidRPr="002A2C6E">
        <w:rPr>
          <w:rFonts w:hAnsi="Times New Roman" w:cs="Times New Roman"/>
          <w:color w:val="000000"/>
          <w:sz w:val="24"/>
          <w:szCs w:val="24"/>
          <w:lang w:val="ru-RU"/>
        </w:rPr>
        <w:t>С</w:t>
      </w:r>
      <w:r>
        <w:rPr>
          <w:rFonts w:hAnsi="Times New Roman" w:cs="Times New Roman"/>
          <w:color w:val="000000"/>
          <w:sz w:val="24"/>
          <w:szCs w:val="24"/>
        </w:rPr>
        <w:t> </w:t>
      </w:r>
      <w:r w:rsidRPr="002A2C6E">
        <w:rPr>
          <w:rFonts w:hAnsi="Times New Roman" w:cs="Times New Roman"/>
          <w:color w:val="000000"/>
          <w:sz w:val="24"/>
          <w:szCs w:val="24"/>
          <w:lang w:val="ru-RU"/>
        </w:rPr>
        <w:t>01.09.2023 Школа использует федеральную образовательную программу начального общего образования, утвержденную приказом Минпросвещения России от</w:t>
      </w:r>
      <w:r>
        <w:rPr>
          <w:rFonts w:hAnsi="Times New Roman" w:cs="Times New Roman"/>
          <w:color w:val="000000"/>
          <w:sz w:val="24"/>
          <w:szCs w:val="24"/>
        </w:rPr>
        <w:t> </w:t>
      </w:r>
      <w:r w:rsidRPr="002A2C6E">
        <w:rPr>
          <w:rFonts w:hAnsi="Times New Roman" w:cs="Times New Roman"/>
          <w:color w:val="000000"/>
          <w:sz w:val="24"/>
          <w:szCs w:val="24"/>
          <w:lang w:val="ru-RU"/>
        </w:rPr>
        <w:t>18.05.2023 №</w:t>
      </w:r>
      <w:r>
        <w:rPr>
          <w:rFonts w:hAnsi="Times New Roman" w:cs="Times New Roman"/>
          <w:color w:val="000000"/>
          <w:sz w:val="24"/>
          <w:szCs w:val="24"/>
        </w:rPr>
        <w:t> </w:t>
      </w:r>
      <w:r w:rsidRPr="002A2C6E">
        <w:rPr>
          <w:rFonts w:hAnsi="Times New Roman" w:cs="Times New Roman"/>
          <w:color w:val="000000"/>
          <w:sz w:val="24"/>
          <w:szCs w:val="24"/>
          <w:lang w:val="ru-RU"/>
        </w:rPr>
        <w:t>372 (далее</w:t>
      </w:r>
      <w:r>
        <w:rPr>
          <w:rFonts w:hAnsi="Times New Roman" w:cs="Times New Roman"/>
          <w:color w:val="000000"/>
          <w:sz w:val="24"/>
          <w:szCs w:val="24"/>
        </w:rPr>
        <w:t> </w:t>
      </w:r>
      <w:r w:rsidRPr="002A2C6E">
        <w:rPr>
          <w:rFonts w:hAnsi="Times New Roman" w:cs="Times New Roman"/>
          <w:color w:val="000000"/>
          <w:sz w:val="24"/>
          <w:szCs w:val="24"/>
          <w:lang w:val="ru-RU"/>
        </w:rPr>
        <w:t>— ФОП НОО), федеральную образовательную программу основного общего образования, утвержденную приказом Минпросвещения России от</w:t>
      </w:r>
      <w:r>
        <w:rPr>
          <w:rFonts w:hAnsi="Times New Roman" w:cs="Times New Roman"/>
          <w:color w:val="000000"/>
          <w:sz w:val="24"/>
          <w:szCs w:val="24"/>
        </w:rPr>
        <w:t> </w:t>
      </w:r>
      <w:r w:rsidRPr="002A2C6E">
        <w:rPr>
          <w:rFonts w:hAnsi="Times New Roman" w:cs="Times New Roman"/>
          <w:color w:val="000000"/>
          <w:sz w:val="24"/>
          <w:szCs w:val="24"/>
          <w:lang w:val="ru-RU"/>
        </w:rPr>
        <w:t>18.05.2023 №</w:t>
      </w:r>
      <w:r>
        <w:rPr>
          <w:rFonts w:hAnsi="Times New Roman" w:cs="Times New Roman"/>
          <w:color w:val="000000"/>
          <w:sz w:val="24"/>
          <w:szCs w:val="24"/>
        </w:rPr>
        <w:t> </w:t>
      </w:r>
      <w:r w:rsidRPr="002A2C6E">
        <w:rPr>
          <w:rFonts w:hAnsi="Times New Roman" w:cs="Times New Roman"/>
          <w:color w:val="000000"/>
          <w:sz w:val="24"/>
          <w:szCs w:val="24"/>
          <w:lang w:val="ru-RU"/>
        </w:rPr>
        <w:t>370 (далее</w:t>
      </w:r>
      <w:r>
        <w:rPr>
          <w:rFonts w:hAnsi="Times New Roman" w:cs="Times New Roman"/>
          <w:color w:val="000000"/>
          <w:sz w:val="24"/>
          <w:szCs w:val="24"/>
        </w:rPr>
        <w:t> </w:t>
      </w:r>
      <w:r w:rsidRPr="002A2C6E">
        <w:rPr>
          <w:rFonts w:hAnsi="Times New Roman" w:cs="Times New Roman"/>
          <w:color w:val="000000"/>
          <w:sz w:val="24"/>
          <w:szCs w:val="24"/>
          <w:lang w:val="ru-RU"/>
        </w:rPr>
        <w:t>— ФОП ООО), федеральную образовательную программу среднего общего образования, утвержденную приказом Минпросвещения России от</w:t>
      </w:r>
      <w:r>
        <w:rPr>
          <w:rFonts w:hAnsi="Times New Roman" w:cs="Times New Roman"/>
          <w:color w:val="000000"/>
          <w:sz w:val="24"/>
          <w:szCs w:val="24"/>
        </w:rPr>
        <w:t> </w:t>
      </w:r>
      <w:r w:rsidRPr="002A2C6E">
        <w:rPr>
          <w:rFonts w:hAnsi="Times New Roman" w:cs="Times New Roman"/>
          <w:color w:val="000000"/>
          <w:sz w:val="24"/>
          <w:szCs w:val="24"/>
          <w:lang w:val="ru-RU"/>
        </w:rPr>
        <w:t>18.05.2023 №</w:t>
      </w:r>
      <w:r>
        <w:rPr>
          <w:rFonts w:hAnsi="Times New Roman" w:cs="Times New Roman"/>
          <w:color w:val="000000"/>
          <w:sz w:val="24"/>
          <w:szCs w:val="24"/>
        </w:rPr>
        <w:t> </w:t>
      </w:r>
      <w:r w:rsidRPr="002A2C6E">
        <w:rPr>
          <w:rFonts w:hAnsi="Times New Roman" w:cs="Times New Roman"/>
          <w:color w:val="000000"/>
          <w:sz w:val="24"/>
          <w:szCs w:val="24"/>
          <w:lang w:val="ru-RU"/>
        </w:rPr>
        <w:t>371 (далее</w:t>
      </w:r>
      <w:r>
        <w:rPr>
          <w:rFonts w:hAnsi="Times New Roman" w:cs="Times New Roman"/>
          <w:color w:val="000000"/>
          <w:sz w:val="24"/>
          <w:szCs w:val="24"/>
        </w:rPr>
        <w:t> </w:t>
      </w:r>
      <w:r w:rsidRPr="002A2C6E">
        <w:rPr>
          <w:rFonts w:hAnsi="Times New Roman" w:cs="Times New Roman"/>
          <w:color w:val="000000"/>
          <w:sz w:val="24"/>
          <w:szCs w:val="24"/>
          <w:lang w:val="ru-RU"/>
        </w:rPr>
        <w:t>— ФОП СОО).</w:t>
      </w:r>
      <w:proofErr w:type="gramEnd"/>
    </w:p>
    <w:p w:rsidR="002A2C6E" w:rsidRDefault="002A2C6E" w:rsidP="002A2C6E">
      <w:pPr>
        <w:rPr>
          <w:rFonts w:hAnsi="Times New Roman" w:cs="Times New Roman"/>
          <w:color w:val="000000"/>
          <w:sz w:val="24"/>
          <w:szCs w:val="24"/>
        </w:rPr>
      </w:pPr>
      <w:r w:rsidRPr="002A2C6E">
        <w:rPr>
          <w:rFonts w:hAnsi="Times New Roman" w:cs="Times New Roman"/>
          <w:color w:val="000000"/>
          <w:sz w:val="24"/>
          <w:szCs w:val="24"/>
          <w:lang w:val="ru-RU"/>
        </w:rPr>
        <w:lastRenderedPageBreak/>
        <w:t>Для внедрения ФОП НОО, ООО и</w:t>
      </w:r>
      <w:r>
        <w:rPr>
          <w:rFonts w:hAnsi="Times New Roman" w:cs="Times New Roman"/>
          <w:color w:val="000000"/>
          <w:sz w:val="24"/>
          <w:szCs w:val="24"/>
        </w:rPr>
        <w:t> </w:t>
      </w:r>
      <w:r w:rsidRPr="002A2C6E">
        <w:rPr>
          <w:rFonts w:hAnsi="Times New Roman" w:cs="Times New Roman"/>
          <w:color w:val="000000"/>
          <w:sz w:val="24"/>
          <w:szCs w:val="24"/>
          <w:lang w:val="ru-RU"/>
        </w:rPr>
        <w:t>СОО Школа реализует мероприятия дорожной карты, утвержденной 17.01.2023. В</w:t>
      </w:r>
      <w:r>
        <w:rPr>
          <w:rFonts w:hAnsi="Times New Roman" w:cs="Times New Roman"/>
          <w:color w:val="000000"/>
          <w:sz w:val="24"/>
          <w:szCs w:val="24"/>
        </w:rPr>
        <w:t> </w:t>
      </w:r>
      <w:r w:rsidRPr="002A2C6E">
        <w:rPr>
          <w:rFonts w:hAnsi="Times New Roman" w:cs="Times New Roman"/>
          <w:color w:val="000000"/>
          <w:sz w:val="24"/>
          <w:szCs w:val="24"/>
          <w:lang w:val="ru-RU"/>
        </w:rPr>
        <w:t>рамках дорожной карты Школа утвердила к</w:t>
      </w:r>
      <w:r>
        <w:rPr>
          <w:rFonts w:hAnsi="Times New Roman" w:cs="Times New Roman"/>
          <w:color w:val="000000"/>
          <w:sz w:val="24"/>
          <w:szCs w:val="24"/>
        </w:rPr>
        <w:t> </w:t>
      </w:r>
      <w:r w:rsidRPr="002A2C6E">
        <w:rPr>
          <w:rFonts w:hAnsi="Times New Roman" w:cs="Times New Roman"/>
          <w:color w:val="000000"/>
          <w:sz w:val="24"/>
          <w:szCs w:val="24"/>
          <w:lang w:val="ru-RU"/>
        </w:rPr>
        <w:t>2023/2024 учебному году ООП НОО, ООО и</w:t>
      </w:r>
      <w:r>
        <w:rPr>
          <w:rFonts w:hAnsi="Times New Roman" w:cs="Times New Roman"/>
          <w:color w:val="000000"/>
          <w:sz w:val="24"/>
          <w:szCs w:val="24"/>
        </w:rPr>
        <w:t> </w:t>
      </w:r>
      <w:r w:rsidRPr="002A2C6E">
        <w:rPr>
          <w:rFonts w:hAnsi="Times New Roman" w:cs="Times New Roman"/>
          <w:color w:val="000000"/>
          <w:sz w:val="24"/>
          <w:szCs w:val="24"/>
          <w:lang w:val="ru-RU"/>
        </w:rPr>
        <w:t>СОО, в</w:t>
      </w:r>
      <w:r>
        <w:rPr>
          <w:rFonts w:hAnsi="Times New Roman" w:cs="Times New Roman"/>
          <w:color w:val="000000"/>
          <w:sz w:val="24"/>
          <w:szCs w:val="24"/>
        </w:rPr>
        <w:t> </w:t>
      </w:r>
      <w:r w:rsidRPr="002A2C6E">
        <w:rPr>
          <w:rFonts w:hAnsi="Times New Roman" w:cs="Times New Roman"/>
          <w:color w:val="000000"/>
          <w:sz w:val="24"/>
          <w:szCs w:val="24"/>
          <w:lang w:val="ru-RU"/>
        </w:rPr>
        <w:t>которых содержание и</w:t>
      </w:r>
      <w:r>
        <w:rPr>
          <w:rFonts w:hAnsi="Times New Roman" w:cs="Times New Roman"/>
          <w:color w:val="000000"/>
          <w:sz w:val="24"/>
          <w:szCs w:val="24"/>
        </w:rPr>
        <w:t> </w:t>
      </w:r>
      <w:r w:rsidRPr="002A2C6E">
        <w:rPr>
          <w:rFonts w:hAnsi="Times New Roman" w:cs="Times New Roman"/>
          <w:color w:val="000000"/>
          <w:sz w:val="24"/>
          <w:szCs w:val="24"/>
          <w:lang w:val="ru-RU"/>
        </w:rPr>
        <w:t>планируемые результаты не</w:t>
      </w:r>
      <w:r>
        <w:rPr>
          <w:rFonts w:hAnsi="Times New Roman" w:cs="Times New Roman"/>
          <w:color w:val="000000"/>
          <w:sz w:val="24"/>
          <w:szCs w:val="24"/>
        </w:rPr>
        <w:t> </w:t>
      </w:r>
      <w:r w:rsidRPr="002A2C6E">
        <w:rPr>
          <w:rFonts w:hAnsi="Times New Roman" w:cs="Times New Roman"/>
          <w:color w:val="000000"/>
          <w:sz w:val="24"/>
          <w:szCs w:val="24"/>
          <w:lang w:val="ru-RU"/>
        </w:rPr>
        <w:t>ниже тех, что указаны в</w:t>
      </w:r>
      <w:r>
        <w:rPr>
          <w:rFonts w:hAnsi="Times New Roman" w:cs="Times New Roman"/>
          <w:color w:val="000000"/>
          <w:sz w:val="24"/>
          <w:szCs w:val="24"/>
        </w:rPr>
        <w:t> </w:t>
      </w:r>
      <w:r w:rsidRPr="002A2C6E">
        <w:rPr>
          <w:rFonts w:hAnsi="Times New Roman" w:cs="Times New Roman"/>
          <w:color w:val="000000"/>
          <w:sz w:val="24"/>
          <w:szCs w:val="24"/>
          <w:lang w:val="ru-RU"/>
        </w:rPr>
        <w:t>ФОП НОО, ООО и</w:t>
      </w:r>
      <w:r>
        <w:rPr>
          <w:rFonts w:hAnsi="Times New Roman" w:cs="Times New Roman"/>
          <w:color w:val="000000"/>
          <w:sz w:val="24"/>
          <w:szCs w:val="24"/>
        </w:rPr>
        <w:t> </w:t>
      </w:r>
      <w:r w:rsidRPr="002A2C6E">
        <w:rPr>
          <w:rFonts w:hAnsi="Times New Roman" w:cs="Times New Roman"/>
          <w:color w:val="000000"/>
          <w:sz w:val="24"/>
          <w:szCs w:val="24"/>
          <w:lang w:val="ru-RU"/>
        </w:rPr>
        <w:t xml:space="preserve">СОО. </w:t>
      </w:r>
      <w:r>
        <w:rPr>
          <w:rFonts w:hAnsi="Times New Roman" w:cs="Times New Roman"/>
          <w:color w:val="000000"/>
          <w:sz w:val="24"/>
          <w:szCs w:val="24"/>
        </w:rPr>
        <w:t>При разработке ООП Школа непосредственно использовала:</w:t>
      </w:r>
    </w:p>
    <w:p w:rsidR="002A2C6E" w:rsidRPr="002A2C6E" w:rsidRDefault="002A2C6E" w:rsidP="009347ED">
      <w:pPr>
        <w:numPr>
          <w:ilvl w:val="0"/>
          <w:numId w:val="4"/>
        </w:numPr>
        <w:suppressAutoHyphens w:val="0"/>
        <w:spacing w:before="100" w:after="100"/>
        <w:ind w:right="180"/>
        <w:contextualSpacing/>
        <w:rPr>
          <w:rFonts w:hAnsi="Times New Roman" w:cs="Times New Roman"/>
          <w:color w:val="000000"/>
          <w:sz w:val="24"/>
          <w:szCs w:val="24"/>
          <w:lang w:val="ru-RU"/>
        </w:rPr>
      </w:pPr>
      <w:r w:rsidRPr="002A2C6E">
        <w:rPr>
          <w:rFonts w:hAnsi="Times New Roman" w:cs="Times New Roman"/>
          <w:color w:val="000000"/>
          <w:sz w:val="24"/>
          <w:szCs w:val="24"/>
          <w:lang w:val="ru-RU"/>
        </w:rPr>
        <w:t>федеральные рабочие программы по</w:t>
      </w:r>
      <w:r>
        <w:rPr>
          <w:rFonts w:hAnsi="Times New Roman" w:cs="Times New Roman"/>
          <w:color w:val="000000"/>
          <w:sz w:val="24"/>
          <w:szCs w:val="24"/>
        </w:rPr>
        <w:t> </w:t>
      </w:r>
      <w:r w:rsidRPr="002A2C6E">
        <w:rPr>
          <w:rFonts w:hAnsi="Times New Roman" w:cs="Times New Roman"/>
          <w:color w:val="000000"/>
          <w:sz w:val="24"/>
          <w:szCs w:val="24"/>
          <w:lang w:val="ru-RU"/>
        </w:rPr>
        <w:t>учебным предметам «Русский язык», «Литературное чт</w:t>
      </w:r>
      <w:r w:rsidRPr="002A2C6E">
        <w:rPr>
          <w:rFonts w:hAnsi="Times New Roman" w:cs="Times New Roman"/>
          <w:color w:val="000000"/>
          <w:sz w:val="24"/>
          <w:szCs w:val="24"/>
          <w:lang w:val="ru-RU"/>
        </w:rPr>
        <w:t>е</w:t>
      </w:r>
      <w:r w:rsidRPr="002A2C6E">
        <w:rPr>
          <w:rFonts w:hAnsi="Times New Roman" w:cs="Times New Roman"/>
          <w:color w:val="000000"/>
          <w:sz w:val="24"/>
          <w:szCs w:val="24"/>
          <w:lang w:val="ru-RU"/>
        </w:rPr>
        <w:t>ние», «Окружающий мир»</w:t>
      </w:r>
      <w:r>
        <w:rPr>
          <w:rFonts w:hAnsi="Times New Roman" w:cs="Times New Roman"/>
          <w:color w:val="000000"/>
          <w:sz w:val="24"/>
          <w:szCs w:val="24"/>
        </w:rPr>
        <w:t> </w:t>
      </w:r>
      <w:r w:rsidRPr="002A2C6E">
        <w:rPr>
          <w:rFonts w:hAnsi="Times New Roman" w:cs="Times New Roman"/>
          <w:color w:val="000000"/>
          <w:sz w:val="24"/>
          <w:szCs w:val="24"/>
          <w:lang w:val="ru-RU"/>
        </w:rPr>
        <w:t>— для ООП НОО;</w:t>
      </w:r>
    </w:p>
    <w:p w:rsidR="002A2C6E" w:rsidRPr="002A2C6E" w:rsidRDefault="002A2C6E" w:rsidP="009347ED">
      <w:pPr>
        <w:numPr>
          <w:ilvl w:val="0"/>
          <w:numId w:val="4"/>
        </w:numPr>
        <w:suppressAutoHyphens w:val="0"/>
        <w:spacing w:before="100" w:after="100"/>
        <w:ind w:right="180"/>
        <w:contextualSpacing/>
        <w:rPr>
          <w:rFonts w:hAnsi="Times New Roman" w:cs="Times New Roman"/>
          <w:color w:val="000000"/>
          <w:sz w:val="24"/>
          <w:szCs w:val="24"/>
          <w:lang w:val="ru-RU"/>
        </w:rPr>
      </w:pPr>
      <w:r w:rsidRPr="002A2C6E">
        <w:rPr>
          <w:rFonts w:hAnsi="Times New Roman" w:cs="Times New Roman"/>
          <w:color w:val="000000"/>
          <w:sz w:val="24"/>
          <w:szCs w:val="24"/>
          <w:lang w:val="ru-RU"/>
        </w:rPr>
        <w:t>федеральные рабочие программы по</w:t>
      </w:r>
      <w:r>
        <w:rPr>
          <w:rFonts w:hAnsi="Times New Roman" w:cs="Times New Roman"/>
          <w:color w:val="000000"/>
          <w:sz w:val="24"/>
          <w:szCs w:val="24"/>
        </w:rPr>
        <w:t> </w:t>
      </w:r>
      <w:r w:rsidRPr="002A2C6E">
        <w:rPr>
          <w:rFonts w:hAnsi="Times New Roman" w:cs="Times New Roman"/>
          <w:color w:val="000000"/>
          <w:sz w:val="24"/>
          <w:szCs w:val="24"/>
          <w:lang w:val="ru-RU"/>
        </w:rPr>
        <w:t>учебным предметам «Русский язык», «Литература», «Ист</w:t>
      </w:r>
      <w:r w:rsidRPr="002A2C6E">
        <w:rPr>
          <w:rFonts w:hAnsi="Times New Roman" w:cs="Times New Roman"/>
          <w:color w:val="000000"/>
          <w:sz w:val="24"/>
          <w:szCs w:val="24"/>
          <w:lang w:val="ru-RU"/>
        </w:rPr>
        <w:t>о</w:t>
      </w:r>
      <w:r w:rsidRPr="002A2C6E">
        <w:rPr>
          <w:rFonts w:hAnsi="Times New Roman" w:cs="Times New Roman"/>
          <w:color w:val="000000"/>
          <w:sz w:val="24"/>
          <w:szCs w:val="24"/>
          <w:lang w:val="ru-RU"/>
        </w:rPr>
        <w:t>рия», «Обществознание», «География» и</w:t>
      </w:r>
      <w:r>
        <w:rPr>
          <w:rFonts w:hAnsi="Times New Roman" w:cs="Times New Roman"/>
          <w:color w:val="000000"/>
          <w:sz w:val="24"/>
          <w:szCs w:val="24"/>
        </w:rPr>
        <w:t> </w:t>
      </w:r>
      <w:r w:rsidRPr="002A2C6E">
        <w:rPr>
          <w:rFonts w:hAnsi="Times New Roman" w:cs="Times New Roman"/>
          <w:color w:val="000000"/>
          <w:sz w:val="24"/>
          <w:szCs w:val="24"/>
          <w:lang w:val="ru-RU"/>
        </w:rPr>
        <w:t>«Основы безопасности жизнедеятельности»</w:t>
      </w:r>
      <w:r>
        <w:rPr>
          <w:rFonts w:hAnsi="Times New Roman" w:cs="Times New Roman"/>
          <w:color w:val="000000"/>
          <w:sz w:val="24"/>
          <w:szCs w:val="24"/>
        </w:rPr>
        <w:t> </w:t>
      </w:r>
      <w:r w:rsidRPr="002A2C6E">
        <w:rPr>
          <w:rFonts w:hAnsi="Times New Roman" w:cs="Times New Roman"/>
          <w:color w:val="000000"/>
          <w:sz w:val="24"/>
          <w:szCs w:val="24"/>
          <w:lang w:val="ru-RU"/>
        </w:rPr>
        <w:t>— для ООП ООО и</w:t>
      </w:r>
      <w:r>
        <w:rPr>
          <w:rFonts w:hAnsi="Times New Roman" w:cs="Times New Roman"/>
          <w:color w:val="000000"/>
          <w:sz w:val="24"/>
          <w:szCs w:val="24"/>
        </w:rPr>
        <w:t> </w:t>
      </w:r>
      <w:r w:rsidRPr="002A2C6E">
        <w:rPr>
          <w:rFonts w:hAnsi="Times New Roman" w:cs="Times New Roman"/>
          <w:color w:val="000000"/>
          <w:sz w:val="24"/>
          <w:szCs w:val="24"/>
          <w:lang w:val="ru-RU"/>
        </w:rPr>
        <w:t>ООП СОО;</w:t>
      </w:r>
    </w:p>
    <w:p w:rsidR="002A2C6E" w:rsidRPr="002A2C6E" w:rsidRDefault="002A2C6E" w:rsidP="009347ED">
      <w:pPr>
        <w:numPr>
          <w:ilvl w:val="0"/>
          <w:numId w:val="4"/>
        </w:numPr>
        <w:suppressAutoHyphens w:val="0"/>
        <w:spacing w:before="100" w:after="100"/>
        <w:ind w:right="180"/>
        <w:contextualSpacing/>
        <w:rPr>
          <w:rFonts w:hAnsi="Times New Roman" w:cs="Times New Roman"/>
          <w:color w:val="000000"/>
          <w:sz w:val="24"/>
          <w:szCs w:val="24"/>
          <w:lang w:val="ru-RU"/>
        </w:rPr>
      </w:pPr>
      <w:r w:rsidRPr="002A2C6E">
        <w:rPr>
          <w:rFonts w:hAnsi="Times New Roman" w:cs="Times New Roman"/>
          <w:color w:val="000000"/>
          <w:sz w:val="24"/>
          <w:szCs w:val="24"/>
          <w:lang w:val="ru-RU"/>
        </w:rPr>
        <w:t>программы формирования универсальных учебных действий у</w:t>
      </w:r>
      <w:r>
        <w:rPr>
          <w:rFonts w:hAnsi="Times New Roman" w:cs="Times New Roman"/>
          <w:color w:val="000000"/>
          <w:sz w:val="24"/>
          <w:szCs w:val="24"/>
        </w:rPr>
        <w:t> </w:t>
      </w:r>
      <w:r w:rsidRPr="002A2C6E">
        <w:rPr>
          <w:rFonts w:hAnsi="Times New Roman" w:cs="Times New Roman"/>
          <w:color w:val="000000"/>
          <w:sz w:val="24"/>
          <w:szCs w:val="24"/>
          <w:lang w:val="ru-RU"/>
        </w:rPr>
        <w:t>учащихся;</w:t>
      </w:r>
    </w:p>
    <w:p w:rsidR="002A2C6E" w:rsidRDefault="002A2C6E" w:rsidP="009347ED">
      <w:pPr>
        <w:numPr>
          <w:ilvl w:val="0"/>
          <w:numId w:val="4"/>
        </w:numPr>
        <w:suppressAutoHyphens w:val="0"/>
        <w:spacing w:before="100" w:after="100"/>
        <w:ind w:right="180"/>
        <w:contextualSpacing/>
        <w:rPr>
          <w:rFonts w:hAnsi="Times New Roman" w:cs="Times New Roman"/>
          <w:color w:val="000000"/>
          <w:sz w:val="24"/>
          <w:szCs w:val="24"/>
        </w:rPr>
      </w:pPr>
      <w:r>
        <w:rPr>
          <w:rFonts w:hAnsi="Times New Roman" w:cs="Times New Roman"/>
          <w:color w:val="000000"/>
          <w:sz w:val="24"/>
          <w:szCs w:val="24"/>
        </w:rPr>
        <w:t>федеральные рабочие программы воспитания;</w:t>
      </w:r>
    </w:p>
    <w:p w:rsidR="002A2C6E" w:rsidRDefault="002A2C6E" w:rsidP="009347ED">
      <w:pPr>
        <w:numPr>
          <w:ilvl w:val="0"/>
          <w:numId w:val="4"/>
        </w:numPr>
        <w:suppressAutoHyphens w:val="0"/>
        <w:spacing w:before="100" w:after="100"/>
        <w:ind w:right="180"/>
        <w:contextualSpacing/>
        <w:rPr>
          <w:rFonts w:hAnsi="Times New Roman" w:cs="Times New Roman"/>
          <w:color w:val="000000"/>
          <w:sz w:val="24"/>
          <w:szCs w:val="24"/>
        </w:rPr>
      </w:pPr>
      <w:r>
        <w:rPr>
          <w:rFonts w:hAnsi="Times New Roman" w:cs="Times New Roman"/>
          <w:color w:val="000000"/>
          <w:sz w:val="24"/>
          <w:szCs w:val="24"/>
        </w:rPr>
        <w:t>федеральные учебные планы;</w:t>
      </w:r>
    </w:p>
    <w:p w:rsidR="002A2C6E" w:rsidRPr="002A2C6E" w:rsidRDefault="002A2C6E" w:rsidP="009347ED">
      <w:pPr>
        <w:numPr>
          <w:ilvl w:val="0"/>
          <w:numId w:val="4"/>
        </w:numPr>
        <w:suppressAutoHyphens w:val="0"/>
        <w:spacing w:before="100" w:after="100"/>
        <w:ind w:right="180"/>
        <w:rPr>
          <w:rFonts w:hAnsi="Times New Roman" w:cs="Times New Roman"/>
          <w:color w:val="000000"/>
          <w:sz w:val="24"/>
          <w:szCs w:val="24"/>
          <w:lang w:val="ru-RU"/>
        </w:rPr>
      </w:pPr>
      <w:r w:rsidRPr="002A2C6E">
        <w:rPr>
          <w:rFonts w:hAnsi="Times New Roman" w:cs="Times New Roman"/>
          <w:color w:val="000000"/>
          <w:sz w:val="24"/>
          <w:szCs w:val="24"/>
          <w:lang w:val="ru-RU"/>
        </w:rPr>
        <w:t>федеральные календарные планы воспитательной работы.</w:t>
      </w:r>
    </w:p>
    <w:p w:rsidR="00C319E4" w:rsidRPr="002D498D" w:rsidRDefault="00C319E4"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2D498D">
        <w:rPr>
          <w:rFonts w:ascii="Times New Roman" w:eastAsia="Times New Roman" w:hAnsi="Times New Roman" w:cs="Times New Roman"/>
          <w:sz w:val="24"/>
          <w:szCs w:val="24"/>
          <w:lang w:val="ru-RU" w:eastAsia="ru-RU"/>
        </w:rPr>
        <w:t xml:space="preserve">адаптированная основная общеобразовательная программа основного общего образования </w:t>
      </w:r>
      <w:proofErr w:type="gramStart"/>
      <w:r w:rsidRPr="002D498D">
        <w:rPr>
          <w:rFonts w:ascii="Times New Roman" w:eastAsia="Times New Roman" w:hAnsi="Times New Roman" w:cs="Times New Roman"/>
          <w:sz w:val="24"/>
          <w:szCs w:val="24"/>
          <w:lang w:val="ru-RU" w:eastAsia="ru-RU"/>
        </w:rPr>
        <w:t>обуча</w:t>
      </w:r>
      <w:r w:rsidRPr="002D498D">
        <w:rPr>
          <w:rFonts w:ascii="Times New Roman" w:eastAsia="Times New Roman" w:hAnsi="Times New Roman" w:cs="Times New Roman"/>
          <w:sz w:val="24"/>
          <w:szCs w:val="24"/>
          <w:lang w:val="ru-RU" w:eastAsia="ru-RU"/>
        </w:rPr>
        <w:t>ю</w:t>
      </w:r>
      <w:r w:rsidRPr="002D498D">
        <w:rPr>
          <w:rFonts w:ascii="Times New Roman" w:eastAsia="Times New Roman" w:hAnsi="Times New Roman" w:cs="Times New Roman"/>
          <w:sz w:val="24"/>
          <w:szCs w:val="24"/>
          <w:lang w:val="ru-RU" w:eastAsia="ru-RU"/>
        </w:rPr>
        <w:t>щихся</w:t>
      </w:r>
      <w:proofErr w:type="gramEnd"/>
      <w:r w:rsidRPr="002D498D">
        <w:rPr>
          <w:rFonts w:ascii="Times New Roman" w:eastAsia="Times New Roman" w:hAnsi="Times New Roman" w:cs="Times New Roman"/>
          <w:sz w:val="24"/>
          <w:szCs w:val="24"/>
          <w:lang w:val="ru-RU" w:eastAsia="ru-RU"/>
        </w:rPr>
        <w:t xml:space="preserve"> с задержкой психического развития; </w:t>
      </w:r>
    </w:p>
    <w:p w:rsidR="00C319E4" w:rsidRPr="005C0303" w:rsidRDefault="00C319E4"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7B3AE2">
        <w:rPr>
          <w:rFonts w:ascii="Times New Roman" w:eastAsia="Times New Roman" w:hAnsi="Times New Roman" w:cs="Times New Roman"/>
          <w:sz w:val="24"/>
          <w:szCs w:val="24"/>
          <w:lang w:val="ru-RU" w:eastAsia="ru-RU"/>
        </w:rPr>
        <w:t xml:space="preserve">адаптированную основную общеобразовательную программу основного общего образования </w:t>
      </w:r>
      <w:proofErr w:type="gramStart"/>
      <w:r w:rsidRPr="007B3AE2">
        <w:rPr>
          <w:rFonts w:ascii="Times New Roman" w:eastAsia="Times New Roman" w:hAnsi="Times New Roman" w:cs="Times New Roman"/>
          <w:sz w:val="24"/>
          <w:szCs w:val="24"/>
          <w:lang w:val="ru-RU" w:eastAsia="ru-RU"/>
        </w:rPr>
        <w:t>обуча</w:t>
      </w:r>
      <w:r w:rsidRPr="007B3AE2">
        <w:rPr>
          <w:rFonts w:ascii="Times New Roman" w:eastAsia="Times New Roman" w:hAnsi="Times New Roman" w:cs="Times New Roman"/>
          <w:sz w:val="24"/>
          <w:szCs w:val="24"/>
          <w:lang w:val="ru-RU" w:eastAsia="ru-RU"/>
        </w:rPr>
        <w:t>ю</w:t>
      </w:r>
      <w:r w:rsidRPr="007B3AE2">
        <w:rPr>
          <w:rFonts w:ascii="Times New Roman" w:eastAsia="Times New Roman" w:hAnsi="Times New Roman" w:cs="Times New Roman"/>
          <w:sz w:val="24"/>
          <w:szCs w:val="24"/>
          <w:lang w:val="ru-RU" w:eastAsia="ru-RU"/>
        </w:rPr>
        <w:t>щихся</w:t>
      </w:r>
      <w:proofErr w:type="gramEnd"/>
      <w:r w:rsidRPr="007B3AE2">
        <w:rPr>
          <w:rFonts w:ascii="Times New Roman" w:eastAsia="Times New Roman" w:hAnsi="Times New Roman" w:cs="Times New Roman"/>
          <w:sz w:val="24"/>
          <w:szCs w:val="24"/>
          <w:lang w:val="ru-RU" w:eastAsia="ru-RU"/>
        </w:rPr>
        <w:t xml:space="preserve"> с умственной отсталостью</w:t>
      </w:r>
    </w:p>
    <w:p w:rsidR="00FD26F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7B3AE2">
        <w:rPr>
          <w:rFonts w:ascii="Times New Roman" w:eastAsia="Times New Roman" w:hAnsi="Times New Roman" w:cs="Times New Roman"/>
          <w:sz w:val="24"/>
          <w:szCs w:val="24"/>
          <w:lang w:val="ru-RU" w:eastAsia="ru-RU"/>
        </w:rPr>
        <w:t>дополнительные общеразвивающие программы.</w:t>
      </w:r>
    </w:p>
    <w:p w:rsidR="009737EB" w:rsidRPr="009737EB" w:rsidRDefault="009737EB" w:rsidP="009737EB">
      <w:pPr>
        <w:rPr>
          <w:rFonts w:hAnsi="Times New Roman" w:cs="Times New Roman"/>
          <w:color w:val="000000"/>
          <w:sz w:val="24"/>
          <w:szCs w:val="24"/>
          <w:lang w:val="ru-RU"/>
        </w:rPr>
      </w:pPr>
      <w:r w:rsidRPr="009737EB">
        <w:rPr>
          <w:rFonts w:hAnsi="Times New Roman" w:cs="Times New Roman"/>
          <w:color w:val="000000"/>
          <w:sz w:val="24"/>
          <w:szCs w:val="24"/>
          <w:lang w:val="ru-RU"/>
        </w:rPr>
        <w:t>Анализ текущих достижений показал результаты, сопоставимые с</w:t>
      </w:r>
      <w:r>
        <w:rPr>
          <w:rFonts w:hAnsi="Times New Roman" w:cs="Times New Roman"/>
          <w:color w:val="000000"/>
          <w:sz w:val="24"/>
          <w:szCs w:val="24"/>
        </w:rPr>
        <w:t> </w:t>
      </w:r>
      <w:r w:rsidRPr="009737EB">
        <w:rPr>
          <w:rFonts w:hAnsi="Times New Roman" w:cs="Times New Roman"/>
          <w:color w:val="000000"/>
          <w:sz w:val="24"/>
          <w:szCs w:val="24"/>
          <w:lang w:val="ru-RU"/>
        </w:rPr>
        <w:t>результатами прошлого и</w:t>
      </w:r>
      <w:r>
        <w:rPr>
          <w:rFonts w:hAnsi="Times New Roman" w:cs="Times New Roman"/>
          <w:color w:val="000000"/>
          <w:sz w:val="24"/>
          <w:szCs w:val="24"/>
        </w:rPr>
        <w:t> </w:t>
      </w:r>
      <w:r w:rsidRPr="009737EB">
        <w:rPr>
          <w:rFonts w:hAnsi="Times New Roman" w:cs="Times New Roman"/>
          <w:color w:val="000000"/>
          <w:sz w:val="24"/>
          <w:szCs w:val="24"/>
          <w:lang w:val="ru-RU"/>
        </w:rPr>
        <w:t>позапрошлого годов. Учителя отмечают, что им</w:t>
      </w:r>
      <w:r>
        <w:rPr>
          <w:rFonts w:hAnsi="Times New Roman" w:cs="Times New Roman"/>
          <w:color w:val="000000"/>
          <w:sz w:val="24"/>
          <w:szCs w:val="24"/>
        </w:rPr>
        <w:t> </w:t>
      </w:r>
      <w:r w:rsidRPr="009737EB">
        <w:rPr>
          <w:rFonts w:hAnsi="Times New Roman" w:cs="Times New Roman"/>
          <w:color w:val="000000"/>
          <w:sz w:val="24"/>
          <w:szCs w:val="24"/>
          <w:lang w:val="ru-RU"/>
        </w:rPr>
        <w:t>стало проще оформлять методическую документацию с</w:t>
      </w:r>
      <w:r>
        <w:rPr>
          <w:rFonts w:hAnsi="Times New Roman" w:cs="Times New Roman"/>
          <w:color w:val="000000"/>
          <w:sz w:val="24"/>
          <w:szCs w:val="24"/>
        </w:rPr>
        <w:t> </w:t>
      </w:r>
      <w:r w:rsidRPr="009737EB">
        <w:rPr>
          <w:rFonts w:hAnsi="Times New Roman" w:cs="Times New Roman"/>
          <w:color w:val="000000"/>
          <w:sz w:val="24"/>
          <w:szCs w:val="24"/>
          <w:lang w:val="ru-RU"/>
        </w:rPr>
        <w:t>использованием различных частей ФОП и</w:t>
      </w:r>
      <w:r>
        <w:rPr>
          <w:rFonts w:hAnsi="Times New Roman" w:cs="Times New Roman"/>
          <w:color w:val="000000"/>
          <w:sz w:val="24"/>
          <w:szCs w:val="24"/>
        </w:rPr>
        <w:t> </w:t>
      </w:r>
      <w:r w:rsidRPr="009737EB">
        <w:rPr>
          <w:rFonts w:hAnsi="Times New Roman" w:cs="Times New Roman"/>
          <w:color w:val="000000"/>
          <w:sz w:val="24"/>
          <w:szCs w:val="24"/>
          <w:lang w:val="ru-RU"/>
        </w:rPr>
        <w:t>дополнительных методических документов от</w:t>
      </w:r>
      <w:r>
        <w:rPr>
          <w:rFonts w:hAnsi="Times New Roman" w:cs="Times New Roman"/>
          <w:color w:val="000000"/>
          <w:sz w:val="24"/>
          <w:szCs w:val="24"/>
        </w:rPr>
        <w:t> </w:t>
      </w:r>
      <w:r w:rsidRPr="009737EB">
        <w:rPr>
          <w:rFonts w:hAnsi="Times New Roman" w:cs="Times New Roman"/>
          <w:color w:val="000000"/>
          <w:sz w:val="24"/>
          <w:szCs w:val="24"/>
          <w:lang w:val="ru-RU"/>
        </w:rPr>
        <w:t>Минпросвещения.</w:t>
      </w:r>
    </w:p>
    <w:p w:rsidR="009737EB" w:rsidRPr="009737EB" w:rsidRDefault="009737EB" w:rsidP="009737EB">
      <w:pPr>
        <w:rPr>
          <w:rFonts w:hAnsi="Times New Roman" w:cs="Times New Roman"/>
          <w:color w:val="000000"/>
          <w:sz w:val="24"/>
          <w:szCs w:val="24"/>
          <w:lang w:val="ru-RU"/>
        </w:rPr>
      </w:pP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01.01.2021 года Школа функционирует в</w:t>
      </w:r>
      <w:r>
        <w:rPr>
          <w:rFonts w:hAnsi="Times New Roman" w:cs="Times New Roman"/>
          <w:color w:val="000000"/>
          <w:sz w:val="24"/>
          <w:szCs w:val="24"/>
        </w:rPr>
        <w:t> </w:t>
      </w:r>
      <w:r w:rsidRPr="009737EB">
        <w:rPr>
          <w:rFonts w:hAnsi="Times New Roman" w:cs="Times New Roman"/>
          <w:color w:val="000000"/>
          <w:sz w:val="24"/>
          <w:szCs w:val="24"/>
          <w:lang w:val="ru-RU"/>
        </w:rPr>
        <w:t>соответствии с</w:t>
      </w:r>
      <w:r>
        <w:rPr>
          <w:rFonts w:hAnsi="Times New Roman" w:cs="Times New Roman"/>
          <w:color w:val="000000"/>
          <w:sz w:val="24"/>
          <w:szCs w:val="24"/>
        </w:rPr>
        <w:t> </w:t>
      </w:r>
      <w:r w:rsidRPr="009737EB">
        <w:rPr>
          <w:rFonts w:hAnsi="Times New Roman" w:cs="Times New Roman"/>
          <w:color w:val="000000"/>
          <w:sz w:val="24"/>
          <w:szCs w:val="24"/>
          <w:lang w:val="ru-RU"/>
        </w:rPr>
        <w:t>требованиями СП</w:t>
      </w:r>
      <w:r>
        <w:rPr>
          <w:rFonts w:hAnsi="Times New Roman" w:cs="Times New Roman"/>
          <w:color w:val="000000"/>
          <w:sz w:val="24"/>
          <w:szCs w:val="24"/>
        </w:rPr>
        <w:t> </w:t>
      </w:r>
      <w:r w:rsidRPr="009737EB">
        <w:rPr>
          <w:rFonts w:hAnsi="Times New Roman" w:cs="Times New Roman"/>
          <w:color w:val="000000"/>
          <w:sz w:val="24"/>
          <w:szCs w:val="24"/>
          <w:lang w:val="ru-RU"/>
        </w:rPr>
        <w:t>2.4.3648-20 «Санитарно-эпидемиологические требования к</w:t>
      </w:r>
      <w:r>
        <w:rPr>
          <w:rFonts w:hAnsi="Times New Roman" w:cs="Times New Roman"/>
          <w:color w:val="000000"/>
          <w:sz w:val="24"/>
          <w:szCs w:val="24"/>
        </w:rPr>
        <w:t> </w:t>
      </w:r>
      <w:r w:rsidRPr="009737EB">
        <w:rPr>
          <w:rFonts w:hAnsi="Times New Roman" w:cs="Times New Roman"/>
          <w:color w:val="000000"/>
          <w:sz w:val="24"/>
          <w:szCs w:val="24"/>
          <w:lang w:val="ru-RU"/>
        </w:rPr>
        <w:t>организациям воспитания и</w:t>
      </w:r>
      <w:r>
        <w:rPr>
          <w:rFonts w:hAnsi="Times New Roman" w:cs="Times New Roman"/>
          <w:color w:val="000000"/>
          <w:sz w:val="24"/>
          <w:szCs w:val="24"/>
        </w:rPr>
        <w:t> </w:t>
      </w:r>
      <w:r w:rsidRPr="009737EB">
        <w:rPr>
          <w:rFonts w:hAnsi="Times New Roman" w:cs="Times New Roman"/>
          <w:color w:val="000000"/>
          <w:sz w:val="24"/>
          <w:szCs w:val="24"/>
          <w:lang w:val="ru-RU"/>
        </w:rPr>
        <w:t>обучения, отдыха и</w:t>
      </w:r>
      <w:r>
        <w:rPr>
          <w:rFonts w:hAnsi="Times New Roman" w:cs="Times New Roman"/>
          <w:color w:val="000000"/>
          <w:sz w:val="24"/>
          <w:szCs w:val="24"/>
        </w:rPr>
        <w:t> </w:t>
      </w:r>
      <w:r w:rsidRPr="009737EB">
        <w:rPr>
          <w:rFonts w:hAnsi="Times New Roman" w:cs="Times New Roman"/>
          <w:color w:val="000000"/>
          <w:sz w:val="24"/>
          <w:szCs w:val="24"/>
          <w:lang w:val="ru-RU"/>
        </w:rPr>
        <w:t>оздоровления детей и</w:t>
      </w:r>
      <w:r>
        <w:rPr>
          <w:rFonts w:hAnsi="Times New Roman" w:cs="Times New Roman"/>
          <w:color w:val="000000"/>
          <w:sz w:val="24"/>
          <w:szCs w:val="24"/>
        </w:rPr>
        <w:t> </w:t>
      </w:r>
      <w:r w:rsidRPr="009737EB">
        <w:rPr>
          <w:rFonts w:hAnsi="Times New Roman" w:cs="Times New Roman"/>
          <w:color w:val="000000"/>
          <w:sz w:val="24"/>
          <w:szCs w:val="24"/>
          <w:lang w:val="ru-RU"/>
        </w:rPr>
        <w:t>молодежи», а</w:t>
      </w:r>
      <w:r>
        <w:rPr>
          <w:rFonts w:hAnsi="Times New Roman" w:cs="Times New Roman"/>
          <w:color w:val="000000"/>
          <w:sz w:val="24"/>
          <w:szCs w:val="24"/>
        </w:rPr>
        <w:t>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01.03.2021</w:t>
      </w:r>
      <w:r>
        <w:rPr>
          <w:rFonts w:hAnsi="Times New Roman" w:cs="Times New Roman"/>
          <w:color w:val="000000"/>
          <w:sz w:val="24"/>
          <w:szCs w:val="24"/>
        </w:rPr>
        <w:t> </w:t>
      </w:r>
      <w:r w:rsidRPr="009737EB">
        <w:rPr>
          <w:rFonts w:hAnsi="Times New Roman" w:cs="Times New Roman"/>
          <w:color w:val="000000"/>
          <w:sz w:val="24"/>
          <w:szCs w:val="24"/>
          <w:lang w:val="ru-RU"/>
        </w:rPr>
        <w:t>— дополнительно с</w:t>
      </w:r>
      <w:r>
        <w:rPr>
          <w:rFonts w:hAnsi="Times New Roman" w:cs="Times New Roman"/>
          <w:color w:val="000000"/>
          <w:sz w:val="24"/>
          <w:szCs w:val="24"/>
        </w:rPr>
        <w:t> </w:t>
      </w:r>
      <w:r w:rsidRPr="009737EB">
        <w:rPr>
          <w:rFonts w:hAnsi="Times New Roman" w:cs="Times New Roman"/>
          <w:color w:val="000000"/>
          <w:sz w:val="24"/>
          <w:szCs w:val="24"/>
          <w:lang w:val="ru-RU"/>
        </w:rPr>
        <w:t>требованиями СанПиН 1.2.3685-21 «Гигиенические нормативы и</w:t>
      </w:r>
      <w:r>
        <w:rPr>
          <w:rFonts w:hAnsi="Times New Roman" w:cs="Times New Roman"/>
          <w:color w:val="000000"/>
          <w:sz w:val="24"/>
          <w:szCs w:val="24"/>
        </w:rPr>
        <w:t> </w:t>
      </w:r>
      <w:r w:rsidRPr="009737EB">
        <w:rPr>
          <w:rFonts w:hAnsi="Times New Roman" w:cs="Times New Roman"/>
          <w:color w:val="000000"/>
          <w:sz w:val="24"/>
          <w:szCs w:val="24"/>
          <w:lang w:val="ru-RU"/>
        </w:rPr>
        <w:t>требования к</w:t>
      </w:r>
      <w:r>
        <w:rPr>
          <w:rFonts w:hAnsi="Times New Roman" w:cs="Times New Roman"/>
          <w:color w:val="000000"/>
          <w:sz w:val="24"/>
          <w:szCs w:val="24"/>
        </w:rPr>
        <w:t> </w:t>
      </w:r>
      <w:r w:rsidRPr="009737EB">
        <w:rPr>
          <w:rFonts w:hAnsi="Times New Roman" w:cs="Times New Roman"/>
          <w:color w:val="000000"/>
          <w:sz w:val="24"/>
          <w:szCs w:val="24"/>
          <w:lang w:val="ru-RU"/>
        </w:rPr>
        <w:t>обеспечению безопасности</w:t>
      </w:r>
      <w:r>
        <w:rPr>
          <w:rFonts w:hAnsi="Times New Roman" w:cs="Times New Roman"/>
          <w:color w:val="000000"/>
          <w:sz w:val="24"/>
          <w:szCs w:val="24"/>
        </w:rPr>
        <w:t> </w:t>
      </w:r>
      <w:r w:rsidRPr="009737EB">
        <w:rPr>
          <w:rFonts w:hAnsi="Times New Roman" w:cs="Times New Roman"/>
          <w:color w:val="000000"/>
          <w:sz w:val="24"/>
          <w:szCs w:val="24"/>
          <w:lang w:val="ru-RU"/>
        </w:rPr>
        <w:t>и (или) безвредности для человека факторов среды обитания». В</w:t>
      </w:r>
      <w:r>
        <w:rPr>
          <w:rFonts w:hAnsi="Times New Roman" w:cs="Times New Roman"/>
          <w:color w:val="000000"/>
          <w:sz w:val="24"/>
          <w:szCs w:val="24"/>
        </w:rPr>
        <w:t> </w:t>
      </w:r>
      <w:r w:rsidRPr="009737EB">
        <w:rPr>
          <w:rFonts w:hAnsi="Times New Roman" w:cs="Times New Roman"/>
          <w:color w:val="000000"/>
          <w:sz w:val="24"/>
          <w:szCs w:val="24"/>
          <w:lang w:val="ru-RU"/>
        </w:rPr>
        <w:t>связи с</w:t>
      </w:r>
      <w:r>
        <w:rPr>
          <w:rFonts w:hAnsi="Times New Roman" w:cs="Times New Roman"/>
          <w:color w:val="000000"/>
          <w:sz w:val="24"/>
          <w:szCs w:val="24"/>
        </w:rPr>
        <w:t> </w:t>
      </w:r>
      <w:r w:rsidRPr="009737EB">
        <w:rPr>
          <w:rFonts w:hAnsi="Times New Roman" w:cs="Times New Roman"/>
          <w:color w:val="000000"/>
          <w:sz w:val="24"/>
          <w:szCs w:val="24"/>
          <w:lang w:val="ru-RU"/>
        </w:rPr>
        <w:t xml:space="preserve">новыми санитарными требованиями Школа усилила </w:t>
      </w:r>
      <w:proofErr w:type="gramStart"/>
      <w:r w:rsidRPr="009737EB">
        <w:rPr>
          <w:rFonts w:hAnsi="Times New Roman" w:cs="Times New Roman"/>
          <w:color w:val="000000"/>
          <w:sz w:val="24"/>
          <w:szCs w:val="24"/>
          <w:lang w:val="ru-RU"/>
        </w:rPr>
        <w:t>контроль за</w:t>
      </w:r>
      <w:proofErr w:type="gramEnd"/>
      <w:r>
        <w:rPr>
          <w:rFonts w:hAnsi="Times New Roman" w:cs="Times New Roman"/>
          <w:color w:val="000000"/>
          <w:sz w:val="24"/>
          <w:szCs w:val="24"/>
        </w:rPr>
        <w:t> </w:t>
      </w:r>
      <w:r w:rsidRPr="009737EB">
        <w:rPr>
          <w:rFonts w:hAnsi="Times New Roman" w:cs="Times New Roman"/>
          <w:color w:val="000000"/>
          <w:sz w:val="24"/>
          <w:szCs w:val="24"/>
          <w:lang w:val="ru-RU"/>
        </w:rPr>
        <w:t>уроками физкультуры. Учителя физкультуры организуют процесс физического воспитания и</w:t>
      </w:r>
      <w:r>
        <w:rPr>
          <w:rFonts w:hAnsi="Times New Roman" w:cs="Times New Roman"/>
          <w:color w:val="000000"/>
          <w:sz w:val="24"/>
          <w:szCs w:val="24"/>
        </w:rPr>
        <w:t> </w:t>
      </w:r>
      <w:r w:rsidRPr="009737EB">
        <w:rPr>
          <w:rFonts w:hAnsi="Times New Roman" w:cs="Times New Roman"/>
          <w:color w:val="000000"/>
          <w:sz w:val="24"/>
          <w:szCs w:val="24"/>
          <w:lang w:val="ru-RU"/>
        </w:rPr>
        <w:t>мероприятия по</w:t>
      </w:r>
      <w:r>
        <w:rPr>
          <w:rFonts w:hAnsi="Times New Roman" w:cs="Times New Roman"/>
          <w:color w:val="000000"/>
          <w:sz w:val="24"/>
          <w:szCs w:val="24"/>
        </w:rPr>
        <w:t> </w:t>
      </w:r>
      <w:r w:rsidRPr="009737EB">
        <w:rPr>
          <w:rFonts w:hAnsi="Times New Roman" w:cs="Times New Roman"/>
          <w:color w:val="000000"/>
          <w:sz w:val="24"/>
          <w:szCs w:val="24"/>
          <w:lang w:val="ru-RU"/>
        </w:rPr>
        <w:t>физкультуре в</w:t>
      </w:r>
      <w:r>
        <w:rPr>
          <w:rFonts w:hAnsi="Times New Roman" w:cs="Times New Roman"/>
          <w:color w:val="000000"/>
          <w:sz w:val="24"/>
          <w:szCs w:val="24"/>
        </w:rPr>
        <w:t> </w:t>
      </w:r>
      <w:r w:rsidRPr="009737EB">
        <w:rPr>
          <w:rFonts w:hAnsi="Times New Roman" w:cs="Times New Roman"/>
          <w:color w:val="000000"/>
          <w:sz w:val="24"/>
          <w:szCs w:val="24"/>
          <w:lang w:val="ru-RU"/>
        </w:rPr>
        <w:t>зависимости от</w:t>
      </w:r>
      <w:r>
        <w:rPr>
          <w:rFonts w:hAnsi="Times New Roman" w:cs="Times New Roman"/>
          <w:color w:val="000000"/>
          <w:sz w:val="24"/>
          <w:szCs w:val="24"/>
        </w:rPr>
        <w:t> </w:t>
      </w:r>
      <w:r w:rsidRPr="009737EB">
        <w:rPr>
          <w:rFonts w:hAnsi="Times New Roman" w:cs="Times New Roman"/>
          <w:color w:val="000000"/>
          <w:sz w:val="24"/>
          <w:szCs w:val="24"/>
          <w:lang w:val="ru-RU"/>
        </w:rPr>
        <w:t>пола, возраста и</w:t>
      </w:r>
      <w:r>
        <w:rPr>
          <w:rFonts w:hAnsi="Times New Roman" w:cs="Times New Roman"/>
          <w:color w:val="000000"/>
          <w:sz w:val="24"/>
          <w:szCs w:val="24"/>
        </w:rPr>
        <w:t> </w:t>
      </w:r>
      <w:r w:rsidRPr="009737EB">
        <w:rPr>
          <w:rFonts w:hAnsi="Times New Roman" w:cs="Times New Roman"/>
          <w:color w:val="000000"/>
          <w:sz w:val="24"/>
          <w:szCs w:val="24"/>
          <w:lang w:val="ru-RU"/>
        </w:rPr>
        <w:t>состояния здоровья. Кроме того, учителя и</w:t>
      </w:r>
      <w:r>
        <w:rPr>
          <w:rFonts w:hAnsi="Times New Roman" w:cs="Times New Roman"/>
          <w:color w:val="000000"/>
          <w:sz w:val="24"/>
          <w:szCs w:val="24"/>
        </w:rPr>
        <w:t> </w:t>
      </w:r>
      <w:r w:rsidRPr="009737EB">
        <w:rPr>
          <w:rFonts w:hAnsi="Times New Roman" w:cs="Times New Roman"/>
          <w:color w:val="000000"/>
          <w:sz w:val="24"/>
          <w:szCs w:val="24"/>
          <w:lang w:val="ru-RU"/>
        </w:rPr>
        <w:t>заместитель директора по</w:t>
      </w:r>
      <w:r>
        <w:rPr>
          <w:rFonts w:hAnsi="Times New Roman" w:cs="Times New Roman"/>
          <w:color w:val="000000"/>
          <w:sz w:val="24"/>
          <w:szCs w:val="24"/>
        </w:rPr>
        <w:t> </w:t>
      </w:r>
      <w:r w:rsidRPr="009737EB">
        <w:rPr>
          <w:rFonts w:hAnsi="Times New Roman" w:cs="Times New Roman"/>
          <w:color w:val="000000"/>
          <w:sz w:val="24"/>
          <w:szCs w:val="24"/>
          <w:lang w:val="ru-RU"/>
        </w:rPr>
        <w:t>АХЧ проверяют, чтобы состояние спортзала и</w:t>
      </w:r>
      <w:r>
        <w:rPr>
          <w:rFonts w:hAnsi="Times New Roman" w:cs="Times New Roman"/>
          <w:color w:val="000000"/>
          <w:sz w:val="24"/>
          <w:szCs w:val="24"/>
        </w:rPr>
        <w:t> </w:t>
      </w:r>
      <w:r w:rsidRPr="009737EB">
        <w:rPr>
          <w:rFonts w:hAnsi="Times New Roman" w:cs="Times New Roman"/>
          <w:color w:val="000000"/>
          <w:sz w:val="24"/>
          <w:szCs w:val="24"/>
          <w:lang w:val="ru-RU"/>
        </w:rPr>
        <w:t>снарядов соответствовало санитарным требованиям, было исправным</w:t>
      </w:r>
      <w:r>
        <w:rPr>
          <w:rFonts w:hAnsi="Times New Roman" w:cs="Times New Roman"/>
          <w:color w:val="000000"/>
          <w:sz w:val="24"/>
          <w:szCs w:val="24"/>
        </w:rPr>
        <w:t> </w:t>
      </w:r>
      <w:r w:rsidRPr="009737EB">
        <w:rPr>
          <w:rFonts w:hAnsi="Times New Roman" w:cs="Times New Roman"/>
          <w:color w:val="000000"/>
          <w:sz w:val="24"/>
          <w:szCs w:val="24"/>
          <w:lang w:val="ru-RU"/>
        </w:rPr>
        <w:t>— по</w:t>
      </w:r>
      <w:r>
        <w:rPr>
          <w:rFonts w:hAnsi="Times New Roman" w:cs="Times New Roman"/>
          <w:color w:val="000000"/>
          <w:sz w:val="24"/>
          <w:szCs w:val="24"/>
        </w:rPr>
        <w:t> </w:t>
      </w:r>
      <w:r w:rsidRPr="009737EB">
        <w:rPr>
          <w:rFonts w:hAnsi="Times New Roman" w:cs="Times New Roman"/>
          <w:color w:val="000000"/>
          <w:sz w:val="24"/>
          <w:szCs w:val="24"/>
          <w:lang w:val="ru-RU"/>
        </w:rPr>
        <w:t>графику, утвержденному на</w:t>
      </w:r>
      <w:r>
        <w:rPr>
          <w:rFonts w:hAnsi="Times New Roman" w:cs="Times New Roman"/>
          <w:color w:val="000000"/>
          <w:sz w:val="24"/>
          <w:szCs w:val="24"/>
        </w:rPr>
        <w:t> </w:t>
      </w:r>
      <w:r w:rsidRPr="009737EB">
        <w:rPr>
          <w:rFonts w:hAnsi="Times New Roman" w:cs="Times New Roman"/>
          <w:color w:val="000000"/>
          <w:sz w:val="24"/>
          <w:szCs w:val="24"/>
          <w:lang w:val="ru-RU"/>
        </w:rPr>
        <w:t>учебный год.</w:t>
      </w:r>
    </w:p>
    <w:p w:rsidR="009737EB" w:rsidRPr="009737EB" w:rsidRDefault="009737EB" w:rsidP="009737EB">
      <w:pPr>
        <w:rPr>
          <w:rFonts w:hAnsi="Times New Roman" w:cs="Times New Roman"/>
          <w:color w:val="000000"/>
          <w:sz w:val="24"/>
          <w:szCs w:val="24"/>
          <w:lang w:val="ru-RU"/>
        </w:rPr>
      </w:pPr>
      <w:r w:rsidRPr="009737EB">
        <w:rPr>
          <w:rFonts w:hAnsi="Times New Roman" w:cs="Times New Roman"/>
          <w:color w:val="000000"/>
          <w:sz w:val="24"/>
          <w:szCs w:val="24"/>
          <w:lang w:val="ru-RU"/>
        </w:rPr>
        <w:t>Школа ведет работу по</w:t>
      </w:r>
      <w:r>
        <w:rPr>
          <w:rFonts w:hAnsi="Times New Roman" w:cs="Times New Roman"/>
          <w:color w:val="000000"/>
          <w:sz w:val="24"/>
          <w:szCs w:val="24"/>
        </w:rPr>
        <w:t> </w:t>
      </w:r>
      <w:r w:rsidRPr="009737EB">
        <w:rPr>
          <w:rFonts w:hAnsi="Times New Roman" w:cs="Times New Roman"/>
          <w:color w:val="000000"/>
          <w:sz w:val="24"/>
          <w:szCs w:val="24"/>
          <w:lang w:val="ru-RU"/>
        </w:rPr>
        <w:t>формированию здорового образа жизни и</w:t>
      </w:r>
      <w:r>
        <w:rPr>
          <w:rFonts w:hAnsi="Times New Roman" w:cs="Times New Roman"/>
          <w:color w:val="000000"/>
          <w:sz w:val="24"/>
          <w:szCs w:val="24"/>
        </w:rPr>
        <w:t> </w:t>
      </w:r>
      <w:r w:rsidRPr="009737EB">
        <w:rPr>
          <w:rFonts w:hAnsi="Times New Roman" w:cs="Times New Roman"/>
          <w:color w:val="000000"/>
          <w:sz w:val="24"/>
          <w:szCs w:val="24"/>
          <w:lang w:val="ru-RU"/>
        </w:rPr>
        <w:t>реализации технологий сбережения здоровья. Все учителя проводят совместно с</w:t>
      </w:r>
      <w:r>
        <w:rPr>
          <w:rFonts w:hAnsi="Times New Roman" w:cs="Times New Roman"/>
          <w:color w:val="000000"/>
          <w:sz w:val="24"/>
          <w:szCs w:val="24"/>
        </w:rPr>
        <w:t> </w:t>
      </w:r>
      <w:proofErr w:type="gramStart"/>
      <w:r w:rsidRPr="009737EB">
        <w:rPr>
          <w:rFonts w:hAnsi="Times New Roman" w:cs="Times New Roman"/>
          <w:color w:val="000000"/>
          <w:sz w:val="24"/>
          <w:szCs w:val="24"/>
          <w:lang w:val="ru-RU"/>
        </w:rPr>
        <w:t>обучающимися</w:t>
      </w:r>
      <w:proofErr w:type="gramEnd"/>
      <w:r w:rsidRPr="009737EB">
        <w:rPr>
          <w:rFonts w:hAnsi="Times New Roman" w:cs="Times New Roman"/>
          <w:color w:val="000000"/>
          <w:sz w:val="24"/>
          <w:szCs w:val="24"/>
          <w:lang w:val="ru-RU"/>
        </w:rPr>
        <w:t xml:space="preserve"> физкультминутки во</w:t>
      </w:r>
      <w:r>
        <w:rPr>
          <w:rFonts w:hAnsi="Times New Roman" w:cs="Times New Roman"/>
          <w:color w:val="000000"/>
          <w:sz w:val="24"/>
          <w:szCs w:val="24"/>
        </w:rPr>
        <w:t> </w:t>
      </w:r>
      <w:r w:rsidRPr="009737EB">
        <w:rPr>
          <w:rFonts w:hAnsi="Times New Roman" w:cs="Times New Roman"/>
          <w:color w:val="000000"/>
          <w:sz w:val="24"/>
          <w:szCs w:val="24"/>
          <w:lang w:val="ru-RU"/>
        </w:rPr>
        <w:t>время занятий, гимнастику для глаз, обеспечивается контроль за</w:t>
      </w:r>
      <w:r>
        <w:rPr>
          <w:rFonts w:hAnsi="Times New Roman" w:cs="Times New Roman"/>
          <w:color w:val="000000"/>
          <w:sz w:val="24"/>
          <w:szCs w:val="24"/>
        </w:rPr>
        <w:t> </w:t>
      </w:r>
      <w:r w:rsidRPr="009737EB">
        <w:rPr>
          <w:rFonts w:hAnsi="Times New Roman" w:cs="Times New Roman"/>
          <w:color w:val="000000"/>
          <w:sz w:val="24"/>
          <w:szCs w:val="24"/>
          <w:lang w:val="ru-RU"/>
        </w:rPr>
        <w:t>осанкой, в</w:t>
      </w:r>
      <w:r>
        <w:rPr>
          <w:rFonts w:hAnsi="Times New Roman" w:cs="Times New Roman"/>
          <w:color w:val="000000"/>
          <w:sz w:val="24"/>
          <w:szCs w:val="24"/>
        </w:rPr>
        <w:t> </w:t>
      </w:r>
      <w:r w:rsidRPr="009737EB">
        <w:rPr>
          <w:rFonts w:hAnsi="Times New Roman" w:cs="Times New Roman"/>
          <w:color w:val="000000"/>
          <w:sz w:val="24"/>
          <w:szCs w:val="24"/>
          <w:lang w:val="ru-RU"/>
        </w:rPr>
        <w:t>том числе во</w:t>
      </w:r>
      <w:r>
        <w:rPr>
          <w:rFonts w:hAnsi="Times New Roman" w:cs="Times New Roman"/>
          <w:color w:val="000000"/>
          <w:sz w:val="24"/>
          <w:szCs w:val="24"/>
        </w:rPr>
        <w:t> </w:t>
      </w:r>
      <w:r w:rsidRPr="009737EB">
        <w:rPr>
          <w:rFonts w:hAnsi="Times New Roman" w:cs="Times New Roman"/>
          <w:color w:val="000000"/>
          <w:sz w:val="24"/>
          <w:szCs w:val="24"/>
          <w:lang w:val="ru-RU"/>
        </w:rPr>
        <w:t>время письма, рисования и</w:t>
      </w:r>
      <w:r>
        <w:rPr>
          <w:rFonts w:hAnsi="Times New Roman" w:cs="Times New Roman"/>
          <w:color w:val="000000"/>
          <w:sz w:val="24"/>
          <w:szCs w:val="24"/>
        </w:rPr>
        <w:t> </w:t>
      </w:r>
      <w:r w:rsidRPr="009737EB">
        <w:rPr>
          <w:rFonts w:hAnsi="Times New Roman" w:cs="Times New Roman"/>
          <w:color w:val="000000"/>
          <w:sz w:val="24"/>
          <w:szCs w:val="24"/>
          <w:lang w:val="ru-RU"/>
        </w:rPr>
        <w:t>использования электронных средств обучения.</w:t>
      </w:r>
    </w:p>
    <w:p w:rsidR="009737EB" w:rsidRPr="009737EB" w:rsidRDefault="009737EB" w:rsidP="009737EB">
      <w:pPr>
        <w:rPr>
          <w:rFonts w:hAnsi="Times New Roman" w:cs="Times New Roman"/>
          <w:color w:val="000000"/>
          <w:sz w:val="24"/>
          <w:szCs w:val="24"/>
          <w:lang w:val="ru-RU"/>
        </w:rPr>
      </w:pPr>
      <w:r w:rsidRPr="009737EB">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01.09.2023</w:t>
      </w:r>
      <w:r w:rsidRPr="009737EB">
        <w:rPr>
          <w:rFonts w:hAnsi="Times New Roman" w:cs="Times New Roman"/>
          <w:color w:val="000000"/>
          <w:sz w:val="24"/>
          <w:szCs w:val="24"/>
          <w:lang w:val="ru-RU"/>
        </w:rPr>
        <w:t xml:space="preserve"> введена должность советника директора по</w:t>
      </w:r>
      <w:r>
        <w:rPr>
          <w:rFonts w:hAnsi="Times New Roman" w:cs="Times New Roman"/>
          <w:color w:val="000000"/>
          <w:sz w:val="24"/>
          <w:szCs w:val="24"/>
        </w:rPr>
        <w:t> </w:t>
      </w:r>
      <w:r w:rsidRPr="009737EB">
        <w:rPr>
          <w:rFonts w:hAnsi="Times New Roman" w:cs="Times New Roman"/>
          <w:color w:val="000000"/>
          <w:sz w:val="24"/>
          <w:szCs w:val="24"/>
          <w:lang w:val="ru-RU"/>
        </w:rPr>
        <w:t>воспитанию и</w:t>
      </w:r>
      <w:r>
        <w:rPr>
          <w:rFonts w:hAnsi="Times New Roman" w:cs="Times New Roman"/>
          <w:color w:val="000000"/>
          <w:sz w:val="24"/>
          <w:szCs w:val="24"/>
        </w:rPr>
        <w:t> </w:t>
      </w:r>
      <w:r w:rsidRPr="009737EB">
        <w:rPr>
          <w:rFonts w:hAnsi="Times New Roman" w:cs="Times New Roman"/>
          <w:color w:val="000000"/>
          <w:sz w:val="24"/>
          <w:szCs w:val="24"/>
          <w:lang w:val="ru-RU"/>
        </w:rPr>
        <w:t>взаимодействию с</w:t>
      </w:r>
      <w:r>
        <w:rPr>
          <w:rFonts w:hAnsi="Times New Roman" w:cs="Times New Roman"/>
          <w:color w:val="000000"/>
          <w:sz w:val="24"/>
          <w:szCs w:val="24"/>
        </w:rPr>
        <w:t> </w:t>
      </w:r>
      <w:r w:rsidRPr="009737EB">
        <w:rPr>
          <w:rFonts w:hAnsi="Times New Roman" w:cs="Times New Roman"/>
          <w:color w:val="000000"/>
          <w:sz w:val="24"/>
          <w:szCs w:val="24"/>
          <w:lang w:val="ru-RU"/>
        </w:rPr>
        <w:t>детскими общественными объединениями (далее</w:t>
      </w:r>
      <w:r>
        <w:rPr>
          <w:rFonts w:hAnsi="Times New Roman" w:cs="Times New Roman"/>
          <w:color w:val="000000"/>
          <w:sz w:val="24"/>
          <w:szCs w:val="24"/>
        </w:rPr>
        <w:t> </w:t>
      </w:r>
      <w:r w:rsidRPr="009737EB">
        <w:rPr>
          <w:rFonts w:hAnsi="Times New Roman" w:cs="Times New Roman"/>
          <w:color w:val="000000"/>
          <w:sz w:val="24"/>
          <w:szCs w:val="24"/>
          <w:lang w:val="ru-RU"/>
        </w:rPr>
        <w:t>— советник по</w:t>
      </w:r>
      <w:r>
        <w:rPr>
          <w:rFonts w:hAnsi="Times New Roman" w:cs="Times New Roman"/>
          <w:color w:val="000000"/>
          <w:sz w:val="24"/>
          <w:szCs w:val="24"/>
        </w:rPr>
        <w:t> </w:t>
      </w:r>
      <w:r w:rsidRPr="009737EB">
        <w:rPr>
          <w:rFonts w:hAnsi="Times New Roman" w:cs="Times New Roman"/>
          <w:color w:val="000000"/>
          <w:sz w:val="24"/>
          <w:szCs w:val="24"/>
          <w:lang w:val="ru-RU"/>
        </w:rPr>
        <w:t>воспитанию). Ее</w:t>
      </w:r>
      <w:r>
        <w:rPr>
          <w:rFonts w:hAnsi="Times New Roman" w:cs="Times New Roman"/>
          <w:color w:val="000000"/>
          <w:sz w:val="24"/>
          <w:szCs w:val="24"/>
        </w:rPr>
        <w:t> </w:t>
      </w:r>
      <w:r w:rsidRPr="009737EB">
        <w:rPr>
          <w:rFonts w:hAnsi="Times New Roman" w:cs="Times New Roman"/>
          <w:color w:val="000000"/>
          <w:sz w:val="24"/>
          <w:szCs w:val="24"/>
          <w:lang w:val="ru-RU"/>
        </w:rPr>
        <w:t xml:space="preserve">занимает </w:t>
      </w:r>
      <w:r>
        <w:rPr>
          <w:rFonts w:hAnsi="Times New Roman" w:cs="Times New Roman"/>
          <w:color w:val="000000"/>
          <w:sz w:val="24"/>
          <w:szCs w:val="24"/>
          <w:lang w:val="ru-RU"/>
        </w:rPr>
        <w:t>художественный руководитель ДК Мариинское</w:t>
      </w:r>
      <w:proofErr w:type="gramStart"/>
      <w:r>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w:t>
      </w:r>
      <w:proofErr w:type="gramEnd"/>
      <w:r w:rsidRPr="009737EB">
        <w:rPr>
          <w:rFonts w:hAnsi="Times New Roman" w:cs="Times New Roman"/>
          <w:color w:val="000000"/>
          <w:sz w:val="24"/>
          <w:szCs w:val="24"/>
          <w:lang w:val="ru-RU"/>
        </w:rPr>
        <w:t xml:space="preserve"> имеющий опыт работы с</w:t>
      </w:r>
      <w:r>
        <w:rPr>
          <w:rFonts w:hAnsi="Times New Roman" w:cs="Times New Roman"/>
          <w:color w:val="000000"/>
          <w:sz w:val="24"/>
          <w:szCs w:val="24"/>
        </w:rPr>
        <w:t> </w:t>
      </w:r>
      <w:r w:rsidRPr="009737EB">
        <w:rPr>
          <w:rFonts w:hAnsi="Times New Roman" w:cs="Times New Roman"/>
          <w:color w:val="000000"/>
          <w:sz w:val="24"/>
          <w:szCs w:val="24"/>
          <w:lang w:val="ru-RU"/>
        </w:rPr>
        <w:t>детскими объединениями и</w:t>
      </w:r>
      <w:r>
        <w:rPr>
          <w:rFonts w:hAnsi="Times New Roman" w:cs="Times New Roman"/>
          <w:color w:val="000000"/>
          <w:sz w:val="24"/>
          <w:szCs w:val="24"/>
        </w:rPr>
        <w:t> </w:t>
      </w:r>
      <w:r w:rsidRPr="009737EB">
        <w:rPr>
          <w:rFonts w:hAnsi="Times New Roman" w:cs="Times New Roman"/>
          <w:color w:val="000000"/>
          <w:sz w:val="24"/>
          <w:szCs w:val="24"/>
          <w:lang w:val="ru-RU"/>
        </w:rPr>
        <w:t>общий стаж</w:t>
      </w:r>
      <w:r>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работы 10</w:t>
      </w:r>
      <w:r>
        <w:rPr>
          <w:rFonts w:hAnsi="Times New Roman" w:cs="Times New Roman"/>
          <w:color w:val="000000"/>
          <w:sz w:val="24"/>
          <w:szCs w:val="24"/>
        </w:rPr>
        <w:t> </w:t>
      </w:r>
      <w:r w:rsidRPr="009737EB">
        <w:rPr>
          <w:rFonts w:hAnsi="Times New Roman" w:cs="Times New Roman"/>
          <w:color w:val="000000"/>
          <w:sz w:val="24"/>
          <w:szCs w:val="24"/>
          <w:lang w:val="ru-RU"/>
        </w:rPr>
        <w:t>лет.</w:t>
      </w:r>
    </w:p>
    <w:p w:rsidR="009737EB" w:rsidRPr="009737EB" w:rsidRDefault="009737EB" w:rsidP="009737EB">
      <w:pPr>
        <w:rPr>
          <w:rFonts w:hAnsi="Times New Roman" w:cs="Times New Roman"/>
          <w:color w:val="000000"/>
          <w:sz w:val="24"/>
          <w:szCs w:val="24"/>
          <w:lang w:val="ru-RU"/>
        </w:rPr>
      </w:pPr>
      <w:r w:rsidRPr="009737EB">
        <w:rPr>
          <w:rFonts w:hAnsi="Times New Roman" w:cs="Times New Roman"/>
          <w:color w:val="000000"/>
          <w:sz w:val="24"/>
          <w:szCs w:val="24"/>
          <w:lang w:val="ru-RU"/>
        </w:rPr>
        <w:t>Введение должности советника по</w:t>
      </w:r>
      <w:r>
        <w:rPr>
          <w:rFonts w:hAnsi="Times New Roman" w:cs="Times New Roman"/>
          <w:color w:val="000000"/>
          <w:sz w:val="24"/>
          <w:szCs w:val="24"/>
        </w:rPr>
        <w:t> </w:t>
      </w:r>
      <w:r w:rsidRPr="009737EB">
        <w:rPr>
          <w:rFonts w:hAnsi="Times New Roman" w:cs="Times New Roman"/>
          <w:color w:val="000000"/>
          <w:sz w:val="24"/>
          <w:szCs w:val="24"/>
          <w:lang w:val="ru-RU"/>
        </w:rPr>
        <w:t>воспитанию позволило систематизировать работу классных руководителей и</w:t>
      </w:r>
      <w:r>
        <w:rPr>
          <w:rFonts w:hAnsi="Times New Roman" w:cs="Times New Roman"/>
          <w:color w:val="000000"/>
          <w:sz w:val="24"/>
          <w:szCs w:val="24"/>
        </w:rPr>
        <w:t> </w:t>
      </w:r>
      <w:r w:rsidRPr="009737EB">
        <w:rPr>
          <w:rFonts w:hAnsi="Times New Roman" w:cs="Times New Roman"/>
          <w:color w:val="000000"/>
          <w:sz w:val="24"/>
          <w:szCs w:val="24"/>
          <w:lang w:val="ru-RU"/>
        </w:rPr>
        <w:t>снять излишнюю нагрузку с</w:t>
      </w:r>
      <w:r>
        <w:rPr>
          <w:rFonts w:hAnsi="Times New Roman" w:cs="Times New Roman"/>
          <w:color w:val="000000"/>
          <w:sz w:val="24"/>
          <w:szCs w:val="24"/>
        </w:rPr>
        <w:t> </w:t>
      </w:r>
      <w:r w:rsidRPr="009737EB">
        <w:rPr>
          <w:rFonts w:hAnsi="Times New Roman" w:cs="Times New Roman"/>
          <w:color w:val="000000"/>
          <w:sz w:val="24"/>
          <w:szCs w:val="24"/>
          <w:lang w:val="ru-RU"/>
        </w:rPr>
        <w:t>заместителя директора по</w:t>
      </w:r>
      <w:r>
        <w:rPr>
          <w:rFonts w:hAnsi="Times New Roman" w:cs="Times New Roman"/>
          <w:color w:val="000000"/>
          <w:sz w:val="24"/>
          <w:szCs w:val="24"/>
        </w:rPr>
        <w:t> </w:t>
      </w:r>
      <w:r w:rsidRPr="009737EB">
        <w:rPr>
          <w:rFonts w:hAnsi="Times New Roman" w:cs="Times New Roman"/>
          <w:color w:val="000000"/>
          <w:sz w:val="24"/>
          <w:szCs w:val="24"/>
          <w:lang w:val="ru-RU"/>
        </w:rPr>
        <w:t>учебно-воспитательной работе.</w:t>
      </w:r>
    </w:p>
    <w:p w:rsidR="009737EB" w:rsidRPr="009737EB" w:rsidRDefault="009737EB" w:rsidP="009737EB">
      <w:pPr>
        <w:rPr>
          <w:rFonts w:hAnsi="Times New Roman" w:cs="Times New Roman"/>
          <w:color w:val="000000"/>
          <w:sz w:val="24"/>
          <w:szCs w:val="24"/>
          <w:lang w:val="ru-RU"/>
        </w:rPr>
      </w:pPr>
      <w:r w:rsidRPr="009737EB">
        <w:rPr>
          <w:rFonts w:hAnsi="Times New Roman" w:cs="Times New Roman"/>
          <w:color w:val="000000"/>
          <w:sz w:val="24"/>
          <w:szCs w:val="24"/>
          <w:lang w:val="ru-RU"/>
        </w:rPr>
        <w:t xml:space="preserve">С 01.09.2023 Школа применяет </w:t>
      </w:r>
      <w:proofErr w:type="gramStart"/>
      <w:r w:rsidRPr="009737EB">
        <w:rPr>
          <w:rFonts w:hAnsi="Times New Roman" w:cs="Times New Roman"/>
          <w:color w:val="000000"/>
          <w:sz w:val="24"/>
          <w:szCs w:val="24"/>
          <w:lang w:val="ru-RU"/>
        </w:rPr>
        <w:t>новый</w:t>
      </w:r>
      <w:proofErr w:type="gramEnd"/>
      <w:r w:rsidRPr="009737EB">
        <w:rPr>
          <w:rFonts w:hAnsi="Times New Roman" w:cs="Times New Roman"/>
          <w:color w:val="000000"/>
          <w:sz w:val="24"/>
          <w:szCs w:val="24"/>
          <w:lang w:val="ru-RU"/>
        </w:rPr>
        <w:t xml:space="preserve"> профстандарт специалиста в</w:t>
      </w:r>
      <w:r>
        <w:rPr>
          <w:rFonts w:hAnsi="Times New Roman" w:cs="Times New Roman"/>
          <w:color w:val="000000"/>
          <w:sz w:val="24"/>
          <w:szCs w:val="24"/>
        </w:rPr>
        <w:t> </w:t>
      </w:r>
      <w:r w:rsidRPr="009737EB">
        <w:rPr>
          <w:rFonts w:hAnsi="Times New Roman" w:cs="Times New Roman"/>
          <w:color w:val="000000"/>
          <w:sz w:val="24"/>
          <w:szCs w:val="24"/>
          <w:lang w:val="ru-RU"/>
        </w:rPr>
        <w:t>области воспитания, утвержденный приказом Минтруда от</w:t>
      </w:r>
      <w:r>
        <w:rPr>
          <w:rFonts w:hAnsi="Times New Roman" w:cs="Times New Roman"/>
          <w:color w:val="000000"/>
          <w:sz w:val="24"/>
          <w:szCs w:val="24"/>
        </w:rPr>
        <w:t> </w:t>
      </w:r>
      <w:r w:rsidRPr="009737EB">
        <w:rPr>
          <w:rFonts w:hAnsi="Times New Roman" w:cs="Times New Roman"/>
          <w:color w:val="000000"/>
          <w:sz w:val="24"/>
          <w:szCs w:val="24"/>
          <w:lang w:val="ru-RU"/>
        </w:rPr>
        <w:t>30.01.2023 №</w:t>
      </w:r>
      <w:r>
        <w:rPr>
          <w:rFonts w:hAnsi="Times New Roman" w:cs="Times New Roman"/>
          <w:color w:val="000000"/>
          <w:sz w:val="24"/>
          <w:szCs w:val="24"/>
        </w:rPr>
        <w:t> </w:t>
      </w:r>
      <w:r w:rsidRPr="009737EB">
        <w:rPr>
          <w:rFonts w:hAnsi="Times New Roman" w:cs="Times New Roman"/>
          <w:color w:val="000000"/>
          <w:sz w:val="24"/>
          <w:szCs w:val="24"/>
          <w:lang w:val="ru-RU"/>
        </w:rPr>
        <w:t>53н. В</w:t>
      </w:r>
      <w:r>
        <w:rPr>
          <w:rFonts w:hAnsi="Times New Roman" w:cs="Times New Roman"/>
          <w:color w:val="000000"/>
          <w:sz w:val="24"/>
          <w:szCs w:val="24"/>
        </w:rPr>
        <w:t> </w:t>
      </w:r>
      <w:r w:rsidRPr="009737EB">
        <w:rPr>
          <w:rFonts w:hAnsi="Times New Roman" w:cs="Times New Roman"/>
          <w:color w:val="000000"/>
          <w:sz w:val="24"/>
          <w:szCs w:val="24"/>
          <w:lang w:val="ru-RU"/>
        </w:rPr>
        <w:t>соответствии с</w:t>
      </w:r>
      <w:r>
        <w:rPr>
          <w:rFonts w:hAnsi="Times New Roman" w:cs="Times New Roman"/>
          <w:color w:val="000000"/>
          <w:sz w:val="24"/>
          <w:szCs w:val="24"/>
        </w:rPr>
        <w:t> </w:t>
      </w:r>
      <w:r w:rsidRPr="009737EB">
        <w:rPr>
          <w:rFonts w:hAnsi="Times New Roman" w:cs="Times New Roman"/>
          <w:color w:val="000000"/>
          <w:sz w:val="24"/>
          <w:szCs w:val="24"/>
          <w:lang w:val="ru-RU"/>
        </w:rPr>
        <w:t>ним советнику директора по</w:t>
      </w:r>
      <w:r>
        <w:rPr>
          <w:rFonts w:hAnsi="Times New Roman" w:cs="Times New Roman"/>
          <w:color w:val="000000"/>
          <w:sz w:val="24"/>
          <w:szCs w:val="24"/>
        </w:rPr>
        <w:t> </w:t>
      </w:r>
      <w:r w:rsidRPr="009737EB">
        <w:rPr>
          <w:rFonts w:hAnsi="Times New Roman" w:cs="Times New Roman"/>
          <w:color w:val="000000"/>
          <w:sz w:val="24"/>
          <w:szCs w:val="24"/>
          <w:lang w:val="ru-RU"/>
        </w:rPr>
        <w:t>воспитанию и</w:t>
      </w:r>
      <w:r>
        <w:rPr>
          <w:rFonts w:hAnsi="Times New Roman" w:cs="Times New Roman"/>
          <w:color w:val="000000"/>
          <w:sz w:val="24"/>
          <w:szCs w:val="24"/>
        </w:rPr>
        <w:t> </w:t>
      </w:r>
      <w:r w:rsidRPr="009737EB">
        <w:rPr>
          <w:rFonts w:hAnsi="Times New Roman" w:cs="Times New Roman"/>
          <w:color w:val="000000"/>
          <w:sz w:val="24"/>
          <w:szCs w:val="24"/>
          <w:lang w:val="ru-RU"/>
        </w:rPr>
        <w:t>взаимодействию с</w:t>
      </w:r>
      <w:r>
        <w:rPr>
          <w:rFonts w:hAnsi="Times New Roman" w:cs="Times New Roman"/>
          <w:color w:val="000000"/>
          <w:sz w:val="24"/>
          <w:szCs w:val="24"/>
        </w:rPr>
        <w:t> </w:t>
      </w:r>
      <w:r w:rsidRPr="009737EB">
        <w:rPr>
          <w:rFonts w:hAnsi="Times New Roman" w:cs="Times New Roman"/>
          <w:color w:val="000000"/>
          <w:sz w:val="24"/>
          <w:szCs w:val="24"/>
          <w:lang w:val="ru-RU"/>
        </w:rPr>
        <w:t>детскими общественными объединениями, поручены две трудовые функции:</w:t>
      </w:r>
    </w:p>
    <w:p w:rsidR="009737EB" w:rsidRPr="009737EB" w:rsidRDefault="009737EB" w:rsidP="009347ED">
      <w:pPr>
        <w:numPr>
          <w:ilvl w:val="0"/>
          <w:numId w:val="10"/>
        </w:numPr>
        <w:suppressAutoHyphens w:val="0"/>
        <w:spacing w:before="100" w:after="100"/>
        <w:ind w:left="780" w:right="180"/>
        <w:contextualSpacing/>
        <w:rPr>
          <w:rFonts w:hAnsi="Times New Roman" w:cs="Times New Roman"/>
          <w:color w:val="000000"/>
          <w:sz w:val="24"/>
          <w:szCs w:val="24"/>
          <w:lang w:val="ru-RU"/>
        </w:rPr>
      </w:pPr>
      <w:r w:rsidRPr="009737EB">
        <w:rPr>
          <w:rFonts w:hAnsi="Times New Roman" w:cs="Times New Roman"/>
          <w:color w:val="000000"/>
          <w:sz w:val="24"/>
          <w:szCs w:val="24"/>
          <w:lang w:val="ru-RU"/>
        </w:rPr>
        <w:t>организовывать воспитательную деятельность в</w:t>
      </w:r>
      <w:r>
        <w:rPr>
          <w:rFonts w:hAnsi="Times New Roman" w:cs="Times New Roman"/>
          <w:color w:val="000000"/>
          <w:sz w:val="24"/>
          <w:szCs w:val="24"/>
        </w:rPr>
        <w:t> </w:t>
      </w:r>
      <w:r w:rsidRPr="009737EB">
        <w:rPr>
          <w:rFonts w:hAnsi="Times New Roman" w:cs="Times New Roman"/>
          <w:color w:val="000000"/>
          <w:sz w:val="24"/>
          <w:szCs w:val="24"/>
          <w:lang w:val="ru-RU"/>
        </w:rPr>
        <w:t>Школе</w:t>
      </w:r>
      <w:r>
        <w:rPr>
          <w:rFonts w:hAnsi="Times New Roman" w:cs="Times New Roman"/>
          <w:color w:val="000000"/>
          <w:sz w:val="24"/>
          <w:szCs w:val="24"/>
        </w:rPr>
        <w:t> </w:t>
      </w:r>
      <w:r w:rsidRPr="009737EB">
        <w:rPr>
          <w:rFonts w:hAnsi="Times New Roman" w:cs="Times New Roman"/>
          <w:color w:val="000000"/>
          <w:sz w:val="24"/>
          <w:szCs w:val="24"/>
          <w:lang w:val="ru-RU"/>
        </w:rPr>
        <w:t>— готовить предложения по</w:t>
      </w:r>
      <w:r>
        <w:rPr>
          <w:rFonts w:hAnsi="Times New Roman" w:cs="Times New Roman"/>
          <w:color w:val="000000"/>
          <w:sz w:val="24"/>
          <w:szCs w:val="24"/>
        </w:rPr>
        <w:t> </w:t>
      </w:r>
      <w:r w:rsidRPr="009737EB">
        <w:rPr>
          <w:rFonts w:hAnsi="Times New Roman" w:cs="Times New Roman"/>
          <w:color w:val="000000"/>
          <w:sz w:val="24"/>
          <w:szCs w:val="24"/>
          <w:lang w:val="ru-RU"/>
        </w:rPr>
        <w:t>разработке и</w:t>
      </w:r>
      <w:r>
        <w:rPr>
          <w:rFonts w:hAnsi="Times New Roman" w:cs="Times New Roman"/>
          <w:color w:val="000000"/>
          <w:sz w:val="24"/>
          <w:szCs w:val="24"/>
        </w:rPr>
        <w:t> </w:t>
      </w:r>
      <w:r w:rsidRPr="009737EB">
        <w:rPr>
          <w:rFonts w:hAnsi="Times New Roman" w:cs="Times New Roman"/>
          <w:color w:val="000000"/>
          <w:sz w:val="24"/>
          <w:szCs w:val="24"/>
          <w:lang w:val="ru-RU"/>
        </w:rPr>
        <w:t>корректировке ООП, проводить мероприятия по</w:t>
      </w:r>
      <w:r>
        <w:rPr>
          <w:rFonts w:hAnsi="Times New Roman" w:cs="Times New Roman"/>
          <w:color w:val="000000"/>
          <w:sz w:val="24"/>
          <w:szCs w:val="24"/>
        </w:rPr>
        <w:t> </w:t>
      </w:r>
      <w:r w:rsidRPr="009737EB">
        <w:rPr>
          <w:rFonts w:hAnsi="Times New Roman" w:cs="Times New Roman"/>
          <w:color w:val="000000"/>
          <w:sz w:val="24"/>
          <w:szCs w:val="24"/>
          <w:lang w:val="ru-RU"/>
        </w:rPr>
        <w:t>выявлению, поддержке и</w:t>
      </w:r>
      <w:r>
        <w:rPr>
          <w:rFonts w:hAnsi="Times New Roman" w:cs="Times New Roman"/>
          <w:color w:val="000000"/>
          <w:sz w:val="24"/>
          <w:szCs w:val="24"/>
        </w:rPr>
        <w:t> </w:t>
      </w:r>
      <w:r w:rsidRPr="009737EB">
        <w:rPr>
          <w:rFonts w:hAnsi="Times New Roman" w:cs="Times New Roman"/>
          <w:color w:val="000000"/>
          <w:sz w:val="24"/>
          <w:szCs w:val="24"/>
          <w:lang w:val="ru-RU"/>
        </w:rPr>
        <w:t>развитию спосо</w:t>
      </w:r>
      <w:r w:rsidRPr="009737EB">
        <w:rPr>
          <w:rFonts w:hAnsi="Times New Roman" w:cs="Times New Roman"/>
          <w:color w:val="000000"/>
          <w:sz w:val="24"/>
          <w:szCs w:val="24"/>
          <w:lang w:val="ru-RU"/>
        </w:rPr>
        <w:t>б</w:t>
      </w:r>
      <w:r w:rsidRPr="009737EB">
        <w:rPr>
          <w:rFonts w:hAnsi="Times New Roman" w:cs="Times New Roman"/>
          <w:color w:val="000000"/>
          <w:sz w:val="24"/>
          <w:szCs w:val="24"/>
          <w:lang w:val="ru-RU"/>
        </w:rPr>
        <w:t>ностей и</w:t>
      </w:r>
      <w:r>
        <w:rPr>
          <w:rFonts w:hAnsi="Times New Roman" w:cs="Times New Roman"/>
          <w:color w:val="000000"/>
          <w:sz w:val="24"/>
          <w:szCs w:val="24"/>
        </w:rPr>
        <w:t> </w:t>
      </w:r>
      <w:r w:rsidRPr="009737EB">
        <w:rPr>
          <w:rFonts w:hAnsi="Times New Roman" w:cs="Times New Roman"/>
          <w:color w:val="000000"/>
          <w:sz w:val="24"/>
          <w:szCs w:val="24"/>
          <w:lang w:val="ru-RU"/>
        </w:rPr>
        <w:t>талантов учащихся, содействовать в</w:t>
      </w:r>
      <w:r>
        <w:rPr>
          <w:rFonts w:hAnsi="Times New Roman" w:cs="Times New Roman"/>
          <w:color w:val="000000"/>
          <w:sz w:val="24"/>
          <w:szCs w:val="24"/>
        </w:rPr>
        <w:t> </w:t>
      </w:r>
      <w:r w:rsidRPr="009737EB">
        <w:rPr>
          <w:rFonts w:hAnsi="Times New Roman" w:cs="Times New Roman"/>
          <w:color w:val="000000"/>
          <w:sz w:val="24"/>
          <w:szCs w:val="24"/>
          <w:lang w:val="ru-RU"/>
        </w:rPr>
        <w:t>функционировании системы ученического сам</w:t>
      </w:r>
      <w:r w:rsidRPr="009737EB">
        <w:rPr>
          <w:rFonts w:hAnsi="Times New Roman" w:cs="Times New Roman"/>
          <w:color w:val="000000"/>
          <w:sz w:val="24"/>
          <w:szCs w:val="24"/>
          <w:lang w:val="ru-RU"/>
        </w:rPr>
        <w:t>о</w:t>
      </w:r>
      <w:r w:rsidRPr="009737EB">
        <w:rPr>
          <w:rFonts w:hAnsi="Times New Roman" w:cs="Times New Roman"/>
          <w:color w:val="000000"/>
          <w:sz w:val="24"/>
          <w:szCs w:val="24"/>
          <w:lang w:val="ru-RU"/>
        </w:rPr>
        <w:lastRenderedPageBreak/>
        <w:t>управления, консультировать участников образовательных отношений по</w:t>
      </w:r>
      <w:r>
        <w:rPr>
          <w:rFonts w:hAnsi="Times New Roman" w:cs="Times New Roman"/>
          <w:color w:val="000000"/>
          <w:sz w:val="24"/>
          <w:szCs w:val="24"/>
        </w:rPr>
        <w:t> </w:t>
      </w:r>
      <w:r w:rsidRPr="009737EB">
        <w:rPr>
          <w:rFonts w:hAnsi="Times New Roman" w:cs="Times New Roman"/>
          <w:color w:val="000000"/>
          <w:sz w:val="24"/>
          <w:szCs w:val="24"/>
          <w:lang w:val="ru-RU"/>
        </w:rPr>
        <w:t>вопросам воспитания с</w:t>
      </w:r>
      <w:r>
        <w:rPr>
          <w:rFonts w:hAnsi="Times New Roman" w:cs="Times New Roman"/>
          <w:color w:val="000000"/>
          <w:sz w:val="24"/>
          <w:szCs w:val="24"/>
        </w:rPr>
        <w:t> </w:t>
      </w:r>
      <w:r w:rsidRPr="009737EB">
        <w:rPr>
          <w:rFonts w:hAnsi="Times New Roman" w:cs="Times New Roman"/>
          <w:color w:val="000000"/>
          <w:sz w:val="24"/>
          <w:szCs w:val="24"/>
          <w:lang w:val="ru-RU"/>
        </w:rPr>
        <w:t>использованием современных информационных технологий и</w:t>
      </w:r>
      <w:r>
        <w:rPr>
          <w:rFonts w:hAnsi="Times New Roman" w:cs="Times New Roman"/>
          <w:color w:val="000000"/>
          <w:sz w:val="24"/>
          <w:szCs w:val="24"/>
        </w:rPr>
        <w:t> </w:t>
      </w:r>
      <w:r w:rsidRPr="009737EB">
        <w:rPr>
          <w:rFonts w:hAnsi="Times New Roman" w:cs="Times New Roman"/>
          <w:color w:val="000000"/>
          <w:sz w:val="24"/>
          <w:szCs w:val="24"/>
          <w:lang w:val="ru-RU"/>
        </w:rPr>
        <w:t>т.</w:t>
      </w:r>
      <w:r>
        <w:rPr>
          <w:rFonts w:hAnsi="Times New Roman" w:cs="Times New Roman"/>
          <w:color w:val="000000"/>
          <w:sz w:val="24"/>
          <w:szCs w:val="24"/>
        </w:rPr>
        <w:t> </w:t>
      </w:r>
      <w:r w:rsidRPr="009737EB">
        <w:rPr>
          <w:rFonts w:hAnsi="Times New Roman" w:cs="Times New Roman"/>
          <w:color w:val="000000"/>
          <w:sz w:val="24"/>
          <w:szCs w:val="24"/>
          <w:lang w:val="ru-RU"/>
        </w:rPr>
        <w:t>д.;</w:t>
      </w:r>
    </w:p>
    <w:p w:rsidR="009737EB" w:rsidRPr="00407F75" w:rsidRDefault="009737EB" w:rsidP="009347ED">
      <w:pPr>
        <w:numPr>
          <w:ilvl w:val="0"/>
          <w:numId w:val="10"/>
        </w:numPr>
        <w:suppressAutoHyphens w:val="0"/>
        <w:spacing w:before="100" w:after="100"/>
        <w:ind w:left="780" w:right="180"/>
        <w:rPr>
          <w:rFonts w:hAnsi="Times New Roman" w:cs="Times New Roman"/>
          <w:color w:val="000000"/>
          <w:sz w:val="24"/>
          <w:szCs w:val="24"/>
          <w:lang w:val="ru-RU"/>
        </w:rPr>
      </w:pPr>
      <w:r w:rsidRPr="009737EB">
        <w:rPr>
          <w:rFonts w:hAnsi="Times New Roman" w:cs="Times New Roman"/>
          <w:color w:val="000000"/>
          <w:sz w:val="24"/>
          <w:szCs w:val="24"/>
          <w:lang w:val="ru-RU"/>
        </w:rPr>
        <w:t>организовывать взаимодействие с</w:t>
      </w:r>
      <w:r>
        <w:rPr>
          <w:rFonts w:hAnsi="Times New Roman" w:cs="Times New Roman"/>
          <w:color w:val="000000"/>
          <w:sz w:val="24"/>
          <w:szCs w:val="24"/>
        </w:rPr>
        <w:t> </w:t>
      </w:r>
      <w:r w:rsidRPr="009737EB">
        <w:rPr>
          <w:rFonts w:hAnsi="Times New Roman" w:cs="Times New Roman"/>
          <w:color w:val="000000"/>
          <w:sz w:val="24"/>
          <w:szCs w:val="24"/>
          <w:lang w:val="ru-RU"/>
        </w:rPr>
        <w:t>детскими и</w:t>
      </w:r>
      <w:r>
        <w:rPr>
          <w:rFonts w:hAnsi="Times New Roman" w:cs="Times New Roman"/>
          <w:color w:val="000000"/>
          <w:sz w:val="24"/>
          <w:szCs w:val="24"/>
        </w:rPr>
        <w:t> </w:t>
      </w:r>
      <w:r w:rsidRPr="009737EB">
        <w:rPr>
          <w:rFonts w:hAnsi="Times New Roman" w:cs="Times New Roman"/>
          <w:color w:val="000000"/>
          <w:sz w:val="24"/>
          <w:szCs w:val="24"/>
          <w:lang w:val="ru-RU"/>
        </w:rPr>
        <w:t>молодежными общественными объединениями</w:t>
      </w:r>
      <w:r>
        <w:rPr>
          <w:rFonts w:hAnsi="Times New Roman" w:cs="Times New Roman"/>
          <w:color w:val="000000"/>
          <w:sz w:val="24"/>
          <w:szCs w:val="24"/>
        </w:rPr>
        <w:t> </w:t>
      </w:r>
      <w:r w:rsidRPr="009737EB">
        <w:rPr>
          <w:rFonts w:hAnsi="Times New Roman" w:cs="Times New Roman"/>
          <w:color w:val="000000"/>
          <w:sz w:val="24"/>
          <w:szCs w:val="24"/>
          <w:lang w:val="ru-RU"/>
        </w:rPr>
        <w:t>— общероссийскими общественно-государственными детско-юношескими организациями, общ</w:t>
      </w:r>
      <w:r w:rsidRPr="009737EB">
        <w:rPr>
          <w:rFonts w:hAnsi="Times New Roman" w:cs="Times New Roman"/>
          <w:color w:val="000000"/>
          <w:sz w:val="24"/>
          <w:szCs w:val="24"/>
          <w:lang w:val="ru-RU"/>
        </w:rPr>
        <w:t>е</w:t>
      </w:r>
      <w:r w:rsidRPr="009737EB">
        <w:rPr>
          <w:rFonts w:hAnsi="Times New Roman" w:cs="Times New Roman"/>
          <w:color w:val="000000"/>
          <w:sz w:val="24"/>
          <w:szCs w:val="24"/>
          <w:lang w:val="ru-RU"/>
        </w:rPr>
        <w:t>ственными объединениями, имеющими патриотическую, культурную, спортивную, туристско-краеведческую и</w:t>
      </w:r>
      <w:r>
        <w:rPr>
          <w:rFonts w:hAnsi="Times New Roman" w:cs="Times New Roman"/>
          <w:color w:val="000000"/>
          <w:sz w:val="24"/>
          <w:szCs w:val="24"/>
        </w:rPr>
        <w:t> </w:t>
      </w:r>
      <w:r w:rsidRPr="009737EB">
        <w:rPr>
          <w:rFonts w:hAnsi="Times New Roman" w:cs="Times New Roman"/>
          <w:color w:val="000000"/>
          <w:sz w:val="24"/>
          <w:szCs w:val="24"/>
          <w:lang w:val="ru-RU"/>
        </w:rPr>
        <w:t>благотворительную направленность, другими образовательными организац</w:t>
      </w:r>
      <w:r w:rsidRPr="009737EB">
        <w:rPr>
          <w:rFonts w:hAnsi="Times New Roman" w:cs="Times New Roman"/>
          <w:color w:val="000000"/>
          <w:sz w:val="24"/>
          <w:szCs w:val="24"/>
          <w:lang w:val="ru-RU"/>
        </w:rPr>
        <w:t>и</w:t>
      </w:r>
      <w:r w:rsidRPr="009737EB">
        <w:rPr>
          <w:rFonts w:hAnsi="Times New Roman" w:cs="Times New Roman"/>
          <w:color w:val="000000"/>
          <w:sz w:val="24"/>
          <w:szCs w:val="24"/>
          <w:lang w:val="ru-RU"/>
        </w:rPr>
        <w:t>ями, в</w:t>
      </w:r>
      <w:r>
        <w:rPr>
          <w:rFonts w:hAnsi="Times New Roman" w:cs="Times New Roman"/>
          <w:color w:val="000000"/>
          <w:sz w:val="24"/>
          <w:szCs w:val="24"/>
        </w:rPr>
        <w:t> </w:t>
      </w:r>
      <w:r w:rsidRPr="009737EB">
        <w:rPr>
          <w:rFonts w:hAnsi="Times New Roman" w:cs="Times New Roman"/>
          <w:color w:val="000000"/>
          <w:sz w:val="24"/>
          <w:szCs w:val="24"/>
          <w:lang w:val="ru-RU"/>
        </w:rPr>
        <w:t>том числе в</w:t>
      </w:r>
      <w:r>
        <w:rPr>
          <w:rFonts w:hAnsi="Times New Roman" w:cs="Times New Roman"/>
          <w:color w:val="000000"/>
          <w:sz w:val="24"/>
          <w:szCs w:val="24"/>
        </w:rPr>
        <w:t> </w:t>
      </w:r>
      <w:r w:rsidRPr="009737EB">
        <w:rPr>
          <w:rFonts w:hAnsi="Times New Roman" w:cs="Times New Roman"/>
          <w:color w:val="000000"/>
          <w:sz w:val="24"/>
          <w:szCs w:val="24"/>
          <w:lang w:val="ru-RU"/>
        </w:rPr>
        <w:t xml:space="preserve">рамках сетевого взаимодействия, местным </w:t>
      </w:r>
      <w:proofErr w:type="gramStart"/>
      <w:r w:rsidRPr="009737EB">
        <w:rPr>
          <w:rFonts w:hAnsi="Times New Roman" w:cs="Times New Roman"/>
          <w:color w:val="000000"/>
          <w:sz w:val="24"/>
          <w:szCs w:val="24"/>
          <w:lang w:val="ru-RU"/>
        </w:rPr>
        <w:t>бизнес-сообществом</w:t>
      </w:r>
      <w:proofErr w:type="gramEnd"/>
      <w:r w:rsidRPr="009737EB">
        <w:rPr>
          <w:rFonts w:hAnsi="Times New Roman" w:cs="Times New Roman"/>
          <w:color w:val="000000"/>
          <w:sz w:val="24"/>
          <w:szCs w:val="24"/>
          <w:lang w:val="ru-RU"/>
        </w:rPr>
        <w:t xml:space="preserve"> и</w:t>
      </w:r>
      <w:r>
        <w:rPr>
          <w:rFonts w:hAnsi="Times New Roman" w:cs="Times New Roman"/>
          <w:color w:val="000000"/>
          <w:sz w:val="24"/>
          <w:szCs w:val="24"/>
        </w:rPr>
        <w:t> </w:t>
      </w:r>
      <w:r w:rsidRPr="009737EB">
        <w:rPr>
          <w:rFonts w:hAnsi="Times New Roman" w:cs="Times New Roman"/>
          <w:color w:val="000000"/>
          <w:sz w:val="24"/>
          <w:szCs w:val="24"/>
          <w:lang w:val="ru-RU"/>
        </w:rPr>
        <w:t>социальными партнерами, в</w:t>
      </w:r>
      <w:r>
        <w:rPr>
          <w:rFonts w:hAnsi="Times New Roman" w:cs="Times New Roman"/>
          <w:color w:val="000000"/>
          <w:sz w:val="24"/>
          <w:szCs w:val="24"/>
        </w:rPr>
        <w:t> </w:t>
      </w:r>
      <w:r w:rsidRPr="009737EB">
        <w:rPr>
          <w:rFonts w:hAnsi="Times New Roman" w:cs="Times New Roman"/>
          <w:color w:val="000000"/>
          <w:sz w:val="24"/>
          <w:szCs w:val="24"/>
          <w:lang w:val="ru-RU"/>
        </w:rPr>
        <w:t>том числе по</w:t>
      </w:r>
      <w:r>
        <w:rPr>
          <w:rFonts w:hAnsi="Times New Roman" w:cs="Times New Roman"/>
          <w:color w:val="000000"/>
          <w:sz w:val="24"/>
          <w:szCs w:val="24"/>
        </w:rPr>
        <w:t> </w:t>
      </w:r>
      <w:r w:rsidRPr="009737EB">
        <w:rPr>
          <w:rFonts w:hAnsi="Times New Roman" w:cs="Times New Roman"/>
          <w:color w:val="000000"/>
          <w:sz w:val="24"/>
          <w:szCs w:val="24"/>
          <w:lang w:val="ru-RU"/>
        </w:rPr>
        <w:t>вопросам профессиональной ориентации обуча</w:t>
      </w:r>
      <w:r w:rsidRPr="009737EB">
        <w:rPr>
          <w:rFonts w:hAnsi="Times New Roman" w:cs="Times New Roman"/>
          <w:color w:val="000000"/>
          <w:sz w:val="24"/>
          <w:szCs w:val="24"/>
          <w:lang w:val="ru-RU"/>
        </w:rPr>
        <w:t>ю</w:t>
      </w:r>
      <w:r w:rsidRPr="009737EB">
        <w:rPr>
          <w:rFonts w:hAnsi="Times New Roman" w:cs="Times New Roman"/>
          <w:color w:val="000000"/>
          <w:sz w:val="24"/>
          <w:szCs w:val="24"/>
          <w:lang w:val="ru-RU"/>
        </w:rPr>
        <w:t>щихся и</w:t>
      </w:r>
      <w:r>
        <w:rPr>
          <w:rFonts w:hAnsi="Times New Roman" w:cs="Times New Roman"/>
          <w:color w:val="000000"/>
          <w:sz w:val="24"/>
          <w:szCs w:val="24"/>
        </w:rPr>
        <w:t> </w:t>
      </w:r>
      <w:r w:rsidRPr="009737EB">
        <w:rPr>
          <w:rFonts w:hAnsi="Times New Roman" w:cs="Times New Roman"/>
          <w:color w:val="000000"/>
          <w:sz w:val="24"/>
          <w:szCs w:val="24"/>
          <w:lang w:val="ru-RU"/>
        </w:rPr>
        <w:t>т.</w:t>
      </w:r>
      <w:r>
        <w:rPr>
          <w:rFonts w:hAnsi="Times New Roman" w:cs="Times New Roman"/>
          <w:color w:val="000000"/>
          <w:sz w:val="24"/>
          <w:szCs w:val="24"/>
        </w:rPr>
        <w:t> </w:t>
      </w:r>
      <w:r w:rsidRPr="009737EB">
        <w:rPr>
          <w:rFonts w:hAnsi="Times New Roman" w:cs="Times New Roman"/>
          <w:color w:val="000000"/>
          <w:sz w:val="24"/>
          <w:szCs w:val="24"/>
          <w:lang w:val="ru-RU"/>
        </w:rPr>
        <w:t>д.</w:t>
      </w:r>
    </w:p>
    <w:p w:rsidR="00FD26F2" w:rsidRPr="00FD26F2" w:rsidRDefault="00FD26F2" w:rsidP="00642120">
      <w:pPr>
        <w:suppressAutoHyphens w:val="0"/>
        <w:spacing w:beforeAutospacing="0" w:after="150" w:afterAutospacing="0"/>
        <w:jc w:val="both"/>
        <w:rPr>
          <w:rFonts w:ascii="Times New Roman" w:eastAsia="Times New Roman" w:hAnsi="Times New Roman" w:cs="Times New Roman"/>
          <w:color w:val="222222"/>
          <w:sz w:val="24"/>
          <w:szCs w:val="24"/>
          <w:lang w:val="ru-RU" w:eastAsia="ru-RU"/>
        </w:rPr>
      </w:pPr>
      <w:r w:rsidRPr="00FD26F2">
        <w:rPr>
          <w:rFonts w:ascii="Times New Roman" w:eastAsia="Times New Roman" w:hAnsi="Times New Roman" w:cs="Times New Roman"/>
          <w:b/>
          <w:bCs/>
          <w:color w:val="222222"/>
          <w:sz w:val="24"/>
          <w:szCs w:val="24"/>
          <w:lang w:val="ru-RU" w:eastAsia="ru-RU"/>
        </w:rPr>
        <w:t xml:space="preserve">Переход на </w:t>
      </w:r>
      <w:proofErr w:type="gramStart"/>
      <w:r w:rsidRPr="00FD26F2">
        <w:rPr>
          <w:rFonts w:ascii="Times New Roman" w:eastAsia="Times New Roman" w:hAnsi="Times New Roman" w:cs="Times New Roman"/>
          <w:b/>
          <w:bCs/>
          <w:color w:val="222222"/>
          <w:sz w:val="24"/>
          <w:szCs w:val="24"/>
          <w:lang w:val="ru-RU" w:eastAsia="ru-RU"/>
        </w:rPr>
        <w:t>обновленные</w:t>
      </w:r>
      <w:proofErr w:type="gramEnd"/>
      <w:r w:rsidRPr="00FD26F2">
        <w:rPr>
          <w:rFonts w:ascii="Times New Roman" w:eastAsia="Times New Roman" w:hAnsi="Times New Roman" w:cs="Times New Roman"/>
          <w:b/>
          <w:bCs/>
          <w:color w:val="222222"/>
          <w:sz w:val="24"/>
          <w:szCs w:val="24"/>
          <w:lang w:val="ru-RU" w:eastAsia="ru-RU"/>
        </w:rPr>
        <w:t> ФГОС</w:t>
      </w:r>
    </w:p>
    <w:p w:rsidR="00FD26F2" w:rsidRPr="007B3AE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proofErr w:type="gramStart"/>
      <w:r w:rsidRPr="007B3AE2">
        <w:rPr>
          <w:rFonts w:ascii="Times New Roman" w:eastAsia="Times New Roman" w:hAnsi="Times New Roman" w:cs="Times New Roman"/>
          <w:sz w:val="24"/>
          <w:szCs w:val="24"/>
          <w:lang w:val="ru-RU" w:eastAsia="ru-RU"/>
        </w:rPr>
        <w:t>Во втором полугодии 2021/22 учебного года школа проводила подготовительную работу по перех</w:t>
      </w:r>
      <w:r w:rsidRPr="007B3AE2">
        <w:rPr>
          <w:rFonts w:ascii="Times New Roman" w:eastAsia="Times New Roman" w:hAnsi="Times New Roman" w:cs="Times New Roman"/>
          <w:sz w:val="24"/>
          <w:szCs w:val="24"/>
          <w:lang w:val="ru-RU" w:eastAsia="ru-RU"/>
        </w:rPr>
        <w:t>о</w:t>
      </w:r>
      <w:r w:rsidRPr="007B3AE2">
        <w:rPr>
          <w:rFonts w:ascii="Times New Roman" w:eastAsia="Times New Roman" w:hAnsi="Times New Roman" w:cs="Times New Roman"/>
          <w:sz w:val="24"/>
          <w:szCs w:val="24"/>
          <w:lang w:val="ru-RU" w:eastAsia="ru-RU"/>
        </w:rPr>
        <w:t>ду с 1 сентября 2022 года на ФГОС начального общего образования, утвержденного </w:t>
      </w:r>
      <w:hyperlink r:id="rId19" w:anchor="/document/99/607175842/" w:tgtFrame="_self" w:history="1">
        <w:r w:rsidRPr="007B3AE2">
          <w:rPr>
            <w:rFonts w:ascii="Times New Roman" w:eastAsia="Times New Roman" w:hAnsi="Times New Roman" w:cs="Times New Roman"/>
            <w:sz w:val="24"/>
            <w:szCs w:val="24"/>
            <w:lang w:val="ru-RU" w:eastAsia="ru-RU"/>
          </w:rPr>
          <w:t>приказом Ми</w:t>
        </w:r>
        <w:r w:rsidRPr="007B3AE2">
          <w:rPr>
            <w:rFonts w:ascii="Times New Roman" w:eastAsia="Times New Roman" w:hAnsi="Times New Roman" w:cs="Times New Roman"/>
            <w:sz w:val="24"/>
            <w:szCs w:val="24"/>
            <w:lang w:val="ru-RU" w:eastAsia="ru-RU"/>
          </w:rPr>
          <w:t>н</w:t>
        </w:r>
        <w:r w:rsidRPr="007B3AE2">
          <w:rPr>
            <w:rFonts w:ascii="Times New Roman" w:eastAsia="Times New Roman" w:hAnsi="Times New Roman" w:cs="Times New Roman"/>
            <w:sz w:val="24"/>
            <w:szCs w:val="24"/>
            <w:lang w:val="ru-RU" w:eastAsia="ru-RU"/>
          </w:rPr>
          <w:t>просвещения от 31.05.2021 № 286</w:t>
        </w:r>
      </w:hyperlink>
      <w:r w:rsidRPr="007B3AE2">
        <w:rPr>
          <w:rFonts w:ascii="Times New Roman" w:eastAsia="Times New Roman" w:hAnsi="Times New Roman" w:cs="Times New Roman"/>
          <w:sz w:val="24"/>
          <w:szCs w:val="24"/>
          <w:lang w:val="ru-RU" w:eastAsia="ru-RU"/>
        </w:rPr>
        <w:t>, и ФГОС основного общего образования, утвержденного </w:t>
      </w:r>
      <w:hyperlink r:id="rId20" w:anchor="/document/99/607175848/" w:tgtFrame="_self" w:history="1">
        <w:r w:rsidRPr="007B3AE2">
          <w:rPr>
            <w:rFonts w:ascii="Times New Roman" w:eastAsia="Times New Roman" w:hAnsi="Times New Roman" w:cs="Times New Roman"/>
            <w:sz w:val="24"/>
            <w:szCs w:val="24"/>
            <w:lang w:val="ru-RU" w:eastAsia="ru-RU"/>
          </w:rPr>
          <w:t>приказом Минпросвещения от 31.05.2021 № 287</w:t>
        </w:r>
      </w:hyperlink>
      <w:r w:rsidRPr="007B3AE2">
        <w:rPr>
          <w:rFonts w:ascii="Times New Roman" w:eastAsia="Times New Roman" w:hAnsi="Times New Roman" w:cs="Times New Roman"/>
          <w:sz w:val="24"/>
          <w:szCs w:val="24"/>
          <w:lang w:val="ru-RU" w:eastAsia="ru-RU"/>
        </w:rPr>
        <w:t>, МБОУ СОШ Мариинского СП разработало и утвердило д</w:t>
      </w:r>
      <w:r w:rsidRPr="007B3AE2">
        <w:rPr>
          <w:rFonts w:ascii="Times New Roman" w:eastAsia="Times New Roman" w:hAnsi="Times New Roman" w:cs="Times New Roman"/>
          <w:sz w:val="24"/>
          <w:szCs w:val="24"/>
          <w:lang w:val="ru-RU" w:eastAsia="ru-RU"/>
        </w:rPr>
        <w:t>о</w:t>
      </w:r>
      <w:r w:rsidRPr="007B3AE2">
        <w:rPr>
          <w:rFonts w:ascii="Times New Roman" w:eastAsia="Times New Roman" w:hAnsi="Times New Roman" w:cs="Times New Roman"/>
          <w:sz w:val="24"/>
          <w:szCs w:val="24"/>
          <w:lang w:val="ru-RU" w:eastAsia="ru-RU"/>
        </w:rPr>
        <w:t>рожную карту, чтобы внедрить новые требования к образовательной деятельности.</w:t>
      </w:r>
      <w:proofErr w:type="gramEnd"/>
      <w:r w:rsidRPr="007B3AE2">
        <w:rPr>
          <w:rFonts w:ascii="Times New Roman" w:eastAsia="Times New Roman" w:hAnsi="Times New Roman" w:cs="Times New Roman"/>
          <w:sz w:val="24"/>
          <w:szCs w:val="24"/>
          <w:lang w:val="ru-RU" w:eastAsia="ru-RU"/>
        </w:rPr>
        <w:t xml:space="preserve"> </w:t>
      </w:r>
      <w:proofErr w:type="gramStart"/>
      <w:r w:rsidRPr="007B3AE2">
        <w:rPr>
          <w:rFonts w:ascii="Times New Roman" w:eastAsia="Times New Roman" w:hAnsi="Times New Roman" w:cs="Times New Roman"/>
          <w:sz w:val="24"/>
          <w:szCs w:val="24"/>
          <w:lang w:val="ru-RU" w:eastAsia="ru-RU"/>
        </w:rPr>
        <w:t>В том числе опр</w:t>
      </w:r>
      <w:r w:rsidRPr="007B3AE2">
        <w:rPr>
          <w:rFonts w:ascii="Times New Roman" w:eastAsia="Times New Roman" w:hAnsi="Times New Roman" w:cs="Times New Roman"/>
          <w:sz w:val="24"/>
          <w:szCs w:val="24"/>
          <w:lang w:val="ru-RU" w:eastAsia="ru-RU"/>
        </w:rPr>
        <w:t>е</w:t>
      </w:r>
      <w:r w:rsidRPr="007B3AE2">
        <w:rPr>
          <w:rFonts w:ascii="Times New Roman" w:eastAsia="Times New Roman" w:hAnsi="Times New Roman" w:cs="Times New Roman"/>
          <w:sz w:val="24"/>
          <w:szCs w:val="24"/>
          <w:lang w:val="ru-RU" w:eastAsia="ru-RU"/>
        </w:rPr>
        <w:t>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обучающихся начального общего и основного общего образования на новые ФГОС и получило одобрение у 96 процентов участников обсуждения.</w:t>
      </w:r>
      <w:proofErr w:type="gramEnd"/>
      <w:r w:rsidRPr="007B3AE2">
        <w:rPr>
          <w:rFonts w:ascii="Times New Roman" w:eastAsia="Times New Roman" w:hAnsi="Times New Roman" w:cs="Times New Roman"/>
          <w:sz w:val="24"/>
          <w:szCs w:val="24"/>
          <w:lang w:val="ru-RU" w:eastAsia="ru-RU"/>
        </w:rPr>
        <w:t xml:space="preserve"> Для выполнения новых требований и качественной реализации программ в МБОУ СОШ Мариинского СП на 2022 год запланирована масштабная работа по обеспечению гото</w:t>
      </w:r>
      <w:r w:rsidRPr="007B3AE2">
        <w:rPr>
          <w:rFonts w:ascii="Times New Roman" w:eastAsia="Times New Roman" w:hAnsi="Times New Roman" w:cs="Times New Roman"/>
          <w:sz w:val="24"/>
          <w:szCs w:val="24"/>
          <w:lang w:val="ru-RU" w:eastAsia="ru-RU"/>
        </w:rPr>
        <w:t>в</w:t>
      </w:r>
      <w:r w:rsidRPr="007B3AE2">
        <w:rPr>
          <w:rFonts w:ascii="Times New Roman" w:eastAsia="Times New Roman" w:hAnsi="Times New Roman" w:cs="Times New Roman"/>
          <w:sz w:val="24"/>
          <w:szCs w:val="24"/>
          <w:lang w:val="ru-RU" w:eastAsia="ru-RU"/>
        </w:rPr>
        <w:t>ности всех участников образовательных отношений через новые формы развития потенциала.</w:t>
      </w:r>
    </w:p>
    <w:p w:rsidR="00FD26F2" w:rsidRPr="007B3AE2" w:rsidRDefault="00FD26F2"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7B3AE2">
        <w:rPr>
          <w:rFonts w:ascii="Times New Roman" w:eastAsia="Times New Roman" w:hAnsi="Times New Roman" w:cs="Times New Roman"/>
          <w:sz w:val="24"/>
          <w:szCs w:val="24"/>
          <w:lang w:val="ru-RU" w:eastAsia="ru-RU"/>
        </w:rPr>
        <w:t xml:space="preserve">Деятельность рабочей группы в 2021–2022 годы по подготовке Школы к постепенному переходу на новые ФГОС НОО </w:t>
      </w:r>
      <w:proofErr w:type="gramStart"/>
      <w:r w:rsidRPr="007B3AE2">
        <w:rPr>
          <w:rFonts w:ascii="Times New Roman" w:eastAsia="Times New Roman" w:hAnsi="Times New Roman" w:cs="Times New Roman"/>
          <w:sz w:val="24"/>
          <w:szCs w:val="24"/>
          <w:lang w:val="ru-RU" w:eastAsia="ru-RU"/>
        </w:rPr>
        <w:t>и ООО</w:t>
      </w:r>
      <w:proofErr w:type="gramEnd"/>
      <w:r w:rsidRPr="007B3AE2">
        <w:rPr>
          <w:rFonts w:ascii="Times New Roman" w:eastAsia="Times New Roman" w:hAnsi="Times New Roman" w:cs="Times New Roman"/>
          <w:sz w:val="24"/>
          <w:szCs w:val="24"/>
          <w:lang w:val="ru-RU" w:eastAsia="ru-RU"/>
        </w:rPr>
        <w:t xml:space="preserve"> можно оценить как хорошую: мероприятия дорожной карты реализованы на 100 процентов.</w:t>
      </w:r>
    </w:p>
    <w:p w:rsidR="00FD26F2" w:rsidRPr="007B3AE2" w:rsidRDefault="007A6736" w:rsidP="009347ED">
      <w:pPr>
        <w:numPr>
          <w:ilvl w:val="0"/>
          <w:numId w:val="4"/>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 1 сентября 2023</w:t>
      </w:r>
      <w:r w:rsidR="00FD26F2" w:rsidRPr="007B3AE2">
        <w:rPr>
          <w:rFonts w:ascii="Times New Roman" w:eastAsia="Times New Roman" w:hAnsi="Times New Roman" w:cs="Times New Roman"/>
          <w:sz w:val="24"/>
          <w:szCs w:val="24"/>
          <w:lang w:val="ru-RU" w:eastAsia="ru-RU"/>
        </w:rPr>
        <w:t xml:space="preserve"> года МБОУ СОШ Мариинского СП приступила к реализации ФГОС начального общего образования</w:t>
      </w:r>
      <w:r w:rsidR="00AD2902">
        <w:rPr>
          <w:rFonts w:ascii="Times New Roman" w:eastAsia="Times New Roman" w:hAnsi="Times New Roman" w:cs="Times New Roman"/>
          <w:sz w:val="24"/>
          <w:szCs w:val="24"/>
          <w:lang w:val="ru-RU" w:eastAsia="ru-RU"/>
        </w:rPr>
        <w:t xml:space="preserve"> 2-3 классы</w:t>
      </w:r>
      <w:r w:rsidR="00FD26F2" w:rsidRPr="007B3AE2">
        <w:rPr>
          <w:rFonts w:ascii="Times New Roman" w:eastAsia="Times New Roman" w:hAnsi="Times New Roman" w:cs="Times New Roman"/>
          <w:sz w:val="24"/>
          <w:szCs w:val="24"/>
          <w:lang w:val="ru-RU" w:eastAsia="ru-RU"/>
        </w:rPr>
        <w:t>, утвержденного </w:t>
      </w:r>
      <w:hyperlink r:id="rId21" w:anchor="/document/99/607175842/" w:tgtFrame="_self" w:history="1">
        <w:r w:rsidR="00FD26F2" w:rsidRPr="007B3AE2">
          <w:rPr>
            <w:rFonts w:ascii="Times New Roman" w:eastAsia="Times New Roman" w:hAnsi="Times New Roman" w:cs="Times New Roman"/>
            <w:sz w:val="24"/>
            <w:szCs w:val="24"/>
            <w:lang w:val="ru-RU" w:eastAsia="ru-RU"/>
          </w:rPr>
          <w:t>приказом Минпросвещения от 31.05.2021 № 286</w:t>
        </w:r>
      </w:hyperlink>
      <w:r w:rsidR="00FD26F2" w:rsidRPr="007B3AE2">
        <w:rPr>
          <w:rFonts w:ascii="Times New Roman" w:eastAsia="Times New Roman" w:hAnsi="Times New Roman" w:cs="Times New Roman"/>
          <w:sz w:val="24"/>
          <w:szCs w:val="24"/>
          <w:lang w:val="ru-RU" w:eastAsia="ru-RU"/>
        </w:rPr>
        <w:t>, и ФГОС основного общего образования, утвержденного </w:t>
      </w:r>
      <w:hyperlink r:id="rId22" w:anchor="/document/99/607175848/" w:tgtFrame="_self" w:history="1">
        <w:r w:rsidR="00FD26F2" w:rsidRPr="007B3AE2">
          <w:rPr>
            <w:rFonts w:ascii="Times New Roman" w:eastAsia="Times New Roman" w:hAnsi="Times New Roman" w:cs="Times New Roman"/>
            <w:sz w:val="24"/>
            <w:szCs w:val="24"/>
            <w:lang w:val="ru-RU" w:eastAsia="ru-RU"/>
          </w:rPr>
          <w:t>приказом Минпросвещения от 31.05.2021 № 287</w:t>
        </w:r>
      </w:hyperlink>
      <w:r w:rsidR="00AD2902">
        <w:rPr>
          <w:rFonts w:ascii="Times New Roman" w:eastAsia="Times New Roman" w:hAnsi="Times New Roman" w:cs="Times New Roman"/>
          <w:sz w:val="24"/>
          <w:szCs w:val="24"/>
          <w:lang w:val="ru-RU" w:eastAsia="ru-RU"/>
        </w:rPr>
        <w:t xml:space="preserve"> 6-9 классы</w:t>
      </w:r>
      <w:r>
        <w:rPr>
          <w:rFonts w:ascii="Times New Roman" w:eastAsia="Times New Roman" w:hAnsi="Times New Roman" w:cs="Times New Roman"/>
          <w:sz w:val="24"/>
          <w:szCs w:val="24"/>
          <w:lang w:val="ru-RU" w:eastAsia="ru-RU"/>
        </w:rPr>
        <w:t>,10-11</w:t>
      </w:r>
      <w:r w:rsidR="00FD26F2" w:rsidRPr="007B3AE2">
        <w:rPr>
          <w:rFonts w:ascii="Times New Roman" w:eastAsia="Times New Roman" w:hAnsi="Times New Roman" w:cs="Times New Roman"/>
          <w:sz w:val="24"/>
          <w:szCs w:val="24"/>
          <w:lang w:val="ru-RU" w:eastAsia="ru-RU"/>
        </w:rPr>
        <w:t xml:space="preserve"> классах. Школа разработала и приняла на педагогическом совете основные о</w:t>
      </w:r>
      <w:r w:rsidR="00FD26F2" w:rsidRPr="007B3AE2">
        <w:rPr>
          <w:rFonts w:ascii="Times New Roman" w:eastAsia="Times New Roman" w:hAnsi="Times New Roman" w:cs="Times New Roman"/>
          <w:sz w:val="24"/>
          <w:szCs w:val="24"/>
          <w:lang w:val="ru-RU" w:eastAsia="ru-RU"/>
        </w:rPr>
        <w:t>б</w:t>
      </w:r>
      <w:r w:rsidR="00FD26F2" w:rsidRPr="007B3AE2">
        <w:rPr>
          <w:rFonts w:ascii="Times New Roman" w:eastAsia="Times New Roman" w:hAnsi="Times New Roman" w:cs="Times New Roman"/>
          <w:sz w:val="24"/>
          <w:szCs w:val="24"/>
          <w:lang w:val="ru-RU" w:eastAsia="ru-RU"/>
        </w:rPr>
        <w:t>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w:t>
      </w:r>
      <w:r w:rsidR="00FD26F2" w:rsidRPr="007B3AE2">
        <w:rPr>
          <w:rFonts w:ascii="Times New Roman" w:eastAsia="Times New Roman" w:hAnsi="Times New Roman" w:cs="Times New Roman"/>
          <w:sz w:val="24"/>
          <w:szCs w:val="24"/>
          <w:lang w:val="ru-RU" w:eastAsia="ru-RU"/>
        </w:rPr>
        <w:t>ь</w:t>
      </w:r>
      <w:r w:rsidR="00FD26F2" w:rsidRPr="007B3AE2">
        <w:rPr>
          <w:rFonts w:ascii="Times New Roman" w:eastAsia="Times New Roman" w:hAnsi="Times New Roman" w:cs="Times New Roman"/>
          <w:sz w:val="24"/>
          <w:szCs w:val="24"/>
          <w:lang w:val="ru-RU" w:eastAsia="ru-RU"/>
        </w:rPr>
        <w:t>ных отношений для достижения планируемых результатов согласно новым требованиям.</w:t>
      </w:r>
    </w:p>
    <w:p w:rsidR="00FD26F2" w:rsidRPr="00FD26F2" w:rsidRDefault="00FD26F2" w:rsidP="00642120">
      <w:pPr>
        <w:suppressAutoHyphens w:val="0"/>
        <w:spacing w:beforeAutospacing="0" w:after="150" w:afterAutospacing="0"/>
        <w:jc w:val="both"/>
        <w:rPr>
          <w:rFonts w:ascii="Times New Roman" w:eastAsia="Times New Roman" w:hAnsi="Times New Roman" w:cs="Times New Roman"/>
          <w:color w:val="222222"/>
          <w:sz w:val="24"/>
          <w:szCs w:val="24"/>
          <w:lang w:val="ru-RU" w:eastAsia="ru-RU"/>
        </w:rPr>
      </w:pPr>
      <w:r w:rsidRPr="00FD26F2">
        <w:rPr>
          <w:rFonts w:ascii="Times New Roman" w:eastAsia="Times New Roman" w:hAnsi="Times New Roman" w:cs="Times New Roman"/>
          <w:b/>
          <w:bCs/>
          <w:color w:val="222222"/>
          <w:sz w:val="24"/>
          <w:szCs w:val="24"/>
          <w:lang w:val="ru-RU" w:eastAsia="ru-RU"/>
        </w:rPr>
        <w:t>Внедрение новых предметных концепций</w:t>
      </w:r>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С 1 сентября 2022 года МБОУ СОШ Мариинского СП внедряет в образовательный процесс новые пре</w:t>
      </w:r>
      <w:r w:rsidRPr="000A2FDC">
        <w:rPr>
          <w:rFonts w:ascii="Times New Roman" w:eastAsia="Times New Roman" w:hAnsi="Times New Roman" w:cs="Times New Roman"/>
          <w:sz w:val="24"/>
          <w:szCs w:val="24"/>
          <w:lang w:val="ru-RU" w:eastAsia="ru-RU"/>
        </w:rPr>
        <w:t>д</w:t>
      </w:r>
      <w:r w:rsidRPr="000A2FDC">
        <w:rPr>
          <w:rFonts w:ascii="Times New Roman" w:eastAsia="Times New Roman" w:hAnsi="Times New Roman" w:cs="Times New Roman"/>
          <w:sz w:val="24"/>
          <w:szCs w:val="24"/>
          <w:lang w:val="ru-RU" w:eastAsia="ru-RU"/>
        </w:rPr>
        <w:t>метные концепции:</w:t>
      </w:r>
    </w:p>
    <w:p w:rsidR="00FD26F2" w:rsidRPr="000A2FDC" w:rsidRDefault="00FD26F2" w:rsidP="009347ED">
      <w:pPr>
        <w:numPr>
          <w:ilvl w:val="0"/>
          <w:numId w:val="5"/>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Концепцию преподавания предметной области «Основы духовно-нравственной культуры народов России»;</w:t>
      </w:r>
    </w:p>
    <w:p w:rsidR="00FD26F2" w:rsidRPr="000A2FDC" w:rsidRDefault="00FD26F2" w:rsidP="009347ED">
      <w:pPr>
        <w:numPr>
          <w:ilvl w:val="0"/>
          <w:numId w:val="5"/>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Концепцию экологического образования в системе общего образования.</w:t>
      </w:r>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С целью внедрения новых концепций преподавания разработан </w:t>
      </w:r>
      <w:hyperlink r:id="rId23" w:anchor="/document/118/80718/" w:tgtFrame="_self" w:history="1">
        <w:r w:rsidRPr="000A2FDC">
          <w:rPr>
            <w:rFonts w:ascii="Times New Roman" w:eastAsia="Times New Roman" w:hAnsi="Times New Roman" w:cs="Times New Roman"/>
            <w:sz w:val="24"/>
            <w:szCs w:val="24"/>
            <w:lang w:val="ru-RU" w:eastAsia="ru-RU"/>
          </w:rPr>
          <w:t>план</w:t>
        </w:r>
      </w:hyperlink>
      <w:r w:rsidRPr="000A2FDC">
        <w:rPr>
          <w:rFonts w:ascii="Times New Roman" w:eastAsia="Times New Roman" w:hAnsi="Times New Roman" w:cs="Times New Roman"/>
          <w:sz w:val="24"/>
          <w:szCs w:val="24"/>
          <w:lang w:val="ru-RU" w:eastAsia="ru-RU"/>
        </w:rPr>
        <w:t>, куда включены мероприятия, кот</w:t>
      </w:r>
      <w:r w:rsidRPr="000A2FDC">
        <w:rPr>
          <w:rFonts w:ascii="Times New Roman" w:eastAsia="Times New Roman" w:hAnsi="Times New Roman" w:cs="Times New Roman"/>
          <w:sz w:val="24"/>
          <w:szCs w:val="24"/>
          <w:lang w:val="ru-RU" w:eastAsia="ru-RU"/>
        </w:rPr>
        <w:t>о</w:t>
      </w:r>
      <w:r w:rsidRPr="000A2FDC">
        <w:rPr>
          <w:rFonts w:ascii="Times New Roman" w:eastAsia="Times New Roman" w:hAnsi="Times New Roman" w:cs="Times New Roman"/>
          <w:sz w:val="24"/>
          <w:szCs w:val="24"/>
          <w:lang w:val="ru-RU" w:eastAsia="ru-RU"/>
        </w:rPr>
        <w:t>рые помогут преподавать учебные предметы с учетом новых концепций.</w:t>
      </w:r>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В рамках реализации концепции преподавания предметной области «ОДНКНР» в де</w:t>
      </w:r>
      <w:r w:rsidR="007A6736">
        <w:rPr>
          <w:rFonts w:ascii="Times New Roman" w:eastAsia="Times New Roman" w:hAnsi="Times New Roman" w:cs="Times New Roman"/>
          <w:sz w:val="24"/>
          <w:szCs w:val="24"/>
          <w:lang w:val="ru-RU" w:eastAsia="ru-RU"/>
        </w:rPr>
        <w:t>кабре 2023</w:t>
      </w:r>
      <w:r w:rsidRPr="000A2FDC">
        <w:rPr>
          <w:rFonts w:ascii="Times New Roman" w:eastAsia="Times New Roman" w:hAnsi="Times New Roman" w:cs="Times New Roman"/>
          <w:sz w:val="24"/>
          <w:szCs w:val="24"/>
          <w:lang w:val="ru-RU" w:eastAsia="ru-RU"/>
        </w:rPr>
        <w:t xml:space="preserve"> года о</w:t>
      </w:r>
      <w:r w:rsidRPr="000A2FDC">
        <w:rPr>
          <w:rFonts w:ascii="Times New Roman" w:eastAsia="Times New Roman" w:hAnsi="Times New Roman" w:cs="Times New Roman"/>
          <w:sz w:val="24"/>
          <w:szCs w:val="24"/>
          <w:lang w:val="ru-RU" w:eastAsia="ru-RU"/>
        </w:rPr>
        <w:t>р</w:t>
      </w:r>
      <w:r w:rsidRPr="000A2FDC">
        <w:rPr>
          <w:rFonts w:ascii="Times New Roman" w:eastAsia="Times New Roman" w:hAnsi="Times New Roman" w:cs="Times New Roman"/>
          <w:sz w:val="24"/>
          <w:szCs w:val="24"/>
          <w:lang w:val="ru-RU" w:eastAsia="ru-RU"/>
        </w:rPr>
        <w:t>ганизован и проведен «Фестиваль народов России» с целью повышения мотивации обучающихся к из</w:t>
      </w:r>
      <w:r w:rsidRPr="000A2FDC">
        <w:rPr>
          <w:rFonts w:ascii="Times New Roman" w:eastAsia="Times New Roman" w:hAnsi="Times New Roman" w:cs="Times New Roman"/>
          <w:sz w:val="24"/>
          <w:szCs w:val="24"/>
          <w:lang w:val="ru-RU" w:eastAsia="ru-RU"/>
        </w:rPr>
        <w:t>у</w:t>
      </w:r>
      <w:r w:rsidRPr="000A2FDC">
        <w:rPr>
          <w:rFonts w:ascii="Times New Roman" w:eastAsia="Times New Roman" w:hAnsi="Times New Roman" w:cs="Times New Roman"/>
          <w:sz w:val="24"/>
          <w:szCs w:val="24"/>
          <w:lang w:val="ru-RU" w:eastAsia="ru-RU"/>
        </w:rPr>
        <w:t>чению предметной области «ОДНКНР».</w:t>
      </w:r>
    </w:p>
    <w:p w:rsidR="00FD26F2" w:rsidRPr="00FD26F2" w:rsidRDefault="00FD26F2" w:rsidP="00642120">
      <w:pPr>
        <w:suppressAutoHyphens w:val="0"/>
        <w:spacing w:beforeAutospacing="0" w:after="150" w:afterAutospacing="0"/>
        <w:jc w:val="both"/>
        <w:rPr>
          <w:rFonts w:ascii="Times New Roman" w:eastAsia="Times New Roman" w:hAnsi="Times New Roman" w:cs="Times New Roman"/>
          <w:color w:val="222222"/>
          <w:sz w:val="24"/>
          <w:szCs w:val="24"/>
          <w:lang w:val="ru-RU" w:eastAsia="ru-RU"/>
        </w:rPr>
      </w:pPr>
      <w:r w:rsidRPr="00FD26F2">
        <w:rPr>
          <w:rFonts w:ascii="Times New Roman" w:eastAsia="Times New Roman" w:hAnsi="Times New Roman" w:cs="Times New Roman"/>
          <w:b/>
          <w:bCs/>
          <w:color w:val="222222"/>
          <w:sz w:val="24"/>
          <w:szCs w:val="24"/>
          <w:lang w:val="ru-RU" w:eastAsia="ru-RU"/>
        </w:rPr>
        <w:t>Применение ЭОР и ЦОР</w:t>
      </w:r>
    </w:p>
    <w:p w:rsidR="00FD26F2" w:rsidRPr="000A2FDC" w:rsidRDefault="007A6736"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val="ru-RU" w:eastAsia="ru-RU"/>
        </w:rPr>
        <w:lastRenderedPageBreak/>
        <w:t xml:space="preserve">В 2023 году продолжается  работа в </w:t>
      </w:r>
      <w:r w:rsidR="00FD26F2" w:rsidRPr="000A2FDC">
        <w:rPr>
          <w:rFonts w:ascii="Times New Roman" w:eastAsia="Times New Roman" w:hAnsi="Times New Roman" w:cs="Times New Roman"/>
          <w:sz w:val="24"/>
          <w:szCs w:val="24"/>
          <w:lang w:val="ru-RU" w:eastAsia="ru-RU"/>
        </w:rPr>
        <w:t xml:space="preserve"> цифровой образовательной платформы ФГИС</w:t>
      </w:r>
      <w:r>
        <w:rPr>
          <w:rFonts w:ascii="Times New Roman" w:eastAsia="Times New Roman" w:hAnsi="Times New Roman" w:cs="Times New Roman"/>
          <w:sz w:val="24"/>
          <w:szCs w:val="24"/>
          <w:lang w:val="ru-RU" w:eastAsia="ru-RU"/>
        </w:rPr>
        <w:t xml:space="preserve"> «Моя школа».</w:t>
      </w:r>
      <w:proofErr w:type="gramEnd"/>
      <w:r>
        <w:rPr>
          <w:rFonts w:ascii="Times New Roman" w:eastAsia="Times New Roman" w:hAnsi="Times New Roman" w:cs="Times New Roman"/>
          <w:sz w:val="24"/>
          <w:szCs w:val="24"/>
          <w:lang w:val="ru-RU" w:eastAsia="ru-RU"/>
        </w:rPr>
        <w:t xml:space="preserve"> Пед</w:t>
      </w:r>
      <w:r>
        <w:rPr>
          <w:rFonts w:ascii="Times New Roman" w:eastAsia="Times New Roman" w:hAnsi="Times New Roman" w:cs="Times New Roman"/>
          <w:sz w:val="24"/>
          <w:szCs w:val="24"/>
          <w:lang w:val="ru-RU" w:eastAsia="ru-RU"/>
        </w:rPr>
        <w:t>а</w:t>
      </w:r>
      <w:r>
        <w:rPr>
          <w:rFonts w:ascii="Times New Roman" w:eastAsia="Times New Roman" w:hAnsi="Times New Roman" w:cs="Times New Roman"/>
          <w:sz w:val="24"/>
          <w:szCs w:val="24"/>
          <w:lang w:val="ru-RU" w:eastAsia="ru-RU"/>
        </w:rPr>
        <w:t xml:space="preserve">гоги прошли обучение на семинарах, </w:t>
      </w:r>
      <w:r w:rsidR="00FD26F2" w:rsidRPr="000A2FDC">
        <w:rPr>
          <w:rFonts w:ascii="Times New Roman" w:eastAsia="Times New Roman" w:hAnsi="Times New Roman" w:cs="Times New Roman"/>
          <w:sz w:val="24"/>
          <w:szCs w:val="24"/>
          <w:lang w:val="ru-RU" w:eastAsia="ru-RU"/>
        </w:rPr>
        <w:t xml:space="preserve"> изучили функциональные возможности платформы и порядок по</w:t>
      </w:r>
      <w:r w:rsidR="00FD26F2" w:rsidRPr="000A2FDC">
        <w:rPr>
          <w:rFonts w:ascii="Times New Roman" w:eastAsia="Times New Roman" w:hAnsi="Times New Roman" w:cs="Times New Roman"/>
          <w:sz w:val="24"/>
          <w:szCs w:val="24"/>
          <w:lang w:val="ru-RU" w:eastAsia="ru-RU"/>
        </w:rPr>
        <w:t>д</w:t>
      </w:r>
      <w:r w:rsidR="00FD26F2" w:rsidRPr="000A2FDC">
        <w:rPr>
          <w:rFonts w:ascii="Times New Roman" w:eastAsia="Times New Roman" w:hAnsi="Times New Roman" w:cs="Times New Roman"/>
          <w:sz w:val="24"/>
          <w:szCs w:val="24"/>
          <w:lang w:val="ru-RU" w:eastAsia="ru-RU"/>
        </w:rPr>
        <w:t>ключения к цифровому ресурсу.</w:t>
      </w:r>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МБОУ СОШ Мариинского СП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w:t>
      </w:r>
      <w:r w:rsidRPr="000A2FDC">
        <w:rPr>
          <w:rFonts w:ascii="Times New Roman" w:eastAsia="Times New Roman" w:hAnsi="Times New Roman" w:cs="Times New Roman"/>
          <w:sz w:val="24"/>
          <w:szCs w:val="24"/>
          <w:lang w:val="ru-RU" w:eastAsia="ru-RU"/>
        </w:rPr>
        <w:t>с</w:t>
      </w:r>
      <w:r w:rsidRPr="000A2FDC">
        <w:rPr>
          <w:rFonts w:ascii="Times New Roman" w:eastAsia="Times New Roman" w:hAnsi="Times New Roman" w:cs="Times New Roman"/>
          <w:sz w:val="24"/>
          <w:szCs w:val="24"/>
          <w:lang w:val="ru-RU" w:eastAsia="ru-RU"/>
        </w:rPr>
        <w:t>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hyperlink r:id="rId24" w:anchor="/document/99/351615206/" w:tgtFrame="_self" w:history="1">
        <w:r w:rsidRPr="000A2FDC">
          <w:rPr>
            <w:rFonts w:ascii="Times New Roman" w:eastAsia="Times New Roman" w:hAnsi="Times New Roman" w:cs="Times New Roman"/>
            <w:sz w:val="24"/>
            <w:szCs w:val="24"/>
            <w:lang w:val="ru-RU" w:eastAsia="ru-RU"/>
          </w:rPr>
          <w:t>приказ Минпросвещения от 02.08.2022 № 653</w:t>
        </w:r>
      </w:hyperlink>
      <w:r w:rsidRPr="000A2FDC">
        <w:rPr>
          <w:rFonts w:ascii="Times New Roman" w:eastAsia="Times New Roman" w:hAnsi="Times New Roman" w:cs="Times New Roman"/>
          <w:sz w:val="24"/>
          <w:szCs w:val="24"/>
          <w:lang w:val="ru-RU" w:eastAsia="ru-RU"/>
        </w:rPr>
        <w:t>).</w:t>
      </w:r>
    </w:p>
    <w:p w:rsidR="00FD26F2" w:rsidRPr="000A2FDC" w:rsidRDefault="007A6736"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 связи с этим в 2023</w:t>
      </w:r>
      <w:r w:rsidR="00FD26F2" w:rsidRPr="000A2FDC">
        <w:rPr>
          <w:rFonts w:ascii="Times New Roman" w:eastAsia="Times New Roman" w:hAnsi="Times New Roman" w:cs="Times New Roman"/>
          <w:sz w:val="24"/>
          <w:szCs w:val="24"/>
          <w:lang w:val="ru-RU" w:eastAsia="ru-RU"/>
        </w:rPr>
        <w:t xml:space="preserve"> году была проведена ревизия рабочих программ на предмет соответствия ЭОР, указанных в тематическом планировании, федеральному перечню (</w:t>
      </w:r>
      <w:hyperlink r:id="rId25" w:anchor="/document/99/351615206/" w:tgtFrame="_self" w:history="1">
        <w:r w:rsidR="00FD26F2" w:rsidRPr="000A2FDC">
          <w:rPr>
            <w:rFonts w:ascii="Times New Roman" w:eastAsia="Times New Roman" w:hAnsi="Times New Roman" w:cs="Times New Roman"/>
            <w:sz w:val="24"/>
            <w:szCs w:val="24"/>
            <w:lang w:val="ru-RU" w:eastAsia="ru-RU"/>
          </w:rPr>
          <w:t>приказ Минпросвещения от 02.08.2022 № 653</w:t>
        </w:r>
      </w:hyperlink>
      <w:r w:rsidR="00FD26F2" w:rsidRPr="000A2FDC">
        <w:rPr>
          <w:rFonts w:ascii="Times New Roman" w:eastAsia="Times New Roman" w:hAnsi="Times New Roman" w:cs="Times New Roman"/>
          <w:sz w:val="24"/>
          <w:szCs w:val="24"/>
          <w:lang w:val="ru-RU" w:eastAsia="ru-RU"/>
        </w:rPr>
        <w:t>). В ходе посещения уроков осуществлялся контроль использования ЭОР.</w:t>
      </w:r>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По итогам контроля установлено:</w:t>
      </w:r>
    </w:p>
    <w:p w:rsidR="00FD26F2" w:rsidRPr="000A2FDC" w:rsidRDefault="00FD26F2" w:rsidP="009347ED">
      <w:pPr>
        <w:numPr>
          <w:ilvl w:val="0"/>
          <w:numId w:val="6"/>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w:t>
      </w:r>
      <w:r w:rsidRPr="000A2FDC">
        <w:rPr>
          <w:rFonts w:ascii="Times New Roman" w:eastAsia="Times New Roman" w:hAnsi="Times New Roman" w:cs="Times New Roman"/>
          <w:sz w:val="24"/>
          <w:szCs w:val="24"/>
          <w:lang w:val="ru-RU" w:eastAsia="ru-RU"/>
        </w:rPr>
        <w:t>с</w:t>
      </w:r>
      <w:r w:rsidRPr="000A2FDC">
        <w:rPr>
          <w:rFonts w:ascii="Times New Roman" w:eastAsia="Times New Roman" w:hAnsi="Times New Roman" w:cs="Times New Roman"/>
          <w:sz w:val="24"/>
          <w:szCs w:val="24"/>
          <w:lang w:val="ru-RU" w:eastAsia="ru-RU"/>
        </w:rPr>
        <w:t>ударственную аккредитацию образовательных программ начального общего, основного общего, сре</w:t>
      </w:r>
      <w:r w:rsidRPr="000A2FDC">
        <w:rPr>
          <w:rFonts w:ascii="Times New Roman" w:eastAsia="Times New Roman" w:hAnsi="Times New Roman" w:cs="Times New Roman"/>
          <w:sz w:val="24"/>
          <w:szCs w:val="24"/>
          <w:lang w:val="ru-RU" w:eastAsia="ru-RU"/>
        </w:rPr>
        <w:t>д</w:t>
      </w:r>
      <w:r w:rsidRPr="000A2FDC">
        <w:rPr>
          <w:rFonts w:ascii="Times New Roman" w:eastAsia="Times New Roman" w:hAnsi="Times New Roman" w:cs="Times New Roman"/>
          <w:sz w:val="24"/>
          <w:szCs w:val="24"/>
          <w:lang w:val="ru-RU" w:eastAsia="ru-RU"/>
        </w:rPr>
        <w:t>него общего образования (</w:t>
      </w:r>
      <w:hyperlink r:id="rId26" w:anchor="/document/99/351615206/" w:tgtFrame="_self" w:history="1">
        <w:r w:rsidRPr="000A2FDC">
          <w:rPr>
            <w:rFonts w:ascii="Times New Roman" w:eastAsia="Times New Roman" w:hAnsi="Times New Roman" w:cs="Times New Roman"/>
            <w:sz w:val="24"/>
            <w:szCs w:val="24"/>
            <w:lang w:val="ru-RU" w:eastAsia="ru-RU"/>
          </w:rPr>
          <w:t>приказ Минпросвещения от 02.08.2022 № 653</w:t>
        </w:r>
      </w:hyperlink>
      <w:r w:rsidRPr="000A2FDC">
        <w:rPr>
          <w:rFonts w:ascii="Times New Roman" w:eastAsia="Times New Roman" w:hAnsi="Times New Roman" w:cs="Times New Roman"/>
          <w:sz w:val="24"/>
          <w:szCs w:val="24"/>
          <w:lang w:val="ru-RU" w:eastAsia="ru-RU"/>
        </w:rPr>
        <w:t>).</w:t>
      </w:r>
    </w:p>
    <w:p w:rsidR="00FD26F2" w:rsidRPr="000A2FDC" w:rsidRDefault="00FD26F2" w:rsidP="009347ED">
      <w:pPr>
        <w:numPr>
          <w:ilvl w:val="0"/>
          <w:numId w:val="6"/>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На уроках учителя используют ЭОР, включенные в федеральный перечень электронных образов</w:t>
      </w:r>
      <w:r w:rsidRPr="000A2FDC">
        <w:rPr>
          <w:rFonts w:ascii="Times New Roman" w:eastAsia="Times New Roman" w:hAnsi="Times New Roman" w:cs="Times New Roman"/>
          <w:sz w:val="24"/>
          <w:szCs w:val="24"/>
          <w:lang w:val="ru-RU" w:eastAsia="ru-RU"/>
        </w:rPr>
        <w:t>а</w:t>
      </w:r>
      <w:r w:rsidRPr="000A2FDC">
        <w:rPr>
          <w:rFonts w:ascii="Times New Roman" w:eastAsia="Times New Roman" w:hAnsi="Times New Roman" w:cs="Times New Roman"/>
          <w:sz w:val="24"/>
          <w:szCs w:val="24"/>
          <w:lang w:val="ru-RU" w:eastAsia="ru-RU"/>
        </w:rPr>
        <w:t>тельных ресурсов, допущенных к использованию при реализации имеющих государственную аккр</w:t>
      </w:r>
      <w:r w:rsidRPr="000A2FDC">
        <w:rPr>
          <w:rFonts w:ascii="Times New Roman" w:eastAsia="Times New Roman" w:hAnsi="Times New Roman" w:cs="Times New Roman"/>
          <w:sz w:val="24"/>
          <w:szCs w:val="24"/>
          <w:lang w:val="ru-RU" w:eastAsia="ru-RU"/>
        </w:rPr>
        <w:t>е</w:t>
      </w:r>
      <w:r w:rsidRPr="000A2FDC">
        <w:rPr>
          <w:rFonts w:ascii="Times New Roman" w:eastAsia="Times New Roman" w:hAnsi="Times New Roman" w:cs="Times New Roman"/>
          <w:sz w:val="24"/>
          <w:szCs w:val="24"/>
          <w:lang w:val="ru-RU" w:eastAsia="ru-RU"/>
        </w:rPr>
        <w:t>дитацию образовательных программ начального общего, основного общего, среднего общего образ</w:t>
      </w:r>
      <w:r w:rsidRPr="000A2FDC">
        <w:rPr>
          <w:rFonts w:ascii="Times New Roman" w:eastAsia="Times New Roman" w:hAnsi="Times New Roman" w:cs="Times New Roman"/>
          <w:sz w:val="24"/>
          <w:szCs w:val="24"/>
          <w:lang w:val="ru-RU" w:eastAsia="ru-RU"/>
        </w:rPr>
        <w:t>о</w:t>
      </w:r>
      <w:r w:rsidRPr="000A2FDC">
        <w:rPr>
          <w:rFonts w:ascii="Times New Roman" w:eastAsia="Times New Roman" w:hAnsi="Times New Roman" w:cs="Times New Roman"/>
          <w:sz w:val="24"/>
          <w:szCs w:val="24"/>
          <w:lang w:val="ru-RU" w:eastAsia="ru-RU"/>
        </w:rPr>
        <w:t>вания (</w:t>
      </w:r>
      <w:hyperlink r:id="rId27" w:anchor="/document/99/351615206/" w:tgtFrame="_self" w:history="1">
        <w:r w:rsidRPr="000A2FDC">
          <w:rPr>
            <w:rFonts w:ascii="Times New Roman" w:eastAsia="Times New Roman" w:hAnsi="Times New Roman" w:cs="Times New Roman"/>
            <w:sz w:val="24"/>
            <w:szCs w:val="24"/>
            <w:lang w:val="ru-RU" w:eastAsia="ru-RU"/>
          </w:rPr>
          <w:t>приказ Минпросвещения от 02.08.2022 № 653</w:t>
        </w:r>
      </w:hyperlink>
      <w:r w:rsidRPr="000A2FDC">
        <w:rPr>
          <w:rFonts w:ascii="Times New Roman" w:eastAsia="Times New Roman" w:hAnsi="Times New Roman" w:cs="Times New Roman"/>
          <w:sz w:val="24"/>
          <w:szCs w:val="24"/>
          <w:lang w:val="ru-RU" w:eastAsia="ru-RU"/>
        </w:rPr>
        <w:t>).</w:t>
      </w:r>
    </w:p>
    <w:p w:rsidR="00FD26F2" w:rsidRPr="000A2FDC" w:rsidRDefault="00FD26F2" w:rsidP="009347ED">
      <w:pPr>
        <w:numPr>
          <w:ilvl w:val="0"/>
          <w:numId w:val="6"/>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Мероприятия по подключению к ФГИС «Моя школа» в МБОУ </w:t>
      </w:r>
      <w:r w:rsidR="00642120" w:rsidRPr="000A2FDC">
        <w:rPr>
          <w:rFonts w:ascii="Times New Roman" w:eastAsia="Times New Roman" w:hAnsi="Times New Roman" w:cs="Times New Roman"/>
          <w:sz w:val="24"/>
          <w:szCs w:val="24"/>
          <w:lang w:val="ru-RU" w:eastAsia="ru-RU"/>
        </w:rPr>
        <w:t xml:space="preserve">СОШ Мариинского СП </w:t>
      </w:r>
      <w:r w:rsidRPr="000A2FDC">
        <w:rPr>
          <w:rFonts w:ascii="Times New Roman" w:eastAsia="Times New Roman" w:hAnsi="Times New Roman" w:cs="Times New Roman"/>
          <w:sz w:val="24"/>
          <w:szCs w:val="24"/>
          <w:lang w:val="ru-RU" w:eastAsia="ru-RU"/>
        </w:rPr>
        <w:t xml:space="preserve">выполнены на </w:t>
      </w:r>
      <w:r w:rsidR="00C319E4" w:rsidRPr="000A2FDC">
        <w:rPr>
          <w:rFonts w:ascii="Times New Roman" w:eastAsia="Times New Roman" w:hAnsi="Times New Roman" w:cs="Times New Roman"/>
          <w:sz w:val="24"/>
          <w:szCs w:val="24"/>
          <w:lang w:val="ru-RU" w:eastAsia="ru-RU"/>
        </w:rPr>
        <w:t>50</w:t>
      </w:r>
      <w:r w:rsidRPr="000A2FDC">
        <w:rPr>
          <w:rFonts w:ascii="Times New Roman" w:eastAsia="Times New Roman" w:hAnsi="Times New Roman" w:cs="Times New Roman"/>
          <w:sz w:val="24"/>
          <w:szCs w:val="24"/>
          <w:lang w:val="ru-RU" w:eastAsia="ru-RU"/>
        </w:rPr>
        <w:t xml:space="preserve"> процентов. По состоянию на 31.12.2022 в МБОУ </w:t>
      </w:r>
      <w:r w:rsidR="00642120" w:rsidRPr="000A2FDC">
        <w:rPr>
          <w:rFonts w:ascii="Times New Roman" w:eastAsia="Times New Roman" w:hAnsi="Times New Roman" w:cs="Times New Roman"/>
          <w:sz w:val="24"/>
          <w:szCs w:val="24"/>
          <w:lang w:val="ru-RU" w:eastAsia="ru-RU"/>
        </w:rPr>
        <w:t xml:space="preserve">СОШ Мариинского СП </w:t>
      </w:r>
      <w:r w:rsidRPr="000A2FDC">
        <w:rPr>
          <w:rFonts w:ascii="Times New Roman" w:eastAsia="Times New Roman" w:hAnsi="Times New Roman" w:cs="Times New Roman"/>
          <w:sz w:val="24"/>
          <w:szCs w:val="24"/>
          <w:lang w:val="ru-RU" w:eastAsia="ru-RU"/>
        </w:rPr>
        <w:t>обеспечено подключение к ФГИС «Моя школа»:</w:t>
      </w:r>
    </w:p>
    <w:p w:rsidR="00FD26F2" w:rsidRPr="007A6736" w:rsidRDefault="00FD26F2" w:rsidP="009347ED">
      <w:pPr>
        <w:numPr>
          <w:ilvl w:val="0"/>
          <w:numId w:val="7"/>
        </w:numPr>
        <w:suppressAutoHyphens w:val="0"/>
        <w:spacing w:beforeAutospacing="0" w:after="200" w:afterAutospacing="0" w:line="276" w:lineRule="auto"/>
        <w:ind w:left="270"/>
        <w:jc w:val="both"/>
        <w:rPr>
          <w:rFonts w:ascii="Times New Roman" w:eastAsia="Times New Roman" w:hAnsi="Times New Roman" w:cs="Times New Roman"/>
          <w:color w:val="FF0000"/>
          <w:sz w:val="24"/>
          <w:szCs w:val="24"/>
          <w:lang w:val="ru-RU" w:eastAsia="ru-RU"/>
        </w:rPr>
      </w:pPr>
      <w:r w:rsidRPr="007A6736">
        <w:rPr>
          <w:rFonts w:ascii="Times New Roman" w:eastAsia="Times New Roman" w:hAnsi="Times New Roman" w:cs="Times New Roman"/>
          <w:color w:val="FF0000"/>
          <w:sz w:val="24"/>
          <w:szCs w:val="24"/>
          <w:lang w:val="ru-RU" w:eastAsia="ru-RU"/>
        </w:rPr>
        <w:t xml:space="preserve">обучающихся – </w:t>
      </w:r>
      <w:r w:rsidR="00C319E4" w:rsidRPr="007A6736">
        <w:rPr>
          <w:rFonts w:ascii="Times New Roman" w:eastAsia="Times New Roman" w:hAnsi="Times New Roman" w:cs="Times New Roman"/>
          <w:color w:val="FF0000"/>
          <w:sz w:val="24"/>
          <w:szCs w:val="24"/>
          <w:lang w:val="ru-RU" w:eastAsia="ru-RU"/>
        </w:rPr>
        <w:t>0</w:t>
      </w:r>
      <w:r w:rsidRPr="007A6736">
        <w:rPr>
          <w:rFonts w:ascii="Times New Roman" w:eastAsia="Times New Roman" w:hAnsi="Times New Roman" w:cs="Times New Roman"/>
          <w:color w:val="FF0000"/>
          <w:sz w:val="24"/>
          <w:szCs w:val="24"/>
          <w:lang w:val="ru-RU" w:eastAsia="ru-RU"/>
        </w:rPr>
        <w:t xml:space="preserve"> процентов;</w:t>
      </w:r>
    </w:p>
    <w:p w:rsidR="00FD26F2" w:rsidRPr="007A6736" w:rsidRDefault="00FD26F2" w:rsidP="009347ED">
      <w:pPr>
        <w:numPr>
          <w:ilvl w:val="0"/>
          <w:numId w:val="7"/>
        </w:numPr>
        <w:suppressAutoHyphens w:val="0"/>
        <w:spacing w:beforeAutospacing="0" w:after="200" w:afterAutospacing="0" w:line="276" w:lineRule="auto"/>
        <w:ind w:left="270"/>
        <w:jc w:val="both"/>
        <w:rPr>
          <w:rFonts w:ascii="Times New Roman" w:eastAsia="Times New Roman" w:hAnsi="Times New Roman" w:cs="Times New Roman"/>
          <w:color w:val="FF0000"/>
          <w:sz w:val="24"/>
          <w:szCs w:val="24"/>
          <w:lang w:val="ru-RU" w:eastAsia="ru-RU"/>
        </w:rPr>
      </w:pPr>
      <w:r w:rsidRPr="007A6736">
        <w:rPr>
          <w:rFonts w:ascii="Times New Roman" w:eastAsia="Times New Roman" w:hAnsi="Times New Roman" w:cs="Times New Roman"/>
          <w:color w:val="FF0000"/>
          <w:sz w:val="24"/>
          <w:szCs w:val="24"/>
          <w:lang w:val="ru-RU" w:eastAsia="ru-RU"/>
        </w:rPr>
        <w:t xml:space="preserve">родителей – </w:t>
      </w:r>
      <w:r w:rsidR="00C319E4" w:rsidRPr="007A6736">
        <w:rPr>
          <w:rFonts w:ascii="Times New Roman" w:eastAsia="Times New Roman" w:hAnsi="Times New Roman" w:cs="Times New Roman"/>
          <w:color w:val="FF0000"/>
          <w:sz w:val="24"/>
          <w:szCs w:val="24"/>
          <w:lang w:val="ru-RU" w:eastAsia="ru-RU"/>
        </w:rPr>
        <w:t>0</w:t>
      </w:r>
      <w:r w:rsidRPr="007A6736">
        <w:rPr>
          <w:rFonts w:ascii="Times New Roman" w:eastAsia="Times New Roman" w:hAnsi="Times New Roman" w:cs="Times New Roman"/>
          <w:color w:val="FF0000"/>
          <w:sz w:val="24"/>
          <w:szCs w:val="24"/>
          <w:lang w:val="ru-RU" w:eastAsia="ru-RU"/>
        </w:rPr>
        <w:t xml:space="preserve"> процентов;</w:t>
      </w:r>
    </w:p>
    <w:p w:rsidR="00FD26F2" w:rsidRPr="000A2FDC" w:rsidRDefault="00FD26F2" w:rsidP="009347ED">
      <w:pPr>
        <w:numPr>
          <w:ilvl w:val="0"/>
          <w:numId w:val="7"/>
        </w:numPr>
        <w:suppressAutoHyphens w:val="0"/>
        <w:spacing w:beforeAutospacing="0" w:after="200" w:afterAutospacing="0" w:line="276" w:lineRule="auto"/>
        <w:ind w:left="27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педагогических работников – 100 процентов.</w:t>
      </w:r>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Профили обучения</w:t>
      </w:r>
    </w:p>
    <w:p w:rsidR="00FD26F2" w:rsidRPr="000A2FDC" w:rsidRDefault="007A6736"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val="ru-RU" w:eastAsia="ru-RU"/>
        </w:rPr>
        <w:t>В 2022/23</w:t>
      </w:r>
      <w:r w:rsidR="00FD26F2" w:rsidRPr="000A2FDC">
        <w:rPr>
          <w:rFonts w:ascii="Times New Roman" w:eastAsia="Times New Roman" w:hAnsi="Times New Roman" w:cs="Times New Roman"/>
          <w:sz w:val="24"/>
          <w:szCs w:val="24"/>
          <w:lang w:val="ru-RU" w:eastAsia="ru-RU"/>
        </w:rPr>
        <w:t xml:space="preserve"> году для обучающи</w:t>
      </w:r>
      <w:r w:rsidR="00642120" w:rsidRPr="000A2FDC">
        <w:rPr>
          <w:rFonts w:ascii="Times New Roman" w:eastAsia="Times New Roman" w:hAnsi="Times New Roman" w:cs="Times New Roman"/>
          <w:sz w:val="24"/>
          <w:szCs w:val="24"/>
          <w:lang w:val="ru-RU" w:eastAsia="ru-RU"/>
        </w:rPr>
        <w:t>е</w:t>
      </w:r>
      <w:r w:rsidR="00FD26F2" w:rsidRPr="000A2FDC">
        <w:rPr>
          <w:rFonts w:ascii="Times New Roman" w:eastAsia="Times New Roman" w:hAnsi="Times New Roman" w:cs="Times New Roman"/>
          <w:sz w:val="24"/>
          <w:szCs w:val="24"/>
          <w:lang w:val="ru-RU" w:eastAsia="ru-RU"/>
        </w:rPr>
        <w:t xml:space="preserve">ся 10-х </w:t>
      </w:r>
      <w:r w:rsidR="00642120" w:rsidRPr="000A2FDC">
        <w:rPr>
          <w:rFonts w:ascii="Times New Roman" w:eastAsia="Times New Roman" w:hAnsi="Times New Roman" w:cs="Times New Roman"/>
          <w:sz w:val="24"/>
          <w:szCs w:val="24"/>
          <w:lang w:val="ru-RU" w:eastAsia="ru-RU"/>
        </w:rPr>
        <w:t>-11-х классов</w:t>
      </w:r>
      <w:r w:rsidR="00FD26F2" w:rsidRPr="000A2FDC">
        <w:rPr>
          <w:rFonts w:ascii="Times New Roman" w:eastAsia="Times New Roman" w:hAnsi="Times New Roman" w:cs="Times New Roman"/>
          <w:sz w:val="24"/>
          <w:szCs w:val="24"/>
          <w:lang w:val="ru-RU" w:eastAsia="ru-RU"/>
        </w:rPr>
        <w:t xml:space="preserve"> </w:t>
      </w:r>
      <w:r w:rsidR="00642120" w:rsidRPr="000A2FDC">
        <w:rPr>
          <w:rFonts w:ascii="Times New Roman" w:eastAsia="Times New Roman" w:hAnsi="Times New Roman" w:cs="Times New Roman"/>
          <w:sz w:val="24"/>
          <w:szCs w:val="24"/>
          <w:lang w:val="ru-RU" w:eastAsia="ru-RU"/>
        </w:rPr>
        <w:t>обучались по универсальному профилю обучения.</w:t>
      </w:r>
      <w:proofErr w:type="gramEnd"/>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Обучающиеся с ограниченными возможностями здоровья</w:t>
      </w:r>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Школа реализует </w:t>
      </w:r>
      <w:proofErr w:type="gramStart"/>
      <w:r w:rsidRPr="000A2FDC">
        <w:rPr>
          <w:rFonts w:ascii="Times New Roman" w:eastAsia="Times New Roman" w:hAnsi="Times New Roman" w:cs="Times New Roman"/>
          <w:sz w:val="24"/>
          <w:szCs w:val="24"/>
          <w:lang w:val="ru-RU" w:eastAsia="ru-RU"/>
        </w:rPr>
        <w:t>следующие</w:t>
      </w:r>
      <w:proofErr w:type="gramEnd"/>
      <w:r w:rsidRPr="000A2FDC">
        <w:rPr>
          <w:rFonts w:ascii="Times New Roman" w:eastAsia="Times New Roman" w:hAnsi="Times New Roman" w:cs="Times New Roman"/>
          <w:sz w:val="24"/>
          <w:szCs w:val="24"/>
          <w:lang w:val="ru-RU" w:eastAsia="ru-RU"/>
        </w:rPr>
        <w:t xml:space="preserve"> АООП:</w:t>
      </w:r>
    </w:p>
    <w:p w:rsidR="00C319E4" w:rsidRPr="000A2FDC" w:rsidRDefault="00C319E4"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 адаптированную основную общеобразовательную программу основного общего образования </w:t>
      </w:r>
      <w:proofErr w:type="gramStart"/>
      <w:r w:rsidRPr="000A2FDC">
        <w:rPr>
          <w:rFonts w:ascii="Times New Roman" w:eastAsia="Times New Roman" w:hAnsi="Times New Roman" w:cs="Times New Roman"/>
          <w:sz w:val="24"/>
          <w:szCs w:val="24"/>
          <w:lang w:val="ru-RU" w:eastAsia="ru-RU"/>
        </w:rPr>
        <w:t>обуча</w:t>
      </w:r>
      <w:r w:rsidRPr="000A2FDC">
        <w:rPr>
          <w:rFonts w:ascii="Times New Roman" w:eastAsia="Times New Roman" w:hAnsi="Times New Roman" w:cs="Times New Roman"/>
          <w:sz w:val="24"/>
          <w:szCs w:val="24"/>
          <w:lang w:val="ru-RU" w:eastAsia="ru-RU"/>
        </w:rPr>
        <w:t>ю</w:t>
      </w:r>
      <w:r w:rsidRPr="000A2FDC">
        <w:rPr>
          <w:rFonts w:ascii="Times New Roman" w:eastAsia="Times New Roman" w:hAnsi="Times New Roman" w:cs="Times New Roman"/>
          <w:sz w:val="24"/>
          <w:szCs w:val="24"/>
          <w:lang w:val="ru-RU" w:eastAsia="ru-RU"/>
        </w:rPr>
        <w:t>щихся</w:t>
      </w:r>
      <w:proofErr w:type="gramEnd"/>
      <w:r w:rsidRPr="000A2FDC">
        <w:rPr>
          <w:rFonts w:ascii="Times New Roman" w:eastAsia="Times New Roman" w:hAnsi="Times New Roman" w:cs="Times New Roman"/>
          <w:sz w:val="24"/>
          <w:szCs w:val="24"/>
          <w:lang w:val="ru-RU" w:eastAsia="ru-RU"/>
        </w:rPr>
        <w:t xml:space="preserve"> с умственной отсталостью;</w:t>
      </w:r>
    </w:p>
    <w:p w:rsidR="00C319E4" w:rsidRPr="000A2FDC" w:rsidRDefault="00C319E4"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 адаптированную основную общеобразовательную программу основного общего образования </w:t>
      </w:r>
      <w:proofErr w:type="gramStart"/>
      <w:r w:rsidRPr="000A2FDC">
        <w:rPr>
          <w:rFonts w:ascii="Times New Roman" w:eastAsia="Times New Roman" w:hAnsi="Times New Roman" w:cs="Times New Roman"/>
          <w:sz w:val="24"/>
          <w:szCs w:val="24"/>
          <w:lang w:val="ru-RU" w:eastAsia="ru-RU"/>
        </w:rPr>
        <w:t>обуча</w:t>
      </w:r>
      <w:r w:rsidRPr="000A2FDC">
        <w:rPr>
          <w:rFonts w:ascii="Times New Roman" w:eastAsia="Times New Roman" w:hAnsi="Times New Roman" w:cs="Times New Roman"/>
          <w:sz w:val="24"/>
          <w:szCs w:val="24"/>
          <w:lang w:val="ru-RU" w:eastAsia="ru-RU"/>
        </w:rPr>
        <w:t>ю</w:t>
      </w:r>
      <w:r w:rsidRPr="000A2FDC">
        <w:rPr>
          <w:rFonts w:ascii="Times New Roman" w:eastAsia="Times New Roman" w:hAnsi="Times New Roman" w:cs="Times New Roman"/>
          <w:sz w:val="24"/>
          <w:szCs w:val="24"/>
          <w:lang w:val="ru-RU" w:eastAsia="ru-RU"/>
        </w:rPr>
        <w:t>щихся</w:t>
      </w:r>
      <w:proofErr w:type="gramEnd"/>
      <w:r w:rsidRPr="000A2FDC">
        <w:rPr>
          <w:rFonts w:ascii="Times New Roman" w:eastAsia="Times New Roman" w:hAnsi="Times New Roman" w:cs="Times New Roman"/>
          <w:sz w:val="24"/>
          <w:szCs w:val="24"/>
          <w:lang w:val="ru-RU" w:eastAsia="ru-RU"/>
        </w:rPr>
        <w:t xml:space="preserve"> с задержкой психического развития;</w:t>
      </w:r>
    </w:p>
    <w:p w:rsidR="00FD26F2" w:rsidRPr="000A2FDC"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В Школе созданы специальные условия для получения образования обучающимися с ОВЗ. </w:t>
      </w:r>
      <w:proofErr w:type="gramStart"/>
      <w:r w:rsidRPr="000A2FDC">
        <w:rPr>
          <w:rFonts w:ascii="Times New Roman" w:eastAsia="Times New Roman" w:hAnsi="Times New Roman" w:cs="Times New Roman"/>
          <w:sz w:val="24"/>
          <w:szCs w:val="24"/>
          <w:lang w:val="ru-RU" w:eastAsia="ru-RU"/>
        </w:rPr>
        <w:t>Классы, 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roofErr w:type="gramEnd"/>
    </w:p>
    <w:p w:rsidR="00FD26F2" w:rsidRPr="000A2FDC" w:rsidRDefault="00FD26F2" w:rsidP="000A2FDC">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общеобразовательные классы, где ребенок с ОВЗ обучается совместно с </w:t>
      </w:r>
      <w:proofErr w:type="gramStart"/>
      <w:r w:rsidRPr="000A2FDC">
        <w:rPr>
          <w:rFonts w:ascii="Times New Roman" w:eastAsia="Times New Roman" w:hAnsi="Times New Roman" w:cs="Times New Roman"/>
          <w:sz w:val="24"/>
          <w:szCs w:val="24"/>
          <w:lang w:val="ru-RU" w:eastAsia="ru-RU"/>
        </w:rPr>
        <w:t>обучающимися</w:t>
      </w:r>
      <w:proofErr w:type="gramEnd"/>
      <w:r w:rsidRPr="000A2FDC">
        <w:rPr>
          <w:rFonts w:ascii="Times New Roman" w:eastAsia="Times New Roman" w:hAnsi="Times New Roman" w:cs="Times New Roman"/>
          <w:sz w:val="24"/>
          <w:szCs w:val="24"/>
          <w:lang w:val="ru-RU" w:eastAsia="ru-RU"/>
        </w:rPr>
        <w:t xml:space="preserve"> без ограничений возможностей здоровья по индивидуальной адаптированной образовательной программе.</w:t>
      </w:r>
    </w:p>
    <w:p w:rsidR="00FD26F2" w:rsidRDefault="00FD26F2"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Разработана программа коррекционной работы, включающая коррекционно-развивающие курсы, кот</w:t>
      </w:r>
      <w:r w:rsidRPr="000A2FDC">
        <w:rPr>
          <w:rFonts w:ascii="Times New Roman" w:eastAsia="Times New Roman" w:hAnsi="Times New Roman" w:cs="Times New Roman"/>
          <w:sz w:val="24"/>
          <w:szCs w:val="24"/>
          <w:lang w:val="ru-RU" w:eastAsia="ru-RU"/>
        </w:rPr>
        <w:t>о</w:t>
      </w:r>
      <w:r w:rsidRPr="000A2FDC">
        <w:rPr>
          <w:rFonts w:ascii="Times New Roman" w:eastAsia="Times New Roman" w:hAnsi="Times New Roman" w:cs="Times New Roman"/>
          <w:sz w:val="24"/>
          <w:szCs w:val="24"/>
          <w:lang w:val="ru-RU" w:eastAsia="ru-RU"/>
        </w:rPr>
        <w:t>рые провод</w:t>
      </w:r>
      <w:r w:rsidR="00642120" w:rsidRPr="000A2FDC">
        <w:rPr>
          <w:rFonts w:ascii="Times New Roman" w:eastAsia="Times New Roman" w:hAnsi="Times New Roman" w:cs="Times New Roman"/>
          <w:sz w:val="24"/>
          <w:szCs w:val="24"/>
          <w:lang w:val="ru-RU" w:eastAsia="ru-RU"/>
        </w:rPr>
        <w:t>и</w:t>
      </w:r>
      <w:r w:rsidRPr="000A2FDC">
        <w:rPr>
          <w:rFonts w:ascii="Times New Roman" w:eastAsia="Times New Roman" w:hAnsi="Times New Roman" w:cs="Times New Roman"/>
          <w:sz w:val="24"/>
          <w:szCs w:val="24"/>
          <w:lang w:val="ru-RU" w:eastAsia="ru-RU"/>
        </w:rPr>
        <w:t>т педагог-психолог. Применяются специальные методы, приемы и средства обучения и ко</w:t>
      </w:r>
      <w:r w:rsidRPr="000A2FDC">
        <w:rPr>
          <w:rFonts w:ascii="Times New Roman" w:eastAsia="Times New Roman" w:hAnsi="Times New Roman" w:cs="Times New Roman"/>
          <w:sz w:val="24"/>
          <w:szCs w:val="24"/>
          <w:lang w:val="ru-RU" w:eastAsia="ru-RU"/>
        </w:rPr>
        <w:t>р</w:t>
      </w:r>
      <w:r w:rsidRPr="000A2FDC">
        <w:rPr>
          <w:rFonts w:ascii="Times New Roman" w:eastAsia="Times New Roman" w:hAnsi="Times New Roman" w:cs="Times New Roman"/>
          <w:sz w:val="24"/>
          <w:szCs w:val="24"/>
          <w:lang w:val="ru-RU" w:eastAsia="ru-RU"/>
        </w:rPr>
        <w:t>рекционно</w:t>
      </w:r>
      <w:r w:rsidR="00642120" w:rsidRPr="000A2FDC">
        <w:rPr>
          <w:rFonts w:ascii="Times New Roman" w:eastAsia="Times New Roman" w:hAnsi="Times New Roman" w:cs="Times New Roman"/>
          <w:sz w:val="24"/>
          <w:szCs w:val="24"/>
          <w:lang w:val="ru-RU" w:eastAsia="ru-RU"/>
        </w:rPr>
        <w:t>й</w:t>
      </w:r>
      <w:r w:rsidRPr="000A2FDC">
        <w:rPr>
          <w:rFonts w:ascii="Times New Roman" w:eastAsia="Times New Roman" w:hAnsi="Times New Roman" w:cs="Times New Roman"/>
          <w:sz w:val="24"/>
          <w:szCs w:val="24"/>
          <w:lang w:val="ru-RU" w:eastAsia="ru-RU"/>
        </w:rPr>
        <w:t xml:space="preserve"> работы. В образовательном процессе ведется тщательный отбор и комбинирование методов и приемов обучения</w:t>
      </w:r>
      <w:r w:rsidR="00642120" w:rsidRPr="000A2FDC">
        <w:rPr>
          <w:rFonts w:ascii="Times New Roman" w:eastAsia="Times New Roman" w:hAnsi="Times New Roman" w:cs="Times New Roman"/>
          <w:sz w:val="24"/>
          <w:szCs w:val="24"/>
          <w:lang w:val="ru-RU" w:eastAsia="ru-RU"/>
        </w:rPr>
        <w:t>.</w:t>
      </w:r>
      <w:r w:rsidRPr="000A2FDC">
        <w:rPr>
          <w:rFonts w:ascii="Times New Roman" w:eastAsia="Times New Roman" w:hAnsi="Times New Roman" w:cs="Times New Roman"/>
          <w:sz w:val="24"/>
          <w:szCs w:val="24"/>
          <w:lang w:val="ru-RU" w:eastAsia="ru-RU"/>
        </w:rPr>
        <w:t xml:space="preserve"> </w:t>
      </w:r>
    </w:p>
    <w:p w:rsidR="00327F25" w:rsidRDefault="00327F25" w:rsidP="00642120">
      <w:pPr>
        <w:suppressAutoHyphens w:val="0"/>
        <w:spacing w:beforeAutospacing="0" w:after="150" w:afterAutospacing="0"/>
        <w:jc w:val="both"/>
        <w:rPr>
          <w:rFonts w:ascii="Times New Roman" w:eastAsia="Times New Roman" w:hAnsi="Times New Roman" w:cs="Times New Roman"/>
          <w:sz w:val="24"/>
          <w:szCs w:val="24"/>
          <w:lang w:val="ru-RU" w:eastAsia="ru-RU"/>
        </w:rPr>
      </w:pPr>
    </w:p>
    <w:p w:rsidR="00327F25" w:rsidRPr="00327F25" w:rsidRDefault="00327F25" w:rsidP="00327F25">
      <w:pPr>
        <w:spacing w:after="150"/>
        <w:contextualSpacing/>
        <w:jc w:val="center"/>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b/>
          <w:bCs/>
          <w:color w:val="222222"/>
          <w:sz w:val="24"/>
          <w:szCs w:val="24"/>
          <w:lang w:val="ru-RU" w:eastAsia="ru-RU"/>
        </w:rPr>
        <w:t>2. Воспитательная работа</w:t>
      </w:r>
    </w:p>
    <w:p w:rsidR="00327F25" w:rsidRPr="00327F25" w:rsidRDefault="00327F25" w:rsidP="00327F25">
      <w:pPr>
        <w:spacing w:after="150"/>
        <w:contextualSpacing/>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С</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01.09.2021 Школа реализует рабочую программу воспитания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календарный план воспитательной работы, которые являются частью основных образовательных программ начального, основного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среднего общего образования. В</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рамках воспитательной работы Школа:</w:t>
      </w:r>
    </w:p>
    <w:p w:rsidR="00327F25" w:rsidRPr="00327F25" w:rsidRDefault="00327F25" w:rsidP="00327F25">
      <w:pPr>
        <w:spacing w:after="150"/>
        <w:contextualSpacing/>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1) реализует воспитательные возможности педагогов, поддерживает традиции коллективного планирования, организации, проведения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анализа воспитательных мероприятий;</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2) реализует потенциал классного руководства в</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воспитании школьников, поддерживает активное участие классных сообществ в</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жизни Школы;</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3) вовлекает школьников в</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кружки, секции, клубы, студии и</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иные объединения, работающие по</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школьным программам внеурочной деятельности, реализовывать их</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воспитательные возможности;</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4) использует в</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воспитании детей возможности школьного урока, поддерживает использование на</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уроках интерактивных форм занятий с</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учащимися;</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5) поддерживает ученическое самоуправление</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 как на</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уровне Школы, так и</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на</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уровне классных сообществ;</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6) поддерживает деятельность функционирующих на</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базе школы детских общественных объединений и</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организаций</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 например, школьного спортивного клуба;</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7) организует для школьников экскурсии, экспедиции, походы и</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реализует их</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воспитательный потенциал;</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8) организует профориентационную работу со</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школьниками;</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9) развивает предметно-эстетическую среду Школы и</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реализует ее</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воспитательные возможности;</w:t>
      </w:r>
    </w:p>
    <w:p w:rsidR="00327F25" w:rsidRPr="00327F25" w:rsidRDefault="00327F25" w:rsidP="00327F25">
      <w:pPr>
        <w:contextualSpacing/>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lang w:val="ru-RU" w:eastAsia="ru-RU"/>
        </w:rPr>
        <w:br/>
        <w:t>10) организует работу с</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семьями школьников, их</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родителями или законными представителями, направленную на</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совместное решение проблем личностного развития детей.</w:t>
      </w:r>
    </w:p>
    <w:p w:rsidR="00327F25" w:rsidRPr="00327F25" w:rsidRDefault="00327F25" w:rsidP="00327F25">
      <w:pPr>
        <w:contextualSpacing/>
        <w:rPr>
          <w:rFonts w:ascii="Times New Roman" w:eastAsia="Times New Roman" w:hAnsi="Times New Roman" w:cs="Times New Roman"/>
          <w:sz w:val="24"/>
          <w:szCs w:val="24"/>
          <w:lang w:val="ru-RU" w:eastAsia="ru-RU"/>
        </w:rPr>
      </w:pPr>
    </w:p>
    <w:p w:rsidR="00327F25" w:rsidRPr="00327F25" w:rsidRDefault="00327F25" w:rsidP="00327F25">
      <w:pPr>
        <w:spacing w:after="150"/>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Школа ведет работу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формированию здорового образа жизни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реализации технологий сбережения здоровья. Все учителя проводят совместно с</w:t>
      </w:r>
      <w:r w:rsidRPr="00827848">
        <w:rPr>
          <w:rFonts w:ascii="Times New Roman" w:eastAsia="Times New Roman" w:hAnsi="Times New Roman" w:cs="Times New Roman"/>
          <w:color w:val="222222"/>
          <w:sz w:val="24"/>
          <w:szCs w:val="24"/>
          <w:lang w:eastAsia="ru-RU"/>
        </w:rPr>
        <w:t> </w:t>
      </w:r>
      <w:proofErr w:type="gramStart"/>
      <w:r w:rsidRPr="00327F25">
        <w:rPr>
          <w:rFonts w:ascii="Times New Roman" w:eastAsia="Times New Roman" w:hAnsi="Times New Roman" w:cs="Times New Roman"/>
          <w:color w:val="222222"/>
          <w:sz w:val="24"/>
          <w:szCs w:val="24"/>
          <w:lang w:val="ru-RU" w:eastAsia="ru-RU"/>
        </w:rPr>
        <w:t>обучающимися</w:t>
      </w:r>
      <w:proofErr w:type="gramEnd"/>
      <w:r w:rsidRPr="00327F25">
        <w:rPr>
          <w:rFonts w:ascii="Times New Roman" w:eastAsia="Times New Roman" w:hAnsi="Times New Roman" w:cs="Times New Roman"/>
          <w:color w:val="222222"/>
          <w:sz w:val="24"/>
          <w:szCs w:val="24"/>
          <w:lang w:val="ru-RU" w:eastAsia="ru-RU"/>
        </w:rPr>
        <w:t xml:space="preserve"> физкультминутки во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время занятий, гимнастику для глаз, обеспечивается контроль за</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осанкой, в</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том числе во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время письма, рисования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использования электронных средств обучения.</w:t>
      </w:r>
    </w:p>
    <w:p w:rsidR="00327F25" w:rsidRPr="00327F25" w:rsidRDefault="00327F25" w:rsidP="00327F25">
      <w:pPr>
        <w:spacing w:after="150"/>
        <w:jc w:val="both"/>
        <w:rPr>
          <w:rFonts w:ascii="Times New Roman" w:eastAsia="Times New Roman" w:hAnsi="Times New Roman" w:cs="Times New Roman"/>
          <w:color w:val="222222"/>
          <w:sz w:val="24"/>
          <w:szCs w:val="24"/>
          <w:lang w:val="ru-RU" w:eastAsia="ru-RU"/>
        </w:rPr>
      </w:pPr>
      <w:r w:rsidRPr="00327F25">
        <w:rPr>
          <w:rFonts w:ascii="Times New Roman" w:hAnsi="Times New Roman" w:cs="Times New Roman"/>
          <w:b/>
          <w:lang w:val="ru-RU"/>
        </w:rPr>
        <w:t xml:space="preserve">2.1 Информация о деятельности  советника директора по воспитанию и взаимодействию </w:t>
      </w:r>
      <w:r w:rsidRPr="00327F25">
        <w:rPr>
          <w:b/>
          <w:lang w:val="ru-RU"/>
        </w:rPr>
        <w:t xml:space="preserve"> с детскими общественными объединениями</w:t>
      </w:r>
      <w:r w:rsidRPr="00327F25">
        <w:rPr>
          <w:rFonts w:ascii="Times New Roman" w:hAnsi="Times New Roman" w:cs="Times New Roman"/>
          <w:b/>
          <w:lang w:val="ru-RU"/>
        </w:rPr>
        <w:t xml:space="preserve"> за 2023 год.</w:t>
      </w:r>
      <w:r w:rsidRPr="00327F25">
        <w:rPr>
          <w:rFonts w:ascii="Times New Roman" w:eastAsia="Times New Roman" w:hAnsi="Times New Roman" w:cs="Times New Roman"/>
          <w:color w:val="222222"/>
          <w:sz w:val="24"/>
          <w:szCs w:val="24"/>
          <w:lang w:val="ru-RU" w:eastAsia="ru-RU"/>
        </w:rPr>
        <w:t xml:space="preserve"> </w:t>
      </w:r>
    </w:p>
    <w:p w:rsidR="00327F25" w:rsidRPr="00327F25" w:rsidRDefault="00327F25" w:rsidP="00327F25">
      <w:pPr>
        <w:spacing w:after="150"/>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С</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01.09.2023 введена должность советника директора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воспитанию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взаимодействию с</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детскими общественными объединениями (далее</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 советник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воспитанию). Ее</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занимает со совместительству художественный руководитель Дома культуры с</w:t>
      </w:r>
      <w:proofErr w:type="gramStart"/>
      <w:r w:rsidRPr="00327F25">
        <w:rPr>
          <w:rFonts w:ascii="Times New Roman" w:eastAsia="Times New Roman" w:hAnsi="Times New Roman" w:cs="Times New Roman"/>
          <w:color w:val="222222"/>
          <w:sz w:val="24"/>
          <w:szCs w:val="24"/>
          <w:lang w:val="ru-RU" w:eastAsia="ru-RU"/>
        </w:rPr>
        <w:t>.М</w:t>
      </w:r>
      <w:proofErr w:type="gramEnd"/>
      <w:r w:rsidRPr="00327F25">
        <w:rPr>
          <w:rFonts w:ascii="Times New Roman" w:eastAsia="Times New Roman" w:hAnsi="Times New Roman" w:cs="Times New Roman"/>
          <w:color w:val="222222"/>
          <w:sz w:val="24"/>
          <w:szCs w:val="24"/>
          <w:lang w:val="ru-RU" w:eastAsia="ru-RU"/>
        </w:rPr>
        <w:t>ариинское. Педагог, имеет опыт работы с</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детскими объединениями</w:t>
      </w:r>
      <w:proofErr w:type="gramStart"/>
      <w:r w:rsidRPr="00327F25">
        <w:rPr>
          <w:rFonts w:ascii="Times New Roman" w:eastAsia="Times New Roman" w:hAnsi="Times New Roman" w:cs="Times New Roman"/>
          <w:color w:val="222222"/>
          <w:sz w:val="24"/>
          <w:szCs w:val="24"/>
          <w:lang w:val="ru-RU" w:eastAsia="ru-RU"/>
        </w:rPr>
        <w:t xml:space="preserve"> .</w:t>
      </w:r>
      <w:proofErr w:type="gramEnd"/>
    </w:p>
    <w:p w:rsidR="00327F25" w:rsidRPr="00327F25" w:rsidRDefault="00327F25" w:rsidP="00327F25">
      <w:pPr>
        <w:spacing w:after="150"/>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Введение должности советника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воспитанию позволило систематизировать работу классных руководителей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снять излишнюю нагрузку с</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заместителя директора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учебно-воспитательной работе.</w:t>
      </w:r>
    </w:p>
    <w:p w:rsidR="00327F25" w:rsidRPr="00327F25" w:rsidRDefault="00327F25" w:rsidP="00327F25">
      <w:pPr>
        <w:spacing w:after="150"/>
        <w:jc w:val="both"/>
        <w:rPr>
          <w:rFonts w:ascii="Times New Roman" w:eastAsia="Times New Roman" w:hAnsi="Times New Roman" w:cs="Times New Roman"/>
          <w:sz w:val="24"/>
          <w:szCs w:val="24"/>
          <w:lang w:val="ru-RU" w:eastAsia="ru-RU"/>
        </w:rPr>
      </w:pPr>
      <w:r w:rsidRPr="00327F25">
        <w:rPr>
          <w:rFonts w:ascii="Times New Roman" w:eastAsia="Times New Roman" w:hAnsi="Times New Roman" w:cs="Times New Roman"/>
          <w:sz w:val="24"/>
          <w:szCs w:val="24"/>
          <w:shd w:val="clear" w:color="auto" w:fill="FFFF9C"/>
          <w:lang w:val="ru-RU" w:eastAsia="ru-RU"/>
        </w:rPr>
        <w:t>С</w:t>
      </w:r>
      <w:r w:rsidRPr="00827848">
        <w:rPr>
          <w:rFonts w:ascii="Times New Roman" w:eastAsia="Times New Roman" w:hAnsi="Times New Roman" w:cs="Times New Roman"/>
          <w:sz w:val="24"/>
          <w:szCs w:val="24"/>
          <w:shd w:val="clear" w:color="auto" w:fill="FFFF9C"/>
          <w:lang w:eastAsia="ru-RU"/>
        </w:rPr>
        <w:t> </w:t>
      </w:r>
      <w:r w:rsidRPr="00327F25">
        <w:rPr>
          <w:rFonts w:ascii="Times New Roman" w:eastAsia="Times New Roman" w:hAnsi="Times New Roman" w:cs="Times New Roman"/>
          <w:sz w:val="24"/>
          <w:szCs w:val="24"/>
          <w:shd w:val="clear" w:color="auto" w:fill="FFFFCC"/>
          <w:lang w:val="ru-RU" w:eastAsia="ru-RU"/>
        </w:rPr>
        <w:t>01.09.2023</w:t>
      </w:r>
      <w:r w:rsidRPr="00827848">
        <w:rPr>
          <w:rFonts w:ascii="Times New Roman" w:eastAsia="Times New Roman" w:hAnsi="Times New Roman" w:cs="Times New Roman"/>
          <w:sz w:val="24"/>
          <w:szCs w:val="24"/>
          <w:shd w:val="clear" w:color="auto" w:fill="FFFF9C"/>
          <w:lang w:eastAsia="ru-RU"/>
        </w:rPr>
        <w:t> </w:t>
      </w:r>
      <w:r w:rsidRPr="00327F25">
        <w:rPr>
          <w:rFonts w:ascii="Times New Roman" w:eastAsia="Times New Roman" w:hAnsi="Times New Roman" w:cs="Times New Roman"/>
          <w:sz w:val="24"/>
          <w:szCs w:val="24"/>
          <w:shd w:val="clear" w:color="auto" w:fill="FFFF9C"/>
          <w:lang w:val="ru-RU" w:eastAsia="ru-RU"/>
        </w:rPr>
        <w:t>Школа применяет новый профстандарт специалиста в</w:t>
      </w:r>
      <w:r w:rsidRPr="00827848">
        <w:rPr>
          <w:rFonts w:ascii="Times New Roman" w:eastAsia="Times New Roman" w:hAnsi="Times New Roman" w:cs="Times New Roman"/>
          <w:sz w:val="24"/>
          <w:szCs w:val="24"/>
          <w:shd w:val="clear" w:color="auto" w:fill="FFFF9C"/>
          <w:lang w:eastAsia="ru-RU"/>
        </w:rPr>
        <w:t> </w:t>
      </w:r>
      <w:r w:rsidRPr="00327F25">
        <w:rPr>
          <w:rFonts w:ascii="Times New Roman" w:eastAsia="Times New Roman" w:hAnsi="Times New Roman" w:cs="Times New Roman"/>
          <w:sz w:val="24"/>
          <w:szCs w:val="24"/>
          <w:shd w:val="clear" w:color="auto" w:fill="FFFF9C"/>
          <w:lang w:val="ru-RU" w:eastAsia="ru-RU"/>
        </w:rPr>
        <w:t>области воспитания, утвержденный</w:t>
      </w:r>
      <w:r w:rsidRPr="00827848">
        <w:rPr>
          <w:rFonts w:ascii="Times New Roman" w:eastAsia="Times New Roman" w:hAnsi="Times New Roman" w:cs="Times New Roman"/>
          <w:sz w:val="24"/>
          <w:szCs w:val="24"/>
          <w:shd w:val="clear" w:color="auto" w:fill="FFFF9C"/>
          <w:lang w:eastAsia="ru-RU"/>
        </w:rPr>
        <w:t> </w:t>
      </w:r>
      <w:hyperlink r:id="rId28" w:anchor="/document/99/1300891113/" w:tgtFrame="_self" w:history="1">
        <w:r w:rsidRPr="00327F25">
          <w:rPr>
            <w:rFonts w:ascii="Times New Roman" w:eastAsia="Times New Roman" w:hAnsi="Times New Roman" w:cs="Times New Roman"/>
            <w:sz w:val="24"/>
            <w:szCs w:val="24"/>
            <w:lang w:val="ru-RU" w:eastAsia="ru-RU"/>
          </w:rPr>
          <w:t>приказом Минтруда от</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30.01.2023 №</w:t>
        </w:r>
        <w:r w:rsidRPr="00827848">
          <w:rPr>
            <w:rFonts w:ascii="Times New Roman" w:eastAsia="Times New Roman" w:hAnsi="Times New Roman" w:cs="Times New Roman"/>
            <w:sz w:val="24"/>
            <w:szCs w:val="24"/>
            <w:lang w:eastAsia="ru-RU"/>
          </w:rPr>
          <w:t> </w:t>
        </w:r>
        <w:r w:rsidRPr="00327F25">
          <w:rPr>
            <w:rFonts w:ascii="Times New Roman" w:eastAsia="Times New Roman" w:hAnsi="Times New Roman" w:cs="Times New Roman"/>
            <w:sz w:val="24"/>
            <w:szCs w:val="24"/>
            <w:lang w:val="ru-RU" w:eastAsia="ru-RU"/>
          </w:rPr>
          <w:t>53н</w:t>
        </w:r>
      </w:hyperlink>
      <w:r w:rsidRPr="00327F25">
        <w:rPr>
          <w:rFonts w:ascii="Times New Roman" w:eastAsia="Times New Roman" w:hAnsi="Times New Roman" w:cs="Times New Roman"/>
          <w:sz w:val="24"/>
          <w:szCs w:val="24"/>
          <w:shd w:val="clear" w:color="auto" w:fill="FFFF9C"/>
          <w:lang w:val="ru-RU" w:eastAsia="ru-RU"/>
        </w:rPr>
        <w:t>. В</w:t>
      </w:r>
      <w:r w:rsidRPr="00827848">
        <w:rPr>
          <w:rFonts w:ascii="Times New Roman" w:eastAsia="Times New Roman" w:hAnsi="Times New Roman" w:cs="Times New Roman"/>
          <w:sz w:val="24"/>
          <w:szCs w:val="24"/>
          <w:shd w:val="clear" w:color="auto" w:fill="FFFF9C"/>
          <w:lang w:eastAsia="ru-RU"/>
        </w:rPr>
        <w:t> </w:t>
      </w:r>
      <w:r w:rsidRPr="00327F25">
        <w:rPr>
          <w:rFonts w:ascii="Times New Roman" w:eastAsia="Times New Roman" w:hAnsi="Times New Roman" w:cs="Times New Roman"/>
          <w:sz w:val="24"/>
          <w:szCs w:val="24"/>
          <w:shd w:val="clear" w:color="auto" w:fill="FFFF9C"/>
          <w:lang w:val="ru-RU" w:eastAsia="ru-RU"/>
        </w:rPr>
        <w:t>соответствии с</w:t>
      </w:r>
      <w:r w:rsidRPr="00827848">
        <w:rPr>
          <w:rFonts w:ascii="Times New Roman" w:eastAsia="Times New Roman" w:hAnsi="Times New Roman" w:cs="Times New Roman"/>
          <w:sz w:val="24"/>
          <w:szCs w:val="24"/>
          <w:shd w:val="clear" w:color="auto" w:fill="FFFF9C"/>
          <w:lang w:eastAsia="ru-RU"/>
        </w:rPr>
        <w:t> </w:t>
      </w:r>
      <w:r w:rsidRPr="00327F25">
        <w:rPr>
          <w:rFonts w:ascii="Times New Roman" w:eastAsia="Times New Roman" w:hAnsi="Times New Roman" w:cs="Times New Roman"/>
          <w:sz w:val="24"/>
          <w:szCs w:val="24"/>
          <w:shd w:val="clear" w:color="auto" w:fill="FFFF9C"/>
          <w:lang w:val="ru-RU" w:eastAsia="ru-RU"/>
        </w:rPr>
        <w:t>ним советнику директора по</w:t>
      </w:r>
      <w:r w:rsidRPr="00827848">
        <w:rPr>
          <w:rFonts w:ascii="Times New Roman" w:eastAsia="Times New Roman" w:hAnsi="Times New Roman" w:cs="Times New Roman"/>
          <w:sz w:val="24"/>
          <w:szCs w:val="24"/>
          <w:shd w:val="clear" w:color="auto" w:fill="FFFF9C"/>
          <w:lang w:eastAsia="ru-RU"/>
        </w:rPr>
        <w:t> </w:t>
      </w:r>
      <w:r w:rsidRPr="00327F25">
        <w:rPr>
          <w:rFonts w:ascii="Times New Roman" w:eastAsia="Times New Roman" w:hAnsi="Times New Roman" w:cs="Times New Roman"/>
          <w:sz w:val="24"/>
          <w:szCs w:val="24"/>
          <w:shd w:val="clear" w:color="auto" w:fill="FFFF9C"/>
          <w:lang w:val="ru-RU" w:eastAsia="ru-RU"/>
        </w:rPr>
        <w:t>воспитанию и</w:t>
      </w:r>
      <w:r w:rsidRPr="00827848">
        <w:rPr>
          <w:rFonts w:ascii="Times New Roman" w:eastAsia="Times New Roman" w:hAnsi="Times New Roman" w:cs="Times New Roman"/>
          <w:sz w:val="24"/>
          <w:szCs w:val="24"/>
          <w:shd w:val="clear" w:color="auto" w:fill="FFFF9C"/>
          <w:lang w:eastAsia="ru-RU"/>
        </w:rPr>
        <w:t> </w:t>
      </w:r>
      <w:r w:rsidRPr="00327F25">
        <w:rPr>
          <w:rFonts w:ascii="Times New Roman" w:eastAsia="Times New Roman" w:hAnsi="Times New Roman" w:cs="Times New Roman"/>
          <w:sz w:val="24"/>
          <w:szCs w:val="24"/>
          <w:shd w:val="clear" w:color="auto" w:fill="FFFF9C"/>
          <w:lang w:val="ru-RU" w:eastAsia="ru-RU"/>
        </w:rPr>
        <w:t>взаимодействию с</w:t>
      </w:r>
      <w:r w:rsidRPr="00827848">
        <w:rPr>
          <w:rFonts w:ascii="Times New Roman" w:eastAsia="Times New Roman" w:hAnsi="Times New Roman" w:cs="Times New Roman"/>
          <w:sz w:val="24"/>
          <w:szCs w:val="24"/>
          <w:shd w:val="clear" w:color="auto" w:fill="FFFF9C"/>
          <w:lang w:eastAsia="ru-RU"/>
        </w:rPr>
        <w:t> </w:t>
      </w:r>
      <w:r w:rsidRPr="00327F25">
        <w:rPr>
          <w:rFonts w:ascii="Times New Roman" w:eastAsia="Times New Roman" w:hAnsi="Times New Roman" w:cs="Times New Roman"/>
          <w:sz w:val="24"/>
          <w:szCs w:val="24"/>
          <w:shd w:val="clear" w:color="auto" w:fill="FFFF9C"/>
          <w:lang w:val="ru-RU" w:eastAsia="ru-RU"/>
        </w:rPr>
        <w:t>детскими общественными объединениями, поручены две трудовые функции:</w:t>
      </w:r>
    </w:p>
    <w:p w:rsidR="00327F25" w:rsidRPr="00327F25" w:rsidRDefault="00327F25" w:rsidP="009347ED">
      <w:pPr>
        <w:numPr>
          <w:ilvl w:val="0"/>
          <w:numId w:val="60"/>
        </w:numPr>
        <w:suppressAutoHyphens w:val="0"/>
        <w:spacing w:beforeAutospacing="0" w:afterAutospacing="0"/>
        <w:ind w:left="270"/>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организовывать воспитательную деятельность в</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Школе</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 готовить предложения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разработке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корректировке ООП, проводить мероприятия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выявлению, поддержке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 xml:space="preserve">развитию способностей </w:t>
      </w:r>
      <w:r w:rsidRPr="00327F25">
        <w:rPr>
          <w:rFonts w:ascii="Times New Roman" w:eastAsia="Times New Roman" w:hAnsi="Times New Roman" w:cs="Times New Roman"/>
          <w:color w:val="222222"/>
          <w:sz w:val="24"/>
          <w:szCs w:val="24"/>
          <w:lang w:val="ru-RU" w:eastAsia="ru-RU"/>
        </w:rPr>
        <w:lastRenderedPageBreak/>
        <w:t>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талантов учащихся, содействовать в</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функционировании системы ученического самоуправления, консультировать участников образовательных отношений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вопросам воспитания с</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использованием современных информационных технологий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т.</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д.;</w:t>
      </w:r>
    </w:p>
    <w:p w:rsidR="00327F25" w:rsidRPr="00327F25" w:rsidRDefault="00327F25" w:rsidP="009347ED">
      <w:pPr>
        <w:numPr>
          <w:ilvl w:val="0"/>
          <w:numId w:val="60"/>
        </w:numPr>
        <w:suppressAutoHyphens w:val="0"/>
        <w:spacing w:beforeAutospacing="0" w:afterAutospacing="0"/>
        <w:ind w:left="270"/>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организовывать взаимодействие с</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детскими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молодежными общественными объединениями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 о</w:t>
      </w:r>
      <w:r w:rsidRPr="00327F25">
        <w:rPr>
          <w:rFonts w:ascii="Times New Roman" w:eastAsia="Times New Roman" w:hAnsi="Times New Roman" w:cs="Times New Roman"/>
          <w:color w:val="222222"/>
          <w:sz w:val="24"/>
          <w:szCs w:val="24"/>
          <w:lang w:val="ru-RU" w:eastAsia="ru-RU"/>
        </w:rPr>
        <w:t>б</w:t>
      </w:r>
      <w:r w:rsidRPr="00327F25">
        <w:rPr>
          <w:rFonts w:ascii="Times New Roman" w:eastAsia="Times New Roman" w:hAnsi="Times New Roman" w:cs="Times New Roman"/>
          <w:color w:val="222222"/>
          <w:sz w:val="24"/>
          <w:szCs w:val="24"/>
          <w:lang w:val="ru-RU" w:eastAsia="ru-RU"/>
        </w:rPr>
        <w:t>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благотворительную направленность, другими образовательными организациями, в</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том числе в</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 xml:space="preserve">рамках сетевого взаимодействия, местным </w:t>
      </w:r>
      <w:proofErr w:type="gramStart"/>
      <w:r w:rsidRPr="00327F25">
        <w:rPr>
          <w:rFonts w:ascii="Times New Roman" w:eastAsia="Times New Roman" w:hAnsi="Times New Roman" w:cs="Times New Roman"/>
          <w:color w:val="222222"/>
          <w:sz w:val="24"/>
          <w:szCs w:val="24"/>
          <w:lang w:val="ru-RU" w:eastAsia="ru-RU"/>
        </w:rPr>
        <w:t>бизнес-сообществом</w:t>
      </w:r>
      <w:proofErr w:type="gramEnd"/>
      <w:r w:rsidRPr="00327F25">
        <w:rPr>
          <w:rFonts w:ascii="Times New Roman" w:eastAsia="Times New Roman" w:hAnsi="Times New Roman" w:cs="Times New Roman"/>
          <w:color w:val="222222"/>
          <w:sz w:val="24"/>
          <w:szCs w:val="24"/>
          <w:lang w:val="ru-RU" w:eastAsia="ru-RU"/>
        </w:rPr>
        <w:t xml:space="preserve">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социальными партнерами, в</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том числе по</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вопросам профессиональной ориентации обучающихся и</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т.</w:t>
      </w:r>
      <w:r w:rsidRPr="00827848">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д.</w:t>
      </w:r>
    </w:p>
    <w:p w:rsidR="00327F25" w:rsidRPr="00327F25" w:rsidRDefault="00327F25" w:rsidP="00327F25">
      <w:pPr>
        <w:rPr>
          <w:rFonts w:ascii="Times New Roman" w:hAnsi="Times New Roman" w:cs="Times New Roman"/>
          <w:b/>
          <w:lang w:val="ru-RU"/>
        </w:rPr>
      </w:pPr>
    </w:p>
    <w:p w:rsidR="00327F25" w:rsidRPr="00327F25" w:rsidRDefault="00327F25" w:rsidP="00327F25">
      <w:pPr>
        <w:contextualSpacing/>
        <w:rPr>
          <w:rFonts w:ascii="Times New Roman" w:hAnsi="Times New Roman" w:cs="Times New Roman"/>
          <w:sz w:val="24"/>
          <w:szCs w:val="24"/>
          <w:lang w:val="ru-RU"/>
        </w:rPr>
      </w:pPr>
      <w:r w:rsidRPr="00327F25">
        <w:rPr>
          <w:rFonts w:ascii="Times New Roman" w:hAnsi="Times New Roman" w:cs="Times New Roman"/>
          <w:b/>
          <w:bCs/>
          <w:sz w:val="24"/>
          <w:szCs w:val="24"/>
          <w:lang w:val="ru-RU"/>
        </w:rPr>
        <w:t xml:space="preserve">Цель: </w:t>
      </w:r>
      <w:r w:rsidRPr="00327F25">
        <w:rPr>
          <w:rFonts w:ascii="Times New Roman" w:hAnsi="Times New Roman" w:cs="Times New Roman"/>
          <w:color w:val="000000"/>
          <w:sz w:val="24"/>
          <w:szCs w:val="24"/>
          <w:lang w:val="ru-RU"/>
        </w:rPr>
        <w:t>развитие воспитательной системы, создающей условия для формирования личности учащегося-человека, обладающего духовным богатством, творчески мыслящего, готового к самоопределению в жизни, способного к труду и самостоятельности в различных сферах.</w:t>
      </w:r>
    </w:p>
    <w:p w:rsidR="00327F25" w:rsidRPr="00263569" w:rsidRDefault="00327F25" w:rsidP="00327F25">
      <w:pPr>
        <w:contextualSpacing/>
        <w:jc w:val="both"/>
        <w:rPr>
          <w:rFonts w:ascii="Times New Roman" w:hAnsi="Times New Roman" w:cs="Times New Roman"/>
          <w:sz w:val="24"/>
          <w:szCs w:val="24"/>
        </w:rPr>
      </w:pPr>
      <w:r w:rsidRPr="00263569">
        <w:rPr>
          <w:rFonts w:ascii="Times New Roman" w:eastAsia="Times New Roman" w:hAnsi="Times New Roman" w:cs="Times New Roman"/>
          <w:b/>
          <w:bCs/>
          <w:color w:val="000000"/>
          <w:sz w:val="24"/>
          <w:szCs w:val="24"/>
          <w:lang w:eastAsia="ru-RU"/>
        </w:rPr>
        <w:t>Задачи:</w:t>
      </w:r>
    </w:p>
    <w:p w:rsidR="00327F25" w:rsidRPr="00327F25" w:rsidRDefault="00327F25" w:rsidP="009347ED">
      <w:pPr>
        <w:numPr>
          <w:ilvl w:val="0"/>
          <w:numId w:val="63"/>
        </w:numPr>
        <w:spacing w:beforeAutospacing="0" w:afterAutospacing="0"/>
        <w:contextualSpacing/>
        <w:jc w:val="both"/>
        <w:textAlignment w:val="baseline"/>
        <w:rPr>
          <w:rFonts w:ascii="Times New Roman" w:hAnsi="Times New Roman" w:cs="Times New Roman"/>
          <w:sz w:val="24"/>
          <w:szCs w:val="24"/>
          <w:lang w:val="ru-RU"/>
        </w:rPr>
      </w:pPr>
      <w:r w:rsidRPr="00327F25">
        <w:rPr>
          <w:rFonts w:ascii="Times New Roman" w:eastAsia="Times New Roman" w:hAnsi="Times New Roman" w:cs="Times New Roman"/>
          <w:color w:val="000000"/>
          <w:sz w:val="24"/>
          <w:szCs w:val="24"/>
          <w:lang w:val="ru-RU"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327F25" w:rsidRPr="00327F25" w:rsidRDefault="00327F25" w:rsidP="009347ED">
      <w:pPr>
        <w:numPr>
          <w:ilvl w:val="0"/>
          <w:numId w:val="63"/>
        </w:numPr>
        <w:spacing w:beforeAutospacing="0" w:afterAutospacing="0"/>
        <w:contextualSpacing/>
        <w:jc w:val="both"/>
        <w:textAlignment w:val="baseline"/>
        <w:rPr>
          <w:rFonts w:ascii="Times New Roman" w:hAnsi="Times New Roman" w:cs="Times New Roman"/>
          <w:sz w:val="24"/>
          <w:szCs w:val="24"/>
          <w:lang w:val="ru-RU"/>
        </w:rPr>
      </w:pPr>
      <w:r w:rsidRPr="00327F25">
        <w:rPr>
          <w:rFonts w:ascii="Times New Roman" w:eastAsia="Times New Roman" w:hAnsi="Times New Roman" w:cs="Times New Roman"/>
          <w:color w:val="000000"/>
          <w:sz w:val="24"/>
          <w:szCs w:val="24"/>
          <w:lang w:val="ru-RU"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327F25" w:rsidRPr="00327F25" w:rsidRDefault="00327F25" w:rsidP="009347ED">
      <w:pPr>
        <w:numPr>
          <w:ilvl w:val="0"/>
          <w:numId w:val="63"/>
        </w:numPr>
        <w:spacing w:beforeAutospacing="0" w:afterAutospacing="0"/>
        <w:contextualSpacing/>
        <w:jc w:val="both"/>
        <w:textAlignment w:val="baseline"/>
        <w:rPr>
          <w:rFonts w:ascii="Times New Roman" w:hAnsi="Times New Roman" w:cs="Times New Roman"/>
          <w:sz w:val="24"/>
          <w:szCs w:val="24"/>
          <w:lang w:val="ru-RU"/>
        </w:rPr>
      </w:pPr>
      <w:r w:rsidRPr="00327F25">
        <w:rPr>
          <w:rFonts w:ascii="Times New Roman" w:eastAsia="Times New Roman" w:hAnsi="Times New Roman" w:cs="Times New Roman"/>
          <w:color w:val="000000"/>
          <w:sz w:val="24"/>
          <w:szCs w:val="24"/>
          <w:lang w:val="ru-RU" w:eastAsia="ru-RU"/>
        </w:rPr>
        <w:t>поддерживать деятельность функционирующих на базе школы детских общественных объединений и организаций;</w:t>
      </w:r>
    </w:p>
    <w:p w:rsidR="00327F25" w:rsidRPr="00327F25" w:rsidRDefault="00327F25" w:rsidP="009347ED">
      <w:pPr>
        <w:numPr>
          <w:ilvl w:val="0"/>
          <w:numId w:val="63"/>
        </w:numPr>
        <w:spacing w:beforeAutospacing="0" w:afterAutospacing="0"/>
        <w:contextualSpacing/>
        <w:jc w:val="both"/>
        <w:textAlignment w:val="baseline"/>
        <w:rPr>
          <w:rFonts w:ascii="Times New Roman" w:hAnsi="Times New Roman" w:cs="Times New Roman"/>
          <w:sz w:val="24"/>
          <w:szCs w:val="24"/>
          <w:lang w:val="ru-RU"/>
        </w:rPr>
      </w:pPr>
      <w:r w:rsidRPr="00327F25">
        <w:rPr>
          <w:rFonts w:ascii="Times New Roman" w:eastAsia="Times New Roman" w:hAnsi="Times New Roman" w:cs="Times New Roman"/>
          <w:color w:val="000000"/>
          <w:sz w:val="24"/>
          <w:szCs w:val="24"/>
          <w:lang w:val="ru-RU" w:eastAsia="ru-RU"/>
        </w:rPr>
        <w:t>организовать работу школьных медиа, реализовывать их воспитательный потенциал;</w:t>
      </w:r>
    </w:p>
    <w:p w:rsidR="00327F25" w:rsidRPr="00327F25" w:rsidRDefault="00327F25" w:rsidP="009347ED">
      <w:pPr>
        <w:numPr>
          <w:ilvl w:val="0"/>
          <w:numId w:val="63"/>
        </w:numPr>
        <w:spacing w:beforeAutospacing="0" w:afterAutospacing="0"/>
        <w:contextualSpacing/>
        <w:jc w:val="both"/>
        <w:textAlignment w:val="baseline"/>
        <w:rPr>
          <w:rFonts w:ascii="Times New Roman" w:hAnsi="Times New Roman" w:cs="Times New Roman"/>
          <w:sz w:val="24"/>
          <w:szCs w:val="24"/>
          <w:lang w:val="ru-RU"/>
        </w:rPr>
      </w:pPr>
      <w:r w:rsidRPr="00327F25">
        <w:rPr>
          <w:rFonts w:ascii="Times New Roman" w:eastAsia="Times New Roman" w:hAnsi="Times New Roman" w:cs="Times New Roman"/>
          <w:color w:val="000000"/>
          <w:sz w:val="24"/>
          <w:szCs w:val="24"/>
          <w:lang w:val="ru-RU" w:eastAsia="ru-RU"/>
        </w:rPr>
        <w:t>организовывать для школьников экскурсии, экспедиции, походы и реализовывать их воспитательный потенциал;</w:t>
      </w:r>
    </w:p>
    <w:p w:rsidR="00327F25" w:rsidRPr="00327F25" w:rsidRDefault="00327F25" w:rsidP="009347ED">
      <w:pPr>
        <w:numPr>
          <w:ilvl w:val="0"/>
          <w:numId w:val="63"/>
        </w:numPr>
        <w:spacing w:beforeAutospacing="0" w:afterAutospacing="0"/>
        <w:contextualSpacing/>
        <w:jc w:val="both"/>
        <w:textAlignment w:val="baseline"/>
        <w:rPr>
          <w:rFonts w:ascii="Times New Roman" w:eastAsia="Calibri" w:hAnsi="Times New Roman" w:cs="Times New Roman"/>
          <w:sz w:val="24"/>
          <w:szCs w:val="24"/>
          <w:lang w:val="ru-RU" w:eastAsia="zh-CN"/>
        </w:rPr>
      </w:pPr>
      <w:r w:rsidRPr="00327F25">
        <w:rPr>
          <w:rFonts w:ascii="Times New Roman" w:eastAsia="Times New Roman" w:hAnsi="Times New Roman" w:cs="Times New Roman"/>
          <w:color w:val="000000"/>
          <w:sz w:val="24"/>
          <w:szCs w:val="24"/>
          <w:lang w:val="ru-RU"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27F25" w:rsidRPr="00327F25" w:rsidRDefault="00327F25" w:rsidP="009347ED">
      <w:pPr>
        <w:numPr>
          <w:ilvl w:val="0"/>
          <w:numId w:val="63"/>
        </w:numPr>
        <w:spacing w:beforeAutospacing="0" w:afterAutospacing="0"/>
        <w:contextualSpacing/>
        <w:jc w:val="both"/>
        <w:textAlignment w:val="baseline"/>
        <w:rPr>
          <w:rFonts w:ascii="Times New Roman" w:hAnsi="Times New Roman" w:cs="Times New Roman"/>
          <w:sz w:val="24"/>
          <w:szCs w:val="24"/>
          <w:lang w:val="ru-RU"/>
        </w:rPr>
      </w:pPr>
      <w:r w:rsidRPr="00327F25">
        <w:rPr>
          <w:rFonts w:ascii="Times New Roman" w:hAnsi="Times New Roman" w:cs="Times New Roman"/>
          <w:sz w:val="24"/>
          <w:szCs w:val="24"/>
          <w:lang w:val="ru-RU"/>
        </w:rPr>
        <w:t xml:space="preserve">координировать работу специалистов образовательной </w:t>
      </w:r>
      <w:proofErr w:type="gramStart"/>
      <w:r w:rsidRPr="00327F25">
        <w:rPr>
          <w:rFonts w:ascii="Times New Roman" w:hAnsi="Times New Roman" w:cs="Times New Roman"/>
          <w:sz w:val="24"/>
          <w:szCs w:val="24"/>
          <w:lang w:val="ru-RU"/>
        </w:rPr>
        <w:t>организации</w:t>
      </w:r>
      <w:proofErr w:type="gramEnd"/>
      <w:r w:rsidRPr="00327F25">
        <w:rPr>
          <w:rFonts w:ascii="Times New Roman" w:hAnsi="Times New Roman" w:cs="Times New Roman"/>
          <w:sz w:val="24"/>
          <w:szCs w:val="24"/>
          <w:lang w:val="ru-RU"/>
        </w:rPr>
        <w:t xml:space="preserve"> по воспитанию обучающихся, реализации федерального проекта «Патриотическое воспитание»</w:t>
      </w:r>
    </w:p>
    <w:p w:rsidR="00327F25" w:rsidRPr="00327F25" w:rsidRDefault="00327F25" w:rsidP="009347ED">
      <w:pPr>
        <w:numPr>
          <w:ilvl w:val="0"/>
          <w:numId w:val="63"/>
        </w:numPr>
        <w:spacing w:beforeAutospacing="0" w:afterAutospacing="0"/>
        <w:contextualSpacing/>
        <w:jc w:val="both"/>
        <w:textAlignment w:val="baseline"/>
        <w:rPr>
          <w:rFonts w:ascii="Times New Roman" w:hAnsi="Times New Roman" w:cs="Times New Roman"/>
          <w:sz w:val="24"/>
          <w:szCs w:val="24"/>
          <w:lang w:val="ru-RU"/>
        </w:rPr>
      </w:pPr>
      <w:r w:rsidRPr="00327F25">
        <w:rPr>
          <w:rFonts w:ascii="Times New Roman" w:hAnsi="Times New Roman" w:cs="Times New Roman"/>
          <w:sz w:val="24"/>
          <w:szCs w:val="24"/>
          <w:lang w:val="ru-RU"/>
        </w:rPr>
        <w:t xml:space="preserve">- способствовать формированию и распространению позитивного педагогического опыта по вопросам воспитания </w:t>
      </w:r>
      <w:proofErr w:type="gramStart"/>
      <w:r w:rsidRPr="00327F25">
        <w:rPr>
          <w:rFonts w:ascii="Times New Roman" w:hAnsi="Times New Roman" w:cs="Times New Roman"/>
          <w:sz w:val="24"/>
          <w:szCs w:val="24"/>
          <w:lang w:val="ru-RU"/>
        </w:rPr>
        <w:t>обучающихся</w:t>
      </w:r>
      <w:proofErr w:type="gramEnd"/>
      <w:r w:rsidRPr="00327F25">
        <w:rPr>
          <w:rFonts w:ascii="Times New Roman" w:hAnsi="Times New Roman" w:cs="Times New Roman"/>
          <w:sz w:val="24"/>
          <w:szCs w:val="24"/>
          <w:lang w:val="ru-RU"/>
        </w:rPr>
        <w:t>;</w:t>
      </w:r>
    </w:p>
    <w:p w:rsidR="00327F25" w:rsidRPr="00327F25" w:rsidRDefault="00327F25" w:rsidP="009347ED">
      <w:pPr>
        <w:numPr>
          <w:ilvl w:val="0"/>
          <w:numId w:val="63"/>
        </w:numPr>
        <w:spacing w:beforeAutospacing="0" w:afterAutospacing="0"/>
        <w:contextualSpacing/>
        <w:jc w:val="both"/>
        <w:textAlignment w:val="baseline"/>
        <w:rPr>
          <w:rFonts w:ascii="Times New Roman" w:hAnsi="Times New Roman" w:cs="Times New Roman"/>
          <w:sz w:val="24"/>
          <w:szCs w:val="24"/>
          <w:lang w:val="ru-RU"/>
        </w:rPr>
      </w:pPr>
      <w:r w:rsidRPr="00327F25">
        <w:rPr>
          <w:rFonts w:ascii="Times New Roman" w:hAnsi="Times New Roman" w:cs="Times New Roman"/>
          <w:sz w:val="24"/>
          <w:szCs w:val="24"/>
          <w:lang w:val="ru-RU"/>
        </w:rPr>
        <w:t>способствовать популяризации содержания деятельности РДДМ и включению обучающихся ОО в ряды детско-юношеских общественных объединений;</w:t>
      </w:r>
    </w:p>
    <w:p w:rsidR="00327F25" w:rsidRPr="00327F25" w:rsidRDefault="00327F25" w:rsidP="00327F25">
      <w:pPr>
        <w:contextualSpacing/>
        <w:rPr>
          <w:rFonts w:ascii="Times New Roman" w:hAnsi="Times New Roman" w:cs="Times New Roman"/>
          <w:sz w:val="24"/>
          <w:szCs w:val="24"/>
          <w:lang w:val="ru-RU"/>
        </w:rPr>
      </w:pPr>
      <w:r w:rsidRPr="00327F25">
        <w:rPr>
          <w:rFonts w:ascii="Times New Roman" w:eastAsia="Times New Roman" w:hAnsi="Times New Roman" w:cs="Times New Roman"/>
          <w:b/>
          <w:bCs/>
          <w:color w:val="000000"/>
          <w:sz w:val="24"/>
          <w:szCs w:val="24"/>
          <w:lang w:val="ru-RU" w:eastAsia="ru-RU"/>
        </w:rPr>
        <w:t>Ожидаемый результат:</w:t>
      </w:r>
      <w:r w:rsidRPr="00327F25">
        <w:rPr>
          <w:rFonts w:ascii="Times New Roman" w:eastAsia="Times New Roman" w:hAnsi="Times New Roman" w:cs="Times New Roman"/>
          <w:color w:val="000000"/>
          <w:sz w:val="24"/>
          <w:szCs w:val="24"/>
          <w:lang w:val="ru-RU" w:eastAsia="ru-RU"/>
        </w:rPr>
        <w:t xml:space="preserve"> планомерная реализация поставленных задач позволит организовать интересную и событийно насыщенную жизнь детей и подростков, что станет эффективным способом профилактики антисоциального поведения школьников.</w:t>
      </w:r>
    </w:p>
    <w:p w:rsidR="00327F25" w:rsidRPr="00327F25" w:rsidRDefault="00327F25" w:rsidP="00327F25">
      <w:pPr>
        <w:pStyle w:val="af"/>
        <w:rPr>
          <w:sz w:val="24"/>
          <w:szCs w:val="24"/>
          <w:lang w:val="ru-RU"/>
        </w:rPr>
      </w:pPr>
      <w:r w:rsidRPr="00327F25">
        <w:rPr>
          <w:b/>
          <w:i/>
          <w:sz w:val="24"/>
          <w:szCs w:val="24"/>
          <w:u w:val="single"/>
          <w:lang w:val="ru-RU"/>
        </w:rPr>
        <w:t>Основные направления воспитательной работы школы:</w:t>
      </w:r>
    </w:p>
    <w:p w:rsidR="00327F25" w:rsidRPr="00263569" w:rsidRDefault="00327F25" w:rsidP="009347ED">
      <w:pPr>
        <w:pStyle w:val="af"/>
        <w:numPr>
          <w:ilvl w:val="0"/>
          <w:numId w:val="62"/>
        </w:numPr>
        <w:spacing w:beforeAutospacing="0" w:after="200" w:afterAutospacing="0"/>
        <w:rPr>
          <w:sz w:val="24"/>
          <w:szCs w:val="24"/>
        </w:rPr>
      </w:pPr>
      <w:r w:rsidRPr="00263569">
        <w:rPr>
          <w:sz w:val="24"/>
          <w:szCs w:val="24"/>
        </w:rPr>
        <w:t>Патриотическое воспитание</w:t>
      </w:r>
    </w:p>
    <w:p w:rsidR="00327F25" w:rsidRPr="00263569" w:rsidRDefault="00327F25" w:rsidP="009347ED">
      <w:pPr>
        <w:pStyle w:val="af"/>
        <w:numPr>
          <w:ilvl w:val="0"/>
          <w:numId w:val="62"/>
        </w:numPr>
        <w:spacing w:beforeAutospacing="0" w:after="200" w:afterAutospacing="0"/>
        <w:rPr>
          <w:sz w:val="24"/>
          <w:szCs w:val="24"/>
        </w:rPr>
      </w:pPr>
      <w:r w:rsidRPr="00263569">
        <w:rPr>
          <w:sz w:val="24"/>
          <w:szCs w:val="24"/>
        </w:rPr>
        <w:t xml:space="preserve">Формирование навыков здорового образа жизни </w:t>
      </w:r>
    </w:p>
    <w:p w:rsidR="00327F25" w:rsidRPr="00263569" w:rsidRDefault="00327F25" w:rsidP="009347ED">
      <w:pPr>
        <w:pStyle w:val="af"/>
        <w:numPr>
          <w:ilvl w:val="0"/>
          <w:numId w:val="62"/>
        </w:numPr>
        <w:spacing w:beforeAutospacing="0" w:after="200" w:afterAutospacing="0"/>
        <w:rPr>
          <w:sz w:val="24"/>
          <w:szCs w:val="24"/>
        </w:rPr>
      </w:pPr>
      <w:r w:rsidRPr="00263569">
        <w:rPr>
          <w:sz w:val="24"/>
          <w:szCs w:val="24"/>
        </w:rPr>
        <w:t>Интеллектуальное воспитание</w:t>
      </w:r>
    </w:p>
    <w:p w:rsidR="00327F25" w:rsidRPr="00263569" w:rsidRDefault="00327F25" w:rsidP="009347ED">
      <w:pPr>
        <w:pStyle w:val="af"/>
        <w:numPr>
          <w:ilvl w:val="0"/>
          <w:numId w:val="62"/>
        </w:numPr>
        <w:spacing w:beforeAutospacing="0" w:after="200" w:afterAutospacing="0"/>
        <w:rPr>
          <w:sz w:val="24"/>
          <w:szCs w:val="24"/>
        </w:rPr>
      </w:pPr>
      <w:r w:rsidRPr="00263569">
        <w:rPr>
          <w:sz w:val="24"/>
          <w:szCs w:val="24"/>
        </w:rPr>
        <w:t xml:space="preserve">Профилактика правонарушений учащихся </w:t>
      </w:r>
    </w:p>
    <w:p w:rsidR="00327F25" w:rsidRPr="00263569" w:rsidRDefault="00327F25" w:rsidP="009347ED">
      <w:pPr>
        <w:pStyle w:val="af"/>
        <w:numPr>
          <w:ilvl w:val="0"/>
          <w:numId w:val="62"/>
        </w:numPr>
        <w:spacing w:beforeAutospacing="0" w:after="200" w:afterAutospacing="0"/>
        <w:rPr>
          <w:sz w:val="24"/>
          <w:szCs w:val="24"/>
        </w:rPr>
      </w:pPr>
      <w:r w:rsidRPr="00263569">
        <w:rPr>
          <w:sz w:val="24"/>
          <w:szCs w:val="24"/>
        </w:rPr>
        <w:t xml:space="preserve">Духовно-нравственное воспитание </w:t>
      </w:r>
    </w:p>
    <w:p w:rsidR="00327F25" w:rsidRPr="00263569" w:rsidRDefault="00327F25" w:rsidP="009347ED">
      <w:pPr>
        <w:pStyle w:val="af"/>
        <w:numPr>
          <w:ilvl w:val="0"/>
          <w:numId w:val="62"/>
        </w:numPr>
        <w:spacing w:beforeAutospacing="0" w:after="200" w:afterAutospacing="0"/>
        <w:rPr>
          <w:sz w:val="24"/>
          <w:szCs w:val="24"/>
        </w:rPr>
      </w:pPr>
      <w:r w:rsidRPr="00263569">
        <w:rPr>
          <w:sz w:val="24"/>
          <w:szCs w:val="24"/>
        </w:rPr>
        <w:t xml:space="preserve">Развитие самоуправления </w:t>
      </w:r>
    </w:p>
    <w:p w:rsidR="00327F25" w:rsidRPr="00263569" w:rsidRDefault="00327F25" w:rsidP="009347ED">
      <w:pPr>
        <w:pStyle w:val="af"/>
        <w:numPr>
          <w:ilvl w:val="0"/>
          <w:numId w:val="62"/>
        </w:numPr>
        <w:spacing w:beforeAutospacing="0" w:after="200" w:afterAutospacing="0"/>
        <w:rPr>
          <w:sz w:val="24"/>
          <w:szCs w:val="24"/>
        </w:rPr>
      </w:pPr>
      <w:r w:rsidRPr="00263569">
        <w:rPr>
          <w:sz w:val="24"/>
          <w:szCs w:val="24"/>
        </w:rPr>
        <w:t>Художественно-эстетическое воспитание</w:t>
      </w:r>
    </w:p>
    <w:p w:rsidR="00327F25" w:rsidRPr="00327F25" w:rsidRDefault="00327F25" w:rsidP="00327F25">
      <w:pPr>
        <w:contextualSpacing/>
        <w:rPr>
          <w:rFonts w:ascii="Times New Roman" w:hAnsi="Times New Roman" w:cs="Times New Roman"/>
          <w:sz w:val="24"/>
          <w:szCs w:val="24"/>
          <w:lang w:val="ru-RU"/>
        </w:rPr>
      </w:pPr>
      <w:r w:rsidRPr="00327F25">
        <w:rPr>
          <w:rFonts w:ascii="Times New Roman" w:hAnsi="Times New Roman" w:cs="Times New Roman"/>
          <w:b/>
          <w:i/>
          <w:sz w:val="24"/>
          <w:szCs w:val="24"/>
          <w:u w:val="single"/>
          <w:lang w:val="ru-RU"/>
        </w:rPr>
        <w:t>Выполнение поставленных задач осуществлялось через различные формы и методы:</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игровые программы</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театрализованные представления</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концертные программы</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акции</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музыкальные композиции</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конкурсы</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lastRenderedPageBreak/>
        <w:t>экскурсии</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игры-путешествия</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викторины</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круглые столы</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наставничество</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квесты</w:t>
      </w:r>
    </w:p>
    <w:p w:rsidR="00327F25" w:rsidRPr="00263569" w:rsidRDefault="00327F25" w:rsidP="009347ED">
      <w:pPr>
        <w:pStyle w:val="af"/>
        <w:numPr>
          <w:ilvl w:val="0"/>
          <w:numId w:val="61"/>
        </w:numPr>
        <w:spacing w:beforeAutospacing="0" w:after="200" w:afterAutospacing="0"/>
        <w:rPr>
          <w:sz w:val="24"/>
          <w:szCs w:val="24"/>
        </w:rPr>
      </w:pPr>
      <w:r w:rsidRPr="00263569">
        <w:rPr>
          <w:sz w:val="24"/>
          <w:szCs w:val="24"/>
        </w:rPr>
        <w:t>общешкольные линейки</w:t>
      </w:r>
    </w:p>
    <w:p w:rsidR="00327F25" w:rsidRPr="00327F25" w:rsidRDefault="00327F25" w:rsidP="00327F25">
      <w:pPr>
        <w:contextualSpacing/>
        <w:jc w:val="center"/>
        <w:rPr>
          <w:rFonts w:ascii="Times New Roman" w:hAnsi="Times New Roman" w:cs="Times New Roman"/>
          <w:sz w:val="24"/>
          <w:szCs w:val="24"/>
          <w:lang w:val="ru-RU"/>
        </w:rPr>
      </w:pPr>
      <w:r w:rsidRPr="00327F25">
        <w:rPr>
          <w:rFonts w:ascii="Times New Roman" w:hAnsi="Times New Roman" w:cs="Times New Roman"/>
          <w:sz w:val="24"/>
          <w:szCs w:val="24"/>
          <w:lang w:val="ru-RU"/>
        </w:rPr>
        <w:t>В соответствии с планом воспитательной работы школы, планом работы советника по воспитанию и взаимодействию с детскими общественными организациями, за текущий период обучающиеся приняли участие в следующих мероприятиях, акциях:</w:t>
      </w:r>
    </w:p>
    <w:p w:rsidR="00327F25" w:rsidRPr="00327F25" w:rsidRDefault="00327F25" w:rsidP="00327F25">
      <w:pPr>
        <w:spacing w:line="360" w:lineRule="auto"/>
        <w:jc w:val="center"/>
        <w:rPr>
          <w:rFonts w:ascii="Times New Roman" w:hAnsi="Times New Roman" w:cs="Times New Roman"/>
          <w:lang w:val="ru-RU"/>
        </w:rPr>
      </w:pPr>
    </w:p>
    <w:tbl>
      <w:tblPr>
        <w:tblStyle w:val="12"/>
        <w:tblW w:w="0" w:type="auto"/>
        <w:tblInd w:w="-176" w:type="dxa"/>
        <w:tblLayout w:type="fixed"/>
        <w:tblLook w:val="04A0" w:firstRow="1" w:lastRow="0" w:firstColumn="1" w:lastColumn="0" w:noHBand="0" w:noVBand="1"/>
      </w:tblPr>
      <w:tblGrid>
        <w:gridCol w:w="568"/>
        <w:gridCol w:w="1535"/>
        <w:gridCol w:w="108"/>
        <w:gridCol w:w="2468"/>
        <w:gridCol w:w="112"/>
        <w:gridCol w:w="1163"/>
        <w:gridCol w:w="1701"/>
        <w:gridCol w:w="1843"/>
        <w:gridCol w:w="1134"/>
      </w:tblGrid>
      <w:tr w:rsidR="00327F25" w:rsidRPr="00A577CF" w:rsidTr="00327F25">
        <w:tc>
          <w:tcPr>
            <w:tcW w:w="568" w:type="dxa"/>
          </w:tcPr>
          <w:p w:rsidR="00327F25" w:rsidRPr="00866E74" w:rsidRDefault="00327F25" w:rsidP="00327F25">
            <w:pPr>
              <w:jc w:val="center"/>
            </w:pPr>
            <w:r w:rsidRPr="00866E74">
              <w:t>№ п\</w:t>
            </w:r>
            <w:proofErr w:type="gramStart"/>
            <w:r w:rsidRPr="00866E74">
              <w:t>п</w:t>
            </w:r>
            <w:proofErr w:type="gramEnd"/>
          </w:p>
        </w:tc>
        <w:tc>
          <w:tcPr>
            <w:tcW w:w="1535" w:type="dxa"/>
          </w:tcPr>
          <w:p w:rsidR="00327F25" w:rsidRPr="00866E74" w:rsidRDefault="00327F25" w:rsidP="00327F25">
            <w:pPr>
              <w:jc w:val="center"/>
            </w:pPr>
            <w:r w:rsidRPr="00866E74">
              <w:t>Наименование мероприятий</w:t>
            </w:r>
          </w:p>
        </w:tc>
        <w:tc>
          <w:tcPr>
            <w:tcW w:w="2576" w:type="dxa"/>
            <w:gridSpan w:val="2"/>
          </w:tcPr>
          <w:p w:rsidR="00327F25" w:rsidRPr="00866E74" w:rsidRDefault="00327F25" w:rsidP="00327F25">
            <w:pPr>
              <w:jc w:val="center"/>
            </w:pPr>
            <w:r w:rsidRPr="00866E74">
              <w:t>Направление деятельности</w:t>
            </w:r>
          </w:p>
        </w:tc>
        <w:tc>
          <w:tcPr>
            <w:tcW w:w="1275" w:type="dxa"/>
            <w:gridSpan w:val="2"/>
          </w:tcPr>
          <w:p w:rsidR="00327F25" w:rsidRPr="00866E74" w:rsidRDefault="00327F25" w:rsidP="00327F25">
            <w:pPr>
              <w:jc w:val="center"/>
            </w:pPr>
            <w:r w:rsidRPr="00866E74">
              <w:t>Дата пров</w:t>
            </w:r>
            <w:r w:rsidRPr="00866E74">
              <w:t>е</w:t>
            </w:r>
            <w:r w:rsidRPr="00866E74">
              <w:t>дения</w:t>
            </w:r>
          </w:p>
        </w:tc>
        <w:tc>
          <w:tcPr>
            <w:tcW w:w="1701" w:type="dxa"/>
          </w:tcPr>
          <w:p w:rsidR="00327F25" w:rsidRPr="00866E74" w:rsidRDefault="00327F25" w:rsidP="00327F25">
            <w:pPr>
              <w:jc w:val="center"/>
            </w:pPr>
            <w:r w:rsidRPr="00866E74">
              <w:t>Место провед</w:t>
            </w:r>
            <w:r w:rsidRPr="00866E74">
              <w:t>е</w:t>
            </w:r>
            <w:r w:rsidRPr="00866E74">
              <w:t>ния (наименов</w:t>
            </w:r>
            <w:r w:rsidRPr="00866E74">
              <w:t>а</w:t>
            </w:r>
            <w:r w:rsidRPr="00866E74">
              <w:t>ние организ</w:t>
            </w:r>
            <w:r w:rsidRPr="00866E74">
              <w:t>а</w:t>
            </w:r>
            <w:r w:rsidRPr="00866E74">
              <w:t>ции)</w:t>
            </w:r>
          </w:p>
        </w:tc>
        <w:tc>
          <w:tcPr>
            <w:tcW w:w="1843" w:type="dxa"/>
          </w:tcPr>
          <w:p w:rsidR="00327F25" w:rsidRPr="00866E74" w:rsidRDefault="00327F25" w:rsidP="00327F25">
            <w:pPr>
              <w:jc w:val="center"/>
            </w:pPr>
            <w:r w:rsidRPr="00866E74">
              <w:t>Категория учас</w:t>
            </w:r>
            <w:r w:rsidRPr="00866E74">
              <w:t>т</w:t>
            </w:r>
            <w:r w:rsidRPr="00866E74">
              <w:t>ников (дети, род</w:t>
            </w:r>
            <w:r w:rsidRPr="00866E74">
              <w:t>и</w:t>
            </w:r>
            <w:r w:rsidRPr="00866E74">
              <w:t>тели, советники, педагоги)</w:t>
            </w:r>
          </w:p>
        </w:tc>
        <w:tc>
          <w:tcPr>
            <w:tcW w:w="1134" w:type="dxa"/>
          </w:tcPr>
          <w:p w:rsidR="00327F25" w:rsidRPr="00866E74" w:rsidRDefault="00327F25" w:rsidP="00327F25">
            <w:pPr>
              <w:jc w:val="center"/>
            </w:pPr>
            <w:r w:rsidRPr="00866E74">
              <w:t>Колич</w:t>
            </w:r>
            <w:r w:rsidRPr="00866E74">
              <w:t>е</w:t>
            </w:r>
            <w:r w:rsidRPr="00866E74">
              <w:t>ство участн</w:t>
            </w:r>
            <w:r w:rsidRPr="00866E74">
              <w:t>и</w:t>
            </w:r>
            <w:r w:rsidRPr="00866E74">
              <w:t>ков, всего</w:t>
            </w:r>
          </w:p>
        </w:tc>
      </w:tr>
      <w:tr w:rsidR="00327F25" w:rsidRPr="00A577CF" w:rsidTr="00327F25">
        <w:tc>
          <w:tcPr>
            <w:tcW w:w="568" w:type="dxa"/>
          </w:tcPr>
          <w:p w:rsidR="00327F25" w:rsidRPr="00A577CF" w:rsidRDefault="00327F25" w:rsidP="00327F25">
            <w:pPr>
              <w:jc w:val="center"/>
            </w:pPr>
            <w:r>
              <w:t>1</w:t>
            </w:r>
          </w:p>
        </w:tc>
        <w:tc>
          <w:tcPr>
            <w:tcW w:w="1535" w:type="dxa"/>
          </w:tcPr>
          <w:p w:rsidR="00327F25" w:rsidRPr="00A577CF" w:rsidRDefault="00327F25" w:rsidP="00327F25">
            <w:pPr>
              <w:jc w:val="center"/>
            </w:pPr>
            <w:r w:rsidRPr="00A577CF">
              <w:t>День знаний</w:t>
            </w:r>
          </w:p>
        </w:tc>
        <w:tc>
          <w:tcPr>
            <w:tcW w:w="2576" w:type="dxa"/>
            <w:gridSpan w:val="2"/>
          </w:tcPr>
          <w:p w:rsidR="00327F25" w:rsidRPr="006739B2" w:rsidRDefault="00327F25" w:rsidP="00327F25">
            <w:pPr>
              <w:rPr>
                <w:color w:val="181818"/>
                <w:shd w:val="clear" w:color="auto" w:fill="FFFFFF"/>
              </w:rPr>
            </w:pPr>
            <w:r w:rsidRPr="006739B2">
              <w:rPr>
                <w:color w:val="181818"/>
                <w:shd w:val="clear" w:color="auto" w:fill="FFFFFF"/>
              </w:rPr>
              <w:t>Формирование коммун</w:t>
            </w:r>
            <w:r w:rsidRPr="006739B2">
              <w:rPr>
                <w:color w:val="181818"/>
                <w:shd w:val="clear" w:color="auto" w:fill="FFFFFF"/>
              </w:rPr>
              <w:t>и</w:t>
            </w:r>
            <w:r w:rsidRPr="006739B2">
              <w:rPr>
                <w:color w:val="181818"/>
                <w:shd w:val="clear" w:color="auto" w:fill="FFFFFF"/>
              </w:rPr>
              <w:t>кативной компетентности путем развития навыков свободного общения детей друг с другом.</w:t>
            </w:r>
          </w:p>
          <w:p w:rsidR="00327F25" w:rsidRPr="006739B2" w:rsidRDefault="00327F25" w:rsidP="00327F25">
            <w:pPr>
              <w:shd w:val="clear" w:color="auto" w:fill="FFFFFF"/>
              <w:rPr>
                <w:color w:val="1A1A1A"/>
              </w:rPr>
            </w:pPr>
            <w:r w:rsidRPr="006739B2">
              <w:rPr>
                <w:color w:val="1A1A1A"/>
              </w:rPr>
              <w:t xml:space="preserve">Проведение </w:t>
            </w:r>
            <w:proofErr w:type="gramStart"/>
            <w:r w:rsidRPr="006739B2">
              <w:rPr>
                <w:color w:val="1A1A1A"/>
              </w:rPr>
              <w:t>торжестве</w:t>
            </w:r>
            <w:r w:rsidRPr="006739B2">
              <w:rPr>
                <w:color w:val="1A1A1A"/>
              </w:rPr>
              <w:t>н</w:t>
            </w:r>
            <w:r w:rsidRPr="006739B2">
              <w:rPr>
                <w:color w:val="1A1A1A"/>
              </w:rPr>
              <w:t>ной</w:t>
            </w:r>
            <w:proofErr w:type="gramEnd"/>
          </w:p>
          <w:p w:rsidR="00327F25" w:rsidRPr="006739B2" w:rsidRDefault="00327F25" w:rsidP="00327F25">
            <w:pPr>
              <w:shd w:val="clear" w:color="auto" w:fill="FFFFFF"/>
              <w:rPr>
                <w:color w:val="1A1A1A"/>
              </w:rPr>
            </w:pPr>
            <w:r w:rsidRPr="006739B2">
              <w:rPr>
                <w:color w:val="1A1A1A"/>
              </w:rPr>
              <w:t>линейки. Поднятие фл</w:t>
            </w:r>
            <w:r w:rsidRPr="006739B2">
              <w:rPr>
                <w:color w:val="1A1A1A"/>
              </w:rPr>
              <w:t>а</w:t>
            </w:r>
            <w:r w:rsidRPr="006739B2">
              <w:rPr>
                <w:color w:val="1A1A1A"/>
              </w:rPr>
              <w:t>га</w:t>
            </w:r>
            <w:proofErr w:type="gramStart"/>
            <w:r w:rsidRPr="006739B2">
              <w:rPr>
                <w:color w:val="1A1A1A"/>
              </w:rPr>
              <w:t>.К</w:t>
            </w:r>
            <w:proofErr w:type="gramEnd"/>
            <w:r w:rsidRPr="006739B2">
              <w:rPr>
                <w:color w:val="1A1A1A"/>
              </w:rPr>
              <w:t>лассные часы</w:t>
            </w:r>
          </w:p>
          <w:p w:rsidR="00327F25" w:rsidRPr="006739B2" w:rsidRDefault="00327F25" w:rsidP="00327F25">
            <w:pPr>
              <w:jc w:val="center"/>
            </w:pPr>
          </w:p>
        </w:tc>
        <w:tc>
          <w:tcPr>
            <w:tcW w:w="1275" w:type="dxa"/>
            <w:gridSpan w:val="2"/>
          </w:tcPr>
          <w:p w:rsidR="00327F25" w:rsidRPr="00A577CF" w:rsidRDefault="00327F25" w:rsidP="00327F25">
            <w:pPr>
              <w:jc w:val="center"/>
            </w:pPr>
            <w:r w:rsidRPr="00A577CF">
              <w:t>01.09.</w:t>
            </w:r>
          </w:p>
          <w:p w:rsidR="00327F25" w:rsidRPr="00A577CF" w:rsidRDefault="00327F25" w:rsidP="00327F25">
            <w:pPr>
              <w:jc w:val="center"/>
            </w:pPr>
            <w:r w:rsidRPr="00A577CF">
              <w:t>2023г</w:t>
            </w:r>
          </w:p>
        </w:tc>
        <w:tc>
          <w:tcPr>
            <w:tcW w:w="1701" w:type="dxa"/>
          </w:tcPr>
          <w:p w:rsidR="00327F25" w:rsidRPr="00A577CF" w:rsidRDefault="00327F25" w:rsidP="00327F25">
            <w:pPr>
              <w:jc w:val="center"/>
            </w:pPr>
            <w:r w:rsidRPr="00866E74">
              <w:t>МБОУ СОШ с</w:t>
            </w:r>
            <w:proofErr w:type="gramStart"/>
            <w:r w:rsidRPr="00866E74">
              <w:t>.М</w:t>
            </w:r>
            <w:proofErr w:type="gramEnd"/>
            <w:r w:rsidRPr="00866E74">
              <w:t>ариинское</w:t>
            </w:r>
          </w:p>
        </w:tc>
        <w:tc>
          <w:tcPr>
            <w:tcW w:w="1843" w:type="dxa"/>
          </w:tcPr>
          <w:p w:rsidR="00327F25" w:rsidRPr="00A577CF" w:rsidRDefault="00327F25" w:rsidP="00327F25">
            <w:r w:rsidRPr="00A577CF">
              <w:t>Администрация школы,</w:t>
            </w:r>
            <w:r w:rsidRPr="00A577CF">
              <w:br/>
              <w:t>классные</w:t>
            </w:r>
            <w:r w:rsidRPr="00A577CF">
              <w:br/>
              <w:t>руководители,</w:t>
            </w:r>
            <w:r w:rsidRPr="00A577CF">
              <w:br/>
              <w:t>педаго</w:t>
            </w:r>
            <w:proofErr w:type="gramStart"/>
            <w:r w:rsidRPr="00A577CF">
              <w:t>г-</w:t>
            </w:r>
            <w:proofErr w:type="gramEnd"/>
            <w:r w:rsidRPr="00A577CF">
              <w:br/>
              <w:t>организатор,</w:t>
            </w:r>
            <w:r w:rsidRPr="00A577CF">
              <w:br/>
              <w:t>детский актив,</w:t>
            </w:r>
          </w:p>
          <w:p w:rsidR="00327F25" w:rsidRPr="00A577CF" w:rsidRDefault="00327F25" w:rsidP="00327F25">
            <w:r w:rsidRPr="00A577CF">
              <w:t>советник</w:t>
            </w:r>
          </w:p>
          <w:p w:rsidR="00327F25" w:rsidRPr="00A577CF" w:rsidRDefault="00327F25" w:rsidP="00327F25">
            <w:pPr>
              <w:jc w:val="center"/>
            </w:pPr>
          </w:p>
        </w:tc>
        <w:tc>
          <w:tcPr>
            <w:tcW w:w="1134" w:type="dxa"/>
          </w:tcPr>
          <w:p w:rsidR="00327F25" w:rsidRPr="00A577CF" w:rsidRDefault="00327F25" w:rsidP="00327F25">
            <w:pPr>
              <w:jc w:val="center"/>
            </w:pPr>
            <w:r w:rsidRPr="00A577CF">
              <w:t>150</w:t>
            </w:r>
          </w:p>
        </w:tc>
      </w:tr>
      <w:tr w:rsidR="00327F25" w:rsidRPr="00A577CF" w:rsidTr="00327F25">
        <w:tc>
          <w:tcPr>
            <w:tcW w:w="568" w:type="dxa"/>
          </w:tcPr>
          <w:p w:rsidR="00327F25" w:rsidRPr="00A577CF" w:rsidRDefault="00327F25" w:rsidP="00327F25">
            <w:r>
              <w:t>2</w:t>
            </w:r>
          </w:p>
        </w:tc>
        <w:tc>
          <w:tcPr>
            <w:tcW w:w="1535" w:type="dxa"/>
          </w:tcPr>
          <w:p w:rsidR="00327F25" w:rsidRPr="00A577CF" w:rsidRDefault="00327F25" w:rsidP="00327F25">
            <w:pPr>
              <w:jc w:val="center"/>
            </w:pPr>
            <w:r w:rsidRPr="00A577CF">
              <w:t>День оконч</w:t>
            </w:r>
            <w:r w:rsidRPr="00A577CF">
              <w:t>а</w:t>
            </w:r>
            <w:r w:rsidRPr="00A577CF">
              <w:t>ния второй мировой во</w:t>
            </w:r>
            <w:r w:rsidRPr="00A577CF">
              <w:t>й</w:t>
            </w:r>
            <w:r w:rsidRPr="00A577CF">
              <w:t>ны</w:t>
            </w:r>
          </w:p>
        </w:tc>
        <w:tc>
          <w:tcPr>
            <w:tcW w:w="2576" w:type="dxa"/>
            <w:gridSpan w:val="2"/>
          </w:tcPr>
          <w:p w:rsidR="00327F25" w:rsidRPr="00A577CF" w:rsidRDefault="00327F25" w:rsidP="00327F25">
            <w:pPr>
              <w:jc w:val="center"/>
              <w:rPr>
                <w:color w:val="181818"/>
                <w:shd w:val="clear" w:color="auto" w:fill="FFFFFF"/>
              </w:rPr>
            </w:pPr>
            <w:r w:rsidRPr="00A577CF">
              <w:rPr>
                <w:color w:val="181818"/>
                <w:shd w:val="clear" w:color="auto" w:fill="FFFFFF"/>
              </w:rPr>
              <w:t>Литературно – музыкал</w:t>
            </w:r>
            <w:r w:rsidRPr="00A577CF">
              <w:rPr>
                <w:color w:val="181818"/>
                <w:shd w:val="clear" w:color="auto" w:fill="FFFFFF"/>
              </w:rPr>
              <w:t>ь</w:t>
            </w:r>
            <w:r w:rsidRPr="00A577CF">
              <w:rPr>
                <w:color w:val="181818"/>
                <w:shd w:val="clear" w:color="auto" w:fill="FFFFFF"/>
              </w:rPr>
              <w:t>ная композиция (экскурсия к памятнику «Навечно в памяти народной»)</w:t>
            </w:r>
          </w:p>
        </w:tc>
        <w:tc>
          <w:tcPr>
            <w:tcW w:w="1275" w:type="dxa"/>
            <w:gridSpan w:val="2"/>
          </w:tcPr>
          <w:p w:rsidR="00327F25" w:rsidRPr="00A577CF" w:rsidRDefault="00327F25" w:rsidP="00327F25">
            <w:pPr>
              <w:jc w:val="center"/>
            </w:pPr>
            <w:r w:rsidRPr="00A577CF">
              <w:t>03.09</w:t>
            </w:r>
          </w:p>
        </w:tc>
        <w:tc>
          <w:tcPr>
            <w:tcW w:w="1701" w:type="dxa"/>
          </w:tcPr>
          <w:p w:rsidR="00327F25" w:rsidRPr="00A577CF" w:rsidRDefault="00327F25" w:rsidP="00327F25">
            <w:pPr>
              <w:jc w:val="center"/>
            </w:pPr>
            <w:r w:rsidRPr="00A577CF">
              <w:t>Памятник «Навечно в п</w:t>
            </w:r>
            <w:r w:rsidRPr="00A577CF">
              <w:t>а</w:t>
            </w:r>
            <w:r w:rsidRPr="00A577CF">
              <w:t>мяти народной»</w:t>
            </w:r>
          </w:p>
          <w:p w:rsidR="00327F25" w:rsidRPr="00A577CF" w:rsidRDefault="00327F25" w:rsidP="00327F25">
            <w:pPr>
              <w:jc w:val="center"/>
            </w:pPr>
            <w:r w:rsidRPr="00A577CF">
              <w:t>Мариинское СП</w:t>
            </w:r>
          </w:p>
        </w:tc>
        <w:tc>
          <w:tcPr>
            <w:tcW w:w="1843" w:type="dxa"/>
          </w:tcPr>
          <w:p w:rsidR="00327F25" w:rsidRPr="00A577CF" w:rsidRDefault="00327F25" w:rsidP="00327F25">
            <w:r w:rsidRPr="00A577CF">
              <w:t>классные</w:t>
            </w:r>
            <w:r w:rsidRPr="00A577CF">
              <w:br/>
              <w:t>руководители,</w:t>
            </w:r>
            <w:r w:rsidRPr="00A577CF">
              <w:br/>
              <w:t>педаго</w:t>
            </w:r>
            <w:proofErr w:type="gramStart"/>
            <w:r w:rsidRPr="00A577CF">
              <w:t>г-</w:t>
            </w:r>
            <w:proofErr w:type="gramEnd"/>
            <w:r w:rsidRPr="00A577CF">
              <w:br/>
              <w:t>организатор,</w:t>
            </w:r>
            <w:r w:rsidRPr="00A577CF">
              <w:br/>
              <w:t>детский актив,</w:t>
            </w:r>
          </w:p>
          <w:p w:rsidR="00327F25" w:rsidRPr="00A577CF" w:rsidRDefault="00327F25" w:rsidP="00327F25">
            <w:r w:rsidRPr="00A577CF">
              <w:t>советник</w:t>
            </w:r>
          </w:p>
          <w:p w:rsidR="00327F25" w:rsidRPr="00A577CF" w:rsidRDefault="00327F25" w:rsidP="00327F25"/>
        </w:tc>
        <w:tc>
          <w:tcPr>
            <w:tcW w:w="1134" w:type="dxa"/>
          </w:tcPr>
          <w:p w:rsidR="00327F25" w:rsidRPr="00A577CF" w:rsidRDefault="00327F25" w:rsidP="00327F25">
            <w:pPr>
              <w:jc w:val="center"/>
            </w:pPr>
            <w:r w:rsidRPr="00A577CF">
              <w:t>50</w:t>
            </w:r>
          </w:p>
        </w:tc>
      </w:tr>
      <w:tr w:rsidR="00327F25" w:rsidRPr="00A577CF" w:rsidTr="00327F25">
        <w:tc>
          <w:tcPr>
            <w:tcW w:w="568" w:type="dxa"/>
          </w:tcPr>
          <w:p w:rsidR="00327F25" w:rsidRPr="00A577CF" w:rsidRDefault="00327F25" w:rsidP="00327F25">
            <w:r>
              <w:t>3</w:t>
            </w:r>
          </w:p>
        </w:tc>
        <w:tc>
          <w:tcPr>
            <w:tcW w:w="1535" w:type="dxa"/>
          </w:tcPr>
          <w:p w:rsidR="00327F25" w:rsidRPr="00A577CF" w:rsidRDefault="00327F25" w:rsidP="00327F25">
            <w:pPr>
              <w:jc w:val="center"/>
            </w:pPr>
            <w:r w:rsidRPr="00A577CF">
              <w:t>День солида</w:t>
            </w:r>
            <w:r w:rsidRPr="00A577CF">
              <w:t>р</w:t>
            </w:r>
            <w:r w:rsidRPr="00A577CF">
              <w:t>ности в борьбе с терроризмом</w:t>
            </w:r>
          </w:p>
        </w:tc>
        <w:tc>
          <w:tcPr>
            <w:tcW w:w="2576" w:type="dxa"/>
            <w:gridSpan w:val="2"/>
          </w:tcPr>
          <w:p w:rsidR="00327F25" w:rsidRPr="00A577CF" w:rsidRDefault="00327F25" w:rsidP="00327F25">
            <w:r w:rsidRPr="00A577CF">
              <w:t>Сохранение памяти о</w:t>
            </w:r>
            <w:r w:rsidRPr="00A577CF">
              <w:br/>
              <w:t>погибших в ходе</w:t>
            </w:r>
            <w:r w:rsidRPr="00A577CF">
              <w:br/>
              <w:t>контртеррористических</w:t>
            </w:r>
            <w:r w:rsidRPr="00A577CF">
              <w:br/>
              <w:t>операций</w:t>
            </w:r>
          </w:p>
          <w:p w:rsidR="00327F25" w:rsidRPr="00A577CF" w:rsidRDefault="00327F25" w:rsidP="00327F25">
            <w:r w:rsidRPr="00A577CF">
              <w:t>Акция «Свеча памяти»</w:t>
            </w:r>
          </w:p>
        </w:tc>
        <w:tc>
          <w:tcPr>
            <w:tcW w:w="1275" w:type="dxa"/>
            <w:gridSpan w:val="2"/>
          </w:tcPr>
          <w:p w:rsidR="00327F25" w:rsidRPr="00A577CF" w:rsidRDefault="00327F25" w:rsidP="00327F25">
            <w:pPr>
              <w:jc w:val="center"/>
            </w:pPr>
            <w:r w:rsidRPr="00A577CF">
              <w:t>03.09.</w:t>
            </w:r>
          </w:p>
        </w:tc>
        <w:tc>
          <w:tcPr>
            <w:tcW w:w="1701" w:type="dxa"/>
          </w:tcPr>
          <w:p w:rsidR="00327F25" w:rsidRPr="00A577CF" w:rsidRDefault="00327F25" w:rsidP="00327F25">
            <w:pPr>
              <w:jc w:val="center"/>
            </w:pPr>
            <w:r w:rsidRPr="00A577CF">
              <w:t>Памятник «Навечно в п</w:t>
            </w:r>
            <w:r w:rsidRPr="00A577CF">
              <w:t>а</w:t>
            </w:r>
            <w:r w:rsidRPr="00A577CF">
              <w:t>мяти народной»</w:t>
            </w:r>
          </w:p>
          <w:p w:rsidR="00327F25" w:rsidRPr="00A577CF" w:rsidRDefault="00327F25" w:rsidP="00327F25">
            <w:pPr>
              <w:jc w:val="center"/>
            </w:pPr>
            <w:r w:rsidRPr="00A577CF">
              <w:t>Мариинское СП</w:t>
            </w:r>
          </w:p>
        </w:tc>
        <w:tc>
          <w:tcPr>
            <w:tcW w:w="1843" w:type="dxa"/>
          </w:tcPr>
          <w:p w:rsidR="00327F25" w:rsidRPr="00A577CF" w:rsidRDefault="00327F25" w:rsidP="00327F25">
            <w:r w:rsidRPr="00A577CF">
              <w:t>Дети, советник</w:t>
            </w:r>
          </w:p>
        </w:tc>
        <w:tc>
          <w:tcPr>
            <w:tcW w:w="1134" w:type="dxa"/>
          </w:tcPr>
          <w:p w:rsidR="00327F25" w:rsidRPr="00A577CF" w:rsidRDefault="00327F25" w:rsidP="00327F25">
            <w:pPr>
              <w:jc w:val="center"/>
            </w:pPr>
            <w:r w:rsidRPr="00A577CF">
              <w:t>25</w:t>
            </w:r>
          </w:p>
        </w:tc>
      </w:tr>
      <w:tr w:rsidR="00327F25" w:rsidRPr="00A577CF" w:rsidTr="00327F25">
        <w:tc>
          <w:tcPr>
            <w:tcW w:w="568" w:type="dxa"/>
          </w:tcPr>
          <w:p w:rsidR="00327F25" w:rsidRPr="00A577CF" w:rsidRDefault="00327F25" w:rsidP="00327F25">
            <w:r>
              <w:t>4</w:t>
            </w:r>
          </w:p>
        </w:tc>
        <w:tc>
          <w:tcPr>
            <w:tcW w:w="1535" w:type="dxa"/>
          </w:tcPr>
          <w:p w:rsidR="00327F25" w:rsidRPr="00A577CF" w:rsidRDefault="00327F25" w:rsidP="00327F25">
            <w:pPr>
              <w:jc w:val="center"/>
            </w:pPr>
            <w:r w:rsidRPr="00A577CF">
              <w:t>210 лет со дня Бородинского</w:t>
            </w:r>
            <w:r w:rsidRPr="00A577CF">
              <w:br/>
              <w:t>сражения</w:t>
            </w:r>
          </w:p>
        </w:tc>
        <w:tc>
          <w:tcPr>
            <w:tcW w:w="2576" w:type="dxa"/>
            <w:gridSpan w:val="2"/>
          </w:tcPr>
          <w:p w:rsidR="00327F25" w:rsidRPr="00A577CF" w:rsidRDefault="00327F25" w:rsidP="00327F25">
            <w:r w:rsidRPr="00A577CF">
              <w:t>Познавательная встреча</w:t>
            </w:r>
          </w:p>
        </w:tc>
        <w:tc>
          <w:tcPr>
            <w:tcW w:w="1275" w:type="dxa"/>
            <w:gridSpan w:val="2"/>
          </w:tcPr>
          <w:p w:rsidR="00327F25" w:rsidRPr="00A577CF" w:rsidRDefault="00327F25" w:rsidP="00327F25">
            <w:pPr>
              <w:jc w:val="center"/>
            </w:pPr>
            <w:r w:rsidRPr="00A577CF">
              <w:t>07.09</w:t>
            </w:r>
          </w:p>
        </w:tc>
        <w:tc>
          <w:tcPr>
            <w:tcW w:w="1701" w:type="dxa"/>
          </w:tcPr>
          <w:p w:rsidR="00327F25" w:rsidRPr="00A577CF" w:rsidRDefault="00327F25" w:rsidP="00327F25">
            <w:pPr>
              <w:jc w:val="center"/>
            </w:pPr>
            <w:r w:rsidRPr="00866E74">
              <w:t>Сельский Дом культуры</w:t>
            </w:r>
          </w:p>
        </w:tc>
        <w:tc>
          <w:tcPr>
            <w:tcW w:w="1843" w:type="dxa"/>
          </w:tcPr>
          <w:p w:rsidR="00327F25" w:rsidRPr="00A577CF" w:rsidRDefault="00327F25" w:rsidP="00327F25">
            <w:r w:rsidRPr="00866E74">
              <w:t>Дети, советники, педагоги</w:t>
            </w:r>
          </w:p>
        </w:tc>
        <w:tc>
          <w:tcPr>
            <w:tcW w:w="1134" w:type="dxa"/>
          </w:tcPr>
          <w:p w:rsidR="00327F25" w:rsidRPr="00A577CF" w:rsidRDefault="00327F25" w:rsidP="00327F25">
            <w:pPr>
              <w:jc w:val="center"/>
            </w:pPr>
            <w:r w:rsidRPr="00A577CF">
              <w:t>25</w:t>
            </w:r>
          </w:p>
        </w:tc>
      </w:tr>
      <w:tr w:rsidR="00327F25" w:rsidRPr="00A577CF" w:rsidTr="00327F25">
        <w:tc>
          <w:tcPr>
            <w:tcW w:w="568" w:type="dxa"/>
          </w:tcPr>
          <w:p w:rsidR="00327F25" w:rsidRPr="00A577CF" w:rsidRDefault="00327F25" w:rsidP="00327F25">
            <w:r>
              <w:t>5</w:t>
            </w:r>
          </w:p>
        </w:tc>
        <w:tc>
          <w:tcPr>
            <w:tcW w:w="1535" w:type="dxa"/>
          </w:tcPr>
          <w:p w:rsidR="00327F25" w:rsidRPr="00A577CF" w:rsidRDefault="00327F25" w:rsidP="00327F25">
            <w:pPr>
              <w:jc w:val="center"/>
            </w:pPr>
            <w:r w:rsidRPr="00A577CF">
              <w:t>Междунаро</w:t>
            </w:r>
            <w:r w:rsidRPr="00A577CF">
              <w:t>д</w:t>
            </w:r>
            <w:r w:rsidRPr="00A577CF">
              <w:t>ный день ра</w:t>
            </w:r>
            <w:r w:rsidRPr="00A577CF">
              <w:t>с</w:t>
            </w:r>
            <w:r w:rsidRPr="00A577CF">
              <w:t xml:space="preserve">пространения грамотности </w:t>
            </w:r>
          </w:p>
        </w:tc>
        <w:tc>
          <w:tcPr>
            <w:tcW w:w="2576" w:type="dxa"/>
            <w:gridSpan w:val="2"/>
          </w:tcPr>
          <w:p w:rsidR="00327F25" w:rsidRPr="00A577CF" w:rsidRDefault="00327F25" w:rsidP="00327F25">
            <w:r w:rsidRPr="00A577CF">
              <w:t>Акция (Раздача буклетов)</w:t>
            </w:r>
          </w:p>
          <w:p w:rsidR="00327F25" w:rsidRPr="00A577CF" w:rsidRDefault="00327F25" w:rsidP="00327F25">
            <w:r w:rsidRPr="00A577CF">
              <w:t>Познавательная встреча</w:t>
            </w:r>
          </w:p>
        </w:tc>
        <w:tc>
          <w:tcPr>
            <w:tcW w:w="1275" w:type="dxa"/>
            <w:gridSpan w:val="2"/>
          </w:tcPr>
          <w:p w:rsidR="00327F25" w:rsidRPr="00A577CF" w:rsidRDefault="00327F25" w:rsidP="00327F25">
            <w:pPr>
              <w:jc w:val="center"/>
            </w:pPr>
            <w:r w:rsidRPr="00A577CF">
              <w:t>10.09.</w:t>
            </w:r>
          </w:p>
        </w:tc>
        <w:tc>
          <w:tcPr>
            <w:tcW w:w="1701" w:type="dxa"/>
          </w:tcPr>
          <w:p w:rsidR="00327F25" w:rsidRPr="00A577CF" w:rsidRDefault="00327F25" w:rsidP="00327F25">
            <w:pPr>
              <w:jc w:val="center"/>
            </w:pPr>
            <w:r w:rsidRPr="00866E74">
              <w:t>МБОУ СОШ с</w:t>
            </w:r>
            <w:proofErr w:type="gramStart"/>
            <w:r w:rsidRPr="00866E74">
              <w:t>.М</w:t>
            </w:r>
            <w:proofErr w:type="gramEnd"/>
            <w:r w:rsidRPr="00866E74">
              <w:t>ариинское</w:t>
            </w:r>
          </w:p>
        </w:tc>
        <w:tc>
          <w:tcPr>
            <w:tcW w:w="1843" w:type="dxa"/>
          </w:tcPr>
          <w:p w:rsidR="00327F25" w:rsidRPr="00A577CF" w:rsidRDefault="00327F25" w:rsidP="00327F25">
            <w:r w:rsidRPr="00866E74">
              <w:t>Дети, советники, педагоги</w:t>
            </w:r>
          </w:p>
        </w:tc>
        <w:tc>
          <w:tcPr>
            <w:tcW w:w="1134" w:type="dxa"/>
          </w:tcPr>
          <w:p w:rsidR="00327F25" w:rsidRPr="00A577CF" w:rsidRDefault="00327F25" w:rsidP="00327F25">
            <w:pPr>
              <w:jc w:val="center"/>
            </w:pPr>
            <w:r w:rsidRPr="00A577CF">
              <w:t>30</w:t>
            </w:r>
          </w:p>
        </w:tc>
      </w:tr>
      <w:tr w:rsidR="00327F25" w:rsidRPr="00A577CF" w:rsidTr="00327F25">
        <w:tc>
          <w:tcPr>
            <w:tcW w:w="568" w:type="dxa"/>
          </w:tcPr>
          <w:p w:rsidR="00327F25" w:rsidRPr="00A577CF" w:rsidRDefault="00327F25" w:rsidP="00327F25">
            <w:r>
              <w:t>6</w:t>
            </w:r>
          </w:p>
        </w:tc>
        <w:tc>
          <w:tcPr>
            <w:tcW w:w="1535" w:type="dxa"/>
          </w:tcPr>
          <w:p w:rsidR="00327F25" w:rsidRPr="00A577CF" w:rsidRDefault="00327F25" w:rsidP="00327F25">
            <w:pPr>
              <w:jc w:val="center"/>
            </w:pPr>
            <w:r w:rsidRPr="00A577CF">
              <w:t>Междунаро</w:t>
            </w:r>
            <w:r w:rsidRPr="00A577CF">
              <w:t>д</w:t>
            </w:r>
            <w:r w:rsidRPr="00A577CF">
              <w:t>ный день п</w:t>
            </w:r>
            <w:r w:rsidRPr="00A577CF">
              <w:t>о</w:t>
            </w:r>
            <w:r w:rsidRPr="00A577CF">
              <w:t>жилых</w:t>
            </w:r>
            <w:r w:rsidRPr="00A577CF">
              <w:br/>
              <w:t>людей</w:t>
            </w:r>
          </w:p>
        </w:tc>
        <w:tc>
          <w:tcPr>
            <w:tcW w:w="2576" w:type="dxa"/>
            <w:gridSpan w:val="2"/>
          </w:tcPr>
          <w:p w:rsidR="00327F25" w:rsidRPr="00A577CF" w:rsidRDefault="00327F25" w:rsidP="00327F25">
            <w:r w:rsidRPr="00A577CF">
              <w:t>Тренинг «Твори добро»</w:t>
            </w:r>
          </w:p>
        </w:tc>
        <w:tc>
          <w:tcPr>
            <w:tcW w:w="1275" w:type="dxa"/>
            <w:gridSpan w:val="2"/>
          </w:tcPr>
          <w:p w:rsidR="00327F25" w:rsidRPr="00A577CF" w:rsidRDefault="00327F25" w:rsidP="00327F25">
            <w:pPr>
              <w:jc w:val="center"/>
            </w:pPr>
            <w:r w:rsidRPr="00A577CF">
              <w:t>01.10</w:t>
            </w:r>
          </w:p>
        </w:tc>
        <w:tc>
          <w:tcPr>
            <w:tcW w:w="1701" w:type="dxa"/>
          </w:tcPr>
          <w:p w:rsidR="00327F25" w:rsidRPr="00A577CF" w:rsidRDefault="00327F25" w:rsidP="00327F25">
            <w:pPr>
              <w:jc w:val="center"/>
            </w:pPr>
            <w:r w:rsidRPr="00A577CF">
              <w:t>Сельский Дом культуры</w:t>
            </w:r>
          </w:p>
        </w:tc>
        <w:tc>
          <w:tcPr>
            <w:tcW w:w="1843" w:type="dxa"/>
          </w:tcPr>
          <w:p w:rsidR="00327F25" w:rsidRPr="00A577CF" w:rsidRDefault="00327F25" w:rsidP="00327F25">
            <w:r w:rsidRPr="00866E74">
              <w:t>Дети, советники, педагоги</w:t>
            </w:r>
          </w:p>
        </w:tc>
        <w:tc>
          <w:tcPr>
            <w:tcW w:w="1134" w:type="dxa"/>
          </w:tcPr>
          <w:p w:rsidR="00327F25" w:rsidRPr="00A577CF" w:rsidRDefault="00327F25" w:rsidP="00327F25">
            <w:pPr>
              <w:jc w:val="center"/>
            </w:pPr>
            <w:r w:rsidRPr="00A577CF">
              <w:t>35</w:t>
            </w:r>
          </w:p>
        </w:tc>
      </w:tr>
      <w:tr w:rsidR="00327F25" w:rsidRPr="00A577CF" w:rsidTr="00327F25">
        <w:tc>
          <w:tcPr>
            <w:tcW w:w="568" w:type="dxa"/>
          </w:tcPr>
          <w:p w:rsidR="00327F25" w:rsidRPr="00A577CF" w:rsidRDefault="00327F25" w:rsidP="00327F25">
            <w:r>
              <w:t>7</w:t>
            </w:r>
          </w:p>
        </w:tc>
        <w:tc>
          <w:tcPr>
            <w:tcW w:w="1535" w:type="dxa"/>
          </w:tcPr>
          <w:p w:rsidR="00327F25" w:rsidRPr="00A577CF" w:rsidRDefault="00327F25" w:rsidP="00327F25">
            <w:pPr>
              <w:jc w:val="center"/>
            </w:pPr>
            <w:r w:rsidRPr="00A577CF">
              <w:t xml:space="preserve">День учителя </w:t>
            </w:r>
          </w:p>
        </w:tc>
        <w:tc>
          <w:tcPr>
            <w:tcW w:w="2576" w:type="dxa"/>
            <w:gridSpan w:val="2"/>
          </w:tcPr>
          <w:p w:rsidR="00327F25" w:rsidRPr="00A577CF" w:rsidRDefault="00327F25" w:rsidP="00327F25">
            <w:r w:rsidRPr="00A577CF">
              <w:t>Поздравление, конкурс рисунков «Моя любимая учительница»</w:t>
            </w:r>
          </w:p>
        </w:tc>
        <w:tc>
          <w:tcPr>
            <w:tcW w:w="1275" w:type="dxa"/>
            <w:gridSpan w:val="2"/>
          </w:tcPr>
          <w:p w:rsidR="00327F25" w:rsidRPr="00A577CF" w:rsidRDefault="00327F25" w:rsidP="00327F25">
            <w:pPr>
              <w:jc w:val="center"/>
            </w:pPr>
            <w:r w:rsidRPr="00A577CF">
              <w:t>05.10</w:t>
            </w:r>
          </w:p>
        </w:tc>
        <w:tc>
          <w:tcPr>
            <w:tcW w:w="1701" w:type="dxa"/>
          </w:tcPr>
          <w:p w:rsidR="00327F25" w:rsidRPr="00A577CF" w:rsidRDefault="00327F25" w:rsidP="00327F25">
            <w:pPr>
              <w:jc w:val="center"/>
            </w:pPr>
            <w:r w:rsidRPr="00866E74">
              <w:t>МБОУ СОШ с</w:t>
            </w:r>
            <w:proofErr w:type="gramStart"/>
            <w:r w:rsidRPr="00866E74">
              <w:t>.М</w:t>
            </w:r>
            <w:proofErr w:type="gramEnd"/>
            <w:r w:rsidRPr="00866E74">
              <w:t>ариинское</w:t>
            </w:r>
          </w:p>
        </w:tc>
        <w:tc>
          <w:tcPr>
            <w:tcW w:w="1843" w:type="dxa"/>
          </w:tcPr>
          <w:p w:rsidR="00327F25" w:rsidRPr="00A577CF" w:rsidRDefault="00327F25" w:rsidP="00327F25">
            <w:r w:rsidRPr="00866E74">
              <w:t>Дети, советники, педагоги</w:t>
            </w:r>
          </w:p>
        </w:tc>
        <w:tc>
          <w:tcPr>
            <w:tcW w:w="1134" w:type="dxa"/>
          </w:tcPr>
          <w:p w:rsidR="00327F25" w:rsidRPr="00A577CF" w:rsidRDefault="00327F25" w:rsidP="00327F25">
            <w:pPr>
              <w:jc w:val="center"/>
            </w:pPr>
            <w:r w:rsidRPr="00A577CF">
              <w:t>25</w:t>
            </w:r>
          </w:p>
        </w:tc>
      </w:tr>
      <w:tr w:rsidR="00327F25" w:rsidRPr="00A577CF" w:rsidTr="00327F25">
        <w:tc>
          <w:tcPr>
            <w:tcW w:w="568" w:type="dxa"/>
          </w:tcPr>
          <w:p w:rsidR="00327F25" w:rsidRPr="00A577CF" w:rsidRDefault="00327F25" w:rsidP="00327F25">
            <w:r>
              <w:t>8</w:t>
            </w:r>
          </w:p>
        </w:tc>
        <w:tc>
          <w:tcPr>
            <w:tcW w:w="1535" w:type="dxa"/>
          </w:tcPr>
          <w:p w:rsidR="00327F25" w:rsidRPr="00A577CF" w:rsidRDefault="00327F25" w:rsidP="00327F25">
            <w:pPr>
              <w:jc w:val="center"/>
            </w:pPr>
            <w:r w:rsidRPr="00A577CF">
              <w:t xml:space="preserve">День отца </w:t>
            </w:r>
          </w:p>
        </w:tc>
        <w:tc>
          <w:tcPr>
            <w:tcW w:w="2576" w:type="dxa"/>
            <w:gridSpan w:val="2"/>
          </w:tcPr>
          <w:p w:rsidR="00327F25" w:rsidRPr="00A577CF" w:rsidRDefault="00327F25" w:rsidP="00327F25">
            <w:r w:rsidRPr="00A577CF">
              <w:t>Конкурс рисунков «Мой папа  самый лучший!»</w:t>
            </w:r>
          </w:p>
        </w:tc>
        <w:tc>
          <w:tcPr>
            <w:tcW w:w="1275" w:type="dxa"/>
            <w:gridSpan w:val="2"/>
          </w:tcPr>
          <w:p w:rsidR="00327F25" w:rsidRPr="00A577CF" w:rsidRDefault="00327F25" w:rsidP="00327F25">
            <w:pPr>
              <w:jc w:val="center"/>
            </w:pPr>
            <w:r w:rsidRPr="00A577CF">
              <w:t>16.10</w:t>
            </w:r>
          </w:p>
        </w:tc>
        <w:tc>
          <w:tcPr>
            <w:tcW w:w="1701" w:type="dxa"/>
          </w:tcPr>
          <w:p w:rsidR="00327F25" w:rsidRPr="00A577CF" w:rsidRDefault="00327F25" w:rsidP="00327F25">
            <w:pPr>
              <w:jc w:val="center"/>
            </w:pPr>
            <w:r w:rsidRPr="00866E74">
              <w:t>МБОУ СОШ с</w:t>
            </w:r>
            <w:proofErr w:type="gramStart"/>
            <w:r w:rsidRPr="00866E74">
              <w:t>.М</w:t>
            </w:r>
            <w:proofErr w:type="gramEnd"/>
            <w:r w:rsidRPr="00866E74">
              <w:t>ариинское</w:t>
            </w:r>
          </w:p>
        </w:tc>
        <w:tc>
          <w:tcPr>
            <w:tcW w:w="1843" w:type="dxa"/>
          </w:tcPr>
          <w:p w:rsidR="00327F25" w:rsidRPr="00A577CF" w:rsidRDefault="00327F25" w:rsidP="00327F25">
            <w:r w:rsidRPr="00866E74">
              <w:t>Дети, советники, педагоги</w:t>
            </w:r>
          </w:p>
        </w:tc>
        <w:tc>
          <w:tcPr>
            <w:tcW w:w="1134" w:type="dxa"/>
          </w:tcPr>
          <w:p w:rsidR="00327F25" w:rsidRPr="00A577CF" w:rsidRDefault="00327F25" w:rsidP="00327F25">
            <w:pPr>
              <w:jc w:val="center"/>
            </w:pPr>
            <w:r w:rsidRPr="00A577CF">
              <w:t>25</w:t>
            </w:r>
          </w:p>
        </w:tc>
      </w:tr>
      <w:tr w:rsidR="00327F25" w:rsidRPr="00A577CF" w:rsidTr="00327F25">
        <w:tc>
          <w:tcPr>
            <w:tcW w:w="568" w:type="dxa"/>
          </w:tcPr>
          <w:p w:rsidR="00327F25" w:rsidRPr="00A577CF" w:rsidRDefault="00327F25" w:rsidP="00327F25">
            <w:r>
              <w:t>9</w:t>
            </w:r>
          </w:p>
        </w:tc>
        <w:tc>
          <w:tcPr>
            <w:tcW w:w="1535" w:type="dxa"/>
          </w:tcPr>
          <w:p w:rsidR="00327F25" w:rsidRPr="00A577CF" w:rsidRDefault="00327F25" w:rsidP="00327F25">
            <w:pPr>
              <w:jc w:val="center"/>
            </w:pPr>
            <w:r w:rsidRPr="00A577CF">
              <w:t>День народн</w:t>
            </w:r>
            <w:r w:rsidRPr="00A577CF">
              <w:t>о</w:t>
            </w:r>
            <w:r w:rsidRPr="00A577CF">
              <w:t>го единства</w:t>
            </w:r>
          </w:p>
        </w:tc>
        <w:tc>
          <w:tcPr>
            <w:tcW w:w="2576" w:type="dxa"/>
            <w:gridSpan w:val="2"/>
          </w:tcPr>
          <w:p w:rsidR="00327F25" w:rsidRPr="00A577CF" w:rsidRDefault="00327F25" w:rsidP="00327F25">
            <w:r w:rsidRPr="00A577CF">
              <w:t>Формирование</w:t>
            </w:r>
            <w:r w:rsidRPr="00A577CF">
              <w:br/>
              <w:t>гражданской</w:t>
            </w:r>
            <w:r w:rsidRPr="00A577CF">
              <w:br/>
            </w:r>
            <w:r w:rsidRPr="00A577CF">
              <w:lastRenderedPageBreak/>
              <w:t>идентичности</w:t>
            </w:r>
          </w:p>
          <w:p w:rsidR="00327F25" w:rsidRPr="00A577CF" w:rsidRDefault="00327F25" w:rsidP="00327F25">
            <w:r w:rsidRPr="00A577CF">
              <w:t xml:space="preserve">Интеллектуальная игра «Когда мы едины, мы </w:t>
            </w:r>
            <w:proofErr w:type="gramStart"/>
            <w:r w:rsidRPr="00A577CF">
              <w:t>не победимы</w:t>
            </w:r>
            <w:proofErr w:type="gramEnd"/>
            <w:r w:rsidRPr="00A577CF">
              <w:t>»</w:t>
            </w:r>
          </w:p>
        </w:tc>
        <w:tc>
          <w:tcPr>
            <w:tcW w:w="1275" w:type="dxa"/>
            <w:gridSpan w:val="2"/>
          </w:tcPr>
          <w:p w:rsidR="00327F25" w:rsidRPr="00A577CF" w:rsidRDefault="00327F25" w:rsidP="00327F25">
            <w:pPr>
              <w:jc w:val="center"/>
            </w:pPr>
            <w:r w:rsidRPr="00A577CF">
              <w:lastRenderedPageBreak/>
              <w:t>04.11</w:t>
            </w:r>
          </w:p>
        </w:tc>
        <w:tc>
          <w:tcPr>
            <w:tcW w:w="1701" w:type="dxa"/>
          </w:tcPr>
          <w:p w:rsidR="00327F25" w:rsidRPr="00A577CF" w:rsidRDefault="00327F25" w:rsidP="00327F25">
            <w:pPr>
              <w:jc w:val="center"/>
            </w:pPr>
            <w:r w:rsidRPr="00A577CF">
              <w:t xml:space="preserve">Сельский Дом культуры </w:t>
            </w:r>
          </w:p>
        </w:tc>
        <w:tc>
          <w:tcPr>
            <w:tcW w:w="1843" w:type="dxa"/>
          </w:tcPr>
          <w:p w:rsidR="00327F25" w:rsidRPr="00A577CF" w:rsidRDefault="00327F25" w:rsidP="00327F25">
            <w:r w:rsidRPr="00866E74">
              <w:t>Дети, советники, педагоги</w:t>
            </w:r>
          </w:p>
        </w:tc>
        <w:tc>
          <w:tcPr>
            <w:tcW w:w="1134" w:type="dxa"/>
          </w:tcPr>
          <w:p w:rsidR="00327F25" w:rsidRPr="00A577CF" w:rsidRDefault="00327F25" w:rsidP="00327F25">
            <w:pPr>
              <w:jc w:val="center"/>
            </w:pPr>
            <w:r w:rsidRPr="00A577CF">
              <w:t>30</w:t>
            </w:r>
          </w:p>
        </w:tc>
      </w:tr>
      <w:tr w:rsidR="00327F25" w:rsidRPr="00A577CF" w:rsidTr="00327F25">
        <w:tc>
          <w:tcPr>
            <w:tcW w:w="568" w:type="dxa"/>
          </w:tcPr>
          <w:p w:rsidR="00327F25" w:rsidRPr="00A577CF" w:rsidRDefault="00327F25" w:rsidP="00327F25">
            <w:r>
              <w:lastRenderedPageBreak/>
              <w:t>10</w:t>
            </w:r>
          </w:p>
        </w:tc>
        <w:tc>
          <w:tcPr>
            <w:tcW w:w="1535" w:type="dxa"/>
          </w:tcPr>
          <w:p w:rsidR="00327F25" w:rsidRPr="00A577CF" w:rsidRDefault="00327F25" w:rsidP="00327F25">
            <w:r w:rsidRPr="00A577CF">
              <w:t>День памяти погибших при</w:t>
            </w:r>
            <w:r w:rsidRPr="00A577CF">
              <w:br/>
              <w:t>исполнении служебных</w:t>
            </w:r>
            <w:r w:rsidRPr="00A577CF">
              <w:br/>
            </w:r>
            <w:proofErr w:type="gramStart"/>
            <w:r w:rsidRPr="00A577CF">
              <w:t>обязанностей сотрудников органов</w:t>
            </w:r>
            <w:r w:rsidRPr="00A577CF">
              <w:br/>
              <w:t>внутренних дел России</w:t>
            </w:r>
            <w:proofErr w:type="gramEnd"/>
          </w:p>
        </w:tc>
        <w:tc>
          <w:tcPr>
            <w:tcW w:w="2576" w:type="dxa"/>
            <w:gridSpan w:val="2"/>
          </w:tcPr>
          <w:p w:rsidR="00327F25" w:rsidRPr="00A577CF" w:rsidRDefault="00327F25" w:rsidP="00327F25">
            <w:r w:rsidRPr="00A577CF">
              <w:t>Акция «Свеча памяти»</w:t>
            </w:r>
          </w:p>
        </w:tc>
        <w:tc>
          <w:tcPr>
            <w:tcW w:w="1275" w:type="dxa"/>
            <w:gridSpan w:val="2"/>
          </w:tcPr>
          <w:p w:rsidR="00327F25" w:rsidRPr="00A577CF" w:rsidRDefault="00327F25" w:rsidP="00327F25">
            <w:r w:rsidRPr="00A577CF">
              <w:t>08.11</w:t>
            </w:r>
          </w:p>
        </w:tc>
        <w:tc>
          <w:tcPr>
            <w:tcW w:w="1701" w:type="dxa"/>
          </w:tcPr>
          <w:p w:rsidR="00327F25" w:rsidRPr="00A577CF" w:rsidRDefault="00327F25" w:rsidP="00327F25">
            <w:r w:rsidRPr="00A577CF">
              <w:t>Сельский Дом культуры</w:t>
            </w:r>
          </w:p>
        </w:tc>
        <w:tc>
          <w:tcPr>
            <w:tcW w:w="1843" w:type="dxa"/>
          </w:tcPr>
          <w:p w:rsidR="00327F25" w:rsidRPr="00A577CF" w:rsidRDefault="00327F25" w:rsidP="00327F25">
            <w:r w:rsidRPr="00866E74">
              <w:t>Дети, советники, педагоги</w:t>
            </w:r>
          </w:p>
        </w:tc>
        <w:tc>
          <w:tcPr>
            <w:tcW w:w="1134" w:type="dxa"/>
          </w:tcPr>
          <w:p w:rsidR="00327F25" w:rsidRPr="00A577CF" w:rsidRDefault="00327F25" w:rsidP="00327F25">
            <w:r w:rsidRPr="00A577CF">
              <w:t>25</w:t>
            </w:r>
          </w:p>
        </w:tc>
      </w:tr>
      <w:tr w:rsidR="00327F25" w:rsidRPr="00A577CF" w:rsidTr="00327F25">
        <w:tc>
          <w:tcPr>
            <w:tcW w:w="568" w:type="dxa"/>
          </w:tcPr>
          <w:p w:rsidR="00327F25" w:rsidRPr="00A577CF" w:rsidRDefault="00327F25" w:rsidP="00327F25">
            <w:r>
              <w:t>11</w:t>
            </w:r>
          </w:p>
        </w:tc>
        <w:tc>
          <w:tcPr>
            <w:tcW w:w="1535" w:type="dxa"/>
          </w:tcPr>
          <w:p w:rsidR="00327F25" w:rsidRPr="00A577CF" w:rsidRDefault="00327F25" w:rsidP="00327F25">
            <w:r w:rsidRPr="00A577CF">
              <w:t>День матери</w:t>
            </w:r>
          </w:p>
        </w:tc>
        <w:tc>
          <w:tcPr>
            <w:tcW w:w="2576" w:type="dxa"/>
            <w:gridSpan w:val="2"/>
          </w:tcPr>
          <w:p w:rsidR="00327F25" w:rsidRPr="00A577CF" w:rsidRDefault="00327F25" w:rsidP="00327F25">
            <w:r w:rsidRPr="00A577CF">
              <w:t>Формирование</w:t>
            </w:r>
            <w:r w:rsidRPr="00A577CF">
              <w:br/>
              <w:t>семейных традиций,</w:t>
            </w:r>
            <w:r w:rsidRPr="00A577CF">
              <w:br/>
              <w:t>актуализация ценности</w:t>
            </w:r>
            <w:r w:rsidRPr="00A577CF">
              <w:br/>
              <w:t>семьи</w:t>
            </w:r>
          </w:p>
          <w:p w:rsidR="00327F25" w:rsidRPr="00A577CF" w:rsidRDefault="00327F25" w:rsidP="00327F25">
            <w:r w:rsidRPr="00A577CF">
              <w:t>Концерт «Все на земле от материнских рук»</w:t>
            </w:r>
          </w:p>
        </w:tc>
        <w:tc>
          <w:tcPr>
            <w:tcW w:w="1275" w:type="dxa"/>
            <w:gridSpan w:val="2"/>
          </w:tcPr>
          <w:p w:rsidR="00327F25" w:rsidRPr="00A577CF" w:rsidRDefault="00327F25" w:rsidP="00327F25">
            <w:r w:rsidRPr="00A577CF">
              <w:t>22.11</w:t>
            </w:r>
          </w:p>
        </w:tc>
        <w:tc>
          <w:tcPr>
            <w:tcW w:w="1701" w:type="dxa"/>
          </w:tcPr>
          <w:p w:rsidR="00327F25" w:rsidRPr="00A577CF" w:rsidRDefault="00327F25" w:rsidP="00327F25">
            <w:r w:rsidRPr="00A577CF">
              <w:t>МБОУ СОШ с. Мариинское</w:t>
            </w:r>
          </w:p>
        </w:tc>
        <w:tc>
          <w:tcPr>
            <w:tcW w:w="1843" w:type="dxa"/>
          </w:tcPr>
          <w:p w:rsidR="00327F25" w:rsidRPr="00A577CF" w:rsidRDefault="00327F25" w:rsidP="00327F25">
            <w:r w:rsidRPr="00866E74">
              <w:t>Дети, советники, педагоги</w:t>
            </w:r>
          </w:p>
        </w:tc>
        <w:tc>
          <w:tcPr>
            <w:tcW w:w="1134" w:type="dxa"/>
          </w:tcPr>
          <w:p w:rsidR="00327F25" w:rsidRPr="00A577CF" w:rsidRDefault="00327F25" w:rsidP="00327F25">
            <w:r w:rsidRPr="00A577CF">
              <w:t>94</w:t>
            </w:r>
          </w:p>
        </w:tc>
      </w:tr>
      <w:tr w:rsidR="00327F25" w:rsidRPr="00A577CF" w:rsidTr="00327F25">
        <w:tc>
          <w:tcPr>
            <w:tcW w:w="568" w:type="dxa"/>
          </w:tcPr>
          <w:p w:rsidR="00327F25" w:rsidRPr="00A577CF" w:rsidRDefault="00327F25" w:rsidP="00327F25">
            <w:r>
              <w:t>13</w:t>
            </w:r>
          </w:p>
        </w:tc>
        <w:tc>
          <w:tcPr>
            <w:tcW w:w="1643" w:type="dxa"/>
            <w:gridSpan w:val="2"/>
          </w:tcPr>
          <w:p w:rsidR="00327F25" w:rsidRPr="00A577CF" w:rsidRDefault="00327F25" w:rsidP="00327F25">
            <w:r w:rsidRPr="00A577CF">
              <w:t>Тематический час, пос. Дню неизвестного солдата «В</w:t>
            </w:r>
            <w:r w:rsidRPr="00A577CF">
              <w:t>о</w:t>
            </w:r>
            <w:r w:rsidRPr="00A577CF">
              <w:t xml:space="preserve">шедший в </w:t>
            </w:r>
            <w:proofErr w:type="gramStart"/>
            <w:r w:rsidRPr="00A577CF">
              <w:t>п</w:t>
            </w:r>
            <w:r w:rsidRPr="00A577CF">
              <w:t>а</w:t>
            </w:r>
            <w:r w:rsidRPr="00A577CF">
              <w:t>мять-неизвестным</w:t>
            </w:r>
            <w:proofErr w:type="gramEnd"/>
            <w:r w:rsidRPr="00A577CF">
              <w:t>»</w:t>
            </w:r>
          </w:p>
        </w:tc>
        <w:tc>
          <w:tcPr>
            <w:tcW w:w="2580" w:type="dxa"/>
            <w:gridSpan w:val="2"/>
          </w:tcPr>
          <w:p w:rsidR="00327F25" w:rsidRPr="00A577CF" w:rsidRDefault="00327F25" w:rsidP="00327F25">
            <w:r w:rsidRPr="00A577CF">
              <w:t>Сохранение исторической памяти о погибших в ходе Великой Отечественной войны</w:t>
            </w:r>
          </w:p>
        </w:tc>
        <w:tc>
          <w:tcPr>
            <w:tcW w:w="1163" w:type="dxa"/>
          </w:tcPr>
          <w:p w:rsidR="00327F25" w:rsidRPr="00A577CF" w:rsidRDefault="00327F25" w:rsidP="00327F25">
            <w:r w:rsidRPr="00A577CF">
              <w:t>03.12.</w:t>
            </w:r>
          </w:p>
        </w:tc>
        <w:tc>
          <w:tcPr>
            <w:tcW w:w="1701" w:type="dxa"/>
          </w:tcPr>
          <w:p w:rsidR="00327F25" w:rsidRPr="00A577CF" w:rsidRDefault="00327F25" w:rsidP="00327F25">
            <w:r w:rsidRPr="00A577CF">
              <w:t>МБОУ СОШ с</w:t>
            </w:r>
            <w:proofErr w:type="gramStart"/>
            <w:r w:rsidRPr="00A577CF">
              <w:t>.М</w:t>
            </w:r>
            <w:proofErr w:type="gramEnd"/>
            <w:r w:rsidRPr="00A577CF">
              <w:t>ариинское</w:t>
            </w:r>
          </w:p>
        </w:tc>
        <w:tc>
          <w:tcPr>
            <w:tcW w:w="1843" w:type="dxa"/>
          </w:tcPr>
          <w:p w:rsidR="00327F25" w:rsidRPr="00A577CF" w:rsidRDefault="00327F25" w:rsidP="00327F25">
            <w:r w:rsidRPr="00A577CF">
              <w:t>Дети, советники, педагоги</w:t>
            </w:r>
          </w:p>
        </w:tc>
        <w:tc>
          <w:tcPr>
            <w:tcW w:w="1134" w:type="dxa"/>
          </w:tcPr>
          <w:p w:rsidR="00327F25" w:rsidRPr="00A577CF" w:rsidRDefault="00327F25" w:rsidP="00327F25">
            <w:r w:rsidRPr="00A577CF">
              <w:t>20</w:t>
            </w:r>
          </w:p>
        </w:tc>
      </w:tr>
      <w:tr w:rsidR="00327F25" w:rsidRPr="00A577CF" w:rsidTr="00327F25">
        <w:tc>
          <w:tcPr>
            <w:tcW w:w="568" w:type="dxa"/>
          </w:tcPr>
          <w:p w:rsidR="00327F25" w:rsidRPr="00866E74" w:rsidRDefault="00327F25" w:rsidP="00327F25">
            <w:r>
              <w:t>14</w:t>
            </w:r>
          </w:p>
        </w:tc>
        <w:tc>
          <w:tcPr>
            <w:tcW w:w="1643" w:type="dxa"/>
            <w:gridSpan w:val="2"/>
          </w:tcPr>
          <w:p w:rsidR="00327F25" w:rsidRPr="00866E74" w:rsidRDefault="00327F25" w:rsidP="00327F25">
            <w:r w:rsidRPr="00866E74">
              <w:t>Тренинг  пос</w:t>
            </w:r>
            <w:proofErr w:type="gramStart"/>
            <w:r w:rsidRPr="00866E74">
              <w:t>.д</w:t>
            </w:r>
            <w:proofErr w:type="gramEnd"/>
            <w:r w:rsidRPr="00866E74">
              <w:t>ню инв</w:t>
            </w:r>
            <w:r w:rsidRPr="00866E74">
              <w:t>а</w:t>
            </w:r>
            <w:r w:rsidRPr="00866E74">
              <w:t>лида «Спеши творить  добро»</w:t>
            </w:r>
          </w:p>
        </w:tc>
        <w:tc>
          <w:tcPr>
            <w:tcW w:w="2580" w:type="dxa"/>
            <w:gridSpan w:val="2"/>
          </w:tcPr>
          <w:p w:rsidR="00327F25" w:rsidRPr="00866E74" w:rsidRDefault="00327F25" w:rsidP="00327F25">
            <w:r w:rsidRPr="00866E74">
              <w:t>Привлечение внимания к проблемам и потребностям людей с ОВЗ</w:t>
            </w:r>
          </w:p>
        </w:tc>
        <w:tc>
          <w:tcPr>
            <w:tcW w:w="1163" w:type="dxa"/>
          </w:tcPr>
          <w:p w:rsidR="00327F25" w:rsidRPr="00866E74" w:rsidRDefault="00327F25" w:rsidP="00327F25">
            <w:r w:rsidRPr="00866E74">
              <w:t>03.12</w:t>
            </w:r>
          </w:p>
        </w:tc>
        <w:tc>
          <w:tcPr>
            <w:tcW w:w="1701" w:type="dxa"/>
          </w:tcPr>
          <w:p w:rsidR="00327F25" w:rsidRPr="00866E74" w:rsidRDefault="00327F25" w:rsidP="00327F25">
            <w:r w:rsidRPr="00866E74">
              <w:t>Сельский Дом культуры</w:t>
            </w:r>
          </w:p>
        </w:tc>
        <w:tc>
          <w:tcPr>
            <w:tcW w:w="1843" w:type="dxa"/>
          </w:tcPr>
          <w:p w:rsidR="00327F25" w:rsidRPr="00866E74" w:rsidRDefault="00327F25" w:rsidP="00327F25">
            <w:r w:rsidRPr="00866E74">
              <w:t>Дети, советники, педагоги</w:t>
            </w:r>
          </w:p>
        </w:tc>
        <w:tc>
          <w:tcPr>
            <w:tcW w:w="1134" w:type="dxa"/>
          </w:tcPr>
          <w:p w:rsidR="00327F25" w:rsidRPr="00866E74" w:rsidRDefault="00327F25" w:rsidP="00327F25">
            <w:r w:rsidRPr="00866E74">
              <w:t>25</w:t>
            </w:r>
          </w:p>
        </w:tc>
      </w:tr>
      <w:tr w:rsidR="00327F25" w:rsidRPr="00A577CF" w:rsidTr="00327F25">
        <w:tc>
          <w:tcPr>
            <w:tcW w:w="568" w:type="dxa"/>
          </w:tcPr>
          <w:p w:rsidR="00327F25" w:rsidRPr="00866E74" w:rsidRDefault="00327F25" w:rsidP="00327F25">
            <w:r>
              <w:t>15</w:t>
            </w:r>
          </w:p>
        </w:tc>
        <w:tc>
          <w:tcPr>
            <w:tcW w:w="1643" w:type="dxa"/>
            <w:gridSpan w:val="2"/>
          </w:tcPr>
          <w:p w:rsidR="00327F25" w:rsidRPr="00866E74" w:rsidRDefault="00327F25" w:rsidP="00327F25">
            <w:r w:rsidRPr="00866E74">
              <w:t>Игра - диспут, ко дню воло</w:t>
            </w:r>
            <w:r w:rsidRPr="00866E74">
              <w:t>н</w:t>
            </w:r>
            <w:r w:rsidRPr="00866E74">
              <w:t>терства в Ро</w:t>
            </w:r>
            <w:r w:rsidRPr="00866E74">
              <w:t>с</w:t>
            </w:r>
            <w:r w:rsidRPr="00866E74">
              <w:t>сии</w:t>
            </w:r>
          </w:p>
          <w:p w:rsidR="00327F25" w:rsidRPr="00866E74" w:rsidRDefault="00327F25" w:rsidP="00327F25">
            <w:r w:rsidRPr="00866E74">
              <w:t>(волонтерство) «Мы всегда р</w:t>
            </w:r>
            <w:r w:rsidRPr="00866E74">
              <w:t>я</w:t>
            </w:r>
            <w:r w:rsidRPr="00866E74">
              <w:t>дом!»</w:t>
            </w:r>
          </w:p>
        </w:tc>
        <w:tc>
          <w:tcPr>
            <w:tcW w:w="2580" w:type="dxa"/>
            <w:gridSpan w:val="2"/>
          </w:tcPr>
          <w:p w:rsidR="00327F25" w:rsidRPr="00866E74" w:rsidRDefault="00327F25" w:rsidP="00327F25">
            <w:r w:rsidRPr="00866E74">
              <w:t>Формирование активной гражданской позиции</w:t>
            </w:r>
          </w:p>
        </w:tc>
        <w:tc>
          <w:tcPr>
            <w:tcW w:w="1163" w:type="dxa"/>
          </w:tcPr>
          <w:p w:rsidR="00327F25" w:rsidRPr="00866E74" w:rsidRDefault="00327F25" w:rsidP="00327F25">
            <w:r w:rsidRPr="00866E74">
              <w:t>05.12</w:t>
            </w:r>
          </w:p>
        </w:tc>
        <w:tc>
          <w:tcPr>
            <w:tcW w:w="1701" w:type="dxa"/>
          </w:tcPr>
          <w:p w:rsidR="00327F25" w:rsidRPr="00866E74" w:rsidRDefault="00327F25" w:rsidP="00327F25">
            <w:r w:rsidRPr="00866E74">
              <w:t>Сельский Дом культуры</w:t>
            </w:r>
          </w:p>
        </w:tc>
        <w:tc>
          <w:tcPr>
            <w:tcW w:w="1843" w:type="dxa"/>
          </w:tcPr>
          <w:p w:rsidR="00327F25" w:rsidRPr="00866E74" w:rsidRDefault="00327F25" w:rsidP="00327F25">
            <w:r w:rsidRPr="00866E74">
              <w:t>дети,  советники, педагоги</w:t>
            </w:r>
          </w:p>
        </w:tc>
        <w:tc>
          <w:tcPr>
            <w:tcW w:w="1134" w:type="dxa"/>
          </w:tcPr>
          <w:p w:rsidR="00327F25" w:rsidRPr="00866E74" w:rsidRDefault="00327F25" w:rsidP="00327F25">
            <w:r w:rsidRPr="00866E74">
              <w:t>25</w:t>
            </w:r>
          </w:p>
        </w:tc>
      </w:tr>
      <w:tr w:rsidR="00327F25" w:rsidRPr="00A577CF" w:rsidTr="00327F25">
        <w:tc>
          <w:tcPr>
            <w:tcW w:w="568" w:type="dxa"/>
          </w:tcPr>
          <w:p w:rsidR="00327F25" w:rsidRPr="00866E74" w:rsidRDefault="00327F25" w:rsidP="00327F25">
            <w:r>
              <w:t>16</w:t>
            </w:r>
          </w:p>
        </w:tc>
        <w:tc>
          <w:tcPr>
            <w:tcW w:w="1643" w:type="dxa"/>
            <w:gridSpan w:val="2"/>
          </w:tcPr>
          <w:p w:rsidR="00327F25" w:rsidRPr="00866E74" w:rsidRDefault="00327F25" w:rsidP="00327F25">
            <w:r w:rsidRPr="00866E74">
              <w:t>Познавательная встреча «Разн</w:t>
            </w:r>
            <w:r w:rsidRPr="00866E74">
              <w:t>о</w:t>
            </w:r>
            <w:r w:rsidRPr="00866E74">
              <w:t>цветный мир», посвященный дню художника</w:t>
            </w:r>
          </w:p>
        </w:tc>
        <w:tc>
          <w:tcPr>
            <w:tcW w:w="2580" w:type="dxa"/>
            <w:gridSpan w:val="2"/>
          </w:tcPr>
          <w:p w:rsidR="00327F25" w:rsidRPr="00866E74" w:rsidRDefault="00327F25" w:rsidP="00327F25">
            <w:r w:rsidRPr="00866E74">
              <w:t xml:space="preserve">Художественно-эстетическое развитие </w:t>
            </w:r>
            <w:proofErr w:type="gramStart"/>
            <w:r w:rsidRPr="00866E74">
              <w:t>обучающихся</w:t>
            </w:r>
            <w:proofErr w:type="gramEnd"/>
          </w:p>
        </w:tc>
        <w:tc>
          <w:tcPr>
            <w:tcW w:w="1163" w:type="dxa"/>
          </w:tcPr>
          <w:p w:rsidR="00327F25" w:rsidRPr="00866E74" w:rsidRDefault="00327F25" w:rsidP="00327F25">
            <w:r w:rsidRPr="00866E74">
              <w:t>08.12</w:t>
            </w:r>
          </w:p>
        </w:tc>
        <w:tc>
          <w:tcPr>
            <w:tcW w:w="1701" w:type="dxa"/>
          </w:tcPr>
          <w:p w:rsidR="00327F25" w:rsidRPr="00866E74" w:rsidRDefault="00327F25" w:rsidP="00327F25">
            <w:r w:rsidRPr="00866E74">
              <w:t>МБОУ СОШ с</w:t>
            </w:r>
            <w:proofErr w:type="gramStart"/>
            <w:r w:rsidRPr="00866E74">
              <w:t>.М</w:t>
            </w:r>
            <w:proofErr w:type="gramEnd"/>
            <w:r w:rsidRPr="00866E74">
              <w:t>ариинское</w:t>
            </w:r>
          </w:p>
        </w:tc>
        <w:tc>
          <w:tcPr>
            <w:tcW w:w="1843" w:type="dxa"/>
          </w:tcPr>
          <w:p w:rsidR="00327F25" w:rsidRPr="00866E74" w:rsidRDefault="00327F25" w:rsidP="00327F25">
            <w:r w:rsidRPr="00866E74">
              <w:t>дети,  советники, педагоги</w:t>
            </w:r>
          </w:p>
        </w:tc>
        <w:tc>
          <w:tcPr>
            <w:tcW w:w="1134" w:type="dxa"/>
          </w:tcPr>
          <w:p w:rsidR="00327F25" w:rsidRPr="00866E74" w:rsidRDefault="00327F25" w:rsidP="00327F25">
            <w:r w:rsidRPr="00866E74">
              <w:t>20</w:t>
            </w:r>
          </w:p>
        </w:tc>
      </w:tr>
      <w:tr w:rsidR="00327F25" w:rsidRPr="00A577CF" w:rsidTr="00327F25">
        <w:tc>
          <w:tcPr>
            <w:tcW w:w="568" w:type="dxa"/>
          </w:tcPr>
          <w:p w:rsidR="00327F25" w:rsidRPr="00866E74" w:rsidRDefault="00327F25" w:rsidP="00327F25">
            <w:r>
              <w:t>17</w:t>
            </w:r>
          </w:p>
        </w:tc>
        <w:tc>
          <w:tcPr>
            <w:tcW w:w="1643" w:type="dxa"/>
            <w:gridSpan w:val="2"/>
          </w:tcPr>
          <w:p w:rsidR="00327F25" w:rsidRPr="00866E74" w:rsidRDefault="00327F25" w:rsidP="00327F25">
            <w:r w:rsidRPr="00866E74">
              <w:t>Познавательная беседа, пос. Дню героев Отечества «Г</w:t>
            </w:r>
            <w:r w:rsidRPr="00866E74">
              <w:t>е</w:t>
            </w:r>
            <w:r w:rsidRPr="00866E74">
              <w:t>роя звание св</w:t>
            </w:r>
            <w:r w:rsidRPr="00866E74">
              <w:t>я</w:t>
            </w:r>
            <w:r w:rsidRPr="00866E74">
              <w:t>щенно»</w:t>
            </w:r>
          </w:p>
        </w:tc>
        <w:tc>
          <w:tcPr>
            <w:tcW w:w="2580" w:type="dxa"/>
            <w:gridSpan w:val="2"/>
          </w:tcPr>
          <w:p w:rsidR="00327F25" w:rsidRPr="00866E74" w:rsidRDefault="00327F25" w:rsidP="00327F25">
            <w:r w:rsidRPr="00866E74">
              <w:t>Формирование гражда</w:t>
            </w:r>
            <w:r w:rsidRPr="00866E74">
              <w:t>н</w:t>
            </w:r>
            <w:r w:rsidRPr="00866E74">
              <w:t>ской идентичности</w:t>
            </w:r>
          </w:p>
        </w:tc>
        <w:tc>
          <w:tcPr>
            <w:tcW w:w="1163" w:type="dxa"/>
          </w:tcPr>
          <w:p w:rsidR="00327F25" w:rsidRPr="00866E74" w:rsidRDefault="00327F25" w:rsidP="00327F25">
            <w:r w:rsidRPr="00866E74">
              <w:t>09.12</w:t>
            </w:r>
          </w:p>
        </w:tc>
        <w:tc>
          <w:tcPr>
            <w:tcW w:w="1701" w:type="dxa"/>
          </w:tcPr>
          <w:p w:rsidR="00327F25" w:rsidRPr="00866E74" w:rsidRDefault="00327F25" w:rsidP="00327F25">
            <w:r w:rsidRPr="00866E74">
              <w:t>Сельский Дом культуры</w:t>
            </w:r>
          </w:p>
        </w:tc>
        <w:tc>
          <w:tcPr>
            <w:tcW w:w="1843" w:type="dxa"/>
          </w:tcPr>
          <w:p w:rsidR="00327F25" w:rsidRPr="00866E74" w:rsidRDefault="00327F25" w:rsidP="00327F25">
            <w:r w:rsidRPr="00866E74">
              <w:t>дети,  советники, педагоги</w:t>
            </w:r>
          </w:p>
        </w:tc>
        <w:tc>
          <w:tcPr>
            <w:tcW w:w="1134" w:type="dxa"/>
          </w:tcPr>
          <w:p w:rsidR="00327F25" w:rsidRPr="00866E74" w:rsidRDefault="00327F25" w:rsidP="00327F25">
            <w:r w:rsidRPr="00866E74">
              <w:t>20</w:t>
            </w:r>
          </w:p>
        </w:tc>
      </w:tr>
      <w:tr w:rsidR="00327F25" w:rsidRPr="00A577CF" w:rsidTr="00327F25">
        <w:tc>
          <w:tcPr>
            <w:tcW w:w="568" w:type="dxa"/>
          </w:tcPr>
          <w:p w:rsidR="00327F25" w:rsidRPr="00866E74" w:rsidRDefault="00327F25" w:rsidP="00327F25">
            <w:r>
              <w:t>18</w:t>
            </w:r>
          </w:p>
        </w:tc>
        <w:tc>
          <w:tcPr>
            <w:tcW w:w="1643" w:type="dxa"/>
            <w:gridSpan w:val="2"/>
          </w:tcPr>
          <w:p w:rsidR="00327F25" w:rsidRPr="00866E74" w:rsidRDefault="00327F25" w:rsidP="00327F25">
            <w:r w:rsidRPr="00866E74">
              <w:t>Тематическая беседа</w:t>
            </w:r>
          </w:p>
          <w:p w:rsidR="00327F25" w:rsidRPr="00866E74" w:rsidRDefault="00327F25" w:rsidP="00327F25">
            <w:r w:rsidRPr="00866E74">
              <w:t xml:space="preserve"> «С уважением к закону», пос</w:t>
            </w:r>
            <w:proofErr w:type="gramStart"/>
            <w:r w:rsidRPr="00866E74">
              <w:t>.Д</w:t>
            </w:r>
            <w:proofErr w:type="gramEnd"/>
            <w:r w:rsidRPr="00866E74">
              <w:t>ню ко</w:t>
            </w:r>
            <w:r w:rsidRPr="00866E74">
              <w:t>н</w:t>
            </w:r>
            <w:r w:rsidRPr="00866E74">
              <w:t>ституции</w:t>
            </w:r>
          </w:p>
        </w:tc>
        <w:tc>
          <w:tcPr>
            <w:tcW w:w="2580" w:type="dxa"/>
            <w:gridSpan w:val="2"/>
          </w:tcPr>
          <w:p w:rsidR="00327F25" w:rsidRPr="00866E74" w:rsidRDefault="00327F25" w:rsidP="00327F25">
            <w:r w:rsidRPr="00866E74">
              <w:t>Формирование гражда</w:t>
            </w:r>
            <w:r w:rsidRPr="00866E74">
              <w:t>н</w:t>
            </w:r>
            <w:r w:rsidRPr="00866E74">
              <w:t>ской идентичности</w:t>
            </w:r>
          </w:p>
        </w:tc>
        <w:tc>
          <w:tcPr>
            <w:tcW w:w="1163" w:type="dxa"/>
          </w:tcPr>
          <w:p w:rsidR="00327F25" w:rsidRPr="00866E74" w:rsidRDefault="00327F25" w:rsidP="00327F25">
            <w:r w:rsidRPr="00866E74">
              <w:t>12.12</w:t>
            </w:r>
          </w:p>
        </w:tc>
        <w:tc>
          <w:tcPr>
            <w:tcW w:w="1701" w:type="dxa"/>
          </w:tcPr>
          <w:p w:rsidR="00327F25" w:rsidRPr="00866E74" w:rsidRDefault="00327F25" w:rsidP="00327F25">
            <w:r w:rsidRPr="00866E74">
              <w:t>МБОУ СОШ с</w:t>
            </w:r>
            <w:proofErr w:type="gramStart"/>
            <w:r w:rsidRPr="00866E74">
              <w:t>.М</w:t>
            </w:r>
            <w:proofErr w:type="gramEnd"/>
            <w:r w:rsidRPr="00866E74">
              <w:t>ариинское</w:t>
            </w:r>
          </w:p>
        </w:tc>
        <w:tc>
          <w:tcPr>
            <w:tcW w:w="1843" w:type="dxa"/>
          </w:tcPr>
          <w:p w:rsidR="00327F25" w:rsidRPr="00866E74" w:rsidRDefault="00327F25" w:rsidP="00327F25">
            <w:r w:rsidRPr="00866E74">
              <w:t>дети,  советники, педагоги</w:t>
            </w:r>
          </w:p>
        </w:tc>
        <w:tc>
          <w:tcPr>
            <w:tcW w:w="1134" w:type="dxa"/>
          </w:tcPr>
          <w:p w:rsidR="00327F25" w:rsidRPr="00866E74" w:rsidRDefault="00327F25" w:rsidP="00327F25">
            <w:r w:rsidRPr="00866E74">
              <w:t>15</w:t>
            </w:r>
          </w:p>
        </w:tc>
      </w:tr>
      <w:tr w:rsidR="00327F25" w:rsidRPr="00A577CF" w:rsidTr="00327F25">
        <w:tc>
          <w:tcPr>
            <w:tcW w:w="568" w:type="dxa"/>
          </w:tcPr>
          <w:p w:rsidR="00327F25" w:rsidRPr="00866E74" w:rsidRDefault="00327F25" w:rsidP="00327F25">
            <w:r>
              <w:t>19</w:t>
            </w:r>
          </w:p>
        </w:tc>
        <w:tc>
          <w:tcPr>
            <w:tcW w:w="1643" w:type="dxa"/>
            <w:gridSpan w:val="2"/>
          </w:tcPr>
          <w:p w:rsidR="00327F25" w:rsidRPr="00866E74" w:rsidRDefault="00327F25" w:rsidP="00327F25">
            <w:r w:rsidRPr="00866E74">
              <w:t>Тематическая беседа «Симв</w:t>
            </w:r>
            <w:r w:rsidRPr="00866E74">
              <w:t>о</w:t>
            </w:r>
            <w:r w:rsidRPr="00866E74">
              <w:t>лы великой страны», п</w:t>
            </w:r>
            <w:r w:rsidRPr="00866E74">
              <w:t>о</w:t>
            </w:r>
            <w:r w:rsidRPr="00866E74">
              <w:t>священная Дню принятия Фед</w:t>
            </w:r>
            <w:r w:rsidRPr="00866E74">
              <w:t>е</w:t>
            </w:r>
            <w:r w:rsidRPr="00866E74">
              <w:t>ральных ко</w:t>
            </w:r>
            <w:r w:rsidRPr="00866E74">
              <w:t>н</w:t>
            </w:r>
            <w:r w:rsidRPr="00866E74">
              <w:t>ституционных законов о Гос</w:t>
            </w:r>
            <w:r w:rsidRPr="00866E74">
              <w:t>у</w:t>
            </w:r>
            <w:r w:rsidRPr="00866E74">
              <w:lastRenderedPageBreak/>
              <w:t>дарственных символах Ро</w:t>
            </w:r>
            <w:r w:rsidRPr="00866E74">
              <w:t>с</w:t>
            </w:r>
            <w:r w:rsidRPr="00866E74">
              <w:t>сийской Фед</w:t>
            </w:r>
            <w:r w:rsidRPr="00866E74">
              <w:t>е</w:t>
            </w:r>
            <w:r w:rsidRPr="00866E74">
              <w:t>рации</w:t>
            </w:r>
          </w:p>
        </w:tc>
        <w:tc>
          <w:tcPr>
            <w:tcW w:w="2580" w:type="dxa"/>
            <w:gridSpan w:val="2"/>
          </w:tcPr>
          <w:p w:rsidR="00327F25" w:rsidRPr="00866E74" w:rsidRDefault="00327F25" w:rsidP="00327F25">
            <w:r w:rsidRPr="00866E74">
              <w:lastRenderedPageBreak/>
              <w:t>Формирование гражда</w:t>
            </w:r>
            <w:r w:rsidRPr="00866E74">
              <w:t>н</w:t>
            </w:r>
            <w:r w:rsidRPr="00866E74">
              <w:t>ской идентичности</w:t>
            </w:r>
          </w:p>
        </w:tc>
        <w:tc>
          <w:tcPr>
            <w:tcW w:w="1163" w:type="dxa"/>
          </w:tcPr>
          <w:p w:rsidR="00327F25" w:rsidRPr="00866E74" w:rsidRDefault="00327F25" w:rsidP="00327F25">
            <w:r w:rsidRPr="00866E74">
              <w:t>25.12</w:t>
            </w:r>
          </w:p>
        </w:tc>
        <w:tc>
          <w:tcPr>
            <w:tcW w:w="1701" w:type="dxa"/>
          </w:tcPr>
          <w:p w:rsidR="00327F25" w:rsidRPr="00866E74" w:rsidRDefault="00327F25" w:rsidP="00327F25">
            <w:r w:rsidRPr="00866E74">
              <w:t>Сельский Дом культуры</w:t>
            </w:r>
          </w:p>
        </w:tc>
        <w:tc>
          <w:tcPr>
            <w:tcW w:w="1843" w:type="dxa"/>
          </w:tcPr>
          <w:p w:rsidR="00327F25" w:rsidRPr="00866E74" w:rsidRDefault="00327F25" w:rsidP="00327F25">
            <w:r w:rsidRPr="00866E74">
              <w:t>дети,  советники, педагоги</w:t>
            </w:r>
          </w:p>
        </w:tc>
        <w:tc>
          <w:tcPr>
            <w:tcW w:w="1134" w:type="dxa"/>
          </w:tcPr>
          <w:p w:rsidR="00327F25" w:rsidRPr="00866E74" w:rsidRDefault="00327F25" w:rsidP="00327F25">
            <w:r w:rsidRPr="00866E74">
              <w:t>15</w:t>
            </w:r>
          </w:p>
        </w:tc>
      </w:tr>
    </w:tbl>
    <w:p w:rsidR="00327F25" w:rsidRPr="00327F25" w:rsidRDefault="00327F25" w:rsidP="00327F25">
      <w:pPr>
        <w:shd w:val="clear" w:color="auto" w:fill="FFFFFF"/>
        <w:rPr>
          <w:rFonts w:ascii="Times New Roman" w:eastAsia="Times New Roman" w:hAnsi="Times New Roman" w:cs="Times New Roman"/>
          <w:lang w:val="ru-RU"/>
        </w:rPr>
      </w:pPr>
      <w:r w:rsidRPr="00327F25">
        <w:rPr>
          <w:rFonts w:ascii="Times New Roman" w:eastAsia="Times New Roman" w:hAnsi="Times New Roman" w:cs="Times New Roman"/>
          <w:lang w:val="ru-RU"/>
        </w:rPr>
        <w:lastRenderedPageBreak/>
        <w:t>Все мероприятия проведены в школе совместно</w:t>
      </w:r>
      <w:r w:rsidRPr="00327F25">
        <w:rPr>
          <w:rFonts w:ascii="Times New Roman" w:eastAsia="Times New Roman" w:hAnsi="Times New Roman"/>
          <w:lang w:val="ru-RU"/>
        </w:rPr>
        <w:t xml:space="preserve"> с завучем</w:t>
      </w:r>
      <w:r w:rsidRPr="00327F25">
        <w:rPr>
          <w:rFonts w:ascii="Times New Roman" w:eastAsia="Times New Roman" w:hAnsi="Times New Roman" w:cs="Times New Roman"/>
          <w:lang w:val="ru-RU"/>
        </w:rPr>
        <w:t xml:space="preserve"> по воспитательной работе</w:t>
      </w:r>
      <w:r w:rsidRPr="00327F25">
        <w:rPr>
          <w:rFonts w:ascii="Times New Roman" w:eastAsia="Times New Roman" w:hAnsi="Times New Roman"/>
          <w:lang w:val="ru-RU"/>
        </w:rPr>
        <w:t xml:space="preserve"> Тулиновой </w:t>
      </w:r>
      <w:r w:rsidRPr="00327F25">
        <w:rPr>
          <w:rFonts w:ascii="Times New Roman" w:eastAsia="Times New Roman" w:hAnsi="Times New Roman" w:cs="Times New Roman"/>
          <w:lang w:val="ru-RU"/>
        </w:rPr>
        <w:t xml:space="preserve">М.В. </w:t>
      </w:r>
    </w:p>
    <w:p w:rsidR="00327F25" w:rsidRPr="00327F25" w:rsidRDefault="00327F25" w:rsidP="00327F25">
      <w:pPr>
        <w:shd w:val="clear" w:color="auto" w:fill="FFFFFF"/>
        <w:rPr>
          <w:rFonts w:ascii="Times New Roman" w:eastAsia="Times New Roman" w:hAnsi="Times New Roman" w:cs="Times New Roman"/>
          <w:lang w:val="ru-RU"/>
        </w:rPr>
      </w:pPr>
      <w:r w:rsidRPr="00327F25">
        <w:rPr>
          <w:rFonts w:ascii="Times New Roman" w:eastAsia="Times New Roman" w:hAnsi="Times New Roman" w:cs="Times New Roman"/>
          <w:lang w:val="ru-RU"/>
        </w:rPr>
        <w:t>Также в организации мероприятий принимали участие классные руководители и сами учащиеся. В течение полугода школа</w:t>
      </w:r>
      <w:r w:rsidRPr="00327F25">
        <w:rPr>
          <w:rFonts w:ascii="Times New Roman" w:eastAsia="Times New Roman" w:hAnsi="Times New Roman"/>
          <w:lang w:val="ru-RU"/>
        </w:rPr>
        <w:t xml:space="preserve"> </w:t>
      </w:r>
      <w:proofErr w:type="gramStart"/>
      <w:r w:rsidRPr="00327F25">
        <w:rPr>
          <w:rFonts w:ascii="Times New Roman" w:eastAsia="Times New Roman" w:hAnsi="Times New Roman"/>
          <w:lang w:val="ru-RU"/>
        </w:rPr>
        <w:t xml:space="preserve">работала над вовлечением и регистрацией детей в </w:t>
      </w:r>
      <w:r w:rsidRPr="00327F25">
        <w:rPr>
          <w:rFonts w:ascii="Times New Roman" w:eastAsia="Times New Roman" w:hAnsi="Times New Roman" w:cs="Times New Roman"/>
          <w:lang w:val="ru-RU"/>
        </w:rPr>
        <w:t>РДДМ</w:t>
      </w:r>
      <w:r w:rsidRPr="00327F25">
        <w:rPr>
          <w:rFonts w:ascii="Times New Roman" w:eastAsia="Times New Roman" w:hAnsi="Times New Roman"/>
          <w:lang w:val="ru-RU"/>
        </w:rPr>
        <w:t xml:space="preserve"> и желающие</w:t>
      </w:r>
      <w:r w:rsidRPr="00327F25">
        <w:rPr>
          <w:rFonts w:ascii="Times New Roman" w:eastAsia="Times New Roman" w:hAnsi="Times New Roman" w:cs="Times New Roman"/>
          <w:lang w:val="ru-RU"/>
        </w:rPr>
        <w:t xml:space="preserve"> принимать участие обращались</w:t>
      </w:r>
      <w:proofErr w:type="gramEnd"/>
      <w:r w:rsidRPr="00327F25">
        <w:rPr>
          <w:rFonts w:ascii="Times New Roman" w:eastAsia="Times New Roman" w:hAnsi="Times New Roman" w:cs="Times New Roman"/>
          <w:lang w:val="ru-RU"/>
        </w:rPr>
        <w:t xml:space="preserve"> к советнику директора за помощью.</w:t>
      </w:r>
    </w:p>
    <w:p w:rsidR="00327F25" w:rsidRPr="00327F25" w:rsidRDefault="00327F25" w:rsidP="00A8758B">
      <w:pPr>
        <w:shd w:val="clear" w:color="auto" w:fill="FFFFFF"/>
        <w:rPr>
          <w:rFonts w:ascii="Times New Roman" w:eastAsia="Times New Roman" w:hAnsi="Times New Roman" w:cs="Times New Roman"/>
          <w:lang w:val="ru-RU"/>
        </w:rPr>
      </w:pPr>
      <w:r w:rsidRPr="00327F25">
        <w:rPr>
          <w:rFonts w:ascii="Times New Roman" w:eastAsia="Times New Roman" w:hAnsi="Times New Roman" w:cs="Times New Roman"/>
          <w:lang w:val="ru-RU"/>
        </w:rPr>
        <w:t xml:space="preserve">Проводились родительские собрания, на которых советник отвечал на волнующие родителей актуальные вопросы. Для улучшения воспитательного процесса в образовательном учреждении проводились заседания методических объединений и педсоветы. </w:t>
      </w:r>
    </w:p>
    <w:p w:rsidR="00327F25" w:rsidRPr="00327F25" w:rsidRDefault="00327F25" w:rsidP="00327F25">
      <w:pPr>
        <w:spacing w:line="360" w:lineRule="auto"/>
        <w:ind w:firstLine="708"/>
        <w:rPr>
          <w:rFonts w:ascii="Times New Roman" w:hAnsi="Times New Roman" w:cs="Times New Roman"/>
          <w:lang w:val="ru-RU"/>
        </w:rPr>
      </w:pPr>
      <w:r w:rsidRPr="00327F25">
        <w:rPr>
          <w:rFonts w:ascii="Times New Roman" w:hAnsi="Times New Roman" w:cs="Times New Roman"/>
          <w:b/>
          <w:lang w:val="ru-RU"/>
        </w:rPr>
        <w:t>Анализируя работу, проделанную за полгода, хотелось бы отметить положительные моменты:</w:t>
      </w:r>
    </w:p>
    <w:p w:rsidR="00327F25" w:rsidRPr="00327F25" w:rsidRDefault="00327F25" w:rsidP="00327F25">
      <w:pPr>
        <w:spacing w:line="360" w:lineRule="auto"/>
        <w:rPr>
          <w:rFonts w:ascii="Times New Roman" w:hAnsi="Times New Roman" w:cs="Times New Roman"/>
          <w:lang w:val="ru-RU"/>
        </w:rPr>
      </w:pPr>
      <w:r w:rsidRPr="00327F25">
        <w:rPr>
          <w:rFonts w:ascii="Times New Roman" w:hAnsi="Times New Roman" w:cs="Times New Roman"/>
          <w:lang w:val="ru-RU"/>
        </w:rPr>
        <w:t>1. Ответственное отношение классных руководителей к подготовке детей для мероприятий;</w:t>
      </w:r>
    </w:p>
    <w:p w:rsidR="00327F25" w:rsidRPr="00327F25" w:rsidRDefault="00327F25" w:rsidP="00327F25">
      <w:pPr>
        <w:spacing w:line="360" w:lineRule="auto"/>
        <w:rPr>
          <w:rFonts w:ascii="Times New Roman" w:hAnsi="Times New Roman" w:cs="Times New Roman"/>
          <w:lang w:val="ru-RU"/>
        </w:rPr>
      </w:pPr>
      <w:r w:rsidRPr="00327F25">
        <w:rPr>
          <w:rFonts w:ascii="Times New Roman" w:hAnsi="Times New Roman" w:cs="Times New Roman"/>
          <w:lang w:val="ru-RU"/>
        </w:rPr>
        <w:t>2. Активная помощь в организации со стороны учеников;</w:t>
      </w:r>
    </w:p>
    <w:p w:rsidR="00327F25" w:rsidRPr="00327F25" w:rsidRDefault="00327F25" w:rsidP="00327F25">
      <w:pPr>
        <w:spacing w:line="360" w:lineRule="auto"/>
        <w:rPr>
          <w:rFonts w:ascii="Times New Roman" w:hAnsi="Times New Roman" w:cs="Times New Roman"/>
          <w:lang w:val="ru-RU"/>
        </w:rPr>
      </w:pPr>
      <w:r w:rsidRPr="00327F25">
        <w:rPr>
          <w:rFonts w:ascii="Times New Roman" w:hAnsi="Times New Roman" w:cs="Times New Roman"/>
          <w:lang w:val="ru-RU"/>
        </w:rPr>
        <w:t>3. Разнообразие форм проведения, тематики мероприятий;</w:t>
      </w:r>
    </w:p>
    <w:p w:rsidR="00327F25" w:rsidRPr="00327F25" w:rsidRDefault="00327F25" w:rsidP="00327F25">
      <w:pPr>
        <w:spacing w:line="360" w:lineRule="auto"/>
        <w:rPr>
          <w:rFonts w:ascii="Times New Roman" w:hAnsi="Times New Roman" w:cs="Times New Roman"/>
          <w:lang w:val="ru-RU"/>
        </w:rPr>
      </w:pPr>
      <w:r w:rsidRPr="00327F25">
        <w:rPr>
          <w:rFonts w:ascii="Times New Roman" w:hAnsi="Times New Roman" w:cs="Times New Roman"/>
          <w:lang w:val="ru-RU"/>
        </w:rPr>
        <w:t>4. Новые формы проведения школьных мероприятий;</w:t>
      </w:r>
    </w:p>
    <w:p w:rsidR="00327F25" w:rsidRPr="00327F25" w:rsidRDefault="00327F25" w:rsidP="00327F25">
      <w:pPr>
        <w:spacing w:line="360" w:lineRule="auto"/>
        <w:rPr>
          <w:rFonts w:ascii="Times New Roman" w:hAnsi="Times New Roman" w:cs="Times New Roman"/>
          <w:lang w:val="ru-RU"/>
        </w:rPr>
      </w:pPr>
      <w:r w:rsidRPr="00327F25">
        <w:rPr>
          <w:rFonts w:ascii="Times New Roman" w:hAnsi="Times New Roman" w:cs="Times New Roman"/>
          <w:lang w:val="ru-RU"/>
        </w:rPr>
        <w:t xml:space="preserve">В целом работу советников директора по воспитанию и взаимодействию с ДОО считаю удовлетворительной. </w:t>
      </w:r>
    </w:p>
    <w:p w:rsidR="00327F25" w:rsidRPr="00A577CF" w:rsidRDefault="00327F25" w:rsidP="00327F25">
      <w:pPr>
        <w:pStyle w:val="ae"/>
        <w:shd w:val="clear" w:color="auto" w:fill="FFFFFF"/>
        <w:spacing w:after="0"/>
        <w:jc w:val="both"/>
        <w:rPr>
          <w:sz w:val="22"/>
          <w:szCs w:val="22"/>
        </w:rPr>
      </w:pPr>
      <w:r w:rsidRPr="00A577CF">
        <w:rPr>
          <w:sz w:val="22"/>
          <w:szCs w:val="22"/>
        </w:rPr>
        <w:t xml:space="preserve">            В 2023-2024 учебном году планируется продолжить работу по гражданско-патриотическому воспитанию, воспитанию здорового образа жизни и другим направлениям, а также интенсивнее привлекать ребят к организ</w:t>
      </w:r>
      <w:r w:rsidRPr="00A577CF">
        <w:rPr>
          <w:sz w:val="22"/>
          <w:szCs w:val="22"/>
        </w:rPr>
        <w:t>а</w:t>
      </w:r>
      <w:r w:rsidRPr="00A577CF">
        <w:rPr>
          <w:sz w:val="22"/>
          <w:szCs w:val="22"/>
        </w:rPr>
        <w:t xml:space="preserve">ции, проведению, и участию в мероприятиях, укрепить взаимное сотрудничество между педагогическим составом школы и учащимися. </w:t>
      </w:r>
    </w:p>
    <w:p w:rsidR="00327F25" w:rsidRPr="00327F25" w:rsidRDefault="00327F25" w:rsidP="00327F25">
      <w:pPr>
        <w:spacing w:before="30" w:line="360" w:lineRule="auto"/>
        <w:rPr>
          <w:rFonts w:ascii="Times New Roman" w:hAnsi="Times New Roman" w:cs="Times New Roman"/>
          <w:lang w:val="ru-RU"/>
        </w:rPr>
      </w:pPr>
      <w:r w:rsidRPr="00327F25">
        <w:rPr>
          <w:rFonts w:ascii="Times New Roman" w:hAnsi="Times New Roman" w:cs="Times New Roman"/>
          <w:lang w:val="ru-RU"/>
        </w:rPr>
        <w:t>Планируется продолжить работу:</w:t>
      </w:r>
    </w:p>
    <w:p w:rsidR="00327F25" w:rsidRPr="00327F25" w:rsidRDefault="00327F25" w:rsidP="00327F25">
      <w:pPr>
        <w:spacing w:before="30" w:line="360" w:lineRule="auto"/>
        <w:rPr>
          <w:rFonts w:ascii="Times New Roman" w:hAnsi="Times New Roman" w:cs="Times New Roman"/>
          <w:lang w:val="ru-RU"/>
        </w:rPr>
      </w:pPr>
      <w:r w:rsidRPr="00327F25">
        <w:rPr>
          <w:rFonts w:ascii="Times New Roman" w:hAnsi="Times New Roman" w:cs="Times New Roman"/>
          <w:lang w:val="ru-RU"/>
        </w:rPr>
        <w:t xml:space="preserve">- совершенствовать систему воспитательной работы в классных коллективах; </w:t>
      </w:r>
    </w:p>
    <w:p w:rsidR="00327F25" w:rsidRPr="00327F25" w:rsidRDefault="00327F25" w:rsidP="00327F25">
      <w:pPr>
        <w:spacing w:before="30" w:line="360" w:lineRule="auto"/>
        <w:rPr>
          <w:rFonts w:ascii="Times New Roman" w:hAnsi="Times New Roman" w:cs="Times New Roman"/>
          <w:lang w:val="ru-RU"/>
        </w:rPr>
      </w:pPr>
      <w:r w:rsidRPr="00327F25">
        <w:rPr>
          <w:rFonts w:ascii="Times New Roman" w:hAnsi="Times New Roman" w:cs="Times New Roman"/>
          <w:lang w:val="ru-RU"/>
        </w:rPr>
        <w:t xml:space="preserve">- увеличить вовлеченность детей в РДДМ и другие общественные объединения </w:t>
      </w:r>
    </w:p>
    <w:p w:rsidR="00327F25" w:rsidRPr="00327F25" w:rsidRDefault="00327F25" w:rsidP="00327F25">
      <w:pPr>
        <w:spacing w:before="30" w:line="360" w:lineRule="auto"/>
        <w:rPr>
          <w:rFonts w:ascii="Times New Roman" w:hAnsi="Times New Roman" w:cs="Times New Roman"/>
          <w:lang w:val="ru-RU"/>
        </w:rPr>
      </w:pPr>
      <w:r w:rsidRPr="00327F25">
        <w:rPr>
          <w:rFonts w:ascii="Times New Roman" w:hAnsi="Times New Roman" w:cs="Times New Roman"/>
          <w:lang w:val="ru-RU"/>
        </w:rPr>
        <w:t xml:space="preserve">- внедрить программу «Орлята России» </w:t>
      </w:r>
    </w:p>
    <w:p w:rsidR="00327F25" w:rsidRPr="008F6BED" w:rsidRDefault="00327F25" w:rsidP="008F6BED">
      <w:pPr>
        <w:spacing w:before="30" w:line="360" w:lineRule="auto"/>
        <w:rPr>
          <w:rFonts w:ascii="Times New Roman" w:hAnsi="Times New Roman" w:cs="Times New Roman"/>
          <w:lang w:val="ru-RU"/>
        </w:rPr>
      </w:pPr>
      <w:r w:rsidRPr="00327F25">
        <w:rPr>
          <w:rFonts w:ascii="Times New Roman" w:hAnsi="Times New Roman" w:cs="Times New Roman"/>
          <w:lang w:val="ru-RU"/>
        </w:rPr>
        <w:t>- реализо</w:t>
      </w:r>
      <w:r w:rsidR="008F6BED">
        <w:rPr>
          <w:rFonts w:ascii="Times New Roman" w:hAnsi="Times New Roman" w:cs="Times New Roman"/>
          <w:lang w:val="ru-RU"/>
        </w:rPr>
        <w:t>вать проект «Классные встречи».</w:t>
      </w:r>
    </w:p>
    <w:p w:rsidR="00327F25" w:rsidRPr="008F6BED" w:rsidRDefault="00327F25" w:rsidP="009347ED">
      <w:pPr>
        <w:pStyle w:val="af"/>
        <w:widowControl w:val="0"/>
        <w:numPr>
          <w:ilvl w:val="1"/>
          <w:numId w:val="12"/>
        </w:numPr>
        <w:tabs>
          <w:tab w:val="left" w:pos="1098"/>
          <w:tab w:val="left" w:pos="9355"/>
        </w:tabs>
        <w:suppressAutoHyphens w:val="0"/>
        <w:autoSpaceDE w:val="0"/>
        <w:autoSpaceDN w:val="0"/>
        <w:spacing w:before="68" w:beforeAutospacing="0" w:afterAutospacing="0"/>
        <w:ind w:left="0" w:right="-1" w:firstLine="0"/>
        <w:contextualSpacing w:val="0"/>
        <w:jc w:val="left"/>
        <w:rPr>
          <w:b/>
          <w:i/>
          <w:sz w:val="24"/>
          <w:u w:val="thick"/>
          <w:lang w:val="ru-RU"/>
        </w:rPr>
      </w:pPr>
      <w:r w:rsidRPr="00327F25">
        <w:rPr>
          <w:b/>
          <w:i/>
          <w:sz w:val="24"/>
          <w:lang w:val="ru-RU"/>
        </w:rPr>
        <w:t xml:space="preserve">Состояние организуемой в школе совместной деятельности детей и взрослых. </w:t>
      </w:r>
    </w:p>
    <w:p w:rsidR="008F6BED" w:rsidRPr="00327F25" w:rsidRDefault="008F6BED" w:rsidP="008F6BED">
      <w:pPr>
        <w:pStyle w:val="af"/>
        <w:widowControl w:val="0"/>
        <w:tabs>
          <w:tab w:val="left" w:pos="1098"/>
          <w:tab w:val="left" w:pos="9355"/>
        </w:tabs>
        <w:suppressAutoHyphens w:val="0"/>
        <w:autoSpaceDE w:val="0"/>
        <w:autoSpaceDN w:val="0"/>
        <w:spacing w:before="68" w:beforeAutospacing="0" w:afterAutospacing="0"/>
        <w:ind w:left="0" w:right="-1"/>
        <w:contextualSpacing w:val="0"/>
        <w:rPr>
          <w:b/>
          <w:i/>
          <w:sz w:val="24"/>
          <w:u w:val="thick"/>
          <w:lang w:val="ru-RU"/>
        </w:rPr>
      </w:pPr>
    </w:p>
    <w:p w:rsidR="00327F25" w:rsidRPr="00327F25" w:rsidRDefault="00327F25" w:rsidP="00327F25">
      <w:pPr>
        <w:pStyle w:val="af"/>
        <w:tabs>
          <w:tab w:val="left" w:pos="1098"/>
          <w:tab w:val="left" w:pos="9355"/>
        </w:tabs>
        <w:spacing w:before="68"/>
        <w:ind w:left="0" w:right="-1"/>
        <w:rPr>
          <w:b/>
          <w:i/>
          <w:sz w:val="24"/>
          <w:u w:val="thick"/>
          <w:lang w:val="ru-RU"/>
        </w:rPr>
      </w:pPr>
      <w:r w:rsidRPr="00327F25">
        <w:rPr>
          <w:sz w:val="24"/>
          <w:lang w:val="ru-RU"/>
        </w:rPr>
        <w:t>Критерием,</w:t>
      </w:r>
      <w:r w:rsidRPr="00327F25">
        <w:rPr>
          <w:spacing w:val="34"/>
          <w:sz w:val="24"/>
          <w:lang w:val="ru-RU"/>
        </w:rPr>
        <w:t xml:space="preserve"> </w:t>
      </w:r>
      <w:r w:rsidRPr="00327F25">
        <w:rPr>
          <w:sz w:val="24"/>
          <w:lang w:val="ru-RU"/>
        </w:rPr>
        <w:t>на</w:t>
      </w:r>
      <w:r w:rsidRPr="00327F25">
        <w:rPr>
          <w:spacing w:val="33"/>
          <w:sz w:val="24"/>
          <w:lang w:val="ru-RU"/>
        </w:rPr>
        <w:t xml:space="preserve"> </w:t>
      </w:r>
      <w:r w:rsidRPr="00327F25">
        <w:rPr>
          <w:sz w:val="24"/>
          <w:lang w:val="ru-RU"/>
        </w:rPr>
        <w:t>основе</w:t>
      </w:r>
      <w:r w:rsidRPr="00327F25">
        <w:rPr>
          <w:spacing w:val="30"/>
          <w:sz w:val="24"/>
          <w:lang w:val="ru-RU"/>
        </w:rPr>
        <w:t xml:space="preserve"> </w:t>
      </w:r>
      <w:r w:rsidRPr="00327F25">
        <w:rPr>
          <w:sz w:val="24"/>
          <w:lang w:val="ru-RU"/>
        </w:rPr>
        <w:t>которого</w:t>
      </w:r>
      <w:r w:rsidRPr="00327F25">
        <w:rPr>
          <w:spacing w:val="34"/>
          <w:sz w:val="24"/>
          <w:lang w:val="ru-RU"/>
        </w:rPr>
        <w:t xml:space="preserve"> </w:t>
      </w:r>
      <w:r w:rsidRPr="00327F25">
        <w:rPr>
          <w:sz w:val="24"/>
          <w:lang w:val="ru-RU"/>
        </w:rPr>
        <w:t>осуществляется</w:t>
      </w:r>
      <w:r w:rsidRPr="00327F25">
        <w:rPr>
          <w:spacing w:val="34"/>
          <w:sz w:val="24"/>
          <w:lang w:val="ru-RU"/>
        </w:rPr>
        <w:t xml:space="preserve"> </w:t>
      </w:r>
      <w:r w:rsidRPr="00327F25">
        <w:rPr>
          <w:sz w:val="24"/>
          <w:lang w:val="ru-RU"/>
        </w:rPr>
        <w:t>данный</w:t>
      </w:r>
      <w:r w:rsidRPr="00327F25">
        <w:rPr>
          <w:spacing w:val="34"/>
          <w:sz w:val="24"/>
          <w:lang w:val="ru-RU"/>
        </w:rPr>
        <w:t xml:space="preserve"> </w:t>
      </w:r>
      <w:r w:rsidRPr="00327F25">
        <w:rPr>
          <w:sz w:val="24"/>
          <w:lang w:val="ru-RU"/>
        </w:rPr>
        <w:t>анализ,</w:t>
      </w:r>
      <w:r w:rsidRPr="00327F25">
        <w:rPr>
          <w:spacing w:val="34"/>
          <w:sz w:val="24"/>
          <w:lang w:val="ru-RU"/>
        </w:rPr>
        <w:t xml:space="preserve"> </w:t>
      </w:r>
      <w:r w:rsidRPr="00327F25">
        <w:rPr>
          <w:sz w:val="24"/>
          <w:lang w:val="ru-RU"/>
        </w:rPr>
        <w:t>является</w:t>
      </w:r>
      <w:r w:rsidRPr="00327F25">
        <w:rPr>
          <w:spacing w:val="33"/>
          <w:sz w:val="24"/>
          <w:lang w:val="ru-RU"/>
        </w:rPr>
        <w:t xml:space="preserve"> </w:t>
      </w:r>
      <w:r w:rsidRPr="00327F25">
        <w:rPr>
          <w:sz w:val="24"/>
          <w:lang w:val="ru-RU"/>
        </w:rPr>
        <w:t>наличие</w:t>
      </w:r>
      <w:r w:rsidRPr="00327F25">
        <w:rPr>
          <w:spacing w:val="33"/>
          <w:sz w:val="24"/>
          <w:lang w:val="ru-RU"/>
        </w:rPr>
        <w:t xml:space="preserve"> </w:t>
      </w:r>
      <w:r w:rsidRPr="00327F25">
        <w:rPr>
          <w:sz w:val="24"/>
          <w:lang w:val="ru-RU"/>
        </w:rPr>
        <w:t>в</w:t>
      </w:r>
      <w:r w:rsidRPr="00327F25">
        <w:rPr>
          <w:spacing w:val="33"/>
          <w:sz w:val="24"/>
          <w:lang w:val="ru-RU"/>
        </w:rPr>
        <w:t xml:space="preserve"> </w:t>
      </w:r>
      <w:r w:rsidRPr="00327F25">
        <w:rPr>
          <w:sz w:val="24"/>
          <w:lang w:val="ru-RU"/>
        </w:rPr>
        <w:t>школе интересной,</w:t>
      </w:r>
      <w:r w:rsidRPr="00327F25">
        <w:rPr>
          <w:spacing w:val="40"/>
          <w:sz w:val="24"/>
          <w:lang w:val="ru-RU"/>
        </w:rPr>
        <w:t xml:space="preserve"> </w:t>
      </w:r>
      <w:r w:rsidRPr="00327F25">
        <w:rPr>
          <w:sz w:val="24"/>
          <w:lang w:val="ru-RU"/>
        </w:rPr>
        <w:t>событийно</w:t>
      </w:r>
      <w:r w:rsidRPr="00327F25">
        <w:rPr>
          <w:spacing w:val="40"/>
          <w:sz w:val="24"/>
          <w:lang w:val="ru-RU"/>
        </w:rPr>
        <w:t xml:space="preserve"> </w:t>
      </w:r>
      <w:r w:rsidRPr="00327F25">
        <w:rPr>
          <w:sz w:val="24"/>
          <w:lang w:val="ru-RU"/>
        </w:rPr>
        <w:t>насыщенной</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личностно</w:t>
      </w:r>
      <w:r w:rsidRPr="00327F25">
        <w:rPr>
          <w:spacing w:val="40"/>
          <w:sz w:val="24"/>
          <w:lang w:val="ru-RU"/>
        </w:rPr>
        <w:t xml:space="preserve"> </w:t>
      </w:r>
      <w:r w:rsidRPr="00327F25">
        <w:rPr>
          <w:sz w:val="24"/>
          <w:lang w:val="ru-RU"/>
        </w:rPr>
        <w:t>развивающей</w:t>
      </w:r>
      <w:r w:rsidRPr="00327F25">
        <w:rPr>
          <w:spacing w:val="40"/>
          <w:sz w:val="24"/>
          <w:lang w:val="ru-RU"/>
        </w:rPr>
        <w:t xml:space="preserve"> </w:t>
      </w:r>
      <w:r w:rsidRPr="00327F25">
        <w:rPr>
          <w:sz w:val="24"/>
          <w:lang w:val="ru-RU"/>
        </w:rPr>
        <w:t>совместной</w:t>
      </w:r>
      <w:r w:rsidRPr="00327F25">
        <w:rPr>
          <w:spacing w:val="40"/>
          <w:sz w:val="24"/>
          <w:lang w:val="ru-RU"/>
        </w:rPr>
        <w:t xml:space="preserve"> </w:t>
      </w:r>
      <w:r w:rsidRPr="00327F25">
        <w:rPr>
          <w:sz w:val="24"/>
          <w:lang w:val="ru-RU"/>
        </w:rPr>
        <w:t>деятельности детей и взрослых.</w:t>
      </w:r>
    </w:p>
    <w:p w:rsidR="00327F25" w:rsidRPr="00327F25" w:rsidRDefault="00327F25" w:rsidP="00327F25">
      <w:pPr>
        <w:pStyle w:val="a4"/>
        <w:tabs>
          <w:tab w:val="left" w:pos="9355"/>
        </w:tabs>
        <w:spacing w:before="1"/>
        <w:ind w:right="-1"/>
        <w:jc w:val="both"/>
        <w:rPr>
          <w:lang w:val="ru-RU"/>
        </w:rPr>
      </w:pPr>
      <w:r w:rsidRPr="00327F25">
        <w:rPr>
          <w:lang w:val="ru-RU"/>
        </w:rPr>
        <w:t>Анализ был осуществлён заместителем директора по воспитательной работе, педагого</w:t>
      </w:r>
      <w:proofErr w:type="gramStart"/>
      <w:r w:rsidRPr="00327F25">
        <w:rPr>
          <w:lang w:val="ru-RU"/>
        </w:rPr>
        <w:t>м-</w:t>
      </w:r>
      <w:proofErr w:type="gramEnd"/>
      <w:r w:rsidRPr="00327F25">
        <w:rPr>
          <w:lang w:val="ru-RU"/>
        </w:rPr>
        <w:t xml:space="preserve"> психологом, классными руководителями, активом старшеклассников и родителями, хорошо знакомыми с деятельностью школы.</w:t>
      </w:r>
    </w:p>
    <w:p w:rsidR="00327F25" w:rsidRPr="00327F25" w:rsidRDefault="00327F25" w:rsidP="00327F25">
      <w:pPr>
        <w:pStyle w:val="a4"/>
        <w:tabs>
          <w:tab w:val="left" w:pos="9355"/>
        </w:tabs>
        <w:ind w:right="-1"/>
        <w:jc w:val="both"/>
        <w:rPr>
          <w:lang w:val="ru-RU"/>
        </w:rPr>
      </w:pPr>
      <w:r w:rsidRPr="00327F25">
        <w:rPr>
          <w:lang w:val="ru-RU"/>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w:t>
      </w:r>
      <w:r w:rsidRPr="00327F25">
        <w:rPr>
          <w:lang w:val="ru-RU"/>
        </w:rPr>
        <w:lastRenderedPageBreak/>
        <w:t>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327F25" w:rsidRPr="00327F25" w:rsidRDefault="00327F25" w:rsidP="00327F25">
      <w:pPr>
        <w:pStyle w:val="a4"/>
        <w:tabs>
          <w:tab w:val="left" w:pos="9355"/>
        </w:tabs>
        <w:ind w:right="-1"/>
        <w:jc w:val="both"/>
        <w:rPr>
          <w:lang w:val="ru-RU"/>
        </w:rPr>
      </w:pPr>
      <w:r w:rsidRPr="00327F25">
        <w:rPr>
          <w:lang w:val="ru-RU"/>
        </w:rPr>
        <w:t>Внимание</w:t>
      </w:r>
      <w:r w:rsidRPr="00327F25">
        <w:rPr>
          <w:spacing w:val="53"/>
          <w:lang w:val="ru-RU"/>
        </w:rPr>
        <w:t xml:space="preserve"> </w:t>
      </w:r>
      <w:r w:rsidRPr="00327F25">
        <w:rPr>
          <w:lang w:val="ru-RU"/>
        </w:rPr>
        <w:t>было</w:t>
      </w:r>
      <w:r w:rsidRPr="00327F25">
        <w:rPr>
          <w:spacing w:val="57"/>
          <w:lang w:val="ru-RU"/>
        </w:rPr>
        <w:t xml:space="preserve"> </w:t>
      </w:r>
      <w:r w:rsidRPr="00327F25">
        <w:rPr>
          <w:lang w:val="ru-RU"/>
        </w:rPr>
        <w:t>сосредоточено</w:t>
      </w:r>
      <w:r w:rsidRPr="00327F25">
        <w:rPr>
          <w:spacing w:val="-2"/>
          <w:lang w:val="ru-RU"/>
        </w:rPr>
        <w:t xml:space="preserve"> </w:t>
      </w:r>
      <w:r w:rsidRPr="00327F25">
        <w:rPr>
          <w:lang w:val="ru-RU"/>
        </w:rPr>
        <w:t>на</w:t>
      </w:r>
      <w:r w:rsidRPr="00327F25">
        <w:rPr>
          <w:spacing w:val="-2"/>
          <w:lang w:val="ru-RU"/>
        </w:rPr>
        <w:t xml:space="preserve"> </w:t>
      </w:r>
      <w:r w:rsidRPr="00327F25">
        <w:rPr>
          <w:lang w:val="ru-RU"/>
        </w:rPr>
        <w:t>вопросах,</w:t>
      </w:r>
      <w:r w:rsidRPr="00327F25">
        <w:rPr>
          <w:spacing w:val="-2"/>
          <w:lang w:val="ru-RU"/>
        </w:rPr>
        <w:t xml:space="preserve"> </w:t>
      </w:r>
      <w:r w:rsidRPr="00327F25">
        <w:rPr>
          <w:lang w:val="ru-RU"/>
        </w:rPr>
        <w:t>связанных</w:t>
      </w:r>
      <w:r w:rsidRPr="00327F25">
        <w:rPr>
          <w:spacing w:val="-1"/>
          <w:lang w:val="ru-RU"/>
        </w:rPr>
        <w:t xml:space="preserve"> </w:t>
      </w:r>
      <w:proofErr w:type="gramStart"/>
      <w:r w:rsidRPr="00327F25">
        <w:rPr>
          <w:spacing w:val="-5"/>
          <w:lang w:val="ru-RU"/>
        </w:rPr>
        <w:t>с</w:t>
      </w:r>
      <w:proofErr w:type="gramEnd"/>
      <w:r w:rsidRPr="00327F25">
        <w:rPr>
          <w:spacing w:val="-5"/>
          <w:lang w:val="ru-RU"/>
        </w:rPr>
        <w:t>:</w:t>
      </w:r>
    </w:p>
    <w:p w:rsidR="00327F25" w:rsidRPr="00327F25" w:rsidRDefault="00327F25" w:rsidP="009347ED">
      <w:pPr>
        <w:pStyle w:val="af"/>
        <w:widowControl w:val="0"/>
        <w:numPr>
          <w:ilvl w:val="0"/>
          <w:numId w:val="11"/>
        </w:numPr>
        <w:tabs>
          <w:tab w:val="left" w:pos="816"/>
          <w:tab w:val="left" w:pos="9355"/>
        </w:tabs>
        <w:suppressAutoHyphens w:val="0"/>
        <w:autoSpaceDE w:val="0"/>
        <w:autoSpaceDN w:val="0"/>
        <w:spacing w:beforeAutospacing="0" w:afterAutospacing="0"/>
        <w:ind w:left="0" w:right="-1" w:firstLine="0"/>
        <w:contextualSpacing w:val="0"/>
        <w:jc w:val="both"/>
        <w:rPr>
          <w:sz w:val="24"/>
          <w:lang w:val="ru-RU"/>
        </w:rPr>
      </w:pPr>
      <w:r w:rsidRPr="00327F25">
        <w:rPr>
          <w:sz w:val="24"/>
          <w:lang w:val="ru-RU"/>
        </w:rPr>
        <w:t>качеством</w:t>
      </w:r>
      <w:r w:rsidRPr="00327F25">
        <w:rPr>
          <w:spacing w:val="-5"/>
          <w:sz w:val="24"/>
          <w:lang w:val="ru-RU"/>
        </w:rPr>
        <w:t xml:space="preserve"> </w:t>
      </w:r>
      <w:r w:rsidRPr="00327F25">
        <w:rPr>
          <w:sz w:val="24"/>
          <w:lang w:val="ru-RU"/>
        </w:rPr>
        <w:t>проводимых</w:t>
      </w:r>
      <w:r w:rsidRPr="00327F25">
        <w:rPr>
          <w:spacing w:val="-3"/>
          <w:sz w:val="24"/>
          <w:lang w:val="ru-RU"/>
        </w:rPr>
        <w:t xml:space="preserve"> </w:t>
      </w:r>
      <w:r w:rsidRPr="00327F25">
        <w:rPr>
          <w:sz w:val="24"/>
          <w:lang w:val="ru-RU"/>
        </w:rPr>
        <w:t>общешкольных</w:t>
      </w:r>
      <w:r w:rsidRPr="00327F25">
        <w:rPr>
          <w:spacing w:val="-4"/>
          <w:sz w:val="24"/>
          <w:lang w:val="ru-RU"/>
        </w:rPr>
        <w:t xml:space="preserve"> </w:t>
      </w:r>
      <w:r w:rsidRPr="00327F25">
        <w:rPr>
          <w:sz w:val="24"/>
          <w:lang w:val="ru-RU"/>
        </w:rPr>
        <w:t>ключевых</w:t>
      </w:r>
      <w:r w:rsidRPr="00327F25">
        <w:rPr>
          <w:spacing w:val="-3"/>
          <w:sz w:val="24"/>
          <w:lang w:val="ru-RU"/>
        </w:rPr>
        <w:t xml:space="preserve"> </w:t>
      </w:r>
      <w:r w:rsidRPr="00327F25">
        <w:rPr>
          <w:spacing w:val="-4"/>
          <w:sz w:val="24"/>
          <w:lang w:val="ru-RU"/>
        </w:rPr>
        <w:t>дел;</w:t>
      </w:r>
    </w:p>
    <w:p w:rsidR="00327F25" w:rsidRPr="00327F25" w:rsidRDefault="00327F25" w:rsidP="009347ED">
      <w:pPr>
        <w:pStyle w:val="af"/>
        <w:widowControl w:val="0"/>
        <w:numPr>
          <w:ilvl w:val="0"/>
          <w:numId w:val="11"/>
        </w:numPr>
        <w:tabs>
          <w:tab w:val="left" w:pos="816"/>
          <w:tab w:val="left" w:pos="9355"/>
        </w:tabs>
        <w:suppressAutoHyphens w:val="0"/>
        <w:autoSpaceDE w:val="0"/>
        <w:autoSpaceDN w:val="0"/>
        <w:spacing w:beforeAutospacing="0" w:afterAutospacing="0"/>
        <w:ind w:left="0" w:right="-1" w:firstLine="0"/>
        <w:contextualSpacing w:val="0"/>
        <w:jc w:val="both"/>
        <w:rPr>
          <w:sz w:val="24"/>
          <w:lang w:val="ru-RU"/>
        </w:rPr>
      </w:pPr>
      <w:r w:rsidRPr="00327F25">
        <w:rPr>
          <w:sz w:val="24"/>
          <w:lang w:val="ru-RU"/>
        </w:rPr>
        <w:t>качеством</w:t>
      </w:r>
      <w:r w:rsidRPr="00327F25">
        <w:rPr>
          <w:spacing w:val="-6"/>
          <w:sz w:val="24"/>
          <w:lang w:val="ru-RU"/>
        </w:rPr>
        <w:t xml:space="preserve"> </w:t>
      </w:r>
      <w:r w:rsidRPr="00327F25">
        <w:rPr>
          <w:sz w:val="24"/>
          <w:lang w:val="ru-RU"/>
        </w:rPr>
        <w:t>совместной</w:t>
      </w:r>
      <w:r w:rsidRPr="00327F25">
        <w:rPr>
          <w:spacing w:val="-3"/>
          <w:sz w:val="24"/>
          <w:lang w:val="ru-RU"/>
        </w:rPr>
        <w:t xml:space="preserve"> </w:t>
      </w:r>
      <w:r w:rsidRPr="00327F25">
        <w:rPr>
          <w:sz w:val="24"/>
          <w:lang w:val="ru-RU"/>
        </w:rPr>
        <w:t>деятельности</w:t>
      </w:r>
      <w:r w:rsidRPr="00327F25">
        <w:rPr>
          <w:spacing w:val="-2"/>
          <w:sz w:val="24"/>
          <w:lang w:val="ru-RU"/>
        </w:rPr>
        <w:t xml:space="preserve"> </w:t>
      </w:r>
      <w:r w:rsidRPr="00327F25">
        <w:rPr>
          <w:sz w:val="24"/>
          <w:lang w:val="ru-RU"/>
        </w:rPr>
        <w:t>классных</w:t>
      </w:r>
      <w:r w:rsidRPr="00327F25">
        <w:rPr>
          <w:spacing w:val="-6"/>
          <w:sz w:val="24"/>
          <w:lang w:val="ru-RU"/>
        </w:rPr>
        <w:t xml:space="preserve"> </w:t>
      </w:r>
      <w:r w:rsidRPr="00327F25">
        <w:rPr>
          <w:sz w:val="24"/>
          <w:lang w:val="ru-RU"/>
        </w:rPr>
        <w:t>руководителей</w:t>
      </w:r>
      <w:r w:rsidRPr="00327F25">
        <w:rPr>
          <w:spacing w:val="-3"/>
          <w:sz w:val="24"/>
          <w:lang w:val="ru-RU"/>
        </w:rPr>
        <w:t xml:space="preserve"> </w:t>
      </w:r>
      <w:r w:rsidRPr="00327F25">
        <w:rPr>
          <w:sz w:val="24"/>
          <w:lang w:val="ru-RU"/>
        </w:rPr>
        <w:t>и</w:t>
      </w:r>
      <w:r w:rsidRPr="00327F25">
        <w:rPr>
          <w:spacing w:val="-5"/>
          <w:sz w:val="24"/>
          <w:lang w:val="ru-RU"/>
        </w:rPr>
        <w:t xml:space="preserve"> </w:t>
      </w:r>
      <w:r w:rsidRPr="00327F25">
        <w:rPr>
          <w:sz w:val="24"/>
          <w:lang w:val="ru-RU"/>
        </w:rPr>
        <w:t>их</w:t>
      </w:r>
      <w:r w:rsidRPr="00327F25">
        <w:rPr>
          <w:spacing w:val="-2"/>
          <w:sz w:val="24"/>
          <w:lang w:val="ru-RU"/>
        </w:rPr>
        <w:t xml:space="preserve"> классов;</w:t>
      </w:r>
    </w:p>
    <w:p w:rsidR="00327F25" w:rsidRPr="00327F25" w:rsidRDefault="00327F25" w:rsidP="009347ED">
      <w:pPr>
        <w:pStyle w:val="af"/>
        <w:widowControl w:val="0"/>
        <w:numPr>
          <w:ilvl w:val="0"/>
          <w:numId w:val="11"/>
        </w:numPr>
        <w:tabs>
          <w:tab w:val="left" w:pos="816"/>
          <w:tab w:val="left" w:pos="9355"/>
        </w:tabs>
        <w:suppressAutoHyphens w:val="0"/>
        <w:autoSpaceDE w:val="0"/>
        <w:autoSpaceDN w:val="0"/>
        <w:spacing w:beforeAutospacing="0" w:afterAutospacing="0"/>
        <w:ind w:left="0" w:right="-1" w:firstLine="0"/>
        <w:contextualSpacing w:val="0"/>
        <w:jc w:val="both"/>
        <w:rPr>
          <w:sz w:val="24"/>
          <w:lang w:val="ru-RU"/>
        </w:rPr>
      </w:pPr>
      <w:r w:rsidRPr="00327F25">
        <w:rPr>
          <w:sz w:val="24"/>
          <w:lang w:val="ru-RU"/>
        </w:rPr>
        <w:t>качеством</w:t>
      </w:r>
      <w:r w:rsidRPr="00327F25">
        <w:rPr>
          <w:spacing w:val="-5"/>
          <w:sz w:val="24"/>
          <w:lang w:val="ru-RU"/>
        </w:rPr>
        <w:t xml:space="preserve"> </w:t>
      </w:r>
      <w:r w:rsidRPr="00327F25">
        <w:rPr>
          <w:sz w:val="24"/>
          <w:lang w:val="ru-RU"/>
        </w:rPr>
        <w:t>организуемой</w:t>
      </w:r>
      <w:r w:rsidRPr="00327F25">
        <w:rPr>
          <w:spacing w:val="-2"/>
          <w:sz w:val="24"/>
          <w:lang w:val="ru-RU"/>
        </w:rPr>
        <w:t xml:space="preserve"> </w:t>
      </w:r>
      <w:r w:rsidRPr="00327F25">
        <w:rPr>
          <w:sz w:val="24"/>
          <w:lang w:val="ru-RU"/>
        </w:rPr>
        <w:t>в</w:t>
      </w:r>
      <w:r w:rsidRPr="00327F25">
        <w:rPr>
          <w:spacing w:val="-2"/>
          <w:sz w:val="24"/>
          <w:lang w:val="ru-RU"/>
        </w:rPr>
        <w:t xml:space="preserve"> </w:t>
      </w:r>
      <w:r w:rsidRPr="00327F25">
        <w:rPr>
          <w:sz w:val="24"/>
          <w:lang w:val="ru-RU"/>
        </w:rPr>
        <w:t>школе</w:t>
      </w:r>
      <w:r w:rsidRPr="00327F25">
        <w:rPr>
          <w:spacing w:val="-3"/>
          <w:sz w:val="24"/>
          <w:lang w:val="ru-RU"/>
        </w:rPr>
        <w:t xml:space="preserve"> </w:t>
      </w:r>
      <w:r w:rsidRPr="00327F25">
        <w:rPr>
          <w:sz w:val="24"/>
          <w:lang w:val="ru-RU"/>
        </w:rPr>
        <w:t>внеурочной</w:t>
      </w:r>
      <w:r w:rsidRPr="00327F25">
        <w:rPr>
          <w:spacing w:val="-3"/>
          <w:sz w:val="24"/>
          <w:lang w:val="ru-RU"/>
        </w:rPr>
        <w:t xml:space="preserve"> </w:t>
      </w:r>
      <w:r w:rsidRPr="00327F25">
        <w:rPr>
          <w:spacing w:val="-2"/>
          <w:sz w:val="24"/>
          <w:lang w:val="ru-RU"/>
        </w:rPr>
        <w:t>деятельности;</w:t>
      </w:r>
    </w:p>
    <w:p w:rsidR="00327F25" w:rsidRPr="00327F25" w:rsidRDefault="00327F25" w:rsidP="009347ED">
      <w:pPr>
        <w:pStyle w:val="af"/>
        <w:widowControl w:val="0"/>
        <w:numPr>
          <w:ilvl w:val="0"/>
          <w:numId w:val="11"/>
        </w:numPr>
        <w:tabs>
          <w:tab w:val="left" w:pos="816"/>
          <w:tab w:val="left" w:pos="9355"/>
        </w:tabs>
        <w:suppressAutoHyphens w:val="0"/>
        <w:autoSpaceDE w:val="0"/>
        <w:autoSpaceDN w:val="0"/>
        <w:spacing w:beforeAutospacing="0" w:afterAutospacing="0"/>
        <w:ind w:left="0" w:right="-1" w:firstLine="0"/>
        <w:contextualSpacing w:val="0"/>
        <w:jc w:val="both"/>
        <w:rPr>
          <w:sz w:val="24"/>
          <w:lang w:val="ru-RU"/>
        </w:rPr>
      </w:pPr>
      <w:r w:rsidRPr="00327F25">
        <w:rPr>
          <w:sz w:val="24"/>
          <w:lang w:val="ru-RU"/>
        </w:rPr>
        <w:t>качеством</w:t>
      </w:r>
      <w:r w:rsidRPr="00327F25">
        <w:rPr>
          <w:spacing w:val="-8"/>
          <w:sz w:val="24"/>
          <w:lang w:val="ru-RU"/>
        </w:rPr>
        <w:t xml:space="preserve"> </w:t>
      </w:r>
      <w:r w:rsidRPr="00327F25">
        <w:rPr>
          <w:sz w:val="24"/>
          <w:lang w:val="ru-RU"/>
        </w:rPr>
        <w:t>реализации</w:t>
      </w:r>
      <w:r w:rsidRPr="00327F25">
        <w:rPr>
          <w:spacing w:val="-6"/>
          <w:sz w:val="24"/>
          <w:lang w:val="ru-RU"/>
        </w:rPr>
        <w:t xml:space="preserve"> </w:t>
      </w:r>
      <w:r w:rsidRPr="00327F25">
        <w:rPr>
          <w:sz w:val="24"/>
          <w:lang w:val="ru-RU"/>
        </w:rPr>
        <w:t>личностно</w:t>
      </w:r>
      <w:r w:rsidRPr="00327F25">
        <w:rPr>
          <w:spacing w:val="-4"/>
          <w:sz w:val="24"/>
          <w:lang w:val="ru-RU"/>
        </w:rPr>
        <w:t xml:space="preserve"> </w:t>
      </w:r>
      <w:r w:rsidRPr="00327F25">
        <w:rPr>
          <w:sz w:val="24"/>
          <w:lang w:val="ru-RU"/>
        </w:rPr>
        <w:t>развивающего</w:t>
      </w:r>
      <w:r w:rsidRPr="00327F25">
        <w:rPr>
          <w:spacing w:val="-4"/>
          <w:sz w:val="24"/>
          <w:lang w:val="ru-RU"/>
        </w:rPr>
        <w:t xml:space="preserve"> </w:t>
      </w:r>
      <w:r w:rsidRPr="00327F25">
        <w:rPr>
          <w:sz w:val="24"/>
          <w:lang w:val="ru-RU"/>
        </w:rPr>
        <w:t>потенциала</w:t>
      </w:r>
      <w:r w:rsidRPr="00327F25">
        <w:rPr>
          <w:spacing w:val="-5"/>
          <w:sz w:val="24"/>
          <w:lang w:val="ru-RU"/>
        </w:rPr>
        <w:t xml:space="preserve"> </w:t>
      </w:r>
      <w:r w:rsidRPr="00327F25">
        <w:rPr>
          <w:sz w:val="24"/>
          <w:lang w:val="ru-RU"/>
        </w:rPr>
        <w:t>школьных</w:t>
      </w:r>
      <w:r w:rsidRPr="00327F25">
        <w:rPr>
          <w:spacing w:val="-4"/>
          <w:sz w:val="24"/>
          <w:lang w:val="ru-RU"/>
        </w:rPr>
        <w:t xml:space="preserve"> </w:t>
      </w:r>
      <w:r w:rsidRPr="00327F25">
        <w:rPr>
          <w:spacing w:val="-2"/>
          <w:sz w:val="24"/>
          <w:lang w:val="ru-RU"/>
        </w:rPr>
        <w:t>уроков;</w:t>
      </w:r>
    </w:p>
    <w:p w:rsidR="00327F25" w:rsidRPr="00327F25" w:rsidRDefault="00327F25" w:rsidP="009347ED">
      <w:pPr>
        <w:pStyle w:val="af"/>
        <w:widowControl w:val="0"/>
        <w:numPr>
          <w:ilvl w:val="0"/>
          <w:numId w:val="11"/>
        </w:numPr>
        <w:tabs>
          <w:tab w:val="left" w:pos="816"/>
          <w:tab w:val="left" w:pos="9355"/>
        </w:tabs>
        <w:suppressAutoHyphens w:val="0"/>
        <w:autoSpaceDE w:val="0"/>
        <w:autoSpaceDN w:val="0"/>
        <w:spacing w:before="1" w:beforeAutospacing="0" w:afterAutospacing="0"/>
        <w:ind w:left="0" w:right="-1" w:firstLine="0"/>
        <w:contextualSpacing w:val="0"/>
        <w:jc w:val="both"/>
        <w:rPr>
          <w:sz w:val="24"/>
          <w:lang w:val="ru-RU"/>
        </w:rPr>
      </w:pPr>
      <w:r w:rsidRPr="00327F25">
        <w:rPr>
          <w:sz w:val="24"/>
          <w:lang w:val="ru-RU"/>
        </w:rPr>
        <w:t>качеством</w:t>
      </w:r>
      <w:r w:rsidRPr="00327F25">
        <w:rPr>
          <w:spacing w:val="-3"/>
          <w:sz w:val="24"/>
          <w:lang w:val="ru-RU"/>
        </w:rPr>
        <w:t xml:space="preserve"> </w:t>
      </w:r>
      <w:r w:rsidRPr="00327F25">
        <w:rPr>
          <w:sz w:val="24"/>
          <w:lang w:val="ru-RU"/>
        </w:rPr>
        <w:t>существующего</w:t>
      </w:r>
      <w:r w:rsidRPr="00327F25">
        <w:rPr>
          <w:spacing w:val="-2"/>
          <w:sz w:val="24"/>
          <w:lang w:val="ru-RU"/>
        </w:rPr>
        <w:t xml:space="preserve"> </w:t>
      </w:r>
      <w:r w:rsidRPr="00327F25">
        <w:rPr>
          <w:sz w:val="24"/>
          <w:lang w:val="ru-RU"/>
        </w:rPr>
        <w:t>в</w:t>
      </w:r>
      <w:r w:rsidRPr="00327F25">
        <w:rPr>
          <w:spacing w:val="-3"/>
          <w:sz w:val="24"/>
          <w:lang w:val="ru-RU"/>
        </w:rPr>
        <w:t xml:space="preserve"> </w:t>
      </w:r>
      <w:r w:rsidRPr="00327F25">
        <w:rPr>
          <w:sz w:val="24"/>
          <w:lang w:val="ru-RU"/>
        </w:rPr>
        <w:t>школе</w:t>
      </w:r>
      <w:r w:rsidRPr="00327F25">
        <w:rPr>
          <w:spacing w:val="-2"/>
          <w:sz w:val="24"/>
          <w:lang w:val="ru-RU"/>
        </w:rPr>
        <w:t xml:space="preserve"> </w:t>
      </w:r>
      <w:r w:rsidRPr="00327F25">
        <w:rPr>
          <w:sz w:val="24"/>
          <w:lang w:val="ru-RU"/>
        </w:rPr>
        <w:t>ученического</w:t>
      </w:r>
      <w:r w:rsidRPr="00327F25">
        <w:rPr>
          <w:spacing w:val="-2"/>
          <w:sz w:val="24"/>
          <w:lang w:val="ru-RU"/>
        </w:rPr>
        <w:t xml:space="preserve"> самоуправления;</w:t>
      </w:r>
    </w:p>
    <w:p w:rsidR="00327F25" w:rsidRPr="00327F25" w:rsidRDefault="00327F25" w:rsidP="009347ED">
      <w:pPr>
        <w:pStyle w:val="af"/>
        <w:widowControl w:val="0"/>
        <w:numPr>
          <w:ilvl w:val="0"/>
          <w:numId w:val="11"/>
        </w:numPr>
        <w:tabs>
          <w:tab w:val="left" w:pos="816"/>
          <w:tab w:val="left" w:pos="9355"/>
        </w:tabs>
        <w:suppressAutoHyphens w:val="0"/>
        <w:autoSpaceDE w:val="0"/>
        <w:autoSpaceDN w:val="0"/>
        <w:spacing w:beforeAutospacing="0" w:afterAutospacing="0"/>
        <w:ind w:left="0" w:right="-1" w:firstLine="0"/>
        <w:contextualSpacing w:val="0"/>
        <w:jc w:val="both"/>
        <w:rPr>
          <w:sz w:val="24"/>
          <w:lang w:val="ru-RU"/>
        </w:rPr>
      </w:pPr>
      <w:r w:rsidRPr="00327F25">
        <w:rPr>
          <w:sz w:val="24"/>
          <w:lang w:val="ru-RU"/>
        </w:rPr>
        <w:t>качеством</w:t>
      </w:r>
      <w:r w:rsidRPr="00327F25">
        <w:rPr>
          <w:spacing w:val="-6"/>
          <w:sz w:val="24"/>
          <w:lang w:val="ru-RU"/>
        </w:rPr>
        <w:t xml:space="preserve"> </w:t>
      </w:r>
      <w:r w:rsidRPr="00327F25">
        <w:rPr>
          <w:sz w:val="24"/>
          <w:lang w:val="ru-RU"/>
        </w:rPr>
        <w:t>функционирующих</w:t>
      </w:r>
      <w:r w:rsidRPr="00327F25">
        <w:rPr>
          <w:spacing w:val="-2"/>
          <w:sz w:val="24"/>
          <w:lang w:val="ru-RU"/>
        </w:rPr>
        <w:t xml:space="preserve"> </w:t>
      </w:r>
      <w:r w:rsidRPr="00327F25">
        <w:rPr>
          <w:sz w:val="24"/>
          <w:lang w:val="ru-RU"/>
        </w:rPr>
        <w:t>на</w:t>
      </w:r>
      <w:r w:rsidRPr="00327F25">
        <w:rPr>
          <w:spacing w:val="-3"/>
          <w:sz w:val="24"/>
          <w:lang w:val="ru-RU"/>
        </w:rPr>
        <w:t xml:space="preserve"> </w:t>
      </w:r>
      <w:r w:rsidRPr="00327F25">
        <w:rPr>
          <w:sz w:val="24"/>
          <w:lang w:val="ru-RU"/>
        </w:rPr>
        <w:t>базе</w:t>
      </w:r>
      <w:r w:rsidRPr="00327F25">
        <w:rPr>
          <w:spacing w:val="-3"/>
          <w:sz w:val="24"/>
          <w:lang w:val="ru-RU"/>
        </w:rPr>
        <w:t xml:space="preserve"> </w:t>
      </w:r>
      <w:r w:rsidRPr="00327F25">
        <w:rPr>
          <w:sz w:val="24"/>
          <w:lang w:val="ru-RU"/>
        </w:rPr>
        <w:t>школы</w:t>
      </w:r>
      <w:r w:rsidRPr="00327F25">
        <w:rPr>
          <w:spacing w:val="-5"/>
          <w:sz w:val="24"/>
          <w:lang w:val="ru-RU"/>
        </w:rPr>
        <w:t xml:space="preserve"> </w:t>
      </w:r>
      <w:r w:rsidRPr="00327F25">
        <w:rPr>
          <w:sz w:val="24"/>
          <w:lang w:val="ru-RU"/>
        </w:rPr>
        <w:t>детских</w:t>
      </w:r>
      <w:r w:rsidRPr="00327F25">
        <w:rPr>
          <w:spacing w:val="-2"/>
          <w:sz w:val="24"/>
          <w:lang w:val="ru-RU"/>
        </w:rPr>
        <w:t xml:space="preserve"> </w:t>
      </w:r>
      <w:r w:rsidRPr="00327F25">
        <w:rPr>
          <w:sz w:val="24"/>
          <w:lang w:val="ru-RU"/>
        </w:rPr>
        <w:t>общественных</w:t>
      </w:r>
      <w:r w:rsidRPr="00327F25">
        <w:rPr>
          <w:spacing w:val="-2"/>
          <w:sz w:val="24"/>
          <w:lang w:val="ru-RU"/>
        </w:rPr>
        <w:t xml:space="preserve"> объединений;</w:t>
      </w:r>
    </w:p>
    <w:p w:rsidR="00327F25" w:rsidRPr="00327F25" w:rsidRDefault="00327F25" w:rsidP="009347ED">
      <w:pPr>
        <w:pStyle w:val="af"/>
        <w:widowControl w:val="0"/>
        <w:numPr>
          <w:ilvl w:val="0"/>
          <w:numId w:val="11"/>
        </w:numPr>
        <w:tabs>
          <w:tab w:val="left" w:pos="816"/>
          <w:tab w:val="left" w:pos="9355"/>
        </w:tabs>
        <w:suppressAutoHyphens w:val="0"/>
        <w:autoSpaceDE w:val="0"/>
        <w:autoSpaceDN w:val="0"/>
        <w:spacing w:beforeAutospacing="0" w:afterAutospacing="0"/>
        <w:ind w:left="0" w:right="-1" w:firstLine="0"/>
        <w:contextualSpacing w:val="0"/>
        <w:jc w:val="both"/>
        <w:rPr>
          <w:sz w:val="24"/>
          <w:lang w:val="ru-RU"/>
        </w:rPr>
      </w:pPr>
      <w:r w:rsidRPr="00327F25">
        <w:rPr>
          <w:sz w:val="24"/>
          <w:lang w:val="ru-RU"/>
        </w:rPr>
        <w:t>качеством</w:t>
      </w:r>
      <w:r w:rsidRPr="00327F25">
        <w:rPr>
          <w:spacing w:val="-4"/>
          <w:sz w:val="24"/>
          <w:lang w:val="ru-RU"/>
        </w:rPr>
        <w:t xml:space="preserve"> </w:t>
      </w:r>
      <w:r w:rsidRPr="00327F25">
        <w:rPr>
          <w:sz w:val="24"/>
          <w:lang w:val="ru-RU"/>
        </w:rPr>
        <w:t>проводимых</w:t>
      </w:r>
      <w:r w:rsidRPr="00327F25">
        <w:rPr>
          <w:spacing w:val="-2"/>
          <w:sz w:val="24"/>
          <w:lang w:val="ru-RU"/>
        </w:rPr>
        <w:t xml:space="preserve"> </w:t>
      </w:r>
      <w:r w:rsidRPr="00327F25">
        <w:rPr>
          <w:sz w:val="24"/>
          <w:lang w:val="ru-RU"/>
        </w:rPr>
        <w:t>в</w:t>
      </w:r>
      <w:r w:rsidRPr="00327F25">
        <w:rPr>
          <w:spacing w:val="-3"/>
          <w:sz w:val="24"/>
          <w:lang w:val="ru-RU"/>
        </w:rPr>
        <w:t xml:space="preserve"> </w:t>
      </w:r>
      <w:r w:rsidRPr="00327F25">
        <w:rPr>
          <w:sz w:val="24"/>
          <w:lang w:val="ru-RU"/>
        </w:rPr>
        <w:t>школе</w:t>
      </w:r>
      <w:r w:rsidRPr="00327F25">
        <w:rPr>
          <w:spacing w:val="-4"/>
          <w:sz w:val="24"/>
          <w:lang w:val="ru-RU"/>
        </w:rPr>
        <w:t xml:space="preserve"> </w:t>
      </w:r>
      <w:r w:rsidRPr="00327F25">
        <w:rPr>
          <w:sz w:val="24"/>
          <w:lang w:val="ru-RU"/>
        </w:rPr>
        <w:t>экскурсий,</w:t>
      </w:r>
      <w:r w:rsidRPr="00327F25">
        <w:rPr>
          <w:spacing w:val="-2"/>
          <w:sz w:val="24"/>
          <w:lang w:val="ru-RU"/>
        </w:rPr>
        <w:t xml:space="preserve"> </w:t>
      </w:r>
      <w:r w:rsidRPr="00327F25">
        <w:rPr>
          <w:sz w:val="24"/>
          <w:lang w:val="ru-RU"/>
        </w:rPr>
        <w:t>экспедиций,</w:t>
      </w:r>
      <w:r w:rsidRPr="00327F25">
        <w:rPr>
          <w:spacing w:val="-2"/>
          <w:sz w:val="24"/>
          <w:lang w:val="ru-RU"/>
        </w:rPr>
        <w:t xml:space="preserve"> походов;</w:t>
      </w:r>
    </w:p>
    <w:p w:rsidR="00327F25" w:rsidRDefault="00327F25" w:rsidP="009347ED">
      <w:pPr>
        <w:pStyle w:val="af"/>
        <w:widowControl w:val="0"/>
        <w:numPr>
          <w:ilvl w:val="0"/>
          <w:numId w:val="11"/>
        </w:numPr>
        <w:tabs>
          <w:tab w:val="left" w:pos="675"/>
          <w:tab w:val="left" w:pos="9355"/>
        </w:tabs>
        <w:suppressAutoHyphens w:val="0"/>
        <w:autoSpaceDE w:val="0"/>
        <w:autoSpaceDN w:val="0"/>
        <w:spacing w:beforeAutospacing="0" w:afterAutospacing="0"/>
        <w:ind w:left="0" w:right="-1" w:firstLine="0"/>
        <w:contextualSpacing w:val="0"/>
        <w:rPr>
          <w:i/>
          <w:sz w:val="24"/>
        </w:rPr>
      </w:pPr>
      <w:r>
        <w:rPr>
          <w:sz w:val="24"/>
        </w:rPr>
        <w:t>качеством</w:t>
      </w:r>
      <w:r>
        <w:rPr>
          <w:spacing w:val="-5"/>
          <w:sz w:val="24"/>
        </w:rPr>
        <w:t xml:space="preserve"> </w:t>
      </w:r>
      <w:r>
        <w:rPr>
          <w:rFonts w:ascii="Calibri" w:hAnsi="Calibri"/>
          <w:i/>
          <w:sz w:val="24"/>
        </w:rPr>
        <w:t>профориентационной</w:t>
      </w:r>
      <w:r>
        <w:rPr>
          <w:rFonts w:ascii="Calibri" w:hAnsi="Calibri"/>
          <w:i/>
          <w:spacing w:val="2"/>
          <w:sz w:val="24"/>
        </w:rPr>
        <w:t xml:space="preserve"> </w:t>
      </w:r>
      <w:r>
        <w:rPr>
          <w:rFonts w:ascii="Calibri" w:hAnsi="Calibri"/>
          <w:i/>
          <w:sz w:val="24"/>
        </w:rPr>
        <w:t>работы</w:t>
      </w:r>
      <w:r>
        <w:rPr>
          <w:rFonts w:ascii="Calibri" w:hAnsi="Calibri"/>
          <w:i/>
          <w:spacing w:val="2"/>
          <w:sz w:val="24"/>
        </w:rPr>
        <w:t xml:space="preserve"> </w:t>
      </w:r>
      <w:r>
        <w:rPr>
          <w:rFonts w:ascii="Calibri" w:hAnsi="Calibri"/>
          <w:i/>
          <w:spacing w:val="-2"/>
          <w:sz w:val="24"/>
        </w:rPr>
        <w:t>школы</w:t>
      </w:r>
      <w:r>
        <w:rPr>
          <w:i/>
          <w:spacing w:val="-2"/>
          <w:sz w:val="24"/>
        </w:rPr>
        <w:t>;</w:t>
      </w:r>
    </w:p>
    <w:p w:rsidR="00327F25" w:rsidRDefault="00327F25" w:rsidP="00327F25">
      <w:pPr>
        <w:pStyle w:val="a4"/>
        <w:tabs>
          <w:tab w:val="left" w:pos="9355"/>
        </w:tabs>
        <w:spacing w:before="199"/>
        <w:ind w:right="-1"/>
        <w:jc w:val="both"/>
      </w:pPr>
      <w:r w:rsidRPr="00327F25">
        <w:rPr>
          <w:lang w:val="ru-RU"/>
        </w:rPr>
        <w:t xml:space="preserve">Самоанализ воспитательной работы ориентируется на группу критериев, отражающих процессуальную сторону качества воспитательной работы. </w:t>
      </w:r>
      <w:r>
        <w:t>В числе показателей, раскрывающих данные критерии,</w:t>
      </w:r>
      <w:r>
        <w:rPr>
          <w:spacing w:val="40"/>
        </w:rPr>
        <w:t xml:space="preserve"> </w:t>
      </w:r>
      <w:r>
        <w:t>используются результаты:</w:t>
      </w:r>
    </w:p>
    <w:p w:rsidR="00327F25" w:rsidRPr="00327F25" w:rsidRDefault="00327F25" w:rsidP="009347ED">
      <w:pPr>
        <w:pStyle w:val="af"/>
        <w:widowControl w:val="0"/>
        <w:numPr>
          <w:ilvl w:val="1"/>
          <w:numId w:val="11"/>
        </w:numPr>
        <w:tabs>
          <w:tab w:val="left" w:pos="284"/>
          <w:tab w:val="left" w:pos="9355"/>
        </w:tabs>
        <w:suppressAutoHyphens w:val="0"/>
        <w:autoSpaceDE w:val="0"/>
        <w:autoSpaceDN w:val="0"/>
        <w:spacing w:before="202" w:beforeAutospacing="0" w:afterAutospacing="0"/>
        <w:ind w:left="0" w:right="-1" w:firstLine="0"/>
        <w:contextualSpacing w:val="0"/>
        <w:jc w:val="both"/>
        <w:rPr>
          <w:sz w:val="24"/>
          <w:lang w:val="ru-RU"/>
        </w:rPr>
      </w:pPr>
      <w:proofErr w:type="gramStart"/>
      <w:r w:rsidRPr="00327F25">
        <w:rPr>
          <w:sz w:val="24"/>
          <w:lang w:val="ru-RU"/>
        </w:rPr>
        <w:t>состоянии</w:t>
      </w:r>
      <w:proofErr w:type="gramEnd"/>
      <w:r w:rsidRPr="00327F25">
        <w:rPr>
          <w:sz w:val="24"/>
          <w:lang w:val="ru-RU"/>
        </w:rPr>
        <w:t xml:space="preserve"> дисциплины и правопорядка (по данным инспекции по делам несовершеннолетних, на о</w:t>
      </w:r>
      <w:r w:rsidRPr="00327F25">
        <w:rPr>
          <w:sz w:val="24"/>
          <w:lang w:val="ru-RU"/>
        </w:rPr>
        <w:t>с</w:t>
      </w:r>
      <w:r w:rsidRPr="00327F25">
        <w:rPr>
          <w:sz w:val="24"/>
          <w:lang w:val="ru-RU"/>
        </w:rPr>
        <w:t>новании статистики правонарушений);</w:t>
      </w:r>
    </w:p>
    <w:p w:rsidR="00327F25" w:rsidRPr="00327F25" w:rsidRDefault="00327F25" w:rsidP="00327F25">
      <w:pPr>
        <w:pStyle w:val="af"/>
        <w:tabs>
          <w:tab w:val="left" w:pos="0"/>
          <w:tab w:val="left" w:pos="9355"/>
        </w:tabs>
        <w:spacing w:before="199"/>
        <w:ind w:left="0" w:right="-1"/>
        <w:jc w:val="both"/>
        <w:rPr>
          <w:sz w:val="24"/>
          <w:lang w:val="ru-RU"/>
        </w:rPr>
      </w:pPr>
      <w:r w:rsidRPr="00327F25">
        <w:rPr>
          <w:sz w:val="24"/>
          <w:lang w:val="ru-RU"/>
        </w:rPr>
        <w:t xml:space="preserve">- анкетных опросов учителей, учащихся и родителей об их удовлетворенности состоянием воспитательной работы, морально-психологическим климатом в классных коллективах, проводимыми мероприятиями воспитательной </w:t>
      </w:r>
      <w:r w:rsidRPr="00327F25">
        <w:rPr>
          <w:spacing w:val="-2"/>
          <w:sz w:val="24"/>
          <w:lang w:val="ru-RU"/>
        </w:rPr>
        <w:t>направленности.</w:t>
      </w:r>
    </w:p>
    <w:p w:rsidR="00327F25" w:rsidRPr="00A8758B" w:rsidRDefault="00327F25" w:rsidP="00A8758B">
      <w:pPr>
        <w:jc w:val="center"/>
        <w:rPr>
          <w:b/>
          <w:lang w:val="ru-RU"/>
        </w:rPr>
      </w:pPr>
      <w:r w:rsidRPr="00A8758B">
        <w:rPr>
          <w:b/>
          <w:lang w:val="ru-RU"/>
        </w:rPr>
        <w:t>2.2</w:t>
      </w:r>
      <w:r w:rsidR="008F6BED" w:rsidRPr="00A8758B">
        <w:rPr>
          <w:b/>
          <w:lang w:val="ru-RU"/>
        </w:rPr>
        <w:t xml:space="preserve"> </w:t>
      </w:r>
      <w:r w:rsidRPr="00A8758B">
        <w:rPr>
          <w:b/>
          <w:lang w:val="ru-RU"/>
        </w:rPr>
        <w:t>Качество</w:t>
      </w:r>
      <w:r w:rsidRPr="00A8758B">
        <w:rPr>
          <w:b/>
          <w:spacing w:val="-5"/>
          <w:lang w:val="ru-RU"/>
        </w:rPr>
        <w:t xml:space="preserve"> </w:t>
      </w:r>
      <w:r w:rsidRPr="00A8758B">
        <w:rPr>
          <w:b/>
          <w:lang w:val="ru-RU"/>
        </w:rPr>
        <w:t>общешкольных</w:t>
      </w:r>
      <w:r w:rsidRPr="00A8758B">
        <w:rPr>
          <w:b/>
          <w:spacing w:val="-4"/>
          <w:lang w:val="ru-RU"/>
        </w:rPr>
        <w:t xml:space="preserve"> </w:t>
      </w:r>
      <w:r w:rsidRPr="00A8758B">
        <w:rPr>
          <w:b/>
          <w:lang w:val="ru-RU"/>
        </w:rPr>
        <w:t>ключевых</w:t>
      </w:r>
      <w:r w:rsidRPr="00A8758B">
        <w:rPr>
          <w:b/>
          <w:spacing w:val="-4"/>
          <w:lang w:val="ru-RU"/>
        </w:rPr>
        <w:t xml:space="preserve"> дел.</w:t>
      </w:r>
    </w:p>
    <w:p w:rsidR="00327F25" w:rsidRPr="00327F25" w:rsidRDefault="00327F25" w:rsidP="00A8758B">
      <w:pPr>
        <w:rPr>
          <w:lang w:val="ru-RU"/>
        </w:rPr>
      </w:pPr>
      <w:r w:rsidRPr="00327F25">
        <w:rPr>
          <w:lang w:val="ru-RU"/>
        </w:rPr>
        <w:t>Ключевые дела – это главные традиционные общешкольные дела, в которых принимали участие большая часть школьников и которые планировались, готовились, проводились и анализировались совестно педагогами и детьми.</w:t>
      </w:r>
    </w:p>
    <w:p w:rsidR="00327F25" w:rsidRPr="00327F25" w:rsidRDefault="00327F25" w:rsidP="00327F25">
      <w:pPr>
        <w:pStyle w:val="a4"/>
        <w:tabs>
          <w:tab w:val="left" w:pos="9355"/>
        </w:tabs>
        <w:spacing w:before="202"/>
        <w:ind w:right="-1"/>
        <w:jc w:val="both"/>
        <w:rPr>
          <w:lang w:val="ru-RU"/>
        </w:rPr>
      </w:pPr>
      <w:r w:rsidRPr="00327F25">
        <w:rPr>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27F25" w:rsidRPr="00327F25" w:rsidRDefault="00327F25" w:rsidP="00327F25">
      <w:pPr>
        <w:pStyle w:val="a4"/>
        <w:tabs>
          <w:tab w:val="left" w:pos="9355"/>
        </w:tabs>
        <w:spacing w:before="199"/>
        <w:ind w:right="-1"/>
        <w:jc w:val="both"/>
        <w:rPr>
          <w:lang w:val="ru-RU"/>
        </w:rPr>
      </w:pPr>
      <w:r w:rsidRPr="00327F25">
        <w:rPr>
          <w:lang w:val="ru-RU"/>
        </w:rPr>
        <w:t>Заместитель</w:t>
      </w:r>
      <w:r w:rsidRPr="00327F25">
        <w:rPr>
          <w:spacing w:val="40"/>
          <w:lang w:val="ru-RU"/>
        </w:rPr>
        <w:t xml:space="preserve"> </w:t>
      </w:r>
      <w:r w:rsidRPr="00327F25">
        <w:rPr>
          <w:lang w:val="ru-RU"/>
        </w:rPr>
        <w:t>директора</w:t>
      </w:r>
      <w:r w:rsidRPr="00327F25">
        <w:rPr>
          <w:spacing w:val="40"/>
          <w:lang w:val="ru-RU"/>
        </w:rPr>
        <w:t xml:space="preserve"> </w:t>
      </w:r>
      <w:r w:rsidRPr="00327F25">
        <w:rPr>
          <w:lang w:val="ru-RU"/>
        </w:rPr>
        <w:t>по</w:t>
      </w:r>
      <w:r w:rsidRPr="00327F25">
        <w:rPr>
          <w:spacing w:val="40"/>
          <w:lang w:val="ru-RU"/>
        </w:rPr>
        <w:t xml:space="preserve"> </w:t>
      </w:r>
      <w:r w:rsidRPr="00327F25">
        <w:rPr>
          <w:lang w:val="ru-RU"/>
        </w:rPr>
        <w:t>ВР осуществлял свою деятельность совместно с классными руководителями и педагогами. Ведь только через совместную работу всех очагов воспитательной системы можно достичь максимального результата.</w:t>
      </w:r>
    </w:p>
    <w:p w:rsidR="00A8758B" w:rsidRDefault="00327F25" w:rsidP="00A8758B">
      <w:pPr>
        <w:rPr>
          <w:lang w:val="ru-RU"/>
        </w:rPr>
      </w:pPr>
      <w:r w:rsidRPr="00327F25">
        <w:rPr>
          <w:lang w:val="ru-RU"/>
        </w:rPr>
        <w:t>Для</w:t>
      </w:r>
      <w:r w:rsidRPr="00327F25">
        <w:rPr>
          <w:spacing w:val="-8"/>
          <w:lang w:val="ru-RU"/>
        </w:rPr>
        <w:t xml:space="preserve"> </w:t>
      </w:r>
      <w:r w:rsidRPr="00327F25">
        <w:rPr>
          <w:lang w:val="ru-RU"/>
        </w:rPr>
        <w:t>этого</w:t>
      </w:r>
      <w:r w:rsidRPr="00327F25">
        <w:rPr>
          <w:spacing w:val="-8"/>
          <w:lang w:val="ru-RU"/>
        </w:rPr>
        <w:t xml:space="preserve"> </w:t>
      </w:r>
      <w:r w:rsidRPr="00327F25">
        <w:rPr>
          <w:lang w:val="ru-RU"/>
        </w:rPr>
        <w:t>использовались</w:t>
      </w:r>
      <w:r w:rsidRPr="00327F25">
        <w:rPr>
          <w:spacing w:val="-8"/>
          <w:lang w:val="ru-RU"/>
        </w:rPr>
        <w:t xml:space="preserve"> </w:t>
      </w:r>
      <w:r w:rsidRPr="00327F25">
        <w:rPr>
          <w:lang w:val="ru-RU"/>
        </w:rPr>
        <w:t>следующие</w:t>
      </w:r>
      <w:r w:rsidRPr="00327F25">
        <w:rPr>
          <w:spacing w:val="-9"/>
          <w:lang w:val="ru-RU"/>
        </w:rPr>
        <w:t xml:space="preserve"> </w:t>
      </w:r>
      <w:r w:rsidRPr="00327F25">
        <w:rPr>
          <w:lang w:val="ru-RU"/>
        </w:rPr>
        <w:t>формы</w:t>
      </w:r>
      <w:r w:rsidRPr="00327F25">
        <w:rPr>
          <w:spacing w:val="-7"/>
          <w:lang w:val="ru-RU"/>
        </w:rPr>
        <w:t xml:space="preserve"> </w:t>
      </w:r>
      <w:r w:rsidRPr="00327F25">
        <w:rPr>
          <w:lang w:val="ru-RU"/>
        </w:rPr>
        <w:t xml:space="preserve">работы: </w:t>
      </w:r>
    </w:p>
    <w:p w:rsidR="00327F25" w:rsidRPr="00327F25" w:rsidRDefault="00327F25" w:rsidP="00A8758B">
      <w:pPr>
        <w:rPr>
          <w:lang w:val="ru-RU"/>
        </w:rPr>
      </w:pPr>
      <w:r w:rsidRPr="00327F25">
        <w:rPr>
          <w:u w:val="single"/>
          <w:lang w:val="ru-RU"/>
        </w:rPr>
        <w:t>На общешкольном</w:t>
      </w:r>
      <w:r w:rsidRPr="00327F25">
        <w:rPr>
          <w:spacing w:val="40"/>
          <w:u w:val="single"/>
          <w:lang w:val="ru-RU"/>
        </w:rPr>
        <w:t xml:space="preserve"> </w:t>
      </w:r>
      <w:r w:rsidRPr="00327F25">
        <w:rPr>
          <w:u w:val="single"/>
          <w:lang w:val="ru-RU"/>
        </w:rPr>
        <w:t>уровне:</w:t>
      </w:r>
    </w:p>
    <w:p w:rsidR="00327F25" w:rsidRPr="004B313C" w:rsidRDefault="00327F25" w:rsidP="009347ED">
      <w:pPr>
        <w:pStyle w:val="af"/>
        <w:widowControl w:val="0"/>
        <w:numPr>
          <w:ilvl w:val="0"/>
          <w:numId w:val="13"/>
        </w:numPr>
        <w:tabs>
          <w:tab w:val="left" w:pos="0"/>
          <w:tab w:val="left" w:pos="9355"/>
        </w:tabs>
        <w:suppressAutoHyphens w:val="0"/>
        <w:autoSpaceDE w:val="0"/>
        <w:autoSpaceDN w:val="0"/>
        <w:spacing w:beforeAutospacing="0" w:afterAutospacing="0" w:line="274" w:lineRule="exact"/>
        <w:ind w:right="-1"/>
        <w:contextualSpacing w:val="0"/>
        <w:jc w:val="both"/>
        <w:rPr>
          <w:sz w:val="24"/>
        </w:rPr>
      </w:pPr>
      <w:r>
        <w:rPr>
          <w:sz w:val="24"/>
        </w:rPr>
        <w:t>Торжественная</w:t>
      </w:r>
      <w:r>
        <w:rPr>
          <w:spacing w:val="-4"/>
          <w:sz w:val="24"/>
        </w:rPr>
        <w:t xml:space="preserve"> </w:t>
      </w:r>
      <w:r>
        <w:rPr>
          <w:sz w:val="24"/>
        </w:rPr>
        <w:t>линейка</w:t>
      </w:r>
      <w:r>
        <w:rPr>
          <w:spacing w:val="-5"/>
          <w:sz w:val="24"/>
        </w:rPr>
        <w:t xml:space="preserve"> </w:t>
      </w:r>
      <w:r>
        <w:rPr>
          <w:sz w:val="24"/>
        </w:rPr>
        <w:t>«Первый</w:t>
      </w:r>
      <w:r>
        <w:rPr>
          <w:spacing w:val="-3"/>
          <w:sz w:val="24"/>
        </w:rPr>
        <w:t xml:space="preserve"> </w:t>
      </w:r>
      <w:r>
        <w:rPr>
          <w:spacing w:val="-2"/>
          <w:sz w:val="24"/>
        </w:rPr>
        <w:t>звонок»;</w:t>
      </w:r>
    </w:p>
    <w:p w:rsidR="00327F25" w:rsidRPr="00A8758B" w:rsidRDefault="00327F25" w:rsidP="009347ED">
      <w:pPr>
        <w:pStyle w:val="af"/>
        <w:widowControl w:val="0"/>
        <w:numPr>
          <w:ilvl w:val="0"/>
          <w:numId w:val="13"/>
        </w:numPr>
        <w:tabs>
          <w:tab w:val="left" w:pos="1106"/>
        </w:tabs>
        <w:suppressAutoHyphens w:val="0"/>
        <w:autoSpaceDE w:val="0"/>
        <w:autoSpaceDN w:val="0"/>
        <w:spacing w:beforeAutospacing="0" w:afterAutospacing="0"/>
        <w:ind w:right="563"/>
        <w:contextualSpacing w:val="0"/>
        <w:jc w:val="both"/>
        <w:rPr>
          <w:i/>
          <w:sz w:val="24"/>
          <w:lang w:val="ru-RU"/>
        </w:rPr>
      </w:pPr>
      <w:r w:rsidRPr="00A8758B">
        <w:rPr>
          <w:i/>
          <w:sz w:val="24"/>
          <w:u w:val="single"/>
          <w:lang w:val="ru-RU"/>
        </w:rPr>
        <w:t>День Учителя (поздравление учителей, концертная программа, подготовленная</w:t>
      </w:r>
      <w:r w:rsidRPr="00A8758B">
        <w:rPr>
          <w:i/>
          <w:sz w:val="24"/>
          <w:lang w:val="ru-RU"/>
        </w:rPr>
        <w:t xml:space="preserve"> </w:t>
      </w:r>
      <w:proofErr w:type="gramStart"/>
      <w:r w:rsidRPr="00A8758B">
        <w:rPr>
          <w:i/>
          <w:sz w:val="24"/>
          <w:u w:val="single"/>
          <w:lang w:val="ru-RU"/>
        </w:rPr>
        <w:t>обучающ</w:t>
      </w:r>
      <w:r w:rsidRPr="00A8758B">
        <w:rPr>
          <w:i/>
          <w:sz w:val="24"/>
          <w:u w:val="single"/>
          <w:lang w:val="ru-RU"/>
        </w:rPr>
        <w:t>и</w:t>
      </w:r>
      <w:r w:rsidRPr="00A8758B">
        <w:rPr>
          <w:i/>
          <w:sz w:val="24"/>
          <w:u w:val="single"/>
          <w:lang w:val="ru-RU"/>
        </w:rPr>
        <w:t>мися</w:t>
      </w:r>
      <w:proofErr w:type="gramEnd"/>
      <w:r w:rsidRPr="00A8758B">
        <w:rPr>
          <w:i/>
          <w:sz w:val="24"/>
          <w:u w:val="single"/>
          <w:lang w:val="ru-RU"/>
        </w:rPr>
        <w:t>, проводимая в актовом зале при составе лидеров</w:t>
      </w:r>
      <w:r w:rsidRPr="00A8758B">
        <w:rPr>
          <w:i/>
          <w:spacing w:val="40"/>
          <w:sz w:val="24"/>
          <w:u w:val="single"/>
          <w:lang w:val="ru-RU"/>
        </w:rPr>
        <w:t xml:space="preserve"> </w:t>
      </w:r>
      <w:r w:rsidRPr="00A8758B">
        <w:rPr>
          <w:i/>
          <w:sz w:val="24"/>
          <w:u w:val="single"/>
          <w:lang w:val="ru-RU"/>
        </w:rPr>
        <w:t>ШУС</w:t>
      </w:r>
      <w:r w:rsidRPr="00A8758B">
        <w:rPr>
          <w:i/>
          <w:spacing w:val="40"/>
          <w:sz w:val="24"/>
          <w:u w:val="single"/>
          <w:lang w:val="ru-RU"/>
        </w:rPr>
        <w:t xml:space="preserve"> </w:t>
      </w:r>
      <w:r w:rsidRPr="00A8758B">
        <w:rPr>
          <w:i/>
          <w:sz w:val="24"/>
          <w:u w:val="single"/>
          <w:lang w:val="ru-RU"/>
        </w:rPr>
        <w:t>и учителей</w:t>
      </w:r>
      <w:r w:rsidRPr="00A8758B">
        <w:rPr>
          <w:i/>
          <w:sz w:val="24"/>
          <w:lang w:val="ru-RU"/>
        </w:rPr>
        <w:t xml:space="preserve"> </w:t>
      </w:r>
      <w:r w:rsidRPr="00A8758B">
        <w:rPr>
          <w:i/>
          <w:spacing w:val="-2"/>
          <w:sz w:val="24"/>
          <w:u w:val="single"/>
          <w:lang w:val="ru-RU"/>
        </w:rPr>
        <w:t>Школы);</w:t>
      </w:r>
    </w:p>
    <w:p w:rsidR="00327F25" w:rsidRPr="00A8758B" w:rsidRDefault="00327F25" w:rsidP="009347ED">
      <w:pPr>
        <w:pStyle w:val="af"/>
        <w:widowControl w:val="0"/>
        <w:numPr>
          <w:ilvl w:val="0"/>
          <w:numId w:val="13"/>
        </w:numPr>
        <w:tabs>
          <w:tab w:val="left" w:pos="1106"/>
        </w:tabs>
        <w:suppressAutoHyphens w:val="0"/>
        <w:autoSpaceDE w:val="0"/>
        <w:autoSpaceDN w:val="0"/>
        <w:spacing w:before="1" w:beforeAutospacing="0" w:afterAutospacing="0"/>
        <w:ind w:right="557"/>
        <w:contextualSpacing w:val="0"/>
        <w:jc w:val="both"/>
        <w:rPr>
          <w:i/>
          <w:sz w:val="24"/>
          <w:lang w:val="ru-RU"/>
        </w:rPr>
      </w:pPr>
      <w:proofErr w:type="gramStart"/>
      <w:r w:rsidRPr="00A8758B">
        <w:rPr>
          <w:sz w:val="24"/>
          <w:lang w:val="ru-RU"/>
        </w:rPr>
        <w:t>праздники, концерты, конкурсные программы</w:t>
      </w:r>
      <w:r w:rsidRPr="00A8758B">
        <w:rPr>
          <w:spacing w:val="40"/>
          <w:sz w:val="24"/>
          <w:lang w:val="ru-RU"/>
        </w:rPr>
        <w:t xml:space="preserve"> </w:t>
      </w:r>
      <w:r w:rsidRPr="00A8758B">
        <w:rPr>
          <w:sz w:val="24"/>
          <w:lang w:val="ru-RU"/>
        </w:rPr>
        <w:t xml:space="preserve">в </w:t>
      </w:r>
      <w:r w:rsidRPr="00A8758B">
        <w:rPr>
          <w:i/>
          <w:sz w:val="24"/>
          <w:u w:val="single"/>
          <w:lang w:val="ru-RU"/>
        </w:rPr>
        <w:t>Новогодние праздники, Осенние</w:t>
      </w:r>
      <w:r w:rsidRPr="00A8758B">
        <w:rPr>
          <w:i/>
          <w:sz w:val="24"/>
          <w:lang w:val="ru-RU"/>
        </w:rPr>
        <w:t xml:space="preserve"> </w:t>
      </w:r>
      <w:r w:rsidRPr="00A8758B">
        <w:rPr>
          <w:i/>
          <w:sz w:val="24"/>
          <w:u w:val="single"/>
          <w:lang w:val="ru-RU"/>
        </w:rPr>
        <w:t>праздники, День матери, 8 Марта, День защитника Отечества, День Победы,</w:t>
      </w:r>
      <w:r w:rsidRPr="00A8758B">
        <w:rPr>
          <w:i/>
          <w:sz w:val="24"/>
          <w:lang w:val="ru-RU"/>
        </w:rPr>
        <w:t xml:space="preserve"> </w:t>
      </w:r>
      <w:r w:rsidRPr="00A8758B">
        <w:rPr>
          <w:i/>
          <w:sz w:val="24"/>
          <w:u w:val="single"/>
          <w:lang w:val="ru-RU"/>
        </w:rPr>
        <w:t>выпускные вечера, «Первый звонок», «Последний звонок»</w:t>
      </w:r>
      <w:r w:rsidRPr="00A8758B">
        <w:rPr>
          <w:i/>
          <w:spacing w:val="40"/>
          <w:sz w:val="24"/>
          <w:u w:val="single"/>
          <w:lang w:val="ru-RU"/>
        </w:rPr>
        <w:t xml:space="preserve"> </w:t>
      </w:r>
      <w:r w:rsidRPr="00A8758B">
        <w:rPr>
          <w:i/>
          <w:sz w:val="24"/>
          <w:u w:val="single"/>
          <w:lang w:val="ru-RU"/>
        </w:rPr>
        <w:t>и др.;</w:t>
      </w:r>
      <w:proofErr w:type="gramEnd"/>
    </w:p>
    <w:p w:rsidR="00327F25" w:rsidRPr="00327F25" w:rsidRDefault="00327F25" w:rsidP="00327F25">
      <w:pPr>
        <w:pStyle w:val="a4"/>
        <w:ind w:right="555"/>
        <w:jc w:val="both"/>
        <w:rPr>
          <w:lang w:val="ru-RU"/>
        </w:rPr>
      </w:pPr>
      <w:r w:rsidRPr="00327F25">
        <w:rPr>
          <w:lang w:val="ru-RU"/>
        </w:rPr>
        <w:t>В</w:t>
      </w:r>
      <w:r w:rsidRPr="00327F25">
        <w:rPr>
          <w:spacing w:val="40"/>
          <w:lang w:val="ru-RU"/>
        </w:rPr>
        <w:t xml:space="preserve"> </w:t>
      </w:r>
      <w:r w:rsidRPr="00327F25">
        <w:rPr>
          <w:lang w:val="ru-RU"/>
        </w:rPr>
        <w:t>течение учебного 2023</w:t>
      </w:r>
      <w:r w:rsidRPr="00327F25">
        <w:rPr>
          <w:spacing w:val="40"/>
          <w:lang w:val="ru-RU"/>
        </w:rPr>
        <w:t xml:space="preserve"> </w:t>
      </w:r>
      <w:r w:rsidRPr="00327F25">
        <w:rPr>
          <w:lang w:val="ru-RU"/>
        </w:rPr>
        <w:t>года</w:t>
      </w:r>
      <w:r w:rsidRPr="00327F25">
        <w:rPr>
          <w:spacing w:val="40"/>
          <w:lang w:val="ru-RU"/>
        </w:rPr>
        <w:t xml:space="preserve"> </w:t>
      </w:r>
      <w:r w:rsidRPr="00327F25">
        <w:rPr>
          <w:lang w:val="ru-RU"/>
        </w:rPr>
        <w:t>были</w:t>
      </w:r>
      <w:r w:rsidRPr="00327F25">
        <w:rPr>
          <w:spacing w:val="40"/>
          <w:lang w:val="ru-RU"/>
        </w:rPr>
        <w:t xml:space="preserve"> </w:t>
      </w:r>
      <w:r w:rsidRPr="00327F25">
        <w:rPr>
          <w:lang w:val="ru-RU"/>
        </w:rPr>
        <w:t>проведены 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327F25" w:rsidRPr="00327F25" w:rsidRDefault="00327F25" w:rsidP="009347ED">
      <w:pPr>
        <w:pStyle w:val="af"/>
        <w:widowControl w:val="0"/>
        <w:numPr>
          <w:ilvl w:val="0"/>
          <w:numId w:val="14"/>
        </w:numPr>
        <w:tabs>
          <w:tab w:val="left" w:pos="1386"/>
        </w:tabs>
        <w:suppressAutoHyphens w:val="0"/>
        <w:autoSpaceDE w:val="0"/>
        <w:autoSpaceDN w:val="0"/>
        <w:spacing w:beforeAutospacing="0" w:afterAutospacing="0"/>
        <w:ind w:right="559"/>
        <w:contextualSpacing w:val="0"/>
        <w:jc w:val="both"/>
        <w:rPr>
          <w:sz w:val="24"/>
          <w:lang w:val="ru-RU"/>
        </w:rPr>
      </w:pPr>
      <w:r w:rsidRPr="00327F25">
        <w:rPr>
          <w:i/>
          <w:sz w:val="24"/>
          <w:lang w:val="ru-RU"/>
        </w:rPr>
        <w:t>сентября 2023 года был проведён</w:t>
      </w:r>
      <w:r w:rsidRPr="00327F25">
        <w:rPr>
          <w:i/>
          <w:spacing w:val="80"/>
          <w:sz w:val="24"/>
          <w:lang w:val="ru-RU"/>
        </w:rPr>
        <w:t xml:space="preserve"> </w:t>
      </w:r>
      <w:r w:rsidRPr="00327F25">
        <w:rPr>
          <w:i/>
          <w:sz w:val="24"/>
          <w:lang w:val="ru-RU"/>
        </w:rPr>
        <w:t xml:space="preserve">День солидарности в борьбе с терроризмом - </w:t>
      </w:r>
      <w:r w:rsidRPr="00327F25">
        <w:rPr>
          <w:sz w:val="24"/>
          <w:lang w:val="ru-RU"/>
        </w:rPr>
        <w:t>цикл</w:t>
      </w:r>
      <w:r w:rsidRPr="00327F25">
        <w:rPr>
          <w:spacing w:val="40"/>
          <w:sz w:val="24"/>
          <w:lang w:val="ru-RU"/>
        </w:rPr>
        <w:t xml:space="preserve"> </w:t>
      </w:r>
      <w:r w:rsidRPr="00327F25">
        <w:rPr>
          <w:sz w:val="24"/>
          <w:lang w:val="ru-RU"/>
        </w:rPr>
        <w:t>мер</w:t>
      </w:r>
      <w:r w:rsidRPr="00327F25">
        <w:rPr>
          <w:sz w:val="24"/>
          <w:lang w:val="ru-RU"/>
        </w:rPr>
        <w:t>о</w:t>
      </w:r>
      <w:r w:rsidRPr="00327F25">
        <w:rPr>
          <w:sz w:val="24"/>
          <w:lang w:val="ru-RU"/>
        </w:rPr>
        <w:t>приятий</w:t>
      </w:r>
      <w:r w:rsidRPr="00327F25">
        <w:rPr>
          <w:spacing w:val="40"/>
          <w:sz w:val="24"/>
          <w:lang w:val="ru-RU"/>
        </w:rPr>
        <w:t xml:space="preserve"> </w:t>
      </w:r>
      <w:r w:rsidRPr="00327F25">
        <w:rPr>
          <w:sz w:val="24"/>
          <w:lang w:val="ru-RU"/>
        </w:rPr>
        <w:t>(общешкольная</w:t>
      </w:r>
      <w:r w:rsidRPr="00327F25">
        <w:rPr>
          <w:spacing w:val="40"/>
          <w:sz w:val="24"/>
          <w:lang w:val="ru-RU"/>
        </w:rPr>
        <w:t xml:space="preserve"> </w:t>
      </w:r>
      <w:r w:rsidRPr="00327F25">
        <w:rPr>
          <w:sz w:val="24"/>
          <w:lang w:val="ru-RU"/>
        </w:rPr>
        <w:t>линейка,</w:t>
      </w:r>
      <w:r w:rsidRPr="00327F25">
        <w:rPr>
          <w:spacing w:val="40"/>
          <w:sz w:val="24"/>
          <w:lang w:val="ru-RU"/>
        </w:rPr>
        <w:t xml:space="preserve"> </w:t>
      </w:r>
      <w:r w:rsidRPr="00327F25">
        <w:rPr>
          <w:sz w:val="24"/>
          <w:lang w:val="ru-RU"/>
        </w:rPr>
        <w:t>классные</w:t>
      </w:r>
      <w:r w:rsidRPr="00327F25">
        <w:rPr>
          <w:spacing w:val="40"/>
          <w:sz w:val="24"/>
          <w:lang w:val="ru-RU"/>
        </w:rPr>
        <w:t xml:space="preserve"> </w:t>
      </w:r>
      <w:r w:rsidRPr="00327F25">
        <w:rPr>
          <w:sz w:val="24"/>
          <w:lang w:val="ru-RU"/>
        </w:rPr>
        <w:t>часы,</w:t>
      </w:r>
      <w:r w:rsidRPr="00327F25">
        <w:rPr>
          <w:spacing w:val="40"/>
          <w:sz w:val="24"/>
          <w:lang w:val="ru-RU"/>
        </w:rPr>
        <w:t xml:space="preserve"> </w:t>
      </w:r>
      <w:r w:rsidRPr="00327F25">
        <w:rPr>
          <w:sz w:val="24"/>
          <w:lang w:val="ru-RU"/>
        </w:rPr>
        <w:t>выставки</w:t>
      </w:r>
      <w:r w:rsidRPr="00327F25">
        <w:rPr>
          <w:spacing w:val="40"/>
          <w:sz w:val="24"/>
          <w:lang w:val="ru-RU"/>
        </w:rPr>
        <w:t xml:space="preserve"> </w:t>
      </w:r>
      <w:r w:rsidRPr="00327F25">
        <w:rPr>
          <w:sz w:val="24"/>
          <w:lang w:val="ru-RU"/>
        </w:rPr>
        <w:t>детских рисунков, уроки м</w:t>
      </w:r>
      <w:r w:rsidRPr="00327F25">
        <w:rPr>
          <w:sz w:val="24"/>
          <w:lang w:val="ru-RU"/>
        </w:rPr>
        <w:t>у</w:t>
      </w:r>
      <w:r w:rsidRPr="00327F25">
        <w:rPr>
          <w:sz w:val="24"/>
          <w:lang w:val="ru-RU"/>
        </w:rPr>
        <w:t>жества), направленный на формирование толерантности, профилактику</w:t>
      </w:r>
      <w:r w:rsidRPr="00327F25">
        <w:rPr>
          <w:spacing w:val="40"/>
          <w:sz w:val="24"/>
          <w:lang w:val="ru-RU"/>
        </w:rPr>
        <w:t xml:space="preserve"> </w:t>
      </w:r>
      <w:r w:rsidRPr="00327F25">
        <w:rPr>
          <w:sz w:val="24"/>
          <w:lang w:val="ru-RU"/>
        </w:rPr>
        <w:t>межнациональной</w:t>
      </w:r>
      <w:r w:rsidRPr="00327F25">
        <w:rPr>
          <w:spacing w:val="40"/>
          <w:sz w:val="24"/>
          <w:lang w:val="ru-RU"/>
        </w:rPr>
        <w:t xml:space="preserve"> </w:t>
      </w:r>
      <w:r w:rsidRPr="00327F25">
        <w:rPr>
          <w:sz w:val="24"/>
          <w:lang w:val="ru-RU"/>
        </w:rPr>
        <w:t>розни</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нетерпимости;</w:t>
      </w:r>
      <w:r w:rsidRPr="00327F25">
        <w:rPr>
          <w:spacing w:val="40"/>
          <w:sz w:val="24"/>
          <w:lang w:val="ru-RU"/>
        </w:rPr>
        <w:t xml:space="preserve"> </w:t>
      </w:r>
      <w:r w:rsidRPr="00327F25">
        <w:rPr>
          <w:sz w:val="24"/>
          <w:lang w:val="ru-RU"/>
        </w:rPr>
        <w:t>доверия,</w:t>
      </w:r>
      <w:r w:rsidRPr="00327F25">
        <w:rPr>
          <w:spacing w:val="40"/>
          <w:sz w:val="24"/>
          <w:lang w:val="ru-RU"/>
        </w:rPr>
        <w:t xml:space="preserve"> </w:t>
      </w:r>
      <w:r w:rsidRPr="00327F25">
        <w:rPr>
          <w:sz w:val="24"/>
          <w:lang w:val="ru-RU"/>
        </w:rPr>
        <w:t>чувства</w:t>
      </w:r>
      <w:r w:rsidRPr="00327F25">
        <w:rPr>
          <w:spacing w:val="40"/>
          <w:sz w:val="24"/>
          <w:lang w:val="ru-RU"/>
        </w:rPr>
        <w:t xml:space="preserve"> </w:t>
      </w:r>
      <w:r w:rsidRPr="00327F25">
        <w:rPr>
          <w:sz w:val="24"/>
          <w:lang w:val="ru-RU"/>
        </w:rPr>
        <w:t>милосердия к жертвам терактов, а также ознако</w:t>
      </w:r>
      <w:r w:rsidRPr="00327F25">
        <w:rPr>
          <w:sz w:val="24"/>
          <w:lang w:val="ru-RU"/>
        </w:rPr>
        <w:t>м</w:t>
      </w:r>
      <w:r w:rsidRPr="00327F25">
        <w:rPr>
          <w:sz w:val="24"/>
          <w:lang w:val="ru-RU"/>
        </w:rPr>
        <w:t>ление учащихся с основными правилами безопасного поведения.</w:t>
      </w:r>
    </w:p>
    <w:p w:rsidR="00327F25" w:rsidRPr="004B313C" w:rsidRDefault="00327F25" w:rsidP="009347ED">
      <w:pPr>
        <w:pStyle w:val="af"/>
        <w:widowControl w:val="0"/>
        <w:numPr>
          <w:ilvl w:val="0"/>
          <w:numId w:val="14"/>
        </w:numPr>
        <w:tabs>
          <w:tab w:val="left" w:pos="1386"/>
          <w:tab w:val="left" w:pos="2707"/>
          <w:tab w:val="left" w:pos="4811"/>
          <w:tab w:val="left" w:pos="7306"/>
        </w:tabs>
        <w:suppressAutoHyphens w:val="0"/>
        <w:autoSpaceDE w:val="0"/>
        <w:autoSpaceDN w:val="0"/>
        <w:spacing w:beforeAutospacing="0" w:afterAutospacing="0"/>
        <w:ind w:right="576"/>
        <w:contextualSpacing w:val="0"/>
        <w:jc w:val="both"/>
        <w:rPr>
          <w:sz w:val="24"/>
        </w:rPr>
      </w:pPr>
      <w:r w:rsidRPr="004B313C">
        <w:rPr>
          <w:spacing w:val="-4"/>
          <w:sz w:val="24"/>
        </w:rPr>
        <w:lastRenderedPageBreak/>
        <w:t>День</w:t>
      </w:r>
      <w:r w:rsidRPr="004B313C">
        <w:rPr>
          <w:sz w:val="24"/>
        </w:rPr>
        <w:tab/>
      </w:r>
      <w:r w:rsidRPr="004B313C">
        <w:rPr>
          <w:spacing w:val="-2"/>
          <w:sz w:val="24"/>
        </w:rPr>
        <w:t>образования</w:t>
      </w:r>
      <w:r w:rsidRPr="004B313C">
        <w:rPr>
          <w:sz w:val="24"/>
        </w:rPr>
        <w:tab/>
      </w:r>
      <w:r w:rsidRPr="004B313C">
        <w:rPr>
          <w:spacing w:val="-2"/>
          <w:sz w:val="24"/>
        </w:rPr>
        <w:t>Хабаровского края</w:t>
      </w:r>
      <w:r w:rsidRPr="004B313C">
        <w:rPr>
          <w:sz w:val="24"/>
        </w:rPr>
        <w:tab/>
      </w:r>
    </w:p>
    <w:p w:rsidR="00327F25" w:rsidRPr="00327F25" w:rsidRDefault="00327F25" w:rsidP="009347ED">
      <w:pPr>
        <w:pStyle w:val="af"/>
        <w:widowControl w:val="0"/>
        <w:numPr>
          <w:ilvl w:val="0"/>
          <w:numId w:val="14"/>
        </w:numPr>
        <w:tabs>
          <w:tab w:val="left" w:pos="962"/>
          <w:tab w:val="left" w:pos="1385"/>
        </w:tabs>
        <w:suppressAutoHyphens w:val="0"/>
        <w:autoSpaceDE w:val="0"/>
        <w:autoSpaceDN w:val="0"/>
        <w:spacing w:beforeAutospacing="0" w:afterAutospacing="0"/>
        <w:ind w:right="568"/>
        <w:contextualSpacing w:val="0"/>
        <w:jc w:val="both"/>
        <w:rPr>
          <w:sz w:val="24"/>
          <w:lang w:val="ru-RU"/>
        </w:rPr>
      </w:pPr>
      <w:r w:rsidRPr="00327F25">
        <w:rPr>
          <w:sz w:val="24"/>
          <w:lang w:val="ru-RU"/>
        </w:rPr>
        <w:t>«Субботники»,</w:t>
      </w:r>
      <w:r w:rsidRPr="00327F25">
        <w:rPr>
          <w:spacing w:val="40"/>
          <w:sz w:val="24"/>
          <w:lang w:val="ru-RU"/>
        </w:rPr>
        <w:t xml:space="preserve"> </w:t>
      </w:r>
      <w:r w:rsidRPr="00327F25">
        <w:rPr>
          <w:sz w:val="24"/>
          <w:lang w:val="ru-RU"/>
        </w:rPr>
        <w:t>«Дни</w:t>
      </w:r>
      <w:r w:rsidRPr="00327F25">
        <w:rPr>
          <w:spacing w:val="40"/>
          <w:sz w:val="24"/>
          <w:lang w:val="ru-RU"/>
        </w:rPr>
        <w:t xml:space="preserve"> </w:t>
      </w:r>
      <w:r w:rsidRPr="00327F25">
        <w:rPr>
          <w:sz w:val="24"/>
          <w:lang w:val="ru-RU"/>
        </w:rPr>
        <w:t>чистоты»</w:t>
      </w:r>
      <w:r w:rsidRPr="00327F25">
        <w:rPr>
          <w:spacing w:val="40"/>
          <w:sz w:val="24"/>
          <w:lang w:val="ru-RU"/>
        </w:rPr>
        <w:t xml:space="preserve"> </w:t>
      </w:r>
      <w:r w:rsidRPr="00327F25">
        <w:rPr>
          <w:sz w:val="24"/>
          <w:lang w:val="ru-RU"/>
        </w:rPr>
        <w:t>-</w:t>
      </w:r>
      <w:r w:rsidRPr="00327F25">
        <w:rPr>
          <w:spacing w:val="40"/>
          <w:sz w:val="24"/>
          <w:lang w:val="ru-RU"/>
        </w:rPr>
        <w:t xml:space="preserve"> </w:t>
      </w:r>
      <w:r w:rsidRPr="00327F25">
        <w:rPr>
          <w:sz w:val="24"/>
          <w:lang w:val="ru-RU"/>
        </w:rPr>
        <w:t>уборка</w:t>
      </w:r>
      <w:r w:rsidRPr="00327F25">
        <w:rPr>
          <w:spacing w:val="40"/>
          <w:sz w:val="24"/>
          <w:lang w:val="ru-RU"/>
        </w:rPr>
        <w:t xml:space="preserve"> </w:t>
      </w:r>
      <w:r w:rsidRPr="00327F25">
        <w:rPr>
          <w:sz w:val="24"/>
          <w:lang w:val="ru-RU"/>
        </w:rPr>
        <w:t>школьного</w:t>
      </w:r>
      <w:r w:rsidRPr="00327F25">
        <w:rPr>
          <w:spacing w:val="40"/>
          <w:sz w:val="24"/>
          <w:lang w:val="ru-RU"/>
        </w:rPr>
        <w:t xml:space="preserve"> </w:t>
      </w:r>
      <w:r w:rsidRPr="00327F25">
        <w:rPr>
          <w:sz w:val="24"/>
          <w:lang w:val="ru-RU"/>
        </w:rPr>
        <w:t>двора,</w:t>
      </w:r>
      <w:r w:rsidRPr="00327F25">
        <w:rPr>
          <w:spacing w:val="40"/>
          <w:sz w:val="24"/>
          <w:lang w:val="ru-RU"/>
        </w:rPr>
        <w:t xml:space="preserve"> </w:t>
      </w:r>
      <w:r w:rsidRPr="00327F25">
        <w:rPr>
          <w:sz w:val="24"/>
          <w:lang w:val="ru-RU"/>
        </w:rPr>
        <w:t>прилегающей территории, бл</w:t>
      </w:r>
      <w:r w:rsidRPr="00327F25">
        <w:rPr>
          <w:sz w:val="24"/>
          <w:lang w:val="ru-RU"/>
        </w:rPr>
        <w:t>а</w:t>
      </w:r>
      <w:r w:rsidRPr="00327F25">
        <w:rPr>
          <w:sz w:val="24"/>
          <w:lang w:val="ru-RU"/>
        </w:rPr>
        <w:t>гоустройство</w:t>
      </w:r>
      <w:r w:rsidRPr="00327F25">
        <w:rPr>
          <w:spacing w:val="40"/>
          <w:sz w:val="24"/>
          <w:lang w:val="ru-RU"/>
        </w:rPr>
        <w:t xml:space="preserve"> </w:t>
      </w:r>
      <w:r w:rsidRPr="00327F25">
        <w:rPr>
          <w:sz w:val="24"/>
          <w:lang w:val="ru-RU"/>
        </w:rPr>
        <w:t>школьного</w:t>
      </w:r>
      <w:r w:rsidRPr="00327F25">
        <w:rPr>
          <w:spacing w:val="40"/>
          <w:sz w:val="24"/>
          <w:lang w:val="ru-RU"/>
        </w:rPr>
        <w:t xml:space="preserve"> </w:t>
      </w:r>
      <w:r w:rsidRPr="00327F25">
        <w:rPr>
          <w:sz w:val="24"/>
          <w:lang w:val="ru-RU"/>
        </w:rPr>
        <w:t>двора, клумб, выращивание и высадка растений.</w:t>
      </w:r>
    </w:p>
    <w:p w:rsidR="00327F25" w:rsidRPr="00327F25" w:rsidRDefault="00327F25" w:rsidP="009347ED">
      <w:pPr>
        <w:pStyle w:val="af"/>
        <w:widowControl w:val="0"/>
        <w:numPr>
          <w:ilvl w:val="0"/>
          <w:numId w:val="14"/>
        </w:numPr>
        <w:tabs>
          <w:tab w:val="left" w:pos="962"/>
          <w:tab w:val="left" w:pos="1385"/>
        </w:tabs>
        <w:suppressAutoHyphens w:val="0"/>
        <w:autoSpaceDE w:val="0"/>
        <w:autoSpaceDN w:val="0"/>
        <w:spacing w:beforeAutospacing="0" w:afterAutospacing="0"/>
        <w:ind w:right="561"/>
        <w:contextualSpacing w:val="0"/>
        <w:jc w:val="both"/>
        <w:rPr>
          <w:sz w:val="24"/>
          <w:lang w:val="ru-RU"/>
        </w:rPr>
      </w:pPr>
      <w:r w:rsidRPr="00327F25">
        <w:rPr>
          <w:sz w:val="24"/>
          <w:lang w:val="ru-RU"/>
        </w:rPr>
        <w:t>церемонии награждения обучающихся, педагогов (по итогам года) за активное</w:t>
      </w:r>
      <w:r w:rsidRPr="00327F25">
        <w:rPr>
          <w:spacing w:val="40"/>
          <w:sz w:val="24"/>
          <w:lang w:val="ru-RU"/>
        </w:rPr>
        <w:t xml:space="preserve"> </w:t>
      </w:r>
      <w:r w:rsidRPr="00327F25">
        <w:rPr>
          <w:sz w:val="24"/>
          <w:lang w:val="ru-RU"/>
        </w:rPr>
        <w:t>участие в жизни школы, защиту чести школы в конкурсах, олимпиадах, соревнованиях на различных уровнях, за вклад в формирование положительного имиджа и развитие школы, что спосо</w:t>
      </w:r>
      <w:r w:rsidRPr="00327F25">
        <w:rPr>
          <w:sz w:val="24"/>
          <w:lang w:val="ru-RU"/>
        </w:rPr>
        <w:t>б</w:t>
      </w:r>
      <w:r w:rsidRPr="00327F25">
        <w:rPr>
          <w:sz w:val="24"/>
          <w:lang w:val="ru-RU"/>
        </w:rPr>
        <w:t>ствует</w:t>
      </w:r>
    </w:p>
    <w:p w:rsidR="00327F25" w:rsidRPr="00327F25" w:rsidRDefault="00327F25" w:rsidP="009347ED">
      <w:pPr>
        <w:pStyle w:val="af"/>
        <w:widowControl w:val="0"/>
        <w:numPr>
          <w:ilvl w:val="0"/>
          <w:numId w:val="14"/>
        </w:numPr>
        <w:tabs>
          <w:tab w:val="left" w:pos="962"/>
          <w:tab w:val="left" w:pos="1385"/>
        </w:tabs>
        <w:suppressAutoHyphens w:val="0"/>
        <w:autoSpaceDE w:val="0"/>
        <w:autoSpaceDN w:val="0"/>
        <w:spacing w:beforeAutospacing="0" w:afterAutospacing="0"/>
        <w:ind w:right="562"/>
        <w:contextualSpacing w:val="0"/>
        <w:jc w:val="both"/>
        <w:rPr>
          <w:sz w:val="24"/>
          <w:lang w:val="ru-RU"/>
        </w:rPr>
      </w:pPr>
      <w:r w:rsidRPr="00327F25">
        <w:rPr>
          <w:sz w:val="24"/>
          <w:lang w:val="ru-RU"/>
        </w:rPr>
        <w:t>поощрению социальной активности обучающихся, формированию позитивных межличнос</w:t>
      </w:r>
      <w:r w:rsidRPr="00327F25">
        <w:rPr>
          <w:sz w:val="24"/>
          <w:lang w:val="ru-RU"/>
        </w:rPr>
        <w:t>т</w:t>
      </w:r>
      <w:r w:rsidRPr="00327F25">
        <w:rPr>
          <w:sz w:val="24"/>
          <w:lang w:val="ru-RU"/>
        </w:rPr>
        <w:t>ных отношений между участниками образовательного процесса.</w:t>
      </w:r>
    </w:p>
    <w:p w:rsidR="00327F25" w:rsidRPr="00327F25" w:rsidRDefault="00327F25" w:rsidP="009347ED">
      <w:pPr>
        <w:pStyle w:val="af"/>
        <w:widowControl w:val="0"/>
        <w:numPr>
          <w:ilvl w:val="0"/>
          <w:numId w:val="14"/>
        </w:numPr>
        <w:tabs>
          <w:tab w:val="left" w:pos="1386"/>
        </w:tabs>
        <w:suppressAutoHyphens w:val="0"/>
        <w:autoSpaceDE w:val="0"/>
        <w:autoSpaceDN w:val="0"/>
        <w:spacing w:before="195" w:beforeAutospacing="0" w:afterAutospacing="0" w:line="293" w:lineRule="exact"/>
        <w:contextualSpacing w:val="0"/>
        <w:jc w:val="both"/>
        <w:rPr>
          <w:sz w:val="24"/>
          <w:lang w:val="ru-RU"/>
        </w:rPr>
      </w:pPr>
      <w:r w:rsidRPr="00327F25">
        <w:rPr>
          <w:sz w:val="24"/>
          <w:lang w:val="ru-RU"/>
        </w:rPr>
        <w:t>Акция</w:t>
      </w:r>
      <w:r w:rsidRPr="00327F25">
        <w:rPr>
          <w:spacing w:val="55"/>
          <w:w w:val="150"/>
          <w:sz w:val="24"/>
          <w:lang w:val="ru-RU"/>
        </w:rPr>
        <w:t xml:space="preserve"> </w:t>
      </w:r>
      <w:r w:rsidRPr="00327F25">
        <w:rPr>
          <w:sz w:val="24"/>
          <w:lang w:val="ru-RU"/>
        </w:rPr>
        <w:t>«Блокадный</w:t>
      </w:r>
      <w:r w:rsidRPr="00327F25">
        <w:rPr>
          <w:spacing w:val="15"/>
          <w:sz w:val="24"/>
          <w:lang w:val="ru-RU"/>
        </w:rPr>
        <w:t xml:space="preserve"> </w:t>
      </w:r>
      <w:r w:rsidRPr="00327F25">
        <w:rPr>
          <w:sz w:val="24"/>
          <w:lang w:val="ru-RU"/>
        </w:rPr>
        <w:t>хлеб»</w:t>
      </w:r>
      <w:r w:rsidRPr="00327F25">
        <w:rPr>
          <w:spacing w:val="18"/>
          <w:sz w:val="24"/>
          <w:lang w:val="ru-RU"/>
        </w:rPr>
        <w:t xml:space="preserve"> </w:t>
      </w:r>
      <w:r w:rsidRPr="00327F25">
        <w:rPr>
          <w:sz w:val="24"/>
          <w:lang w:val="ru-RU"/>
        </w:rPr>
        <w:t>Час</w:t>
      </w:r>
      <w:r w:rsidRPr="00327F25">
        <w:rPr>
          <w:spacing w:val="13"/>
          <w:sz w:val="24"/>
          <w:lang w:val="ru-RU"/>
        </w:rPr>
        <w:t xml:space="preserve"> </w:t>
      </w:r>
      <w:r w:rsidRPr="00327F25">
        <w:rPr>
          <w:sz w:val="24"/>
          <w:lang w:val="ru-RU"/>
        </w:rPr>
        <w:t>памяти</w:t>
      </w:r>
      <w:r w:rsidRPr="00327F25">
        <w:rPr>
          <w:spacing w:val="16"/>
          <w:sz w:val="24"/>
          <w:lang w:val="ru-RU"/>
        </w:rPr>
        <w:t xml:space="preserve"> </w:t>
      </w:r>
      <w:r w:rsidRPr="00327F25">
        <w:rPr>
          <w:sz w:val="24"/>
          <w:lang w:val="ru-RU"/>
        </w:rPr>
        <w:t>«Блокада</w:t>
      </w:r>
      <w:r w:rsidRPr="00327F25">
        <w:rPr>
          <w:spacing w:val="14"/>
          <w:sz w:val="24"/>
          <w:lang w:val="ru-RU"/>
        </w:rPr>
        <w:t xml:space="preserve"> </w:t>
      </w:r>
      <w:r w:rsidRPr="00327F25">
        <w:rPr>
          <w:spacing w:val="-2"/>
          <w:sz w:val="24"/>
          <w:lang w:val="ru-RU"/>
        </w:rPr>
        <w:t>Ленинграда»</w:t>
      </w:r>
    </w:p>
    <w:p w:rsidR="00327F25" w:rsidRPr="00327F25" w:rsidRDefault="00327F25" w:rsidP="009347ED">
      <w:pPr>
        <w:pStyle w:val="a4"/>
        <w:widowControl w:val="0"/>
        <w:numPr>
          <w:ilvl w:val="0"/>
          <w:numId w:val="14"/>
        </w:numPr>
        <w:suppressAutoHyphens w:val="0"/>
        <w:autoSpaceDE w:val="0"/>
        <w:autoSpaceDN w:val="0"/>
        <w:spacing w:before="1" w:beforeAutospacing="0" w:after="0" w:afterAutospacing="0" w:line="240" w:lineRule="auto"/>
        <w:ind w:right="556"/>
        <w:jc w:val="both"/>
        <w:rPr>
          <w:lang w:val="ru-RU"/>
        </w:rPr>
      </w:pPr>
      <w:r w:rsidRPr="00327F25">
        <w:rPr>
          <w:lang w:val="ru-RU"/>
        </w:rPr>
        <w:t>День защитников</w:t>
      </w:r>
      <w:r w:rsidRPr="00327F25">
        <w:rPr>
          <w:spacing w:val="40"/>
          <w:lang w:val="ru-RU"/>
        </w:rPr>
        <w:t xml:space="preserve"> </w:t>
      </w:r>
      <w:r w:rsidRPr="00327F25">
        <w:rPr>
          <w:lang w:val="ru-RU"/>
        </w:rPr>
        <w:t>Отечества, Участие</w:t>
      </w:r>
      <w:r w:rsidRPr="00327F25">
        <w:rPr>
          <w:spacing w:val="40"/>
          <w:lang w:val="ru-RU"/>
        </w:rPr>
        <w:t xml:space="preserve"> </w:t>
      </w:r>
      <w:r w:rsidRPr="00327F25">
        <w:rPr>
          <w:lang w:val="ru-RU"/>
        </w:rPr>
        <w:t>в митинге</w:t>
      </w:r>
      <w:r w:rsidRPr="00327F25">
        <w:rPr>
          <w:spacing w:val="40"/>
          <w:lang w:val="ru-RU"/>
        </w:rPr>
        <w:t xml:space="preserve"> </w:t>
      </w:r>
      <w:r w:rsidRPr="00327F25">
        <w:rPr>
          <w:lang w:val="ru-RU"/>
        </w:rPr>
        <w:t>в 9 мая; День защиты ребенка, Масленица, мер</w:t>
      </w:r>
      <w:r w:rsidRPr="00327F25">
        <w:rPr>
          <w:lang w:val="ru-RU"/>
        </w:rPr>
        <w:t>о</w:t>
      </w:r>
      <w:r w:rsidRPr="00327F25">
        <w:rPr>
          <w:lang w:val="ru-RU"/>
        </w:rPr>
        <w:t>приятия к 8 Марта.</w:t>
      </w:r>
    </w:p>
    <w:p w:rsidR="00327F25" w:rsidRPr="00327F25" w:rsidRDefault="00327F25" w:rsidP="009347ED">
      <w:pPr>
        <w:pStyle w:val="a4"/>
        <w:widowControl w:val="0"/>
        <w:numPr>
          <w:ilvl w:val="0"/>
          <w:numId w:val="14"/>
        </w:numPr>
        <w:suppressAutoHyphens w:val="0"/>
        <w:autoSpaceDE w:val="0"/>
        <w:autoSpaceDN w:val="0"/>
        <w:spacing w:beforeAutospacing="0" w:after="0" w:afterAutospacing="0" w:line="240" w:lineRule="auto"/>
        <w:ind w:right="562"/>
        <w:jc w:val="both"/>
        <w:rPr>
          <w:lang w:val="ru-RU"/>
        </w:rPr>
      </w:pPr>
      <w:r w:rsidRPr="00327F25">
        <w:rPr>
          <w:lang w:val="ru-RU"/>
        </w:rPr>
        <w:t>акция «Письмо солдату» (накануне Дня защитника Отечества школьники готовят творчески офор</w:t>
      </w:r>
      <w:r w:rsidRPr="00327F25">
        <w:rPr>
          <w:lang w:val="ru-RU"/>
        </w:rPr>
        <w:t>м</w:t>
      </w:r>
      <w:r w:rsidRPr="00327F25">
        <w:rPr>
          <w:lang w:val="ru-RU"/>
        </w:rPr>
        <w:t>ленные письма и отправляют их по почте выпускникам школы, проходящим на данный момент срочную службу в Армии);</w:t>
      </w:r>
    </w:p>
    <w:p w:rsidR="00327F25" w:rsidRPr="00327F25" w:rsidRDefault="00327F25" w:rsidP="009347ED">
      <w:pPr>
        <w:pStyle w:val="a4"/>
        <w:widowControl w:val="0"/>
        <w:numPr>
          <w:ilvl w:val="0"/>
          <w:numId w:val="14"/>
        </w:numPr>
        <w:suppressAutoHyphens w:val="0"/>
        <w:autoSpaceDE w:val="0"/>
        <w:autoSpaceDN w:val="0"/>
        <w:spacing w:before="68" w:beforeAutospacing="0" w:after="0" w:afterAutospacing="0" w:line="240" w:lineRule="auto"/>
        <w:ind w:right="559"/>
        <w:jc w:val="both"/>
        <w:rPr>
          <w:lang w:val="ru-RU"/>
        </w:rPr>
      </w:pPr>
      <w:r w:rsidRPr="00327F25">
        <w:rPr>
          <w:lang w:val="ru-RU"/>
        </w:rPr>
        <w:t>С 1 марта по 15 апреля 2023 года акция «Письмо солдату- 2023» в поддержку российских войск, участвующих в спецоперации на Украине. Многие</w:t>
      </w:r>
      <w:r w:rsidRPr="00327F25">
        <w:rPr>
          <w:spacing w:val="80"/>
          <w:lang w:val="ru-RU"/>
        </w:rPr>
        <w:t xml:space="preserve"> </w:t>
      </w:r>
      <w:r w:rsidRPr="00327F25">
        <w:rPr>
          <w:lang w:val="ru-RU"/>
        </w:rPr>
        <w:t>из ребят написали письма,</w:t>
      </w:r>
      <w:r w:rsidRPr="00327F25">
        <w:rPr>
          <w:spacing w:val="80"/>
          <w:lang w:val="ru-RU"/>
        </w:rPr>
        <w:t xml:space="preserve"> </w:t>
      </w:r>
      <w:r w:rsidRPr="00327F25">
        <w:rPr>
          <w:lang w:val="ru-RU"/>
        </w:rPr>
        <w:t>выбрав для себя по</w:t>
      </w:r>
      <w:r w:rsidRPr="00327F25">
        <w:rPr>
          <w:lang w:val="ru-RU"/>
        </w:rPr>
        <w:t>д</w:t>
      </w:r>
      <w:r w:rsidRPr="00327F25">
        <w:rPr>
          <w:lang w:val="ru-RU"/>
        </w:rPr>
        <w:t>ходящую номинацию,</w:t>
      </w:r>
      <w:r w:rsidRPr="00327F25">
        <w:rPr>
          <w:spacing w:val="80"/>
          <w:lang w:val="ru-RU"/>
        </w:rPr>
        <w:t xml:space="preserve"> </w:t>
      </w:r>
      <w:r w:rsidRPr="00327F25">
        <w:rPr>
          <w:lang w:val="ru-RU"/>
        </w:rPr>
        <w:t>– «Письмо», «Рисунок». Самое</w:t>
      </w:r>
      <w:r w:rsidRPr="00327F25">
        <w:rPr>
          <w:spacing w:val="40"/>
          <w:lang w:val="ru-RU"/>
        </w:rPr>
        <w:t xml:space="preserve"> </w:t>
      </w:r>
      <w:r w:rsidRPr="00327F25">
        <w:rPr>
          <w:lang w:val="ru-RU"/>
        </w:rPr>
        <w:t>ценное – это понимание подрастающего п</w:t>
      </w:r>
      <w:r w:rsidRPr="00327F25">
        <w:rPr>
          <w:lang w:val="ru-RU"/>
        </w:rPr>
        <w:t>о</w:t>
      </w:r>
      <w:r w:rsidRPr="00327F25">
        <w:rPr>
          <w:lang w:val="ru-RU"/>
        </w:rPr>
        <w:t>коления того, что поддержка для человека, находящегося вдали от дома, просто необходима, что слова обладают огромной силой. Особенно для тех, кто днём и ночью несёт свою нелёгкую службу. Ребята обратились с теплыми</w:t>
      </w:r>
      <w:r w:rsidRPr="00327F25">
        <w:rPr>
          <w:spacing w:val="74"/>
          <w:lang w:val="ru-RU"/>
        </w:rPr>
        <w:t xml:space="preserve"> </w:t>
      </w:r>
      <w:r w:rsidRPr="00327F25">
        <w:rPr>
          <w:lang w:val="ru-RU"/>
        </w:rPr>
        <w:t>словами</w:t>
      </w:r>
      <w:r w:rsidRPr="00327F25">
        <w:rPr>
          <w:spacing w:val="76"/>
          <w:lang w:val="ru-RU"/>
        </w:rPr>
        <w:t xml:space="preserve"> </w:t>
      </w:r>
      <w:r w:rsidRPr="00327F25">
        <w:rPr>
          <w:lang w:val="ru-RU"/>
        </w:rPr>
        <w:t>поддержки</w:t>
      </w:r>
      <w:r w:rsidRPr="00327F25">
        <w:rPr>
          <w:spacing w:val="77"/>
          <w:lang w:val="ru-RU"/>
        </w:rPr>
        <w:t xml:space="preserve"> </w:t>
      </w:r>
      <w:r w:rsidRPr="00327F25">
        <w:rPr>
          <w:lang w:val="ru-RU"/>
        </w:rPr>
        <w:t>ко</w:t>
      </w:r>
      <w:r w:rsidRPr="00327F25">
        <w:rPr>
          <w:spacing w:val="76"/>
          <w:lang w:val="ru-RU"/>
        </w:rPr>
        <w:t xml:space="preserve"> </w:t>
      </w:r>
      <w:r w:rsidRPr="00327F25">
        <w:rPr>
          <w:lang w:val="ru-RU"/>
        </w:rPr>
        <w:t>всем</w:t>
      </w:r>
      <w:r w:rsidRPr="00327F25">
        <w:rPr>
          <w:spacing w:val="76"/>
          <w:lang w:val="ru-RU"/>
        </w:rPr>
        <w:t xml:space="preserve"> </w:t>
      </w:r>
      <w:r w:rsidRPr="00327F25">
        <w:rPr>
          <w:lang w:val="ru-RU"/>
        </w:rPr>
        <w:t>тем,</w:t>
      </w:r>
      <w:r w:rsidRPr="00327F25">
        <w:rPr>
          <w:spacing w:val="75"/>
          <w:lang w:val="ru-RU"/>
        </w:rPr>
        <w:t xml:space="preserve"> </w:t>
      </w:r>
      <w:r w:rsidRPr="00327F25">
        <w:rPr>
          <w:lang w:val="ru-RU"/>
        </w:rPr>
        <w:t>кто</w:t>
      </w:r>
      <w:r w:rsidRPr="00327F25">
        <w:rPr>
          <w:spacing w:val="77"/>
          <w:lang w:val="ru-RU"/>
        </w:rPr>
        <w:t xml:space="preserve"> </w:t>
      </w:r>
      <w:r w:rsidRPr="00327F25">
        <w:rPr>
          <w:lang w:val="ru-RU"/>
        </w:rPr>
        <w:t>сейчас</w:t>
      </w:r>
      <w:r w:rsidRPr="00327F25">
        <w:rPr>
          <w:spacing w:val="75"/>
          <w:lang w:val="ru-RU"/>
        </w:rPr>
        <w:t xml:space="preserve"> </w:t>
      </w:r>
      <w:r w:rsidRPr="00327F25">
        <w:rPr>
          <w:lang w:val="ru-RU"/>
        </w:rPr>
        <w:t>участвует</w:t>
      </w:r>
      <w:r w:rsidRPr="00327F25">
        <w:rPr>
          <w:spacing w:val="50"/>
          <w:w w:val="150"/>
          <w:lang w:val="ru-RU"/>
        </w:rPr>
        <w:t xml:space="preserve"> </w:t>
      </w:r>
      <w:r w:rsidRPr="00327F25">
        <w:rPr>
          <w:lang w:val="ru-RU"/>
        </w:rPr>
        <w:t>в</w:t>
      </w:r>
      <w:r w:rsidRPr="00327F25">
        <w:rPr>
          <w:spacing w:val="75"/>
          <w:lang w:val="ru-RU"/>
        </w:rPr>
        <w:t xml:space="preserve"> </w:t>
      </w:r>
      <w:r w:rsidRPr="00327F25">
        <w:rPr>
          <w:lang w:val="ru-RU"/>
        </w:rPr>
        <w:t>спец</w:t>
      </w:r>
      <w:r w:rsidRPr="00327F25">
        <w:rPr>
          <w:lang w:val="ru-RU"/>
        </w:rPr>
        <w:t>о</w:t>
      </w:r>
      <w:r w:rsidRPr="00327F25">
        <w:rPr>
          <w:lang w:val="ru-RU"/>
        </w:rPr>
        <w:t>перации</w:t>
      </w:r>
      <w:r w:rsidRPr="00327F25">
        <w:rPr>
          <w:spacing w:val="75"/>
          <w:lang w:val="ru-RU"/>
        </w:rPr>
        <w:t xml:space="preserve"> </w:t>
      </w:r>
      <w:r w:rsidRPr="00327F25">
        <w:rPr>
          <w:spacing w:val="-5"/>
          <w:lang w:val="ru-RU"/>
        </w:rPr>
        <w:t>по</w:t>
      </w:r>
      <w:r w:rsidRPr="00327F25">
        <w:rPr>
          <w:lang w:val="ru-RU"/>
        </w:rPr>
        <w:t xml:space="preserve"> демилитаризации и денацификации Украины. В своих письмах школьники выражали искреннюю</w:t>
      </w:r>
      <w:r w:rsidRPr="00327F25">
        <w:rPr>
          <w:spacing w:val="-3"/>
          <w:lang w:val="ru-RU"/>
        </w:rPr>
        <w:t xml:space="preserve"> </w:t>
      </w:r>
      <w:r w:rsidRPr="00327F25">
        <w:rPr>
          <w:lang w:val="ru-RU"/>
        </w:rPr>
        <w:t>признательность</w:t>
      </w:r>
      <w:r w:rsidRPr="00327F25">
        <w:rPr>
          <w:spacing w:val="-2"/>
          <w:lang w:val="ru-RU"/>
        </w:rPr>
        <w:t xml:space="preserve"> </w:t>
      </w:r>
      <w:r w:rsidRPr="00327F25">
        <w:rPr>
          <w:lang w:val="ru-RU"/>
        </w:rPr>
        <w:t>армейцам,</w:t>
      </w:r>
      <w:r w:rsidRPr="00327F25">
        <w:rPr>
          <w:spacing w:val="-3"/>
          <w:lang w:val="ru-RU"/>
        </w:rPr>
        <w:t xml:space="preserve"> </w:t>
      </w:r>
      <w:r w:rsidRPr="00327F25">
        <w:rPr>
          <w:lang w:val="ru-RU"/>
        </w:rPr>
        <w:t>высказали</w:t>
      </w:r>
      <w:r w:rsidRPr="00327F25">
        <w:rPr>
          <w:spacing w:val="-2"/>
          <w:lang w:val="ru-RU"/>
        </w:rPr>
        <w:t xml:space="preserve"> </w:t>
      </w:r>
      <w:r w:rsidRPr="00327F25">
        <w:rPr>
          <w:lang w:val="ru-RU"/>
        </w:rPr>
        <w:t>слова</w:t>
      </w:r>
      <w:r w:rsidRPr="00327F25">
        <w:rPr>
          <w:spacing w:val="-4"/>
          <w:lang w:val="ru-RU"/>
        </w:rPr>
        <w:t xml:space="preserve"> </w:t>
      </w:r>
      <w:r w:rsidRPr="00327F25">
        <w:rPr>
          <w:lang w:val="ru-RU"/>
        </w:rPr>
        <w:t>поддержки</w:t>
      </w:r>
      <w:r w:rsidRPr="00327F25">
        <w:rPr>
          <w:spacing w:val="-5"/>
          <w:lang w:val="ru-RU"/>
        </w:rPr>
        <w:t xml:space="preserve"> </w:t>
      </w:r>
      <w:r w:rsidRPr="00327F25">
        <w:rPr>
          <w:lang w:val="ru-RU"/>
        </w:rPr>
        <w:t>наших</w:t>
      </w:r>
      <w:r w:rsidRPr="00327F25">
        <w:rPr>
          <w:spacing w:val="-3"/>
          <w:lang w:val="ru-RU"/>
        </w:rPr>
        <w:t xml:space="preserve"> </w:t>
      </w:r>
      <w:r w:rsidRPr="00327F25">
        <w:rPr>
          <w:lang w:val="ru-RU"/>
        </w:rPr>
        <w:t>ребят,</w:t>
      </w:r>
      <w:r w:rsidRPr="00327F25">
        <w:rPr>
          <w:spacing w:val="-3"/>
          <w:lang w:val="ru-RU"/>
        </w:rPr>
        <w:t xml:space="preserve"> </w:t>
      </w:r>
      <w:r w:rsidRPr="00327F25">
        <w:rPr>
          <w:lang w:val="ru-RU"/>
        </w:rPr>
        <w:t>которые сейчас находятся на передовой, на защите прав и свобод людей. Школьники написали им простые</w:t>
      </w:r>
      <w:r w:rsidRPr="00327F25">
        <w:rPr>
          <w:spacing w:val="40"/>
          <w:lang w:val="ru-RU"/>
        </w:rPr>
        <w:t xml:space="preserve"> </w:t>
      </w:r>
      <w:r w:rsidRPr="00327F25">
        <w:rPr>
          <w:lang w:val="ru-RU"/>
        </w:rPr>
        <w:t>и очень теплые и искренние слова, которые именно сейчас им так необходимы.</w:t>
      </w:r>
    </w:p>
    <w:p w:rsidR="00327F25" w:rsidRPr="00327F25" w:rsidRDefault="00327F25" w:rsidP="00327F25">
      <w:pPr>
        <w:spacing w:before="1"/>
        <w:ind w:right="556"/>
        <w:jc w:val="both"/>
        <w:rPr>
          <w:rFonts w:ascii="Times New Roman" w:hAnsi="Times New Roman" w:cs="Times New Roman"/>
          <w:sz w:val="24"/>
          <w:lang w:val="ru-RU"/>
        </w:rPr>
      </w:pPr>
      <w:r w:rsidRPr="00327F25">
        <w:rPr>
          <w:rFonts w:ascii="Times New Roman" w:hAnsi="Times New Roman" w:cs="Times New Roman"/>
          <w:b/>
          <w:sz w:val="24"/>
          <w:lang w:val="ru-RU"/>
        </w:rPr>
        <w:t xml:space="preserve">досугово - развлекательная деятельность: </w:t>
      </w:r>
      <w:r w:rsidRPr="00327F25">
        <w:rPr>
          <w:rFonts w:ascii="Times New Roman" w:hAnsi="Times New Roman" w:cs="Times New Roman"/>
          <w:sz w:val="24"/>
          <w:lang w:val="ru-RU"/>
        </w:rPr>
        <w:t>были подготовлены конкурсные программы</w:t>
      </w:r>
      <w:r w:rsidRPr="00327F25">
        <w:rPr>
          <w:rFonts w:ascii="Times New Roman" w:hAnsi="Times New Roman" w:cs="Times New Roman"/>
          <w:spacing w:val="40"/>
          <w:sz w:val="24"/>
          <w:lang w:val="ru-RU"/>
        </w:rPr>
        <w:t xml:space="preserve"> </w:t>
      </w:r>
      <w:r w:rsidRPr="00327F25">
        <w:rPr>
          <w:rFonts w:ascii="Times New Roman" w:hAnsi="Times New Roman" w:cs="Times New Roman"/>
          <w:sz w:val="24"/>
          <w:lang w:val="ru-RU"/>
        </w:rPr>
        <w:t xml:space="preserve">ко Дню матери, 8 Марта с участием родителей, бабушек и </w:t>
      </w:r>
      <w:r w:rsidRPr="00327F25">
        <w:rPr>
          <w:rFonts w:ascii="Times New Roman" w:hAnsi="Times New Roman" w:cs="Times New Roman"/>
          <w:spacing w:val="-2"/>
          <w:sz w:val="24"/>
          <w:lang w:val="ru-RU"/>
        </w:rPr>
        <w:t>дедушек;</w:t>
      </w:r>
    </w:p>
    <w:p w:rsidR="00327F25" w:rsidRPr="00327F25" w:rsidRDefault="00327F25" w:rsidP="009347ED">
      <w:pPr>
        <w:pStyle w:val="a4"/>
        <w:widowControl w:val="0"/>
        <w:numPr>
          <w:ilvl w:val="0"/>
          <w:numId w:val="15"/>
        </w:numPr>
        <w:suppressAutoHyphens w:val="0"/>
        <w:autoSpaceDE w:val="0"/>
        <w:autoSpaceDN w:val="0"/>
        <w:spacing w:beforeAutospacing="0" w:after="0" w:afterAutospacing="0" w:line="240" w:lineRule="auto"/>
        <w:ind w:right="565"/>
        <w:jc w:val="both"/>
        <w:rPr>
          <w:lang w:val="ru-RU"/>
        </w:rPr>
      </w:pPr>
      <w:r w:rsidRPr="00327F25">
        <w:rPr>
          <w:lang w:val="ru-RU"/>
        </w:rPr>
        <w:t>Школьники</w:t>
      </w:r>
      <w:r w:rsidRPr="00327F25">
        <w:rPr>
          <w:spacing w:val="40"/>
          <w:lang w:val="ru-RU"/>
        </w:rPr>
        <w:t xml:space="preserve"> </w:t>
      </w:r>
      <w:r w:rsidRPr="00327F25">
        <w:rPr>
          <w:lang w:val="ru-RU"/>
        </w:rPr>
        <w:t>участвовали в патриотической акции «Бессмертный полк» в шествии по улицам</w:t>
      </w:r>
      <w:r w:rsidRPr="00327F25">
        <w:rPr>
          <w:spacing w:val="-4"/>
          <w:lang w:val="ru-RU"/>
        </w:rPr>
        <w:t xml:space="preserve"> </w:t>
      </w:r>
      <w:r w:rsidRPr="00327F25">
        <w:rPr>
          <w:lang w:val="ru-RU"/>
        </w:rPr>
        <w:t>с</w:t>
      </w:r>
      <w:proofErr w:type="gramStart"/>
      <w:r w:rsidRPr="00327F25">
        <w:rPr>
          <w:lang w:val="ru-RU"/>
        </w:rPr>
        <w:t>.М</w:t>
      </w:r>
      <w:proofErr w:type="gramEnd"/>
      <w:r w:rsidRPr="00327F25">
        <w:rPr>
          <w:lang w:val="ru-RU"/>
        </w:rPr>
        <w:t>ариинское</w:t>
      </w:r>
      <w:r w:rsidRPr="00327F25">
        <w:rPr>
          <w:spacing w:val="80"/>
          <w:lang w:val="ru-RU"/>
        </w:rPr>
        <w:t xml:space="preserve"> </w:t>
      </w:r>
      <w:r w:rsidRPr="00327F25">
        <w:rPr>
          <w:lang w:val="ru-RU"/>
        </w:rPr>
        <w:t>с</w:t>
      </w:r>
      <w:r w:rsidRPr="00327F25">
        <w:rPr>
          <w:spacing w:val="-4"/>
          <w:lang w:val="ru-RU"/>
        </w:rPr>
        <w:t xml:space="preserve"> </w:t>
      </w:r>
      <w:r w:rsidRPr="00327F25">
        <w:rPr>
          <w:lang w:val="ru-RU"/>
        </w:rPr>
        <w:t>портретами</w:t>
      </w:r>
      <w:r w:rsidRPr="00327F25">
        <w:rPr>
          <w:spacing w:val="-3"/>
          <w:lang w:val="ru-RU"/>
        </w:rPr>
        <w:t xml:space="preserve"> </w:t>
      </w:r>
      <w:r w:rsidRPr="00327F25">
        <w:rPr>
          <w:lang w:val="ru-RU"/>
        </w:rPr>
        <w:t>ветеранов</w:t>
      </w:r>
      <w:r w:rsidRPr="00327F25">
        <w:rPr>
          <w:spacing w:val="-4"/>
          <w:lang w:val="ru-RU"/>
        </w:rPr>
        <w:t xml:space="preserve"> </w:t>
      </w:r>
      <w:r w:rsidRPr="00327F25">
        <w:rPr>
          <w:lang w:val="ru-RU"/>
        </w:rPr>
        <w:t>Великой</w:t>
      </w:r>
      <w:r w:rsidRPr="00327F25">
        <w:rPr>
          <w:spacing w:val="-5"/>
          <w:lang w:val="ru-RU"/>
        </w:rPr>
        <w:t xml:space="preserve"> </w:t>
      </w:r>
      <w:r w:rsidRPr="00327F25">
        <w:rPr>
          <w:lang w:val="ru-RU"/>
        </w:rPr>
        <w:t>Отечественной</w:t>
      </w:r>
      <w:r w:rsidRPr="00327F25">
        <w:rPr>
          <w:spacing w:val="-3"/>
          <w:lang w:val="ru-RU"/>
        </w:rPr>
        <w:t xml:space="preserve"> </w:t>
      </w:r>
      <w:r w:rsidRPr="00327F25">
        <w:rPr>
          <w:lang w:val="ru-RU"/>
        </w:rPr>
        <w:t>войны.</w:t>
      </w:r>
    </w:p>
    <w:p w:rsidR="00327F25" w:rsidRPr="00327F25" w:rsidRDefault="00327F25" w:rsidP="009347ED">
      <w:pPr>
        <w:pStyle w:val="af"/>
        <w:widowControl w:val="0"/>
        <w:numPr>
          <w:ilvl w:val="0"/>
          <w:numId w:val="15"/>
        </w:numPr>
        <w:suppressAutoHyphens w:val="0"/>
        <w:autoSpaceDE w:val="0"/>
        <w:autoSpaceDN w:val="0"/>
        <w:spacing w:before="199" w:beforeAutospacing="0" w:afterAutospacing="0"/>
        <w:ind w:right="559"/>
        <w:contextualSpacing w:val="0"/>
        <w:jc w:val="both"/>
        <w:rPr>
          <w:sz w:val="24"/>
          <w:lang w:val="ru-RU"/>
        </w:rPr>
      </w:pPr>
      <w:r w:rsidRPr="00327F25">
        <w:rPr>
          <w:sz w:val="24"/>
          <w:lang w:val="ru-RU"/>
        </w:rPr>
        <w:t>Были организованы</w:t>
      </w:r>
      <w:r w:rsidRPr="00327F25">
        <w:rPr>
          <w:spacing w:val="40"/>
          <w:sz w:val="24"/>
          <w:lang w:val="ru-RU"/>
        </w:rPr>
        <w:t xml:space="preserve"> </w:t>
      </w:r>
      <w:r w:rsidRPr="00327F25">
        <w:rPr>
          <w:sz w:val="24"/>
          <w:lang w:val="ru-RU"/>
        </w:rPr>
        <w:t>спортивные состязания: туристический слет, Зарница, спортивные м</w:t>
      </w:r>
      <w:r w:rsidRPr="00327F25">
        <w:rPr>
          <w:sz w:val="24"/>
          <w:lang w:val="ru-RU"/>
        </w:rPr>
        <w:t>а</w:t>
      </w:r>
      <w:r w:rsidRPr="00327F25">
        <w:rPr>
          <w:sz w:val="24"/>
          <w:lang w:val="ru-RU"/>
        </w:rPr>
        <w:t>рафоны, спортивные</w:t>
      </w:r>
      <w:r w:rsidRPr="00327F25">
        <w:rPr>
          <w:spacing w:val="40"/>
          <w:sz w:val="24"/>
          <w:lang w:val="ru-RU"/>
        </w:rPr>
        <w:t xml:space="preserve"> </w:t>
      </w:r>
      <w:r w:rsidRPr="00327F25">
        <w:rPr>
          <w:spacing w:val="12"/>
          <w:sz w:val="24"/>
          <w:lang w:val="ru-RU"/>
        </w:rPr>
        <w:t xml:space="preserve"> </w:t>
      </w:r>
      <w:r w:rsidRPr="00327F25">
        <w:rPr>
          <w:sz w:val="24"/>
          <w:lang w:val="ru-RU"/>
        </w:rPr>
        <w:t>праздники, посвящённые</w:t>
      </w:r>
      <w:r w:rsidRPr="00327F25">
        <w:rPr>
          <w:spacing w:val="40"/>
          <w:sz w:val="24"/>
          <w:lang w:val="ru-RU"/>
        </w:rPr>
        <w:t xml:space="preserve"> </w:t>
      </w:r>
      <w:r w:rsidRPr="00327F25">
        <w:rPr>
          <w:sz w:val="24"/>
          <w:lang w:val="ru-RU"/>
        </w:rPr>
        <w:t>Дню</w:t>
      </w:r>
      <w:r w:rsidRPr="00327F25">
        <w:rPr>
          <w:spacing w:val="40"/>
          <w:sz w:val="24"/>
          <w:lang w:val="ru-RU"/>
        </w:rPr>
        <w:t xml:space="preserve"> </w:t>
      </w:r>
      <w:r w:rsidRPr="00327F25">
        <w:rPr>
          <w:sz w:val="24"/>
          <w:lang w:val="ru-RU"/>
        </w:rPr>
        <w:t>здоровья.</w:t>
      </w:r>
    </w:p>
    <w:p w:rsidR="00327F25" w:rsidRPr="00327F25" w:rsidRDefault="00327F25" w:rsidP="009347ED">
      <w:pPr>
        <w:pStyle w:val="af"/>
        <w:widowControl w:val="0"/>
        <w:numPr>
          <w:ilvl w:val="0"/>
          <w:numId w:val="15"/>
        </w:numPr>
        <w:tabs>
          <w:tab w:val="left" w:pos="962"/>
        </w:tabs>
        <w:suppressAutoHyphens w:val="0"/>
        <w:autoSpaceDE w:val="0"/>
        <w:autoSpaceDN w:val="0"/>
        <w:spacing w:beforeAutospacing="0" w:afterAutospacing="0"/>
        <w:ind w:right="559"/>
        <w:contextualSpacing w:val="0"/>
        <w:jc w:val="both"/>
        <w:rPr>
          <w:i/>
          <w:sz w:val="24"/>
          <w:lang w:val="ru-RU"/>
        </w:rPr>
      </w:pPr>
      <w:r w:rsidRPr="00327F25">
        <w:rPr>
          <w:i/>
          <w:sz w:val="24"/>
          <w:u w:val="single"/>
          <w:lang w:val="ru-RU"/>
        </w:rPr>
        <w:t>Конкурс чтецов «Отчизны</w:t>
      </w:r>
      <w:r w:rsidRPr="00327F25">
        <w:rPr>
          <w:i/>
          <w:sz w:val="24"/>
          <w:lang w:val="ru-RU"/>
        </w:rPr>
        <w:t xml:space="preserve"> </w:t>
      </w:r>
      <w:r w:rsidRPr="00327F25">
        <w:rPr>
          <w:i/>
          <w:sz w:val="24"/>
          <w:u w:val="single"/>
          <w:lang w:val="ru-RU"/>
        </w:rPr>
        <w:t>верные</w:t>
      </w:r>
      <w:r w:rsidRPr="00327F25">
        <w:rPr>
          <w:i/>
          <w:spacing w:val="40"/>
          <w:sz w:val="24"/>
          <w:u w:val="single"/>
          <w:lang w:val="ru-RU"/>
        </w:rPr>
        <w:t xml:space="preserve"> </w:t>
      </w:r>
      <w:r w:rsidRPr="00327F25">
        <w:rPr>
          <w:i/>
          <w:sz w:val="24"/>
          <w:u w:val="single"/>
          <w:lang w:val="ru-RU"/>
        </w:rPr>
        <w:t>сыны», который открыл</w:t>
      </w:r>
      <w:r w:rsidRPr="00327F25">
        <w:rPr>
          <w:i/>
          <w:spacing w:val="40"/>
          <w:sz w:val="24"/>
          <w:u w:val="single"/>
          <w:lang w:val="ru-RU"/>
        </w:rPr>
        <w:t xml:space="preserve"> </w:t>
      </w:r>
      <w:r w:rsidRPr="00327F25">
        <w:rPr>
          <w:i/>
          <w:sz w:val="24"/>
          <w:u w:val="single"/>
          <w:lang w:val="ru-RU"/>
        </w:rPr>
        <w:t>возможности для творческой</w:t>
      </w:r>
      <w:r w:rsidRPr="00327F25">
        <w:rPr>
          <w:i/>
          <w:sz w:val="24"/>
          <w:lang w:val="ru-RU"/>
        </w:rPr>
        <w:t xml:space="preserve"> </w:t>
      </w:r>
      <w:r w:rsidRPr="00327F25">
        <w:rPr>
          <w:i/>
          <w:sz w:val="24"/>
          <w:u w:val="single"/>
          <w:lang w:val="ru-RU"/>
        </w:rPr>
        <w:t>самореализации школьников.</w:t>
      </w:r>
    </w:p>
    <w:p w:rsidR="00327F25" w:rsidRPr="00327F25" w:rsidRDefault="00327F25" w:rsidP="009347ED">
      <w:pPr>
        <w:pStyle w:val="af"/>
        <w:widowControl w:val="0"/>
        <w:numPr>
          <w:ilvl w:val="0"/>
          <w:numId w:val="15"/>
        </w:numPr>
        <w:tabs>
          <w:tab w:val="left" w:pos="962"/>
        </w:tabs>
        <w:suppressAutoHyphens w:val="0"/>
        <w:autoSpaceDE w:val="0"/>
        <w:autoSpaceDN w:val="0"/>
        <w:spacing w:before="1" w:beforeAutospacing="0" w:afterAutospacing="0"/>
        <w:ind w:right="563"/>
        <w:contextualSpacing w:val="0"/>
        <w:jc w:val="both"/>
        <w:rPr>
          <w:sz w:val="24"/>
          <w:lang w:val="ru-RU"/>
        </w:rPr>
      </w:pPr>
      <w:r w:rsidRPr="00327F25">
        <w:rPr>
          <w:i/>
          <w:sz w:val="24"/>
          <w:lang w:val="ru-RU"/>
        </w:rPr>
        <w:t xml:space="preserve">Метапредметные недели – </w:t>
      </w:r>
      <w:r w:rsidRPr="00327F25">
        <w:rPr>
          <w:sz w:val="24"/>
          <w:lang w:val="ru-RU"/>
        </w:rPr>
        <w:t>были</w:t>
      </w:r>
      <w:r w:rsidRPr="00327F25">
        <w:rPr>
          <w:spacing w:val="40"/>
          <w:sz w:val="24"/>
          <w:lang w:val="ru-RU"/>
        </w:rPr>
        <w:t xml:space="preserve"> </w:t>
      </w:r>
      <w:r w:rsidRPr="00327F25">
        <w:rPr>
          <w:sz w:val="24"/>
          <w:lang w:val="ru-RU"/>
        </w:rPr>
        <w:t>проведены циклы тематических мероприятий (игры, с</w:t>
      </w:r>
      <w:r w:rsidRPr="00327F25">
        <w:rPr>
          <w:sz w:val="24"/>
          <w:lang w:val="ru-RU"/>
        </w:rPr>
        <w:t>о</w:t>
      </w:r>
      <w:r w:rsidRPr="00327F25">
        <w:rPr>
          <w:sz w:val="24"/>
          <w:lang w:val="ru-RU"/>
        </w:rPr>
        <w:t>ревнования, конкурсы, выставки, викторины), связанные с созданием условий для формир</w:t>
      </w:r>
      <w:r w:rsidRPr="00327F25">
        <w:rPr>
          <w:sz w:val="24"/>
          <w:lang w:val="ru-RU"/>
        </w:rPr>
        <w:t>о</w:t>
      </w:r>
      <w:r w:rsidRPr="00327F25">
        <w:rPr>
          <w:sz w:val="24"/>
          <w:lang w:val="ru-RU"/>
        </w:rPr>
        <w:t>вания и развития универсальных учебных действий и повышением интереса к обучению в целом.</w:t>
      </w:r>
    </w:p>
    <w:p w:rsidR="00327F25" w:rsidRPr="00327F25" w:rsidRDefault="00327F25" w:rsidP="009347ED">
      <w:pPr>
        <w:pStyle w:val="af"/>
        <w:widowControl w:val="0"/>
        <w:numPr>
          <w:ilvl w:val="0"/>
          <w:numId w:val="15"/>
        </w:numPr>
        <w:tabs>
          <w:tab w:val="left" w:pos="961"/>
        </w:tabs>
        <w:suppressAutoHyphens w:val="0"/>
        <w:autoSpaceDE w:val="0"/>
        <w:autoSpaceDN w:val="0"/>
        <w:spacing w:beforeAutospacing="0" w:afterAutospacing="0" w:line="293" w:lineRule="exact"/>
        <w:contextualSpacing w:val="0"/>
        <w:jc w:val="both"/>
        <w:rPr>
          <w:i/>
          <w:sz w:val="24"/>
          <w:lang w:val="ru-RU"/>
        </w:rPr>
      </w:pPr>
      <w:r w:rsidRPr="00327F25">
        <w:rPr>
          <w:i/>
          <w:sz w:val="24"/>
          <w:u w:val="single"/>
          <w:lang w:val="ru-RU"/>
        </w:rPr>
        <w:t>День</w:t>
      </w:r>
      <w:r w:rsidRPr="00327F25">
        <w:rPr>
          <w:i/>
          <w:spacing w:val="-5"/>
          <w:sz w:val="24"/>
          <w:u w:val="single"/>
          <w:lang w:val="ru-RU"/>
        </w:rPr>
        <w:t xml:space="preserve"> </w:t>
      </w:r>
      <w:r w:rsidRPr="00327F25">
        <w:rPr>
          <w:i/>
          <w:sz w:val="24"/>
          <w:u w:val="single"/>
          <w:lang w:val="ru-RU"/>
        </w:rPr>
        <w:t>науки</w:t>
      </w:r>
      <w:r w:rsidRPr="00327F25">
        <w:rPr>
          <w:i/>
          <w:spacing w:val="-3"/>
          <w:sz w:val="24"/>
          <w:u w:val="single"/>
          <w:lang w:val="ru-RU"/>
        </w:rPr>
        <w:t xml:space="preserve"> </w:t>
      </w:r>
      <w:r w:rsidRPr="00327F25">
        <w:rPr>
          <w:i/>
          <w:sz w:val="24"/>
          <w:u w:val="single"/>
          <w:lang w:val="ru-RU"/>
        </w:rPr>
        <w:t>(подготовка</w:t>
      </w:r>
      <w:r w:rsidRPr="00327F25">
        <w:rPr>
          <w:i/>
          <w:spacing w:val="-3"/>
          <w:sz w:val="24"/>
          <w:u w:val="single"/>
          <w:lang w:val="ru-RU"/>
        </w:rPr>
        <w:t xml:space="preserve"> </w:t>
      </w:r>
      <w:r w:rsidRPr="00327F25">
        <w:rPr>
          <w:i/>
          <w:sz w:val="24"/>
          <w:u w:val="single"/>
          <w:lang w:val="ru-RU"/>
        </w:rPr>
        <w:t>проектов,</w:t>
      </w:r>
      <w:r w:rsidRPr="00327F25">
        <w:rPr>
          <w:i/>
          <w:spacing w:val="-3"/>
          <w:sz w:val="24"/>
          <w:u w:val="single"/>
          <w:lang w:val="ru-RU"/>
        </w:rPr>
        <w:t xml:space="preserve"> </w:t>
      </w:r>
      <w:r w:rsidRPr="00327F25">
        <w:rPr>
          <w:i/>
          <w:sz w:val="24"/>
          <w:u w:val="single"/>
          <w:lang w:val="ru-RU"/>
        </w:rPr>
        <w:t>исследовательских</w:t>
      </w:r>
      <w:r w:rsidRPr="00327F25">
        <w:rPr>
          <w:i/>
          <w:spacing w:val="-2"/>
          <w:sz w:val="24"/>
          <w:u w:val="single"/>
          <w:lang w:val="ru-RU"/>
        </w:rPr>
        <w:t xml:space="preserve"> </w:t>
      </w:r>
      <w:r w:rsidRPr="00327F25">
        <w:rPr>
          <w:i/>
          <w:sz w:val="24"/>
          <w:u w:val="single"/>
          <w:lang w:val="ru-RU"/>
        </w:rPr>
        <w:t>работ</w:t>
      </w:r>
      <w:r w:rsidRPr="00327F25">
        <w:rPr>
          <w:i/>
          <w:spacing w:val="-4"/>
          <w:sz w:val="24"/>
          <w:u w:val="single"/>
          <w:lang w:val="ru-RU"/>
        </w:rPr>
        <w:t xml:space="preserve"> </w:t>
      </w:r>
      <w:r w:rsidRPr="00327F25">
        <w:rPr>
          <w:i/>
          <w:sz w:val="24"/>
          <w:u w:val="single"/>
          <w:lang w:val="ru-RU"/>
        </w:rPr>
        <w:t>и</w:t>
      </w:r>
      <w:r w:rsidRPr="00327F25">
        <w:rPr>
          <w:i/>
          <w:spacing w:val="-3"/>
          <w:sz w:val="24"/>
          <w:u w:val="single"/>
          <w:lang w:val="ru-RU"/>
        </w:rPr>
        <w:t xml:space="preserve"> </w:t>
      </w:r>
      <w:r w:rsidRPr="00327F25">
        <w:rPr>
          <w:i/>
          <w:sz w:val="24"/>
          <w:u w:val="single"/>
          <w:lang w:val="ru-RU"/>
        </w:rPr>
        <w:t>их</w:t>
      </w:r>
      <w:r w:rsidRPr="00327F25">
        <w:rPr>
          <w:i/>
          <w:spacing w:val="-4"/>
          <w:sz w:val="24"/>
          <w:u w:val="single"/>
          <w:lang w:val="ru-RU"/>
        </w:rPr>
        <w:t xml:space="preserve"> </w:t>
      </w:r>
      <w:r w:rsidRPr="00327F25">
        <w:rPr>
          <w:i/>
          <w:spacing w:val="-2"/>
          <w:sz w:val="24"/>
          <w:u w:val="single"/>
          <w:lang w:val="ru-RU"/>
        </w:rPr>
        <w:t>защита).</w:t>
      </w:r>
    </w:p>
    <w:p w:rsidR="00327F25" w:rsidRPr="00327F25" w:rsidRDefault="00327F25" w:rsidP="009347ED">
      <w:pPr>
        <w:pStyle w:val="af"/>
        <w:widowControl w:val="0"/>
        <w:numPr>
          <w:ilvl w:val="0"/>
          <w:numId w:val="15"/>
        </w:numPr>
        <w:tabs>
          <w:tab w:val="left" w:pos="962"/>
        </w:tabs>
        <w:suppressAutoHyphens w:val="0"/>
        <w:autoSpaceDE w:val="0"/>
        <w:autoSpaceDN w:val="0"/>
        <w:spacing w:beforeAutospacing="0" w:afterAutospacing="0"/>
        <w:ind w:right="558"/>
        <w:contextualSpacing w:val="0"/>
        <w:jc w:val="both"/>
        <w:rPr>
          <w:i/>
          <w:sz w:val="24"/>
          <w:lang w:val="ru-RU"/>
        </w:rPr>
      </w:pPr>
      <w:r w:rsidRPr="00327F25">
        <w:rPr>
          <w:i/>
          <w:sz w:val="24"/>
          <w:u w:val="single"/>
          <w:lang w:val="ru-RU"/>
        </w:rPr>
        <w:t>Торжественные р</w:t>
      </w:r>
      <w:r w:rsidRPr="00327F25">
        <w:rPr>
          <w:sz w:val="24"/>
          <w:lang w:val="ru-RU"/>
        </w:rPr>
        <w:t xml:space="preserve">итуалы посвящения, связанные с переходом учащихся на </w:t>
      </w:r>
      <w:r w:rsidRPr="00327F25">
        <w:rPr>
          <w:i/>
          <w:sz w:val="24"/>
          <w:u w:val="single"/>
          <w:lang w:val="ru-RU"/>
        </w:rPr>
        <w:t>следующую</w:t>
      </w:r>
      <w:r w:rsidRPr="00327F25">
        <w:rPr>
          <w:i/>
          <w:sz w:val="24"/>
          <w:lang w:val="ru-RU"/>
        </w:rPr>
        <w:t xml:space="preserve"> </w:t>
      </w:r>
      <w:r w:rsidRPr="00327F25">
        <w:rPr>
          <w:sz w:val="24"/>
          <w:lang w:val="ru-RU"/>
        </w:rPr>
        <w:t>ст</w:t>
      </w:r>
      <w:r w:rsidRPr="00327F25">
        <w:rPr>
          <w:sz w:val="24"/>
          <w:lang w:val="ru-RU"/>
        </w:rPr>
        <w:t>у</w:t>
      </w:r>
      <w:r w:rsidRPr="00327F25">
        <w:rPr>
          <w:sz w:val="24"/>
          <w:lang w:val="ru-RU"/>
        </w:rPr>
        <w:t>пень образования, символизирующие приобретение ими новых социальных статусов в шк</w:t>
      </w:r>
      <w:r w:rsidRPr="00327F25">
        <w:rPr>
          <w:sz w:val="24"/>
          <w:lang w:val="ru-RU"/>
        </w:rPr>
        <w:t>о</w:t>
      </w:r>
      <w:r w:rsidRPr="00327F25">
        <w:rPr>
          <w:sz w:val="24"/>
          <w:lang w:val="ru-RU"/>
        </w:rPr>
        <w:t xml:space="preserve">ле </w:t>
      </w:r>
      <w:r w:rsidRPr="00327F25">
        <w:rPr>
          <w:i/>
          <w:sz w:val="24"/>
          <w:lang w:val="ru-RU"/>
        </w:rPr>
        <w:t>и р</w:t>
      </w:r>
      <w:r w:rsidRPr="00327F25">
        <w:rPr>
          <w:i/>
          <w:sz w:val="24"/>
          <w:u w:val="single"/>
          <w:lang w:val="ru-RU"/>
        </w:rPr>
        <w:t>азвивающие школьную идентичность детей:</w:t>
      </w:r>
    </w:p>
    <w:p w:rsidR="00327F25" w:rsidRPr="004B313C" w:rsidRDefault="00327F25" w:rsidP="00A8758B">
      <w:pPr>
        <w:pStyle w:val="af"/>
        <w:widowControl w:val="0"/>
        <w:numPr>
          <w:ilvl w:val="1"/>
          <w:numId w:val="18"/>
        </w:numPr>
        <w:tabs>
          <w:tab w:val="left" w:pos="1041"/>
        </w:tabs>
        <w:suppressAutoHyphens w:val="0"/>
        <w:autoSpaceDE w:val="0"/>
        <w:autoSpaceDN w:val="0"/>
        <w:spacing w:beforeAutospacing="0" w:afterAutospacing="0" w:line="292" w:lineRule="exact"/>
        <w:contextualSpacing w:val="0"/>
        <w:rPr>
          <w:sz w:val="24"/>
        </w:rPr>
      </w:pPr>
      <w:r w:rsidRPr="00327F25">
        <w:rPr>
          <w:spacing w:val="-3"/>
          <w:sz w:val="24"/>
          <w:lang w:val="ru-RU"/>
        </w:rPr>
        <w:t xml:space="preserve"> </w:t>
      </w:r>
      <w:r w:rsidRPr="004B313C">
        <w:rPr>
          <w:sz w:val="24"/>
        </w:rPr>
        <w:t>«Посвящение</w:t>
      </w:r>
      <w:r w:rsidRPr="004B313C">
        <w:rPr>
          <w:spacing w:val="5"/>
          <w:sz w:val="24"/>
        </w:rPr>
        <w:t xml:space="preserve"> </w:t>
      </w:r>
      <w:r w:rsidRPr="004B313C">
        <w:rPr>
          <w:sz w:val="24"/>
        </w:rPr>
        <w:t>в</w:t>
      </w:r>
      <w:r w:rsidRPr="004B313C">
        <w:rPr>
          <w:spacing w:val="4"/>
          <w:sz w:val="24"/>
        </w:rPr>
        <w:t xml:space="preserve"> </w:t>
      </w:r>
      <w:r w:rsidRPr="004B313C">
        <w:rPr>
          <w:spacing w:val="-2"/>
          <w:sz w:val="24"/>
        </w:rPr>
        <w:t>первоклассники»;</w:t>
      </w:r>
    </w:p>
    <w:p w:rsidR="00327F25" w:rsidRPr="004B313C" w:rsidRDefault="00327F25" w:rsidP="00A8758B">
      <w:pPr>
        <w:pStyle w:val="af"/>
        <w:widowControl w:val="0"/>
        <w:numPr>
          <w:ilvl w:val="1"/>
          <w:numId w:val="18"/>
        </w:numPr>
        <w:tabs>
          <w:tab w:val="left" w:pos="1041"/>
        </w:tabs>
        <w:suppressAutoHyphens w:val="0"/>
        <w:autoSpaceDE w:val="0"/>
        <w:autoSpaceDN w:val="0"/>
        <w:spacing w:beforeAutospacing="0" w:afterAutospacing="0"/>
        <w:contextualSpacing w:val="0"/>
        <w:rPr>
          <w:sz w:val="24"/>
        </w:rPr>
      </w:pPr>
      <w:r w:rsidRPr="004B313C">
        <w:rPr>
          <w:spacing w:val="-3"/>
          <w:sz w:val="24"/>
        </w:rPr>
        <w:t xml:space="preserve"> </w:t>
      </w:r>
      <w:r w:rsidRPr="004B313C">
        <w:rPr>
          <w:sz w:val="24"/>
        </w:rPr>
        <w:t>«Посвящение</w:t>
      </w:r>
      <w:r w:rsidRPr="004B313C">
        <w:rPr>
          <w:spacing w:val="5"/>
          <w:sz w:val="24"/>
        </w:rPr>
        <w:t xml:space="preserve"> </w:t>
      </w:r>
      <w:r w:rsidRPr="004B313C">
        <w:rPr>
          <w:sz w:val="24"/>
        </w:rPr>
        <w:t>в</w:t>
      </w:r>
      <w:r w:rsidRPr="004B313C">
        <w:rPr>
          <w:spacing w:val="4"/>
          <w:sz w:val="24"/>
        </w:rPr>
        <w:t xml:space="preserve"> </w:t>
      </w:r>
      <w:r w:rsidRPr="004B313C">
        <w:rPr>
          <w:spacing w:val="-2"/>
          <w:sz w:val="24"/>
        </w:rPr>
        <w:t>пятиклассники»;</w:t>
      </w:r>
    </w:p>
    <w:p w:rsidR="00327F25" w:rsidRPr="004B313C" w:rsidRDefault="00327F25" w:rsidP="00A8758B">
      <w:pPr>
        <w:pStyle w:val="af"/>
        <w:widowControl w:val="0"/>
        <w:numPr>
          <w:ilvl w:val="1"/>
          <w:numId w:val="18"/>
        </w:numPr>
        <w:tabs>
          <w:tab w:val="left" w:pos="1100"/>
        </w:tabs>
        <w:suppressAutoHyphens w:val="0"/>
        <w:autoSpaceDE w:val="0"/>
        <w:autoSpaceDN w:val="0"/>
        <w:spacing w:beforeAutospacing="0" w:afterAutospacing="0" w:line="276" w:lineRule="exact"/>
        <w:contextualSpacing w:val="0"/>
        <w:rPr>
          <w:sz w:val="24"/>
        </w:rPr>
      </w:pPr>
      <w:r w:rsidRPr="004B313C">
        <w:rPr>
          <w:sz w:val="24"/>
        </w:rPr>
        <w:t xml:space="preserve"> «Первый</w:t>
      </w:r>
      <w:r w:rsidRPr="004B313C">
        <w:rPr>
          <w:spacing w:val="-5"/>
          <w:sz w:val="24"/>
        </w:rPr>
        <w:t xml:space="preserve"> </w:t>
      </w:r>
      <w:r w:rsidRPr="004B313C">
        <w:rPr>
          <w:spacing w:val="-2"/>
          <w:sz w:val="24"/>
        </w:rPr>
        <w:t>звонок»;</w:t>
      </w:r>
    </w:p>
    <w:p w:rsidR="00327F25" w:rsidRPr="004B313C" w:rsidRDefault="00327F25" w:rsidP="00A8758B">
      <w:pPr>
        <w:pStyle w:val="af"/>
        <w:widowControl w:val="0"/>
        <w:numPr>
          <w:ilvl w:val="1"/>
          <w:numId w:val="18"/>
        </w:numPr>
        <w:tabs>
          <w:tab w:val="left" w:pos="1100"/>
        </w:tabs>
        <w:suppressAutoHyphens w:val="0"/>
        <w:autoSpaceDE w:val="0"/>
        <w:autoSpaceDN w:val="0"/>
        <w:spacing w:beforeAutospacing="0" w:afterAutospacing="0" w:line="276" w:lineRule="exact"/>
        <w:contextualSpacing w:val="0"/>
        <w:rPr>
          <w:sz w:val="24"/>
        </w:rPr>
      </w:pPr>
      <w:r w:rsidRPr="004B313C">
        <w:rPr>
          <w:sz w:val="24"/>
        </w:rPr>
        <w:t>«Последний</w:t>
      </w:r>
      <w:r w:rsidRPr="004B313C">
        <w:rPr>
          <w:spacing w:val="-3"/>
          <w:sz w:val="24"/>
        </w:rPr>
        <w:t xml:space="preserve"> </w:t>
      </w:r>
      <w:r w:rsidRPr="004B313C">
        <w:rPr>
          <w:spacing w:val="-2"/>
          <w:sz w:val="24"/>
        </w:rPr>
        <w:t>звонок».</w:t>
      </w:r>
    </w:p>
    <w:p w:rsidR="00327F25" w:rsidRPr="00327F25" w:rsidRDefault="00327F25" w:rsidP="009347ED">
      <w:pPr>
        <w:pStyle w:val="af"/>
        <w:widowControl w:val="0"/>
        <w:numPr>
          <w:ilvl w:val="1"/>
          <w:numId w:val="18"/>
        </w:numPr>
        <w:tabs>
          <w:tab w:val="left" w:pos="962"/>
        </w:tabs>
        <w:suppressAutoHyphens w:val="0"/>
        <w:autoSpaceDE w:val="0"/>
        <w:autoSpaceDN w:val="0"/>
        <w:spacing w:beforeAutospacing="0" w:afterAutospacing="0"/>
        <w:ind w:right="562"/>
        <w:contextualSpacing w:val="0"/>
        <w:jc w:val="both"/>
        <w:rPr>
          <w:sz w:val="24"/>
          <w:lang w:val="ru-RU"/>
        </w:rPr>
      </w:pPr>
      <w:r w:rsidRPr="00327F25">
        <w:rPr>
          <w:sz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w:t>
      </w:r>
      <w:r w:rsidRPr="00327F25">
        <w:rPr>
          <w:sz w:val="24"/>
          <w:lang w:val="ru-RU"/>
        </w:rPr>
        <w:t>ь</w:t>
      </w:r>
      <w:r w:rsidRPr="00327F25">
        <w:rPr>
          <w:sz w:val="24"/>
          <w:lang w:val="ru-RU"/>
        </w:rPr>
        <w:t>ный вклад в развитие школы:</w:t>
      </w:r>
    </w:p>
    <w:p w:rsidR="00327F25" w:rsidRPr="00327F25" w:rsidRDefault="00327F25" w:rsidP="009347ED">
      <w:pPr>
        <w:pStyle w:val="af"/>
        <w:widowControl w:val="0"/>
        <w:numPr>
          <w:ilvl w:val="1"/>
          <w:numId w:val="18"/>
        </w:numPr>
        <w:tabs>
          <w:tab w:val="left" w:pos="962"/>
        </w:tabs>
        <w:suppressAutoHyphens w:val="0"/>
        <w:autoSpaceDE w:val="0"/>
        <w:autoSpaceDN w:val="0"/>
        <w:spacing w:beforeAutospacing="0" w:afterAutospacing="0"/>
        <w:ind w:right="560"/>
        <w:contextualSpacing w:val="0"/>
        <w:jc w:val="both"/>
        <w:rPr>
          <w:sz w:val="24"/>
          <w:lang w:val="ru-RU"/>
        </w:rPr>
      </w:pPr>
      <w:r w:rsidRPr="00327F25">
        <w:rPr>
          <w:sz w:val="24"/>
          <w:lang w:val="ru-RU"/>
        </w:rPr>
        <w:t xml:space="preserve">еженедельные общешкольные линейки (по понедельникам) с вручением грамот и </w:t>
      </w:r>
      <w:r w:rsidRPr="00327F25">
        <w:rPr>
          <w:spacing w:val="-2"/>
          <w:sz w:val="24"/>
          <w:lang w:val="ru-RU"/>
        </w:rPr>
        <w:t>благ</w:t>
      </w:r>
      <w:r w:rsidRPr="00327F25">
        <w:rPr>
          <w:spacing w:val="-2"/>
          <w:sz w:val="24"/>
          <w:lang w:val="ru-RU"/>
        </w:rPr>
        <w:t>о</w:t>
      </w:r>
      <w:r w:rsidRPr="00327F25">
        <w:rPr>
          <w:spacing w:val="-2"/>
          <w:sz w:val="24"/>
          <w:lang w:val="ru-RU"/>
        </w:rPr>
        <w:t>дарностей, поднятием флага и исполнения гимна РФ;</w:t>
      </w:r>
    </w:p>
    <w:p w:rsidR="00327F25" w:rsidRPr="00327F25" w:rsidRDefault="00327F25" w:rsidP="009347ED">
      <w:pPr>
        <w:pStyle w:val="af"/>
        <w:widowControl w:val="0"/>
        <w:numPr>
          <w:ilvl w:val="1"/>
          <w:numId w:val="18"/>
        </w:numPr>
        <w:tabs>
          <w:tab w:val="left" w:pos="962"/>
        </w:tabs>
        <w:suppressAutoHyphens w:val="0"/>
        <w:autoSpaceDE w:val="0"/>
        <w:autoSpaceDN w:val="0"/>
        <w:spacing w:beforeAutospacing="0" w:afterAutospacing="0"/>
        <w:ind w:right="561"/>
        <w:contextualSpacing w:val="0"/>
        <w:jc w:val="both"/>
        <w:rPr>
          <w:sz w:val="24"/>
          <w:lang w:val="ru-RU"/>
        </w:rPr>
      </w:pPr>
      <w:r w:rsidRPr="00327F25">
        <w:rPr>
          <w:sz w:val="24"/>
          <w:lang w:val="ru-RU"/>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w:t>
      </w:r>
      <w:r w:rsidRPr="00327F25">
        <w:rPr>
          <w:sz w:val="24"/>
          <w:lang w:val="ru-RU"/>
        </w:rPr>
        <w:t>н</w:t>
      </w:r>
      <w:r w:rsidRPr="00327F25">
        <w:rPr>
          <w:sz w:val="24"/>
          <w:lang w:val="ru-RU"/>
        </w:rPr>
        <w:t>курсе</w:t>
      </w:r>
      <w:r w:rsidRPr="00327F25">
        <w:rPr>
          <w:spacing w:val="40"/>
          <w:sz w:val="24"/>
          <w:lang w:val="ru-RU"/>
        </w:rPr>
        <w:t xml:space="preserve"> </w:t>
      </w:r>
      <w:r w:rsidRPr="00327F25">
        <w:rPr>
          <w:sz w:val="24"/>
          <w:lang w:val="ru-RU"/>
        </w:rPr>
        <w:t>«Лучший класс школы».</w:t>
      </w:r>
    </w:p>
    <w:p w:rsidR="00327F25" w:rsidRPr="00327F25" w:rsidRDefault="00327F25" w:rsidP="009347ED">
      <w:pPr>
        <w:pStyle w:val="af"/>
        <w:widowControl w:val="0"/>
        <w:numPr>
          <w:ilvl w:val="1"/>
          <w:numId w:val="18"/>
        </w:numPr>
        <w:tabs>
          <w:tab w:val="left" w:pos="1672"/>
        </w:tabs>
        <w:suppressAutoHyphens w:val="0"/>
        <w:autoSpaceDE w:val="0"/>
        <w:autoSpaceDN w:val="0"/>
        <w:spacing w:beforeAutospacing="0" w:afterAutospacing="0"/>
        <w:ind w:right="561"/>
        <w:contextualSpacing w:val="0"/>
        <w:jc w:val="both"/>
        <w:rPr>
          <w:sz w:val="24"/>
          <w:lang w:val="ru-RU"/>
        </w:rPr>
      </w:pPr>
      <w:proofErr w:type="gramStart"/>
      <w:r w:rsidRPr="00327F25">
        <w:rPr>
          <w:sz w:val="24"/>
          <w:lang w:val="ru-RU"/>
        </w:rPr>
        <w:t>Цикл дел, посвящённых Дню Победы (участие в</w:t>
      </w:r>
      <w:r w:rsidRPr="00327F25">
        <w:rPr>
          <w:spacing w:val="80"/>
          <w:sz w:val="24"/>
          <w:lang w:val="ru-RU"/>
        </w:rPr>
        <w:t xml:space="preserve"> </w:t>
      </w:r>
      <w:r w:rsidRPr="00327F25">
        <w:rPr>
          <w:sz w:val="24"/>
          <w:lang w:val="ru-RU"/>
        </w:rPr>
        <w:t xml:space="preserve">митинге с возложением цветов, акции </w:t>
      </w:r>
      <w:r w:rsidRPr="00327F25">
        <w:rPr>
          <w:sz w:val="24"/>
          <w:lang w:val="ru-RU"/>
        </w:rPr>
        <w:lastRenderedPageBreak/>
        <w:t>«Бессмертный</w:t>
      </w:r>
      <w:r w:rsidRPr="00327F25">
        <w:rPr>
          <w:spacing w:val="40"/>
          <w:sz w:val="24"/>
          <w:lang w:val="ru-RU"/>
        </w:rPr>
        <w:t xml:space="preserve"> </w:t>
      </w:r>
      <w:r w:rsidRPr="00327F25">
        <w:rPr>
          <w:sz w:val="24"/>
          <w:lang w:val="ru-RU"/>
        </w:rPr>
        <w:t>полк»;</w:t>
      </w:r>
      <w:r w:rsidRPr="00327F25">
        <w:rPr>
          <w:spacing w:val="40"/>
          <w:sz w:val="24"/>
          <w:lang w:val="ru-RU"/>
        </w:rPr>
        <w:t xml:space="preserve"> </w:t>
      </w:r>
      <w:r w:rsidRPr="00327F25">
        <w:rPr>
          <w:sz w:val="24"/>
          <w:lang w:val="ru-RU"/>
        </w:rPr>
        <w:t>классные</w:t>
      </w:r>
      <w:r w:rsidRPr="00327F25">
        <w:rPr>
          <w:spacing w:val="40"/>
          <w:sz w:val="24"/>
          <w:lang w:val="ru-RU"/>
        </w:rPr>
        <w:t xml:space="preserve"> </w:t>
      </w:r>
      <w:r w:rsidRPr="00327F25">
        <w:rPr>
          <w:sz w:val="24"/>
          <w:lang w:val="ru-RU"/>
        </w:rPr>
        <w:t>часы;</w:t>
      </w:r>
      <w:r w:rsidRPr="00327F25">
        <w:rPr>
          <w:spacing w:val="40"/>
          <w:sz w:val="24"/>
          <w:lang w:val="ru-RU"/>
        </w:rPr>
        <w:t xml:space="preserve"> </w:t>
      </w:r>
      <w:r w:rsidRPr="00327F25">
        <w:rPr>
          <w:sz w:val="24"/>
          <w:lang w:val="ru-RU"/>
        </w:rPr>
        <w:t>выставки</w:t>
      </w:r>
      <w:r w:rsidRPr="00327F25">
        <w:rPr>
          <w:spacing w:val="40"/>
          <w:sz w:val="24"/>
          <w:lang w:val="ru-RU"/>
        </w:rPr>
        <w:t xml:space="preserve"> </w:t>
      </w:r>
      <w:r w:rsidRPr="00327F25">
        <w:rPr>
          <w:sz w:val="24"/>
          <w:lang w:val="ru-RU"/>
        </w:rPr>
        <w:t>рисунков</w:t>
      </w:r>
      <w:r w:rsidRPr="00327F25">
        <w:rPr>
          <w:spacing w:val="40"/>
          <w:sz w:val="24"/>
          <w:lang w:val="ru-RU"/>
        </w:rPr>
        <w:t xml:space="preserve"> </w:t>
      </w:r>
      <w:r w:rsidRPr="00327F25">
        <w:rPr>
          <w:sz w:val="24"/>
          <w:lang w:val="ru-RU"/>
        </w:rPr>
        <w:t>«Я</w:t>
      </w:r>
      <w:r w:rsidRPr="00327F25">
        <w:rPr>
          <w:spacing w:val="40"/>
          <w:sz w:val="24"/>
          <w:lang w:val="ru-RU"/>
        </w:rPr>
        <w:t xml:space="preserve"> </w:t>
      </w:r>
      <w:r w:rsidRPr="00327F25">
        <w:rPr>
          <w:sz w:val="24"/>
          <w:lang w:val="ru-RU"/>
        </w:rPr>
        <w:t>помню,</w:t>
      </w:r>
      <w:r w:rsidRPr="00327F25">
        <w:rPr>
          <w:spacing w:val="40"/>
          <w:sz w:val="24"/>
          <w:lang w:val="ru-RU"/>
        </w:rPr>
        <w:t xml:space="preserve"> </w:t>
      </w:r>
      <w:r w:rsidRPr="00327F25">
        <w:rPr>
          <w:sz w:val="24"/>
          <w:lang w:val="ru-RU"/>
        </w:rPr>
        <w:t>я</w:t>
      </w:r>
      <w:r w:rsidRPr="00327F25">
        <w:rPr>
          <w:spacing w:val="40"/>
          <w:sz w:val="24"/>
          <w:lang w:val="ru-RU"/>
        </w:rPr>
        <w:t xml:space="preserve"> </w:t>
      </w:r>
      <w:r w:rsidRPr="00327F25">
        <w:rPr>
          <w:sz w:val="24"/>
          <w:lang w:val="ru-RU"/>
        </w:rPr>
        <w:t>горжусь...»;</w:t>
      </w:r>
      <w:r w:rsidRPr="00327F25">
        <w:rPr>
          <w:spacing w:val="40"/>
          <w:sz w:val="24"/>
          <w:lang w:val="ru-RU"/>
        </w:rPr>
        <w:t xml:space="preserve"> </w:t>
      </w:r>
      <w:r w:rsidRPr="00327F25">
        <w:rPr>
          <w:sz w:val="24"/>
          <w:lang w:val="ru-RU"/>
        </w:rPr>
        <w:t>конкурс чтецов «Строки, опаленные войной...»; уроки мужества), направленных на во</w:t>
      </w:r>
      <w:r w:rsidRPr="00327F25">
        <w:rPr>
          <w:sz w:val="24"/>
          <w:lang w:val="ru-RU"/>
        </w:rPr>
        <w:t>с</w:t>
      </w:r>
      <w:r w:rsidRPr="00327F25">
        <w:rPr>
          <w:sz w:val="24"/>
          <w:lang w:val="ru-RU"/>
        </w:rPr>
        <w:t xml:space="preserve">питание чувства любви к Родине, гордости за героизм народа; уважения к </w:t>
      </w:r>
      <w:r w:rsidRPr="00327F25">
        <w:rPr>
          <w:spacing w:val="-2"/>
          <w:sz w:val="24"/>
          <w:lang w:val="ru-RU"/>
        </w:rPr>
        <w:t>ветеранам</w:t>
      </w:r>
      <w:proofErr w:type="gramEnd"/>
    </w:p>
    <w:p w:rsidR="00327F25" w:rsidRPr="00327F25" w:rsidRDefault="00327F25" w:rsidP="009347ED">
      <w:pPr>
        <w:pStyle w:val="af"/>
        <w:widowControl w:val="0"/>
        <w:numPr>
          <w:ilvl w:val="0"/>
          <w:numId w:val="16"/>
        </w:numPr>
        <w:tabs>
          <w:tab w:val="left" w:pos="1672"/>
        </w:tabs>
        <w:suppressAutoHyphens w:val="0"/>
        <w:autoSpaceDE w:val="0"/>
        <w:autoSpaceDN w:val="0"/>
        <w:spacing w:beforeAutospacing="0" w:afterAutospacing="0"/>
        <w:ind w:right="561"/>
        <w:contextualSpacing w:val="0"/>
        <w:jc w:val="both"/>
        <w:rPr>
          <w:sz w:val="24"/>
          <w:lang w:val="ru-RU"/>
        </w:rPr>
      </w:pPr>
      <w:proofErr w:type="gramStart"/>
      <w:r w:rsidRPr="00327F25">
        <w:rPr>
          <w:b/>
          <w:u w:val="single"/>
          <w:lang w:val="ru-RU"/>
        </w:rPr>
        <w:t>Акция «Окна Победы»:</w:t>
      </w:r>
      <w:r w:rsidRPr="00327F25">
        <w:rPr>
          <w:b/>
          <w:lang w:val="ru-RU"/>
        </w:rPr>
        <w:t xml:space="preserve"> </w:t>
      </w:r>
      <w:r w:rsidRPr="00327F25">
        <w:rPr>
          <w:lang w:val="ru-RU"/>
        </w:rPr>
        <w:t>приуроченная ко Дню Победы, во время которой школьники, их родители и педагоги украшали окна рисунками, фотографиями, )</w:t>
      </w:r>
      <w:proofErr w:type="gramEnd"/>
    </w:p>
    <w:p w:rsidR="00327F25" w:rsidRPr="00327F25" w:rsidRDefault="00327F25" w:rsidP="00327F25">
      <w:pPr>
        <w:spacing w:line="275" w:lineRule="exact"/>
        <w:ind w:left="1386"/>
        <w:rPr>
          <w:b/>
          <w:i/>
          <w:sz w:val="24"/>
          <w:lang w:val="ru-RU"/>
        </w:rPr>
      </w:pPr>
      <w:r w:rsidRPr="00327F25">
        <w:rPr>
          <w:b/>
          <w:i/>
          <w:sz w:val="24"/>
          <w:u w:val="single"/>
          <w:lang w:val="ru-RU"/>
        </w:rPr>
        <w:t>На</w:t>
      </w:r>
      <w:r w:rsidRPr="00327F25">
        <w:rPr>
          <w:b/>
          <w:i/>
          <w:spacing w:val="-2"/>
          <w:sz w:val="24"/>
          <w:u w:val="single"/>
          <w:lang w:val="ru-RU"/>
        </w:rPr>
        <w:t xml:space="preserve"> </w:t>
      </w:r>
      <w:r w:rsidRPr="00327F25">
        <w:rPr>
          <w:b/>
          <w:i/>
          <w:sz w:val="24"/>
          <w:u w:val="single"/>
          <w:lang w:val="ru-RU"/>
        </w:rPr>
        <w:t>уровне</w:t>
      </w:r>
      <w:r w:rsidRPr="00327F25">
        <w:rPr>
          <w:b/>
          <w:i/>
          <w:spacing w:val="-2"/>
          <w:sz w:val="24"/>
          <w:u w:val="single"/>
          <w:lang w:val="ru-RU"/>
        </w:rPr>
        <w:t xml:space="preserve"> классов:</w:t>
      </w:r>
    </w:p>
    <w:p w:rsidR="00327F25" w:rsidRPr="00327F25" w:rsidRDefault="00327F25" w:rsidP="00327F25">
      <w:pPr>
        <w:pStyle w:val="a4"/>
        <w:spacing w:before="68"/>
        <w:ind w:left="678" w:right="564"/>
        <w:jc w:val="both"/>
        <w:rPr>
          <w:lang w:val="ru-RU"/>
        </w:rPr>
      </w:pPr>
      <w:r w:rsidRPr="00327F25">
        <w:rPr>
          <w:lang w:val="ru-RU"/>
        </w:rPr>
        <w:t xml:space="preserve">      Актуализация общешкольной жизни на уровне классов осуществлялась</w:t>
      </w:r>
      <w:r w:rsidRPr="00327F25">
        <w:rPr>
          <w:spacing w:val="40"/>
          <w:lang w:val="ru-RU"/>
        </w:rPr>
        <w:t xml:space="preserve"> </w:t>
      </w:r>
      <w:r w:rsidRPr="00327F25">
        <w:rPr>
          <w:lang w:val="ru-RU"/>
        </w:rPr>
        <w:t>путем формирования чувства сопричастности каждого к жизнедеятельности школы путем организации сам</w:t>
      </w:r>
      <w:proofErr w:type="gramStart"/>
      <w:r w:rsidRPr="00327F25">
        <w:rPr>
          <w:lang w:val="ru-RU"/>
        </w:rPr>
        <w:t>о-</w:t>
      </w:r>
      <w:proofErr w:type="gramEnd"/>
      <w:r w:rsidRPr="00327F25">
        <w:rPr>
          <w:lang w:val="ru-RU"/>
        </w:rPr>
        <w:t xml:space="preserve"> и соуправления.</w:t>
      </w:r>
    </w:p>
    <w:p w:rsidR="00327F25" w:rsidRPr="00327F25" w:rsidRDefault="00327F25" w:rsidP="00327F25">
      <w:pPr>
        <w:pStyle w:val="a4"/>
        <w:spacing w:before="2"/>
        <w:ind w:left="678" w:right="556"/>
        <w:jc w:val="both"/>
        <w:rPr>
          <w:lang w:val="ru-RU"/>
        </w:rPr>
      </w:pPr>
      <w:r w:rsidRPr="00327F25">
        <w:rPr>
          <w:lang w:val="ru-RU"/>
        </w:rPr>
        <w:t xml:space="preserve">На уровне </w:t>
      </w:r>
      <w:r w:rsidRPr="00327F25">
        <w:rPr>
          <w:b/>
          <w:i/>
          <w:lang w:val="ru-RU"/>
        </w:rPr>
        <w:t>начального общего образования</w:t>
      </w:r>
      <w:r w:rsidRPr="00327F25">
        <w:rPr>
          <w:b/>
          <w:i/>
          <w:sz w:val="28"/>
          <w:lang w:val="ru-RU"/>
        </w:rPr>
        <w:t xml:space="preserve"> </w:t>
      </w:r>
      <w:r w:rsidRPr="00327F25">
        <w:rPr>
          <w:lang w:val="ru-RU"/>
        </w:rPr>
        <w:t>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w:t>
      </w:r>
      <w:r w:rsidRPr="00327F25">
        <w:rPr>
          <w:spacing w:val="-1"/>
          <w:lang w:val="ru-RU"/>
        </w:rPr>
        <w:t xml:space="preserve"> </w:t>
      </w:r>
      <w:r w:rsidRPr="00327F25">
        <w:rPr>
          <w:lang w:val="ru-RU"/>
        </w:rPr>
        <w:t>стимулирования детей к участию в общешкольных делах, опираясь на систему выбираемых ответственных лиц.</w:t>
      </w:r>
    </w:p>
    <w:p w:rsidR="00327F25" w:rsidRPr="00327F25" w:rsidRDefault="00327F25" w:rsidP="00327F25">
      <w:pPr>
        <w:ind w:left="680" w:right="559"/>
        <w:contextualSpacing/>
        <w:jc w:val="both"/>
        <w:rPr>
          <w:rFonts w:ascii="Times New Roman" w:hAnsi="Times New Roman" w:cs="Times New Roman"/>
          <w:sz w:val="24"/>
          <w:lang w:val="ru-RU"/>
        </w:rPr>
      </w:pPr>
      <w:r w:rsidRPr="00327F25">
        <w:rPr>
          <w:rFonts w:ascii="Times New Roman" w:hAnsi="Times New Roman" w:cs="Times New Roman"/>
          <w:i/>
          <w:sz w:val="24"/>
          <w:szCs w:val="24"/>
          <w:lang w:val="ru-RU"/>
        </w:rPr>
        <w:t>«Посвящение в первоклассники и пятиклассники»</w:t>
      </w:r>
      <w:r w:rsidRPr="00327F25">
        <w:rPr>
          <w:rFonts w:ascii="Times New Roman" w:hAnsi="Times New Roman" w:cs="Times New Roman"/>
          <w:i/>
          <w:sz w:val="28"/>
          <w:lang w:val="ru-RU"/>
        </w:rPr>
        <w:t xml:space="preserve"> </w:t>
      </w:r>
      <w:r w:rsidRPr="00327F25">
        <w:rPr>
          <w:rFonts w:ascii="Times New Roman" w:hAnsi="Times New Roman" w:cs="Times New Roman"/>
          <w:sz w:val="24"/>
          <w:lang w:val="ru-RU"/>
        </w:rPr>
        <w:t>- была</w:t>
      </w:r>
      <w:r w:rsidRPr="00327F25">
        <w:rPr>
          <w:rFonts w:ascii="Times New Roman" w:hAnsi="Times New Roman" w:cs="Times New Roman"/>
          <w:spacing w:val="40"/>
          <w:sz w:val="24"/>
          <w:lang w:val="ru-RU"/>
        </w:rPr>
        <w:t xml:space="preserve"> </w:t>
      </w:r>
      <w:r w:rsidRPr="00327F25">
        <w:rPr>
          <w:rFonts w:ascii="Times New Roman" w:hAnsi="Times New Roman" w:cs="Times New Roman"/>
          <w:sz w:val="24"/>
          <w:lang w:val="ru-RU"/>
        </w:rPr>
        <w:t xml:space="preserve">проведена торжественная церемония, символизирующая приобретение ребенком своего нового социального статуса - </w:t>
      </w:r>
      <w:r w:rsidRPr="00327F25">
        <w:rPr>
          <w:rFonts w:ascii="Times New Roman" w:hAnsi="Times New Roman" w:cs="Times New Roman"/>
          <w:spacing w:val="-2"/>
          <w:sz w:val="24"/>
          <w:lang w:val="ru-RU"/>
        </w:rPr>
        <w:t>школьника;</w:t>
      </w:r>
    </w:p>
    <w:p w:rsidR="00327F25" w:rsidRPr="00327F25" w:rsidRDefault="00327F25" w:rsidP="00327F25">
      <w:pPr>
        <w:ind w:left="680"/>
        <w:contextualSpacing/>
        <w:jc w:val="both"/>
        <w:rPr>
          <w:rFonts w:ascii="Times New Roman" w:hAnsi="Times New Roman" w:cs="Times New Roman"/>
          <w:sz w:val="24"/>
          <w:lang w:val="ru-RU"/>
        </w:rPr>
      </w:pPr>
      <w:r w:rsidRPr="00327F25">
        <w:rPr>
          <w:rFonts w:ascii="Times New Roman" w:hAnsi="Times New Roman" w:cs="Times New Roman"/>
          <w:i/>
          <w:sz w:val="24"/>
          <w:szCs w:val="24"/>
          <w:lang w:val="ru-RU"/>
        </w:rPr>
        <w:t>«Прощание</w:t>
      </w:r>
      <w:r w:rsidRPr="00327F25">
        <w:rPr>
          <w:rFonts w:ascii="Times New Roman" w:hAnsi="Times New Roman" w:cs="Times New Roman"/>
          <w:i/>
          <w:spacing w:val="-8"/>
          <w:sz w:val="24"/>
          <w:szCs w:val="24"/>
          <w:lang w:val="ru-RU"/>
        </w:rPr>
        <w:t xml:space="preserve"> </w:t>
      </w:r>
      <w:r w:rsidRPr="00327F25">
        <w:rPr>
          <w:rFonts w:ascii="Times New Roman" w:hAnsi="Times New Roman" w:cs="Times New Roman"/>
          <w:i/>
          <w:sz w:val="24"/>
          <w:szCs w:val="24"/>
          <w:lang w:val="ru-RU"/>
        </w:rPr>
        <w:t>с</w:t>
      </w:r>
      <w:r w:rsidRPr="00327F25">
        <w:rPr>
          <w:rFonts w:ascii="Times New Roman" w:hAnsi="Times New Roman" w:cs="Times New Roman"/>
          <w:i/>
          <w:spacing w:val="-6"/>
          <w:sz w:val="24"/>
          <w:szCs w:val="24"/>
          <w:lang w:val="ru-RU"/>
        </w:rPr>
        <w:t xml:space="preserve"> </w:t>
      </w:r>
      <w:r w:rsidRPr="00327F25">
        <w:rPr>
          <w:rFonts w:ascii="Times New Roman" w:hAnsi="Times New Roman" w:cs="Times New Roman"/>
          <w:i/>
          <w:sz w:val="24"/>
          <w:szCs w:val="24"/>
          <w:lang w:val="ru-RU"/>
        </w:rPr>
        <w:t>Букварём»</w:t>
      </w:r>
      <w:r w:rsidRPr="00327F25">
        <w:rPr>
          <w:rFonts w:ascii="Times New Roman" w:hAnsi="Times New Roman" w:cs="Times New Roman"/>
          <w:i/>
          <w:spacing w:val="-12"/>
          <w:sz w:val="28"/>
          <w:lang w:val="ru-RU"/>
        </w:rPr>
        <w:t xml:space="preserve"> </w:t>
      </w:r>
      <w:r w:rsidRPr="00327F25">
        <w:rPr>
          <w:rFonts w:ascii="Times New Roman" w:hAnsi="Times New Roman" w:cs="Times New Roman"/>
          <w:sz w:val="24"/>
          <w:lang w:val="ru-RU"/>
        </w:rPr>
        <w:t>-</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традиционная</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церемония</w:t>
      </w:r>
      <w:r w:rsidRPr="00327F25">
        <w:rPr>
          <w:rFonts w:ascii="Times New Roman" w:hAnsi="Times New Roman" w:cs="Times New Roman"/>
          <w:spacing w:val="-4"/>
          <w:sz w:val="24"/>
          <w:lang w:val="ru-RU"/>
        </w:rPr>
        <w:t xml:space="preserve"> </w:t>
      </w:r>
      <w:r w:rsidRPr="00327F25">
        <w:rPr>
          <w:rFonts w:ascii="Times New Roman" w:hAnsi="Times New Roman" w:cs="Times New Roman"/>
          <w:sz w:val="24"/>
          <w:lang w:val="ru-RU"/>
        </w:rPr>
        <w:t>в</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первых</w:t>
      </w:r>
      <w:r w:rsidRPr="00327F25">
        <w:rPr>
          <w:rFonts w:ascii="Times New Roman" w:hAnsi="Times New Roman" w:cs="Times New Roman"/>
          <w:spacing w:val="-4"/>
          <w:sz w:val="24"/>
          <w:lang w:val="ru-RU"/>
        </w:rPr>
        <w:t xml:space="preserve"> </w:t>
      </w:r>
      <w:r w:rsidRPr="00327F25">
        <w:rPr>
          <w:rFonts w:ascii="Times New Roman" w:hAnsi="Times New Roman" w:cs="Times New Roman"/>
          <w:spacing w:val="-2"/>
          <w:sz w:val="24"/>
          <w:lang w:val="ru-RU"/>
        </w:rPr>
        <w:t>классах;</w:t>
      </w:r>
    </w:p>
    <w:p w:rsidR="00327F25" w:rsidRPr="00327F25" w:rsidRDefault="00327F25" w:rsidP="00327F25">
      <w:pPr>
        <w:spacing w:line="275" w:lineRule="exact"/>
        <w:ind w:left="678"/>
        <w:rPr>
          <w:rFonts w:ascii="Times New Roman" w:hAnsi="Times New Roman" w:cs="Times New Roman"/>
          <w:b/>
          <w:i/>
          <w:sz w:val="24"/>
          <w:lang w:val="ru-RU"/>
        </w:rPr>
      </w:pPr>
      <w:r w:rsidRPr="00327F25">
        <w:rPr>
          <w:rFonts w:ascii="Times New Roman" w:hAnsi="Times New Roman" w:cs="Times New Roman"/>
          <w:b/>
          <w:i/>
          <w:sz w:val="24"/>
          <w:u w:val="single"/>
          <w:lang w:val="ru-RU"/>
        </w:rPr>
        <w:t>На</w:t>
      </w:r>
      <w:r w:rsidRPr="00327F25">
        <w:rPr>
          <w:rFonts w:ascii="Times New Roman" w:hAnsi="Times New Roman" w:cs="Times New Roman"/>
          <w:b/>
          <w:i/>
          <w:spacing w:val="-4"/>
          <w:sz w:val="24"/>
          <w:u w:val="single"/>
          <w:lang w:val="ru-RU"/>
        </w:rPr>
        <w:t xml:space="preserve"> </w:t>
      </w:r>
      <w:r w:rsidRPr="00327F25">
        <w:rPr>
          <w:rFonts w:ascii="Times New Roman" w:hAnsi="Times New Roman" w:cs="Times New Roman"/>
          <w:b/>
          <w:i/>
          <w:sz w:val="24"/>
          <w:u w:val="single"/>
          <w:lang w:val="ru-RU"/>
        </w:rPr>
        <w:t>индивидуальном</w:t>
      </w:r>
      <w:r w:rsidRPr="00327F25">
        <w:rPr>
          <w:rFonts w:ascii="Times New Roman" w:hAnsi="Times New Roman" w:cs="Times New Roman"/>
          <w:b/>
          <w:i/>
          <w:spacing w:val="-3"/>
          <w:sz w:val="24"/>
          <w:u w:val="single"/>
          <w:lang w:val="ru-RU"/>
        </w:rPr>
        <w:t xml:space="preserve"> </w:t>
      </w:r>
      <w:r w:rsidRPr="00327F25">
        <w:rPr>
          <w:rFonts w:ascii="Times New Roman" w:hAnsi="Times New Roman" w:cs="Times New Roman"/>
          <w:b/>
          <w:i/>
          <w:spacing w:val="-2"/>
          <w:sz w:val="24"/>
          <w:u w:val="single"/>
          <w:lang w:val="ru-RU"/>
        </w:rPr>
        <w:t>уровне:</w:t>
      </w:r>
    </w:p>
    <w:p w:rsidR="00327F25" w:rsidRPr="00327F25" w:rsidRDefault="00327F25" w:rsidP="00327F25">
      <w:pPr>
        <w:pStyle w:val="a4"/>
        <w:ind w:left="678" w:right="555"/>
        <w:jc w:val="both"/>
        <w:rPr>
          <w:lang w:val="ru-RU"/>
        </w:rPr>
      </w:pPr>
      <w:proofErr w:type="gramStart"/>
      <w:r w:rsidRPr="00327F25">
        <w:rPr>
          <w:i/>
          <w:u w:val="single"/>
          <w:lang w:val="ru-RU"/>
        </w:rPr>
        <w:t>Классные</w:t>
      </w:r>
      <w:r w:rsidRPr="00327F25">
        <w:rPr>
          <w:i/>
          <w:spacing w:val="40"/>
          <w:u w:val="single"/>
          <w:lang w:val="ru-RU"/>
        </w:rPr>
        <w:t xml:space="preserve"> </w:t>
      </w:r>
      <w:r w:rsidRPr="00327F25">
        <w:rPr>
          <w:i/>
          <w:u w:val="single"/>
          <w:lang w:val="ru-RU"/>
        </w:rPr>
        <w:t>руководители</w:t>
      </w:r>
      <w:r w:rsidRPr="00327F25">
        <w:rPr>
          <w:i/>
          <w:spacing w:val="40"/>
          <w:u w:val="single"/>
          <w:lang w:val="ru-RU"/>
        </w:rPr>
        <w:t xml:space="preserve"> </w:t>
      </w:r>
      <w:r w:rsidRPr="00327F25">
        <w:rPr>
          <w:i/>
          <w:u w:val="single"/>
          <w:lang w:val="ru-RU"/>
        </w:rPr>
        <w:t>вовлекали</w:t>
      </w:r>
      <w:r w:rsidRPr="00327F25">
        <w:rPr>
          <w:i/>
          <w:spacing w:val="40"/>
          <w:u w:val="single"/>
          <w:lang w:val="ru-RU"/>
        </w:rPr>
        <w:t xml:space="preserve"> </w:t>
      </w:r>
      <w:r w:rsidRPr="00327F25">
        <w:rPr>
          <w:i/>
          <w:u w:val="single"/>
          <w:lang w:val="ru-RU"/>
        </w:rPr>
        <w:t>по возможности</w:t>
      </w:r>
      <w:r w:rsidRPr="00327F25">
        <w:rPr>
          <w:i/>
          <w:lang w:val="ru-RU"/>
        </w:rPr>
        <w:t xml:space="preserve"> </w:t>
      </w:r>
      <w:r w:rsidRPr="00327F25">
        <w:rPr>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roofErr w:type="gramEnd"/>
    </w:p>
    <w:p w:rsidR="00327F25" w:rsidRPr="00327F25" w:rsidRDefault="00327F25" w:rsidP="00327F25">
      <w:pPr>
        <w:pStyle w:val="a4"/>
        <w:ind w:left="680" w:right="566"/>
        <w:contextualSpacing/>
        <w:jc w:val="both"/>
        <w:rPr>
          <w:lang w:val="ru-RU"/>
        </w:rPr>
      </w:pPr>
      <w:r w:rsidRPr="00327F25">
        <w:rPr>
          <w:lang w:val="ru-RU"/>
        </w:rPr>
        <w:t>при необходимости корректировали поведение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27F25" w:rsidRPr="00327F25" w:rsidRDefault="00327F25" w:rsidP="00327F25">
      <w:pPr>
        <w:spacing w:before="1"/>
        <w:ind w:left="680" w:right="558"/>
        <w:contextualSpacing/>
        <w:jc w:val="both"/>
        <w:rPr>
          <w:rFonts w:ascii="Times New Roman" w:hAnsi="Times New Roman" w:cs="Times New Roman"/>
          <w:sz w:val="24"/>
          <w:szCs w:val="24"/>
          <w:lang w:val="ru-RU"/>
        </w:rPr>
      </w:pPr>
      <w:r w:rsidRPr="00327F25">
        <w:rPr>
          <w:rFonts w:ascii="Times New Roman" w:hAnsi="Times New Roman" w:cs="Times New Roman"/>
          <w:i/>
          <w:sz w:val="24"/>
          <w:szCs w:val="24"/>
          <w:lang w:val="ru-RU"/>
        </w:rPr>
        <w:t>Во</w:t>
      </w:r>
      <w:r w:rsidRPr="00327F25">
        <w:rPr>
          <w:rFonts w:ascii="Times New Roman" w:hAnsi="Times New Roman" w:cs="Times New Roman"/>
          <w:i/>
          <w:spacing w:val="80"/>
          <w:sz w:val="24"/>
          <w:szCs w:val="24"/>
          <w:lang w:val="ru-RU"/>
        </w:rPr>
        <w:t xml:space="preserve"> </w:t>
      </w:r>
      <w:r w:rsidRPr="00327F25">
        <w:rPr>
          <w:rFonts w:ascii="Times New Roman" w:hAnsi="Times New Roman" w:cs="Times New Roman"/>
          <w:i/>
          <w:sz w:val="24"/>
          <w:szCs w:val="24"/>
          <w:lang w:val="ru-RU"/>
        </w:rPr>
        <w:t xml:space="preserve">время проведения классного часа «День матери» </w:t>
      </w:r>
      <w:r w:rsidRPr="00327F25">
        <w:rPr>
          <w:rFonts w:ascii="Times New Roman" w:hAnsi="Times New Roman" w:cs="Times New Roman"/>
          <w:sz w:val="24"/>
          <w:szCs w:val="24"/>
          <w:lang w:val="ru-RU"/>
        </w:rPr>
        <w:t>- развивались</w:t>
      </w:r>
      <w:r w:rsidRPr="00327F25">
        <w:rPr>
          <w:rFonts w:ascii="Times New Roman" w:hAnsi="Times New Roman" w:cs="Times New Roman"/>
          <w:spacing w:val="40"/>
          <w:sz w:val="24"/>
          <w:szCs w:val="24"/>
          <w:lang w:val="ru-RU"/>
        </w:rPr>
        <w:t xml:space="preserve"> </w:t>
      </w:r>
      <w:r w:rsidRPr="00327F25">
        <w:rPr>
          <w:rFonts w:ascii="Times New Roman" w:hAnsi="Times New Roman" w:cs="Times New Roman"/>
          <w:sz w:val="24"/>
          <w:szCs w:val="24"/>
          <w:lang w:val="ru-RU"/>
        </w:rPr>
        <w:t>нравственно-моральные качества детей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327F25" w:rsidRPr="00327F25" w:rsidRDefault="00D24BD0" w:rsidP="00A8758B">
      <w:pPr>
        <w:rPr>
          <w:lang w:val="ru-RU"/>
        </w:rPr>
      </w:pPr>
      <w:r>
        <w:rPr>
          <w:lang w:val="ru-RU"/>
        </w:rPr>
        <w:t xml:space="preserve">           </w:t>
      </w:r>
      <w:r w:rsidR="00327F25" w:rsidRPr="00327F25">
        <w:rPr>
          <w:lang w:val="ru-RU"/>
        </w:rPr>
        <w:t>ВЫВОД:</w:t>
      </w:r>
    </w:p>
    <w:p w:rsidR="00327F25" w:rsidRPr="00327F25" w:rsidRDefault="00D24BD0" w:rsidP="00D24BD0">
      <w:pPr>
        <w:pStyle w:val="ac"/>
      </w:pPr>
      <w:r>
        <w:t xml:space="preserve">          </w:t>
      </w:r>
      <w:r w:rsidR="00327F25" w:rsidRPr="00327F25">
        <w:t>Большинство общешкольных ключевых</w:t>
      </w:r>
      <w:r w:rsidR="00327F25" w:rsidRPr="00327F25">
        <w:rPr>
          <w:spacing w:val="40"/>
        </w:rPr>
        <w:t xml:space="preserve"> </w:t>
      </w:r>
      <w:r w:rsidR="00327F25" w:rsidRPr="00327F25">
        <w:t>дел были</w:t>
      </w:r>
      <w:r w:rsidR="00327F25" w:rsidRPr="00327F25">
        <w:rPr>
          <w:spacing w:val="40"/>
        </w:rPr>
        <w:t xml:space="preserve"> </w:t>
      </w:r>
      <w:r w:rsidR="00327F25" w:rsidRPr="00327F25">
        <w:t>спланированы, организованы, проведены совместно - школьниками и педагогами,</w:t>
      </w:r>
      <w:r w:rsidR="00327F25" w:rsidRPr="00327F25">
        <w:rPr>
          <w:spacing w:val="80"/>
        </w:rPr>
        <w:t xml:space="preserve"> </w:t>
      </w:r>
      <w:r w:rsidR="00327F25" w:rsidRPr="00327F25">
        <w:t>но</w:t>
      </w:r>
      <w:r w:rsidR="00327F25" w:rsidRPr="00327F25">
        <w:rPr>
          <w:spacing w:val="40"/>
        </w:rPr>
        <w:t xml:space="preserve"> </w:t>
      </w:r>
      <w:r w:rsidR="00327F25" w:rsidRPr="00327F25">
        <w:t>не</w:t>
      </w:r>
      <w:r w:rsidR="00327F25" w:rsidRPr="00327F25">
        <w:rPr>
          <w:spacing w:val="40"/>
        </w:rPr>
        <w:t xml:space="preserve"> </w:t>
      </w:r>
      <w:r w:rsidR="00327F25" w:rsidRPr="00327F25">
        <w:t>всегда.</w:t>
      </w:r>
    </w:p>
    <w:p w:rsidR="00327F25" w:rsidRPr="00327F25" w:rsidRDefault="00D24BD0" w:rsidP="00D24BD0">
      <w:pPr>
        <w:pStyle w:val="ac"/>
      </w:pPr>
      <w:r>
        <w:t xml:space="preserve">           </w:t>
      </w:r>
      <w:r w:rsidR="00327F25" w:rsidRPr="00327F25">
        <w:t>Некоторые мероприятия</w:t>
      </w:r>
      <w:r w:rsidR="00327F25" w:rsidRPr="00327F25">
        <w:rPr>
          <w:spacing w:val="40"/>
        </w:rPr>
        <w:t xml:space="preserve"> </w:t>
      </w:r>
      <w:r w:rsidR="00327F25" w:rsidRPr="00327F25">
        <w:t>придумывались</w:t>
      </w:r>
      <w:r w:rsidR="00327F25" w:rsidRPr="00327F25">
        <w:rPr>
          <w:spacing w:val="40"/>
        </w:rPr>
        <w:t xml:space="preserve"> </w:t>
      </w:r>
      <w:r w:rsidR="00327F25" w:rsidRPr="00327F25">
        <w:t>только взрослыми, школьники не участвовали</w:t>
      </w:r>
      <w:r w:rsidR="00327F25" w:rsidRPr="00327F25">
        <w:rPr>
          <w:spacing w:val="40"/>
        </w:rPr>
        <w:t xml:space="preserve"> </w:t>
      </w:r>
      <w:r w:rsidR="00327F25" w:rsidRPr="00327F25">
        <w:t>в планировании, организации и анализе этих дел</w:t>
      </w:r>
      <w:proofErr w:type="gramStart"/>
      <w:r w:rsidR="00327F25" w:rsidRPr="00327F25">
        <w:t xml:space="preserve"> .</w:t>
      </w:r>
      <w:proofErr w:type="gramEnd"/>
    </w:p>
    <w:p w:rsidR="00327F25" w:rsidRPr="00327F25" w:rsidRDefault="00D24BD0" w:rsidP="00D24BD0">
      <w:pPr>
        <w:pStyle w:val="ac"/>
      </w:pPr>
      <w:r>
        <w:t xml:space="preserve">           </w:t>
      </w:r>
      <w:r w:rsidR="00327F25" w:rsidRPr="00327F25">
        <w:t>Дела были</w:t>
      </w:r>
      <w:r w:rsidR="00327F25" w:rsidRPr="00327F25">
        <w:rPr>
          <w:spacing w:val="40"/>
        </w:rPr>
        <w:t xml:space="preserve"> </w:t>
      </w:r>
      <w:r w:rsidR="00327F25" w:rsidRPr="00327F25">
        <w:t>интересны большинству учеников. Участие школьников в этих делах с</w:t>
      </w:r>
      <w:proofErr w:type="gramStart"/>
      <w:r w:rsidR="00327F25" w:rsidRPr="00327F25">
        <w:t>о-</w:t>
      </w:r>
      <w:proofErr w:type="gramEnd"/>
      <w:r w:rsidR="00327F25" w:rsidRPr="00327F25">
        <w:t xml:space="preserve"> провождались их увл</w:t>
      </w:r>
      <w:r w:rsidR="00327F25" w:rsidRPr="00327F25">
        <w:t>е</w:t>
      </w:r>
      <w:r w:rsidR="00327F25" w:rsidRPr="00327F25">
        <w:t>чением общей работой, радостью и взаимной поддержкой.</w:t>
      </w:r>
    </w:p>
    <w:p w:rsidR="00327F25" w:rsidRPr="00327F25" w:rsidRDefault="00327F25" w:rsidP="00D24BD0">
      <w:pPr>
        <w:pStyle w:val="ac"/>
      </w:pPr>
    </w:p>
    <w:p w:rsidR="00327F25" w:rsidRPr="00327F25" w:rsidRDefault="00D24BD0" w:rsidP="00D24BD0">
      <w:pPr>
        <w:pStyle w:val="ac"/>
      </w:pPr>
      <w:r>
        <w:t xml:space="preserve">           </w:t>
      </w:r>
      <w:r w:rsidR="00327F25" w:rsidRPr="00327F25">
        <w:t>Дела проводились по направлениям: художественно-эстетическое, интеллектуальное, гражданско-патриотич</w:t>
      </w:r>
      <w:r>
        <w:t>еское, социальное и спортивное.</w:t>
      </w:r>
    </w:p>
    <w:p w:rsidR="00327F25" w:rsidRPr="00A8758B" w:rsidRDefault="00327F25" w:rsidP="00A8758B">
      <w:pPr>
        <w:jc w:val="center"/>
        <w:rPr>
          <w:b/>
          <w:lang w:val="ru-RU"/>
        </w:rPr>
      </w:pPr>
      <w:r w:rsidRPr="00A8758B">
        <w:rPr>
          <w:b/>
          <w:spacing w:val="-2"/>
          <w:lang w:val="ru-RU"/>
        </w:rPr>
        <w:t xml:space="preserve">2,3 </w:t>
      </w:r>
      <w:r w:rsidRPr="00A8758B">
        <w:rPr>
          <w:b/>
          <w:lang w:val="ru-RU"/>
        </w:rPr>
        <w:t>​Эффективные</w:t>
      </w:r>
      <w:r w:rsidRPr="00A8758B">
        <w:rPr>
          <w:b/>
          <w:spacing w:val="-4"/>
          <w:lang w:val="ru-RU"/>
        </w:rPr>
        <w:t xml:space="preserve"> </w:t>
      </w:r>
      <w:r w:rsidRPr="00A8758B">
        <w:rPr>
          <w:b/>
          <w:lang w:val="ru-RU"/>
        </w:rPr>
        <w:t>формы</w:t>
      </w:r>
      <w:r w:rsidRPr="00A8758B">
        <w:rPr>
          <w:b/>
          <w:spacing w:val="-1"/>
          <w:lang w:val="ru-RU"/>
        </w:rPr>
        <w:t xml:space="preserve"> </w:t>
      </w:r>
      <w:r w:rsidRPr="00A8758B">
        <w:rPr>
          <w:b/>
          <w:lang w:val="ru-RU"/>
        </w:rPr>
        <w:t>работы</w:t>
      </w:r>
      <w:r w:rsidRPr="00A8758B">
        <w:rPr>
          <w:b/>
          <w:spacing w:val="-2"/>
          <w:lang w:val="ru-RU"/>
        </w:rPr>
        <w:t xml:space="preserve"> </w:t>
      </w:r>
      <w:r w:rsidRPr="00A8758B">
        <w:rPr>
          <w:b/>
          <w:lang w:val="ru-RU"/>
        </w:rPr>
        <w:t>в</w:t>
      </w:r>
      <w:r w:rsidRPr="00A8758B">
        <w:rPr>
          <w:b/>
          <w:spacing w:val="-2"/>
          <w:lang w:val="ru-RU"/>
        </w:rPr>
        <w:t xml:space="preserve"> </w:t>
      </w:r>
      <w:r w:rsidRPr="00A8758B">
        <w:rPr>
          <w:b/>
          <w:lang w:val="ru-RU"/>
        </w:rPr>
        <w:t>рамках</w:t>
      </w:r>
      <w:r w:rsidRPr="00A8758B">
        <w:rPr>
          <w:b/>
          <w:spacing w:val="-4"/>
          <w:lang w:val="ru-RU"/>
        </w:rPr>
        <w:t xml:space="preserve"> </w:t>
      </w:r>
      <w:r w:rsidRPr="00A8758B">
        <w:rPr>
          <w:b/>
          <w:lang w:val="ru-RU"/>
        </w:rPr>
        <w:t>реализации</w:t>
      </w:r>
      <w:r w:rsidRPr="00A8758B">
        <w:rPr>
          <w:b/>
          <w:spacing w:val="-2"/>
          <w:lang w:val="ru-RU"/>
        </w:rPr>
        <w:t xml:space="preserve"> </w:t>
      </w:r>
      <w:r w:rsidRPr="00A8758B">
        <w:rPr>
          <w:b/>
          <w:lang w:val="ru-RU"/>
        </w:rPr>
        <w:t>модуля</w:t>
      </w:r>
      <w:r w:rsidRPr="00A8758B">
        <w:rPr>
          <w:b/>
          <w:spacing w:val="-1"/>
          <w:lang w:val="ru-RU"/>
        </w:rPr>
        <w:t xml:space="preserve"> </w:t>
      </w:r>
      <w:r w:rsidRPr="00A8758B">
        <w:rPr>
          <w:b/>
          <w:spacing w:val="-2"/>
          <w:lang w:val="ru-RU"/>
        </w:rPr>
        <w:t>«Самоуправление».</w:t>
      </w:r>
    </w:p>
    <w:p w:rsidR="00327F25" w:rsidRPr="00327F25" w:rsidRDefault="00327F25" w:rsidP="00327F25">
      <w:pPr>
        <w:pStyle w:val="a4"/>
        <w:ind w:left="678" w:right="559" w:firstLine="283"/>
        <w:jc w:val="both"/>
        <w:rPr>
          <w:lang w:val="ru-RU"/>
        </w:rPr>
      </w:pPr>
      <w:r w:rsidRPr="00327F25">
        <w:rPr>
          <w:lang w:val="ru-RU"/>
        </w:rPr>
        <w:t xml:space="preserve">Поддержка детского самоуправления в нашей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w:t>
      </w:r>
      <w:r w:rsidRPr="00327F25">
        <w:rPr>
          <w:lang w:val="ru-RU"/>
        </w:rPr>
        <w:lastRenderedPageBreak/>
        <w:t>самоуправление иногда и на время может трансформироваться (посредством введения функции педагога-куратора) в детско-взрослое самоуправление.</w:t>
      </w:r>
    </w:p>
    <w:p w:rsidR="00327F25" w:rsidRPr="004B313C" w:rsidRDefault="00327F25" w:rsidP="00327F25">
      <w:pPr>
        <w:pStyle w:val="a4"/>
        <w:spacing w:before="68"/>
        <w:ind w:left="678" w:right="560" w:firstLine="283"/>
        <w:jc w:val="both"/>
      </w:pPr>
      <w:r w:rsidRPr="00327F25">
        <w:rPr>
          <w:lang w:val="ru-RU"/>
        </w:rPr>
        <w:t>Самоуправление в школе основано на взаимодействии всех участников образовательного процесса:</w:t>
      </w:r>
      <w:r w:rsidRPr="00327F25">
        <w:rPr>
          <w:spacing w:val="-5"/>
          <w:lang w:val="ru-RU"/>
        </w:rPr>
        <w:t xml:space="preserve"> </w:t>
      </w:r>
      <w:r w:rsidRPr="00327F25">
        <w:rPr>
          <w:lang w:val="ru-RU"/>
        </w:rPr>
        <w:t>учащихся,</w:t>
      </w:r>
      <w:r w:rsidRPr="00327F25">
        <w:rPr>
          <w:spacing w:val="-5"/>
          <w:lang w:val="ru-RU"/>
        </w:rPr>
        <w:t xml:space="preserve"> </w:t>
      </w:r>
      <w:r w:rsidRPr="00327F25">
        <w:rPr>
          <w:lang w:val="ru-RU"/>
        </w:rPr>
        <w:t>родителей,</w:t>
      </w:r>
      <w:r w:rsidRPr="00327F25">
        <w:rPr>
          <w:spacing w:val="-5"/>
          <w:lang w:val="ru-RU"/>
        </w:rPr>
        <w:t xml:space="preserve"> </w:t>
      </w:r>
      <w:r w:rsidRPr="00327F25">
        <w:rPr>
          <w:lang w:val="ru-RU"/>
        </w:rPr>
        <w:t>учителей.</w:t>
      </w:r>
      <w:r w:rsidRPr="00327F25">
        <w:rPr>
          <w:spacing w:val="-5"/>
          <w:lang w:val="ru-RU"/>
        </w:rPr>
        <w:t xml:space="preserve"> </w:t>
      </w:r>
      <w:proofErr w:type="gramStart"/>
      <w:r w:rsidRPr="004B313C">
        <w:t>Цель</w:t>
      </w:r>
      <w:r w:rsidRPr="004B313C">
        <w:rPr>
          <w:spacing w:val="-5"/>
        </w:rPr>
        <w:t xml:space="preserve"> </w:t>
      </w:r>
      <w:r w:rsidRPr="004B313C">
        <w:t>школьного</w:t>
      </w:r>
      <w:r w:rsidRPr="004B313C">
        <w:rPr>
          <w:spacing w:val="-5"/>
        </w:rPr>
        <w:t xml:space="preserve"> </w:t>
      </w:r>
      <w:r w:rsidRPr="004B313C">
        <w:t>самоуправления</w:t>
      </w:r>
      <w:r w:rsidRPr="004B313C">
        <w:rPr>
          <w:spacing w:val="-1"/>
        </w:rPr>
        <w:t xml:space="preserve"> </w:t>
      </w:r>
      <w:r w:rsidRPr="004B313C">
        <w:t>–</w:t>
      </w:r>
      <w:r w:rsidRPr="004B313C">
        <w:rPr>
          <w:spacing w:val="-5"/>
        </w:rPr>
        <w:t xml:space="preserve"> </w:t>
      </w:r>
      <w:r w:rsidRPr="004B313C">
        <w:t>способствовать повышению качества воспитательного процесса.</w:t>
      </w:r>
      <w:proofErr w:type="gramEnd"/>
    </w:p>
    <w:p w:rsidR="00327F25" w:rsidRPr="004B313C" w:rsidRDefault="00327F25" w:rsidP="00327F25">
      <w:pPr>
        <w:spacing w:before="1"/>
        <w:ind w:left="962"/>
        <w:rPr>
          <w:rFonts w:ascii="Times New Roman" w:hAnsi="Times New Roman" w:cs="Times New Roman"/>
          <w:i/>
          <w:sz w:val="24"/>
        </w:rPr>
      </w:pPr>
      <w:r w:rsidRPr="004B313C">
        <w:rPr>
          <w:rFonts w:ascii="Times New Roman" w:hAnsi="Times New Roman" w:cs="Times New Roman"/>
          <w:i/>
          <w:spacing w:val="-2"/>
          <w:sz w:val="24"/>
        </w:rPr>
        <w:t>Задачи:</w:t>
      </w:r>
    </w:p>
    <w:p w:rsidR="00327F25" w:rsidRPr="00327F25" w:rsidRDefault="00327F25" w:rsidP="009347ED">
      <w:pPr>
        <w:pStyle w:val="af"/>
        <w:widowControl w:val="0"/>
        <w:numPr>
          <w:ilvl w:val="0"/>
          <w:numId w:val="17"/>
        </w:numPr>
        <w:tabs>
          <w:tab w:val="left" w:pos="678"/>
        </w:tabs>
        <w:suppressAutoHyphens w:val="0"/>
        <w:autoSpaceDE w:val="0"/>
        <w:autoSpaceDN w:val="0"/>
        <w:spacing w:beforeAutospacing="0" w:afterAutospacing="0"/>
        <w:ind w:right="563"/>
        <w:contextualSpacing w:val="0"/>
        <w:jc w:val="both"/>
        <w:rPr>
          <w:sz w:val="24"/>
          <w:lang w:val="ru-RU"/>
        </w:rPr>
      </w:pPr>
      <w:r w:rsidRPr="00327F25">
        <w:rPr>
          <w:sz w:val="24"/>
          <w:lang w:val="ru-RU"/>
        </w:rPr>
        <w:t>Формирование зрелой, целостной личности адаптированной к требованиям жизни в</w:t>
      </w:r>
      <w:r w:rsidRPr="00327F25">
        <w:rPr>
          <w:spacing w:val="40"/>
          <w:sz w:val="24"/>
          <w:lang w:val="ru-RU"/>
        </w:rPr>
        <w:t xml:space="preserve"> </w:t>
      </w:r>
      <w:r w:rsidRPr="00327F25">
        <w:rPr>
          <w:sz w:val="24"/>
          <w:lang w:val="ru-RU"/>
        </w:rPr>
        <w:t>общ</w:t>
      </w:r>
      <w:r w:rsidRPr="00327F25">
        <w:rPr>
          <w:sz w:val="24"/>
          <w:lang w:val="ru-RU"/>
        </w:rPr>
        <w:t>е</w:t>
      </w:r>
      <w:r w:rsidRPr="00327F25">
        <w:rPr>
          <w:sz w:val="24"/>
          <w:lang w:val="ru-RU"/>
        </w:rPr>
        <w:t xml:space="preserve">стве через создание актива, организацию и проведение КТД, сборов, акций, конкурсов, </w:t>
      </w:r>
      <w:r w:rsidRPr="00327F25">
        <w:rPr>
          <w:spacing w:val="-2"/>
          <w:sz w:val="24"/>
          <w:lang w:val="ru-RU"/>
        </w:rPr>
        <w:t>ф</w:t>
      </w:r>
      <w:r w:rsidRPr="00327F25">
        <w:rPr>
          <w:spacing w:val="-2"/>
          <w:sz w:val="24"/>
          <w:lang w:val="ru-RU"/>
        </w:rPr>
        <w:t>е</w:t>
      </w:r>
      <w:r w:rsidRPr="00327F25">
        <w:rPr>
          <w:spacing w:val="-2"/>
          <w:sz w:val="24"/>
          <w:lang w:val="ru-RU"/>
        </w:rPr>
        <w:t>стивалей.</w:t>
      </w:r>
    </w:p>
    <w:p w:rsidR="00327F25" w:rsidRPr="00327F25" w:rsidRDefault="00327F25" w:rsidP="009347ED">
      <w:pPr>
        <w:pStyle w:val="af"/>
        <w:widowControl w:val="0"/>
        <w:numPr>
          <w:ilvl w:val="0"/>
          <w:numId w:val="17"/>
        </w:numPr>
        <w:tabs>
          <w:tab w:val="left" w:pos="678"/>
        </w:tabs>
        <w:suppressAutoHyphens w:val="0"/>
        <w:autoSpaceDE w:val="0"/>
        <w:autoSpaceDN w:val="0"/>
        <w:spacing w:beforeAutospacing="0" w:afterAutospacing="0"/>
        <w:ind w:right="558"/>
        <w:contextualSpacing w:val="0"/>
        <w:jc w:val="both"/>
        <w:rPr>
          <w:sz w:val="24"/>
          <w:lang w:val="ru-RU"/>
        </w:rPr>
      </w:pPr>
      <w:r w:rsidRPr="00327F25">
        <w:rPr>
          <w:sz w:val="24"/>
          <w:lang w:val="ru-RU"/>
        </w:rPr>
        <w:t>Создание условий для роста инициативы, самостоятельности, чувства ответственности через развитие системы ученического самоуправления.</w:t>
      </w:r>
    </w:p>
    <w:p w:rsidR="00327F25" w:rsidRPr="004B313C" w:rsidRDefault="00327F25" w:rsidP="00327F25">
      <w:pPr>
        <w:pStyle w:val="3"/>
        <w:spacing w:line="275" w:lineRule="exact"/>
        <w:ind w:left="678"/>
        <w:jc w:val="both"/>
        <w:rPr>
          <w:b w:val="0"/>
        </w:rPr>
      </w:pPr>
      <w:r w:rsidRPr="004B313C">
        <w:t>Формы</w:t>
      </w:r>
      <w:r w:rsidRPr="004B313C">
        <w:rPr>
          <w:spacing w:val="-2"/>
        </w:rPr>
        <w:t xml:space="preserve"> реализации</w:t>
      </w:r>
      <w:r w:rsidRPr="004B313C">
        <w:rPr>
          <w:b w:val="0"/>
          <w:spacing w:val="-2"/>
        </w:rPr>
        <w:t>:</w:t>
      </w:r>
    </w:p>
    <w:p w:rsidR="00327F25" w:rsidRPr="00327F25" w:rsidRDefault="00327F25" w:rsidP="009347ED">
      <w:pPr>
        <w:pStyle w:val="af"/>
        <w:widowControl w:val="0"/>
        <w:numPr>
          <w:ilvl w:val="1"/>
          <w:numId w:val="17"/>
        </w:numPr>
        <w:tabs>
          <w:tab w:val="left" w:pos="1100"/>
        </w:tabs>
        <w:suppressAutoHyphens w:val="0"/>
        <w:autoSpaceDE w:val="0"/>
        <w:autoSpaceDN w:val="0"/>
        <w:spacing w:beforeAutospacing="0" w:afterAutospacing="0" w:line="275" w:lineRule="exact"/>
        <w:ind w:left="1100" w:hanging="138"/>
        <w:contextualSpacing w:val="0"/>
        <w:rPr>
          <w:sz w:val="24"/>
          <w:lang w:val="ru-RU"/>
        </w:rPr>
      </w:pPr>
      <w:r w:rsidRPr="00327F25">
        <w:rPr>
          <w:sz w:val="24"/>
          <w:lang w:val="ru-RU"/>
        </w:rPr>
        <w:t>дежурство</w:t>
      </w:r>
      <w:r w:rsidRPr="00327F25">
        <w:rPr>
          <w:spacing w:val="-1"/>
          <w:sz w:val="24"/>
          <w:lang w:val="ru-RU"/>
        </w:rPr>
        <w:t xml:space="preserve"> </w:t>
      </w:r>
      <w:r w:rsidRPr="00327F25">
        <w:rPr>
          <w:sz w:val="24"/>
          <w:lang w:val="ru-RU"/>
        </w:rPr>
        <w:t>по школе</w:t>
      </w:r>
      <w:r w:rsidRPr="00327F25">
        <w:rPr>
          <w:spacing w:val="-2"/>
          <w:sz w:val="24"/>
          <w:lang w:val="ru-RU"/>
        </w:rPr>
        <w:t xml:space="preserve"> </w:t>
      </w:r>
      <w:r w:rsidRPr="00327F25">
        <w:rPr>
          <w:sz w:val="24"/>
          <w:lang w:val="ru-RU"/>
        </w:rPr>
        <w:t xml:space="preserve">и по </w:t>
      </w:r>
      <w:r w:rsidRPr="00327F25">
        <w:rPr>
          <w:spacing w:val="-2"/>
          <w:sz w:val="24"/>
          <w:lang w:val="ru-RU"/>
        </w:rPr>
        <w:t>классам,</w:t>
      </w:r>
    </w:p>
    <w:p w:rsidR="00327F25" w:rsidRPr="00327F25" w:rsidRDefault="00327F25" w:rsidP="009347ED">
      <w:pPr>
        <w:pStyle w:val="af"/>
        <w:widowControl w:val="0"/>
        <w:numPr>
          <w:ilvl w:val="1"/>
          <w:numId w:val="17"/>
        </w:numPr>
        <w:tabs>
          <w:tab w:val="left" w:pos="1100"/>
        </w:tabs>
        <w:suppressAutoHyphens w:val="0"/>
        <w:autoSpaceDE w:val="0"/>
        <w:autoSpaceDN w:val="0"/>
        <w:spacing w:beforeAutospacing="0" w:afterAutospacing="0"/>
        <w:ind w:left="1100" w:hanging="138"/>
        <w:contextualSpacing w:val="0"/>
        <w:rPr>
          <w:sz w:val="24"/>
          <w:lang w:val="ru-RU"/>
        </w:rPr>
      </w:pPr>
      <w:r w:rsidRPr="00327F25">
        <w:rPr>
          <w:sz w:val="24"/>
          <w:lang w:val="ru-RU"/>
        </w:rPr>
        <w:t>организация</w:t>
      </w:r>
      <w:r w:rsidRPr="00327F25">
        <w:rPr>
          <w:spacing w:val="-4"/>
          <w:sz w:val="24"/>
          <w:lang w:val="ru-RU"/>
        </w:rPr>
        <w:t xml:space="preserve"> </w:t>
      </w:r>
      <w:r w:rsidRPr="00327F25">
        <w:rPr>
          <w:sz w:val="24"/>
          <w:lang w:val="ru-RU"/>
        </w:rPr>
        <w:t>трудовых</w:t>
      </w:r>
      <w:r w:rsidRPr="00327F25">
        <w:rPr>
          <w:spacing w:val="-1"/>
          <w:sz w:val="24"/>
          <w:lang w:val="ru-RU"/>
        </w:rPr>
        <w:t xml:space="preserve"> </w:t>
      </w:r>
      <w:r w:rsidRPr="00327F25">
        <w:rPr>
          <w:sz w:val="24"/>
          <w:lang w:val="ru-RU"/>
        </w:rPr>
        <w:t>дел</w:t>
      </w:r>
      <w:r w:rsidRPr="00327F25">
        <w:rPr>
          <w:spacing w:val="-1"/>
          <w:sz w:val="24"/>
          <w:lang w:val="ru-RU"/>
        </w:rPr>
        <w:t xml:space="preserve"> </w:t>
      </w:r>
      <w:r w:rsidRPr="00327F25">
        <w:rPr>
          <w:sz w:val="24"/>
          <w:lang w:val="ru-RU"/>
        </w:rPr>
        <w:t>(уборки,</w:t>
      </w:r>
      <w:r w:rsidRPr="00327F25">
        <w:rPr>
          <w:spacing w:val="-1"/>
          <w:sz w:val="24"/>
          <w:lang w:val="ru-RU"/>
        </w:rPr>
        <w:t xml:space="preserve"> </w:t>
      </w:r>
      <w:r w:rsidRPr="00327F25">
        <w:rPr>
          <w:spacing w:val="-2"/>
          <w:sz w:val="24"/>
          <w:lang w:val="ru-RU"/>
        </w:rPr>
        <w:t>субботники)</w:t>
      </w:r>
    </w:p>
    <w:p w:rsidR="00327F25" w:rsidRPr="00327F25" w:rsidRDefault="00327F25" w:rsidP="00327F25">
      <w:pPr>
        <w:pStyle w:val="a4"/>
        <w:ind w:left="678" w:right="558" w:firstLine="283"/>
        <w:jc w:val="both"/>
        <w:rPr>
          <w:lang w:val="ru-RU"/>
        </w:rPr>
      </w:pPr>
      <w:r w:rsidRPr="00327F25">
        <w:rPr>
          <w:lang w:val="ru-RU"/>
        </w:rPr>
        <w:t>Так как наполняемость классов не очень большая, то выборным исполнительным органом ученического самоуправления должен являться разновозрастной совет, основными функциями которого являются:</w:t>
      </w:r>
    </w:p>
    <w:p w:rsidR="00327F25" w:rsidRPr="004B313C" w:rsidRDefault="00327F25" w:rsidP="009347ED">
      <w:pPr>
        <w:pStyle w:val="af"/>
        <w:widowControl w:val="0"/>
        <w:numPr>
          <w:ilvl w:val="1"/>
          <w:numId w:val="17"/>
        </w:numPr>
        <w:tabs>
          <w:tab w:val="left" w:pos="1100"/>
        </w:tabs>
        <w:suppressAutoHyphens w:val="0"/>
        <w:autoSpaceDE w:val="0"/>
        <w:autoSpaceDN w:val="0"/>
        <w:spacing w:beforeAutospacing="0" w:afterAutospacing="0"/>
        <w:ind w:left="1100" w:hanging="138"/>
        <w:contextualSpacing w:val="0"/>
        <w:jc w:val="both"/>
        <w:rPr>
          <w:sz w:val="24"/>
        </w:rPr>
      </w:pPr>
      <w:r w:rsidRPr="004B313C">
        <w:rPr>
          <w:spacing w:val="-2"/>
          <w:sz w:val="24"/>
        </w:rPr>
        <w:t>организационная</w:t>
      </w:r>
    </w:p>
    <w:p w:rsidR="00327F25" w:rsidRPr="004B313C" w:rsidRDefault="00327F25" w:rsidP="009347ED">
      <w:pPr>
        <w:pStyle w:val="af"/>
        <w:widowControl w:val="0"/>
        <w:numPr>
          <w:ilvl w:val="1"/>
          <w:numId w:val="17"/>
        </w:numPr>
        <w:tabs>
          <w:tab w:val="left" w:pos="1100"/>
        </w:tabs>
        <w:suppressAutoHyphens w:val="0"/>
        <w:autoSpaceDE w:val="0"/>
        <w:autoSpaceDN w:val="0"/>
        <w:spacing w:before="1" w:beforeAutospacing="0" w:afterAutospacing="0"/>
        <w:ind w:left="1100" w:hanging="138"/>
        <w:contextualSpacing w:val="0"/>
        <w:jc w:val="both"/>
        <w:rPr>
          <w:sz w:val="24"/>
        </w:rPr>
      </w:pPr>
      <w:r w:rsidRPr="004B313C">
        <w:rPr>
          <w:spacing w:val="-2"/>
          <w:sz w:val="24"/>
        </w:rPr>
        <w:t>представительная</w:t>
      </w:r>
    </w:p>
    <w:p w:rsidR="00327F25" w:rsidRPr="004B313C" w:rsidRDefault="00327F25" w:rsidP="009347ED">
      <w:pPr>
        <w:pStyle w:val="af"/>
        <w:widowControl w:val="0"/>
        <w:numPr>
          <w:ilvl w:val="1"/>
          <w:numId w:val="17"/>
        </w:numPr>
        <w:tabs>
          <w:tab w:val="left" w:pos="1100"/>
        </w:tabs>
        <w:suppressAutoHyphens w:val="0"/>
        <w:autoSpaceDE w:val="0"/>
        <w:autoSpaceDN w:val="0"/>
        <w:spacing w:beforeAutospacing="0" w:afterAutospacing="0"/>
        <w:ind w:left="1100" w:hanging="138"/>
        <w:contextualSpacing w:val="0"/>
        <w:jc w:val="both"/>
        <w:rPr>
          <w:sz w:val="24"/>
        </w:rPr>
      </w:pPr>
      <w:proofErr w:type="gramStart"/>
      <w:r w:rsidRPr="004B313C">
        <w:rPr>
          <w:spacing w:val="-2"/>
          <w:sz w:val="24"/>
        </w:rPr>
        <w:t>информационно-пропагандистская</w:t>
      </w:r>
      <w:proofErr w:type="gramEnd"/>
      <w:r w:rsidRPr="004B313C">
        <w:rPr>
          <w:spacing w:val="-2"/>
          <w:sz w:val="24"/>
        </w:rPr>
        <w:t>.</w:t>
      </w:r>
    </w:p>
    <w:p w:rsidR="00327F25" w:rsidRPr="00327F25" w:rsidRDefault="00327F25" w:rsidP="00327F25">
      <w:pPr>
        <w:pStyle w:val="a4"/>
        <w:ind w:left="962"/>
        <w:jc w:val="both"/>
        <w:rPr>
          <w:lang w:val="ru-RU"/>
        </w:rPr>
      </w:pPr>
      <w:r w:rsidRPr="00327F25">
        <w:rPr>
          <w:lang w:val="ru-RU"/>
        </w:rPr>
        <w:t>Через</w:t>
      </w:r>
      <w:r w:rsidRPr="00327F25">
        <w:rPr>
          <w:spacing w:val="-5"/>
          <w:lang w:val="ru-RU"/>
        </w:rPr>
        <w:t xml:space="preserve"> </w:t>
      </w:r>
      <w:r w:rsidRPr="00327F25">
        <w:rPr>
          <w:lang w:val="ru-RU"/>
        </w:rPr>
        <w:t>школьное</w:t>
      </w:r>
      <w:r w:rsidRPr="00327F25">
        <w:rPr>
          <w:spacing w:val="-3"/>
          <w:lang w:val="ru-RU"/>
        </w:rPr>
        <w:t xml:space="preserve"> </w:t>
      </w:r>
      <w:r w:rsidRPr="00327F25">
        <w:rPr>
          <w:lang w:val="ru-RU"/>
        </w:rPr>
        <w:t>самоуправление</w:t>
      </w:r>
      <w:r w:rsidRPr="00327F25">
        <w:rPr>
          <w:spacing w:val="-4"/>
          <w:lang w:val="ru-RU"/>
        </w:rPr>
        <w:t xml:space="preserve"> </w:t>
      </w:r>
      <w:r w:rsidRPr="00327F25">
        <w:rPr>
          <w:lang w:val="ru-RU"/>
        </w:rPr>
        <w:t>решаются</w:t>
      </w:r>
      <w:r w:rsidRPr="00327F25">
        <w:rPr>
          <w:spacing w:val="-2"/>
          <w:lang w:val="ru-RU"/>
        </w:rPr>
        <w:t xml:space="preserve"> </w:t>
      </w:r>
      <w:r w:rsidRPr="00327F25">
        <w:rPr>
          <w:lang w:val="ru-RU"/>
        </w:rPr>
        <w:t>следующие</w:t>
      </w:r>
      <w:r w:rsidRPr="00327F25">
        <w:rPr>
          <w:spacing w:val="-3"/>
          <w:lang w:val="ru-RU"/>
        </w:rPr>
        <w:t xml:space="preserve"> </w:t>
      </w:r>
      <w:r w:rsidRPr="00327F25">
        <w:rPr>
          <w:spacing w:val="-2"/>
          <w:lang w:val="ru-RU"/>
        </w:rPr>
        <w:t>проблемы:</w:t>
      </w:r>
    </w:p>
    <w:p w:rsidR="00327F25" w:rsidRPr="00327F25" w:rsidRDefault="00327F25" w:rsidP="009347ED">
      <w:pPr>
        <w:pStyle w:val="af"/>
        <w:widowControl w:val="0"/>
        <w:numPr>
          <w:ilvl w:val="1"/>
          <w:numId w:val="17"/>
        </w:numPr>
        <w:tabs>
          <w:tab w:val="left" w:pos="1400"/>
        </w:tabs>
        <w:suppressAutoHyphens w:val="0"/>
        <w:autoSpaceDE w:val="0"/>
        <w:autoSpaceDN w:val="0"/>
        <w:spacing w:beforeAutospacing="0" w:afterAutospacing="0"/>
        <w:ind w:left="1400" w:hanging="438"/>
        <w:contextualSpacing w:val="0"/>
        <w:jc w:val="both"/>
        <w:rPr>
          <w:sz w:val="24"/>
          <w:lang w:val="ru-RU"/>
        </w:rPr>
      </w:pPr>
      <w:r w:rsidRPr="00327F25">
        <w:rPr>
          <w:sz w:val="24"/>
          <w:lang w:val="ru-RU"/>
        </w:rPr>
        <w:t>развитие,</w:t>
      </w:r>
      <w:r w:rsidRPr="00327F25">
        <w:rPr>
          <w:spacing w:val="-7"/>
          <w:sz w:val="24"/>
          <w:lang w:val="ru-RU"/>
        </w:rPr>
        <w:t xml:space="preserve"> </w:t>
      </w:r>
      <w:r w:rsidRPr="00327F25">
        <w:rPr>
          <w:sz w:val="24"/>
          <w:lang w:val="ru-RU"/>
        </w:rPr>
        <w:t>сплочение</w:t>
      </w:r>
      <w:r w:rsidRPr="00327F25">
        <w:rPr>
          <w:spacing w:val="-5"/>
          <w:sz w:val="24"/>
          <w:lang w:val="ru-RU"/>
        </w:rPr>
        <w:t xml:space="preserve"> </w:t>
      </w:r>
      <w:r w:rsidRPr="00327F25">
        <w:rPr>
          <w:sz w:val="24"/>
          <w:lang w:val="ru-RU"/>
        </w:rPr>
        <w:t>и</w:t>
      </w:r>
      <w:r w:rsidRPr="00327F25">
        <w:rPr>
          <w:spacing w:val="-4"/>
          <w:sz w:val="24"/>
          <w:lang w:val="ru-RU"/>
        </w:rPr>
        <w:t xml:space="preserve"> </w:t>
      </w:r>
      <w:r w:rsidRPr="00327F25">
        <w:rPr>
          <w:sz w:val="24"/>
          <w:lang w:val="ru-RU"/>
        </w:rPr>
        <w:t>координация</w:t>
      </w:r>
      <w:r w:rsidRPr="00327F25">
        <w:rPr>
          <w:spacing w:val="-4"/>
          <w:sz w:val="24"/>
          <w:lang w:val="ru-RU"/>
        </w:rPr>
        <w:t xml:space="preserve"> </w:t>
      </w:r>
      <w:r w:rsidRPr="00327F25">
        <w:rPr>
          <w:sz w:val="24"/>
          <w:lang w:val="ru-RU"/>
        </w:rPr>
        <w:t>ученического</w:t>
      </w:r>
      <w:r w:rsidRPr="00327F25">
        <w:rPr>
          <w:spacing w:val="-4"/>
          <w:sz w:val="24"/>
          <w:lang w:val="ru-RU"/>
        </w:rPr>
        <w:t xml:space="preserve"> </w:t>
      </w:r>
      <w:r w:rsidRPr="00327F25">
        <w:rPr>
          <w:spacing w:val="-2"/>
          <w:sz w:val="24"/>
          <w:lang w:val="ru-RU"/>
        </w:rPr>
        <w:t>коллектива;</w:t>
      </w:r>
    </w:p>
    <w:p w:rsidR="00327F25" w:rsidRPr="00327F25" w:rsidRDefault="00327F25" w:rsidP="009347ED">
      <w:pPr>
        <w:pStyle w:val="af"/>
        <w:widowControl w:val="0"/>
        <w:numPr>
          <w:ilvl w:val="1"/>
          <w:numId w:val="17"/>
        </w:numPr>
        <w:tabs>
          <w:tab w:val="left" w:pos="1100"/>
        </w:tabs>
        <w:suppressAutoHyphens w:val="0"/>
        <w:autoSpaceDE w:val="0"/>
        <w:autoSpaceDN w:val="0"/>
        <w:spacing w:beforeAutospacing="0" w:afterAutospacing="0"/>
        <w:ind w:left="1100" w:hanging="138"/>
        <w:contextualSpacing w:val="0"/>
        <w:rPr>
          <w:sz w:val="24"/>
          <w:lang w:val="ru-RU"/>
        </w:rPr>
      </w:pPr>
      <w:r w:rsidRPr="00327F25">
        <w:rPr>
          <w:sz w:val="24"/>
          <w:lang w:val="ru-RU"/>
        </w:rPr>
        <w:t>формирование</w:t>
      </w:r>
      <w:r w:rsidRPr="00327F25">
        <w:rPr>
          <w:spacing w:val="-7"/>
          <w:sz w:val="24"/>
          <w:lang w:val="ru-RU"/>
        </w:rPr>
        <w:t xml:space="preserve"> </w:t>
      </w:r>
      <w:r w:rsidRPr="00327F25">
        <w:rPr>
          <w:sz w:val="24"/>
          <w:lang w:val="ru-RU"/>
        </w:rPr>
        <w:t>культуры</w:t>
      </w:r>
      <w:r w:rsidRPr="00327F25">
        <w:rPr>
          <w:spacing w:val="-4"/>
          <w:sz w:val="24"/>
          <w:lang w:val="ru-RU"/>
        </w:rPr>
        <w:t xml:space="preserve"> </w:t>
      </w:r>
      <w:r w:rsidRPr="00327F25">
        <w:rPr>
          <w:sz w:val="24"/>
          <w:lang w:val="ru-RU"/>
        </w:rPr>
        <w:t>деловых</w:t>
      </w:r>
      <w:r w:rsidRPr="00327F25">
        <w:rPr>
          <w:spacing w:val="-4"/>
          <w:sz w:val="24"/>
          <w:lang w:val="ru-RU"/>
        </w:rPr>
        <w:t xml:space="preserve"> </w:t>
      </w:r>
      <w:r w:rsidRPr="00327F25">
        <w:rPr>
          <w:sz w:val="24"/>
          <w:lang w:val="ru-RU"/>
        </w:rPr>
        <w:t>отношений,</w:t>
      </w:r>
      <w:r w:rsidRPr="00327F25">
        <w:rPr>
          <w:spacing w:val="-4"/>
          <w:sz w:val="24"/>
          <w:lang w:val="ru-RU"/>
        </w:rPr>
        <w:t xml:space="preserve"> </w:t>
      </w:r>
      <w:r w:rsidRPr="00327F25">
        <w:rPr>
          <w:sz w:val="24"/>
          <w:lang w:val="ru-RU"/>
        </w:rPr>
        <w:t>навыков</w:t>
      </w:r>
      <w:r w:rsidRPr="00327F25">
        <w:rPr>
          <w:spacing w:val="-5"/>
          <w:sz w:val="24"/>
          <w:lang w:val="ru-RU"/>
        </w:rPr>
        <w:t xml:space="preserve"> </w:t>
      </w:r>
      <w:r w:rsidRPr="00327F25">
        <w:rPr>
          <w:sz w:val="24"/>
          <w:lang w:val="ru-RU"/>
        </w:rPr>
        <w:t>ведения</w:t>
      </w:r>
      <w:r w:rsidRPr="00327F25">
        <w:rPr>
          <w:spacing w:val="-4"/>
          <w:sz w:val="24"/>
          <w:lang w:val="ru-RU"/>
        </w:rPr>
        <w:t xml:space="preserve"> </w:t>
      </w:r>
      <w:r w:rsidRPr="00327F25">
        <w:rPr>
          <w:sz w:val="24"/>
          <w:lang w:val="ru-RU"/>
        </w:rPr>
        <w:t>деловой</w:t>
      </w:r>
      <w:r w:rsidRPr="00327F25">
        <w:rPr>
          <w:spacing w:val="-4"/>
          <w:sz w:val="24"/>
          <w:lang w:val="ru-RU"/>
        </w:rPr>
        <w:t xml:space="preserve"> </w:t>
      </w:r>
      <w:r w:rsidRPr="00327F25">
        <w:rPr>
          <w:spacing w:val="-2"/>
          <w:sz w:val="24"/>
          <w:lang w:val="ru-RU"/>
        </w:rPr>
        <w:t>документации;</w:t>
      </w:r>
    </w:p>
    <w:p w:rsidR="00327F25" w:rsidRPr="004B313C" w:rsidRDefault="00327F25" w:rsidP="009347ED">
      <w:pPr>
        <w:pStyle w:val="af"/>
        <w:widowControl w:val="0"/>
        <w:numPr>
          <w:ilvl w:val="1"/>
          <w:numId w:val="17"/>
        </w:numPr>
        <w:tabs>
          <w:tab w:val="left" w:pos="1100"/>
        </w:tabs>
        <w:suppressAutoHyphens w:val="0"/>
        <w:autoSpaceDE w:val="0"/>
        <w:autoSpaceDN w:val="0"/>
        <w:spacing w:beforeAutospacing="0" w:afterAutospacing="0"/>
        <w:ind w:left="1100" w:hanging="138"/>
        <w:contextualSpacing w:val="0"/>
        <w:rPr>
          <w:sz w:val="24"/>
        </w:rPr>
      </w:pPr>
      <w:r w:rsidRPr="004B313C">
        <w:rPr>
          <w:sz w:val="24"/>
        </w:rPr>
        <w:t>умение</w:t>
      </w:r>
      <w:r w:rsidRPr="004B313C">
        <w:rPr>
          <w:spacing w:val="-4"/>
          <w:sz w:val="24"/>
        </w:rPr>
        <w:t xml:space="preserve"> </w:t>
      </w:r>
      <w:r w:rsidRPr="004B313C">
        <w:rPr>
          <w:sz w:val="24"/>
        </w:rPr>
        <w:t>решать</w:t>
      </w:r>
      <w:r w:rsidRPr="004B313C">
        <w:rPr>
          <w:spacing w:val="-1"/>
          <w:sz w:val="24"/>
        </w:rPr>
        <w:t xml:space="preserve"> </w:t>
      </w:r>
      <w:r w:rsidRPr="004B313C">
        <w:rPr>
          <w:spacing w:val="-2"/>
          <w:sz w:val="24"/>
        </w:rPr>
        <w:t>проблемы;</w:t>
      </w:r>
    </w:p>
    <w:p w:rsidR="00327F25" w:rsidRPr="004B313C" w:rsidRDefault="00327F25" w:rsidP="009347ED">
      <w:pPr>
        <w:pStyle w:val="af"/>
        <w:widowControl w:val="0"/>
        <w:numPr>
          <w:ilvl w:val="1"/>
          <w:numId w:val="17"/>
        </w:numPr>
        <w:tabs>
          <w:tab w:val="left" w:pos="1100"/>
        </w:tabs>
        <w:suppressAutoHyphens w:val="0"/>
        <w:autoSpaceDE w:val="0"/>
        <w:autoSpaceDN w:val="0"/>
        <w:spacing w:beforeAutospacing="0" w:afterAutospacing="0"/>
        <w:ind w:left="1100" w:hanging="138"/>
        <w:contextualSpacing w:val="0"/>
        <w:rPr>
          <w:sz w:val="24"/>
        </w:rPr>
      </w:pPr>
      <w:r w:rsidRPr="004B313C">
        <w:rPr>
          <w:sz w:val="24"/>
        </w:rPr>
        <w:t>самораскрытие</w:t>
      </w:r>
      <w:r w:rsidRPr="004B313C">
        <w:rPr>
          <w:spacing w:val="-4"/>
          <w:sz w:val="24"/>
        </w:rPr>
        <w:t xml:space="preserve"> </w:t>
      </w:r>
      <w:r w:rsidRPr="004B313C">
        <w:rPr>
          <w:sz w:val="24"/>
        </w:rPr>
        <w:t>и</w:t>
      </w:r>
      <w:r w:rsidRPr="004B313C">
        <w:rPr>
          <w:spacing w:val="-3"/>
          <w:sz w:val="24"/>
        </w:rPr>
        <w:t xml:space="preserve"> </w:t>
      </w:r>
      <w:r w:rsidRPr="004B313C">
        <w:rPr>
          <w:sz w:val="24"/>
        </w:rPr>
        <w:t>самореализация</w:t>
      </w:r>
      <w:r w:rsidRPr="004B313C">
        <w:rPr>
          <w:spacing w:val="-3"/>
          <w:sz w:val="24"/>
        </w:rPr>
        <w:t xml:space="preserve"> </w:t>
      </w:r>
      <w:r w:rsidRPr="004B313C">
        <w:rPr>
          <w:spacing w:val="-2"/>
          <w:sz w:val="24"/>
        </w:rPr>
        <w:t>личности;</w:t>
      </w:r>
    </w:p>
    <w:p w:rsidR="00327F25" w:rsidRPr="00327F25" w:rsidRDefault="00327F25" w:rsidP="009347ED">
      <w:pPr>
        <w:pStyle w:val="af"/>
        <w:widowControl w:val="0"/>
        <w:numPr>
          <w:ilvl w:val="1"/>
          <w:numId w:val="17"/>
        </w:numPr>
        <w:tabs>
          <w:tab w:val="left" w:pos="1160"/>
        </w:tabs>
        <w:suppressAutoHyphens w:val="0"/>
        <w:autoSpaceDE w:val="0"/>
        <w:autoSpaceDN w:val="0"/>
        <w:spacing w:beforeAutospacing="0" w:afterAutospacing="0"/>
        <w:ind w:left="1160" w:hanging="138"/>
        <w:contextualSpacing w:val="0"/>
        <w:rPr>
          <w:sz w:val="24"/>
          <w:lang w:val="ru-RU"/>
        </w:rPr>
      </w:pPr>
      <w:r w:rsidRPr="00327F25">
        <w:rPr>
          <w:sz w:val="24"/>
          <w:lang w:val="ru-RU"/>
        </w:rPr>
        <w:t>принцип</w:t>
      </w:r>
      <w:r w:rsidRPr="00327F25">
        <w:rPr>
          <w:spacing w:val="-2"/>
          <w:sz w:val="24"/>
          <w:lang w:val="ru-RU"/>
        </w:rPr>
        <w:t xml:space="preserve"> </w:t>
      </w:r>
      <w:r w:rsidRPr="00327F25">
        <w:rPr>
          <w:sz w:val="24"/>
          <w:lang w:val="ru-RU"/>
        </w:rPr>
        <w:t>равноправия</w:t>
      </w:r>
      <w:r w:rsidRPr="00327F25">
        <w:rPr>
          <w:spacing w:val="52"/>
          <w:sz w:val="24"/>
          <w:lang w:val="ru-RU"/>
        </w:rPr>
        <w:t xml:space="preserve"> </w:t>
      </w:r>
      <w:r w:rsidRPr="00327F25">
        <w:rPr>
          <w:sz w:val="24"/>
          <w:lang w:val="ru-RU"/>
        </w:rPr>
        <w:t>в</w:t>
      </w:r>
      <w:r w:rsidRPr="00327F25">
        <w:rPr>
          <w:spacing w:val="-4"/>
          <w:sz w:val="24"/>
          <w:lang w:val="ru-RU"/>
        </w:rPr>
        <w:t xml:space="preserve"> </w:t>
      </w:r>
      <w:r w:rsidRPr="00327F25">
        <w:rPr>
          <w:sz w:val="24"/>
          <w:lang w:val="ru-RU"/>
        </w:rPr>
        <w:t>совместной</w:t>
      </w:r>
      <w:r w:rsidRPr="00327F25">
        <w:rPr>
          <w:spacing w:val="-2"/>
          <w:sz w:val="24"/>
          <w:lang w:val="ru-RU"/>
        </w:rPr>
        <w:t xml:space="preserve"> деятельности;</w:t>
      </w:r>
    </w:p>
    <w:p w:rsidR="00327F25" w:rsidRPr="004B313C" w:rsidRDefault="00327F25" w:rsidP="00327F25">
      <w:pPr>
        <w:ind w:left="1622"/>
        <w:rPr>
          <w:rFonts w:ascii="Times New Roman" w:hAnsi="Times New Roman" w:cs="Times New Roman"/>
          <w:i/>
          <w:sz w:val="24"/>
        </w:rPr>
      </w:pPr>
      <w:r w:rsidRPr="004B313C">
        <w:rPr>
          <w:rFonts w:ascii="Times New Roman" w:hAnsi="Times New Roman" w:cs="Times New Roman"/>
          <w:i/>
          <w:sz w:val="24"/>
        </w:rPr>
        <w:t>Учащиеся</w:t>
      </w:r>
      <w:r w:rsidRPr="004B313C">
        <w:rPr>
          <w:rFonts w:ascii="Times New Roman" w:hAnsi="Times New Roman" w:cs="Times New Roman"/>
          <w:i/>
          <w:spacing w:val="59"/>
          <w:sz w:val="24"/>
        </w:rPr>
        <w:t xml:space="preserve"> </w:t>
      </w:r>
      <w:r w:rsidRPr="004B313C">
        <w:rPr>
          <w:rFonts w:ascii="Times New Roman" w:hAnsi="Times New Roman" w:cs="Times New Roman"/>
          <w:i/>
          <w:spacing w:val="-2"/>
          <w:sz w:val="24"/>
        </w:rPr>
        <w:t>осуществляют:</w:t>
      </w:r>
    </w:p>
    <w:p w:rsidR="00327F25" w:rsidRPr="00327F25" w:rsidRDefault="00327F25" w:rsidP="009347ED">
      <w:pPr>
        <w:pStyle w:val="af"/>
        <w:widowControl w:val="0"/>
        <w:numPr>
          <w:ilvl w:val="1"/>
          <w:numId w:val="17"/>
        </w:numPr>
        <w:tabs>
          <w:tab w:val="left" w:pos="1100"/>
        </w:tabs>
        <w:suppressAutoHyphens w:val="0"/>
        <w:autoSpaceDE w:val="0"/>
        <w:autoSpaceDN w:val="0"/>
        <w:spacing w:beforeAutospacing="0" w:afterAutospacing="0"/>
        <w:ind w:left="1100" w:hanging="138"/>
        <w:contextualSpacing w:val="0"/>
        <w:rPr>
          <w:sz w:val="24"/>
          <w:lang w:val="ru-RU"/>
        </w:rPr>
      </w:pPr>
      <w:r w:rsidRPr="00327F25">
        <w:rPr>
          <w:sz w:val="24"/>
          <w:lang w:val="ru-RU"/>
        </w:rPr>
        <w:t>организацию</w:t>
      </w:r>
      <w:r w:rsidRPr="00327F25">
        <w:rPr>
          <w:spacing w:val="-5"/>
          <w:sz w:val="24"/>
          <w:lang w:val="ru-RU"/>
        </w:rPr>
        <w:t xml:space="preserve"> </w:t>
      </w:r>
      <w:r w:rsidRPr="00327F25">
        <w:rPr>
          <w:sz w:val="24"/>
          <w:lang w:val="ru-RU"/>
        </w:rPr>
        <w:t>трудовых</w:t>
      </w:r>
      <w:r w:rsidRPr="00327F25">
        <w:rPr>
          <w:spacing w:val="-3"/>
          <w:sz w:val="24"/>
          <w:lang w:val="ru-RU"/>
        </w:rPr>
        <w:t xml:space="preserve"> </w:t>
      </w:r>
      <w:r w:rsidRPr="00327F25">
        <w:rPr>
          <w:sz w:val="24"/>
          <w:lang w:val="ru-RU"/>
        </w:rPr>
        <w:t>дел</w:t>
      </w:r>
      <w:r w:rsidRPr="00327F25">
        <w:rPr>
          <w:spacing w:val="-3"/>
          <w:sz w:val="24"/>
          <w:lang w:val="ru-RU"/>
        </w:rPr>
        <w:t xml:space="preserve"> </w:t>
      </w:r>
      <w:r w:rsidRPr="00327F25">
        <w:rPr>
          <w:sz w:val="24"/>
          <w:lang w:val="ru-RU"/>
        </w:rPr>
        <w:t>(уборка,</w:t>
      </w:r>
      <w:r w:rsidRPr="00327F25">
        <w:rPr>
          <w:spacing w:val="-2"/>
          <w:sz w:val="24"/>
          <w:lang w:val="ru-RU"/>
        </w:rPr>
        <w:t xml:space="preserve"> </w:t>
      </w:r>
      <w:r w:rsidRPr="00327F25">
        <w:rPr>
          <w:sz w:val="24"/>
          <w:lang w:val="ru-RU"/>
        </w:rPr>
        <w:t>субботники,</w:t>
      </w:r>
      <w:r w:rsidRPr="00327F25">
        <w:rPr>
          <w:spacing w:val="-3"/>
          <w:sz w:val="24"/>
          <w:lang w:val="ru-RU"/>
        </w:rPr>
        <w:t xml:space="preserve"> </w:t>
      </w:r>
      <w:r w:rsidRPr="00327F25">
        <w:rPr>
          <w:sz w:val="24"/>
          <w:lang w:val="ru-RU"/>
        </w:rPr>
        <w:t>ремонтные</w:t>
      </w:r>
      <w:r w:rsidRPr="00327F25">
        <w:rPr>
          <w:spacing w:val="-4"/>
          <w:sz w:val="24"/>
          <w:lang w:val="ru-RU"/>
        </w:rPr>
        <w:t xml:space="preserve"> </w:t>
      </w:r>
      <w:r w:rsidRPr="00327F25">
        <w:rPr>
          <w:spacing w:val="-2"/>
          <w:sz w:val="24"/>
          <w:lang w:val="ru-RU"/>
        </w:rPr>
        <w:t>дела)</w:t>
      </w:r>
    </w:p>
    <w:p w:rsidR="00327F25" w:rsidRPr="004B313C" w:rsidRDefault="00327F25" w:rsidP="009347ED">
      <w:pPr>
        <w:pStyle w:val="af"/>
        <w:widowControl w:val="0"/>
        <w:numPr>
          <w:ilvl w:val="1"/>
          <w:numId w:val="17"/>
        </w:numPr>
        <w:tabs>
          <w:tab w:val="left" w:pos="816"/>
        </w:tabs>
        <w:suppressAutoHyphens w:val="0"/>
        <w:autoSpaceDE w:val="0"/>
        <w:autoSpaceDN w:val="0"/>
        <w:spacing w:beforeAutospacing="0" w:afterAutospacing="0"/>
        <w:ind w:left="816" w:hanging="138"/>
        <w:contextualSpacing w:val="0"/>
        <w:rPr>
          <w:sz w:val="24"/>
        </w:rPr>
      </w:pPr>
      <w:r w:rsidRPr="004B313C">
        <w:rPr>
          <w:sz w:val="24"/>
        </w:rPr>
        <w:t>организация</w:t>
      </w:r>
      <w:r w:rsidRPr="004B313C">
        <w:rPr>
          <w:spacing w:val="-4"/>
          <w:sz w:val="24"/>
        </w:rPr>
        <w:t xml:space="preserve"> </w:t>
      </w:r>
      <w:r w:rsidRPr="004B313C">
        <w:rPr>
          <w:sz w:val="24"/>
        </w:rPr>
        <w:t>досуга</w:t>
      </w:r>
      <w:r w:rsidRPr="004B313C">
        <w:rPr>
          <w:spacing w:val="-4"/>
          <w:sz w:val="24"/>
        </w:rPr>
        <w:t xml:space="preserve"> </w:t>
      </w:r>
      <w:r w:rsidRPr="004B313C">
        <w:rPr>
          <w:sz w:val="24"/>
        </w:rPr>
        <w:t>(вечера,</w:t>
      </w:r>
      <w:r w:rsidRPr="004B313C">
        <w:rPr>
          <w:spacing w:val="-3"/>
          <w:sz w:val="24"/>
        </w:rPr>
        <w:t xml:space="preserve"> </w:t>
      </w:r>
      <w:r w:rsidRPr="004B313C">
        <w:rPr>
          <w:spacing w:val="-2"/>
          <w:sz w:val="24"/>
        </w:rPr>
        <w:t>концерты)</w:t>
      </w:r>
    </w:p>
    <w:p w:rsidR="00327F25" w:rsidRPr="00327F25" w:rsidRDefault="00327F25" w:rsidP="00327F25">
      <w:pPr>
        <w:pStyle w:val="a4"/>
        <w:ind w:left="678" w:right="599"/>
        <w:rPr>
          <w:lang w:val="ru-RU"/>
        </w:rPr>
      </w:pPr>
      <w:r w:rsidRPr="00327F25">
        <w:rPr>
          <w:lang w:val="ru-RU"/>
        </w:rPr>
        <w:t>Руководит советом Лидер ШУС, которого выбирают на заседании из числа лидеров классов сроком на один год.</w:t>
      </w:r>
    </w:p>
    <w:p w:rsidR="00327F25" w:rsidRPr="004B313C" w:rsidRDefault="00327F25" w:rsidP="00327F25">
      <w:pPr>
        <w:pStyle w:val="a4"/>
        <w:ind w:left="678"/>
      </w:pPr>
      <w:r w:rsidRPr="004B313C">
        <w:t>Акции</w:t>
      </w:r>
      <w:r w:rsidRPr="004B313C">
        <w:rPr>
          <w:spacing w:val="-3"/>
        </w:rPr>
        <w:t xml:space="preserve"> </w:t>
      </w:r>
      <w:r w:rsidRPr="004B313C">
        <w:t>школьного</w:t>
      </w:r>
      <w:r w:rsidRPr="004B313C">
        <w:rPr>
          <w:spacing w:val="-3"/>
        </w:rPr>
        <w:t xml:space="preserve"> </w:t>
      </w:r>
      <w:r w:rsidRPr="004B313C">
        <w:rPr>
          <w:spacing w:val="-2"/>
        </w:rPr>
        <w:t>самоуправления:</w:t>
      </w:r>
    </w:p>
    <w:p w:rsidR="00327F25" w:rsidRPr="004B313C" w:rsidRDefault="00327F25" w:rsidP="009347ED">
      <w:pPr>
        <w:pStyle w:val="af"/>
        <w:widowControl w:val="0"/>
        <w:numPr>
          <w:ilvl w:val="1"/>
          <w:numId w:val="17"/>
        </w:numPr>
        <w:tabs>
          <w:tab w:val="left" w:pos="816"/>
        </w:tabs>
        <w:suppressAutoHyphens w:val="0"/>
        <w:autoSpaceDE w:val="0"/>
        <w:autoSpaceDN w:val="0"/>
        <w:spacing w:before="1" w:beforeAutospacing="0" w:afterAutospacing="0"/>
        <w:ind w:left="816" w:hanging="138"/>
        <w:contextualSpacing w:val="0"/>
        <w:rPr>
          <w:sz w:val="24"/>
        </w:rPr>
      </w:pPr>
      <w:r w:rsidRPr="004B313C">
        <w:rPr>
          <w:sz w:val="24"/>
        </w:rPr>
        <w:t>трудовой</w:t>
      </w:r>
      <w:r w:rsidRPr="004B313C">
        <w:rPr>
          <w:spacing w:val="-3"/>
          <w:sz w:val="24"/>
        </w:rPr>
        <w:t xml:space="preserve"> </w:t>
      </w:r>
      <w:r w:rsidRPr="004B313C">
        <w:rPr>
          <w:spacing w:val="-2"/>
          <w:sz w:val="24"/>
        </w:rPr>
        <w:t>десант</w:t>
      </w:r>
    </w:p>
    <w:p w:rsidR="00327F25" w:rsidRPr="004B313C" w:rsidRDefault="00327F25" w:rsidP="009347ED">
      <w:pPr>
        <w:pStyle w:val="af"/>
        <w:widowControl w:val="0"/>
        <w:numPr>
          <w:ilvl w:val="1"/>
          <w:numId w:val="17"/>
        </w:numPr>
        <w:tabs>
          <w:tab w:val="left" w:pos="816"/>
        </w:tabs>
        <w:suppressAutoHyphens w:val="0"/>
        <w:autoSpaceDE w:val="0"/>
        <w:autoSpaceDN w:val="0"/>
        <w:spacing w:beforeAutospacing="0" w:afterAutospacing="0"/>
        <w:ind w:left="816" w:hanging="138"/>
        <w:contextualSpacing w:val="0"/>
        <w:rPr>
          <w:sz w:val="24"/>
        </w:rPr>
      </w:pPr>
      <w:r w:rsidRPr="004B313C">
        <w:rPr>
          <w:sz w:val="24"/>
        </w:rPr>
        <w:t>самый</w:t>
      </w:r>
      <w:r w:rsidRPr="004B313C">
        <w:rPr>
          <w:spacing w:val="-4"/>
          <w:sz w:val="24"/>
        </w:rPr>
        <w:t xml:space="preserve"> </w:t>
      </w:r>
      <w:r w:rsidRPr="004B313C">
        <w:rPr>
          <w:sz w:val="24"/>
        </w:rPr>
        <w:t>аккуратный</w:t>
      </w:r>
      <w:r w:rsidRPr="004B313C">
        <w:rPr>
          <w:spacing w:val="-3"/>
          <w:sz w:val="24"/>
        </w:rPr>
        <w:t xml:space="preserve"> </w:t>
      </w:r>
      <w:r w:rsidRPr="004B313C">
        <w:rPr>
          <w:sz w:val="24"/>
        </w:rPr>
        <w:t>школьный</w:t>
      </w:r>
      <w:r w:rsidRPr="004B313C">
        <w:rPr>
          <w:spacing w:val="-3"/>
          <w:sz w:val="24"/>
        </w:rPr>
        <w:t xml:space="preserve"> </w:t>
      </w:r>
      <w:r w:rsidRPr="004B313C">
        <w:rPr>
          <w:spacing w:val="-2"/>
          <w:sz w:val="24"/>
        </w:rPr>
        <w:t>учебник</w:t>
      </w:r>
    </w:p>
    <w:p w:rsidR="00327F25" w:rsidRPr="00327F25" w:rsidRDefault="00327F25" w:rsidP="009347ED">
      <w:pPr>
        <w:pStyle w:val="af"/>
        <w:widowControl w:val="0"/>
        <w:numPr>
          <w:ilvl w:val="1"/>
          <w:numId w:val="17"/>
        </w:numPr>
        <w:tabs>
          <w:tab w:val="left" w:pos="816"/>
        </w:tabs>
        <w:suppressAutoHyphens w:val="0"/>
        <w:autoSpaceDE w:val="0"/>
        <w:autoSpaceDN w:val="0"/>
        <w:spacing w:beforeAutospacing="0" w:afterAutospacing="0"/>
        <w:ind w:left="816" w:hanging="138"/>
        <w:contextualSpacing w:val="0"/>
        <w:rPr>
          <w:sz w:val="24"/>
          <w:lang w:val="ru-RU"/>
        </w:rPr>
      </w:pPr>
      <w:r w:rsidRPr="00327F25">
        <w:rPr>
          <w:sz w:val="24"/>
          <w:lang w:val="ru-RU"/>
        </w:rPr>
        <w:t>неделя</w:t>
      </w:r>
      <w:r w:rsidRPr="00327F25">
        <w:rPr>
          <w:spacing w:val="-4"/>
          <w:sz w:val="24"/>
          <w:lang w:val="ru-RU"/>
        </w:rPr>
        <w:t xml:space="preserve"> </w:t>
      </w:r>
      <w:r w:rsidRPr="00327F25">
        <w:rPr>
          <w:sz w:val="24"/>
          <w:lang w:val="ru-RU"/>
        </w:rPr>
        <w:t>здоровья</w:t>
      </w:r>
      <w:r w:rsidRPr="00327F25">
        <w:rPr>
          <w:spacing w:val="-2"/>
          <w:sz w:val="24"/>
          <w:lang w:val="ru-RU"/>
        </w:rPr>
        <w:t xml:space="preserve"> </w:t>
      </w:r>
      <w:r w:rsidRPr="00327F25">
        <w:rPr>
          <w:sz w:val="24"/>
          <w:lang w:val="ru-RU"/>
        </w:rPr>
        <w:t>-</w:t>
      </w:r>
      <w:r w:rsidRPr="00327F25">
        <w:rPr>
          <w:spacing w:val="-3"/>
          <w:sz w:val="24"/>
          <w:lang w:val="ru-RU"/>
        </w:rPr>
        <w:t xml:space="preserve"> </w:t>
      </w:r>
      <w:r w:rsidRPr="00327F25">
        <w:rPr>
          <w:sz w:val="24"/>
          <w:lang w:val="ru-RU"/>
        </w:rPr>
        <w:t>«Мы</w:t>
      </w:r>
      <w:r w:rsidRPr="00327F25">
        <w:rPr>
          <w:spacing w:val="-2"/>
          <w:sz w:val="24"/>
          <w:lang w:val="ru-RU"/>
        </w:rPr>
        <w:t xml:space="preserve"> </w:t>
      </w:r>
      <w:r w:rsidRPr="00327F25">
        <w:rPr>
          <w:sz w:val="24"/>
          <w:lang w:val="ru-RU"/>
        </w:rPr>
        <w:t>за</w:t>
      </w:r>
      <w:r w:rsidRPr="00327F25">
        <w:rPr>
          <w:spacing w:val="-3"/>
          <w:sz w:val="24"/>
          <w:lang w:val="ru-RU"/>
        </w:rPr>
        <w:t xml:space="preserve"> </w:t>
      </w:r>
      <w:r w:rsidRPr="00327F25">
        <w:rPr>
          <w:sz w:val="24"/>
          <w:lang w:val="ru-RU"/>
        </w:rPr>
        <w:t>здоровый</w:t>
      </w:r>
      <w:r w:rsidRPr="00327F25">
        <w:rPr>
          <w:spacing w:val="-3"/>
          <w:sz w:val="24"/>
          <w:lang w:val="ru-RU"/>
        </w:rPr>
        <w:t xml:space="preserve"> </w:t>
      </w:r>
      <w:r w:rsidRPr="00327F25">
        <w:rPr>
          <w:sz w:val="24"/>
          <w:lang w:val="ru-RU"/>
        </w:rPr>
        <w:t>образ</w:t>
      </w:r>
      <w:r w:rsidRPr="00327F25">
        <w:rPr>
          <w:spacing w:val="-1"/>
          <w:sz w:val="24"/>
          <w:lang w:val="ru-RU"/>
        </w:rPr>
        <w:t xml:space="preserve"> </w:t>
      </w:r>
      <w:r w:rsidRPr="00327F25">
        <w:rPr>
          <w:spacing w:val="-2"/>
          <w:sz w:val="24"/>
          <w:lang w:val="ru-RU"/>
        </w:rPr>
        <w:t>жизни»</w:t>
      </w:r>
    </w:p>
    <w:p w:rsidR="00327F25" w:rsidRPr="00327F25" w:rsidRDefault="00327F25" w:rsidP="00327F25">
      <w:pPr>
        <w:pStyle w:val="a4"/>
        <w:ind w:left="678"/>
        <w:rPr>
          <w:lang w:val="ru-RU"/>
        </w:rPr>
      </w:pPr>
      <w:r w:rsidRPr="00327F25">
        <w:rPr>
          <w:lang w:val="ru-RU"/>
        </w:rPr>
        <w:t>Самоуправление</w:t>
      </w:r>
      <w:r w:rsidRPr="00327F25">
        <w:rPr>
          <w:spacing w:val="70"/>
          <w:w w:val="150"/>
          <w:lang w:val="ru-RU"/>
        </w:rPr>
        <w:t xml:space="preserve"> </w:t>
      </w:r>
      <w:r w:rsidRPr="00327F25">
        <w:rPr>
          <w:lang w:val="ru-RU"/>
        </w:rPr>
        <w:t>в</w:t>
      </w:r>
      <w:r w:rsidRPr="00327F25">
        <w:rPr>
          <w:spacing w:val="74"/>
          <w:w w:val="150"/>
          <w:lang w:val="ru-RU"/>
        </w:rPr>
        <w:t xml:space="preserve"> </w:t>
      </w:r>
      <w:r w:rsidRPr="00327F25">
        <w:rPr>
          <w:lang w:val="ru-RU"/>
        </w:rPr>
        <w:t>классах</w:t>
      </w:r>
      <w:r w:rsidRPr="00327F25">
        <w:rPr>
          <w:spacing w:val="73"/>
          <w:w w:val="150"/>
          <w:lang w:val="ru-RU"/>
        </w:rPr>
        <w:t xml:space="preserve"> </w:t>
      </w:r>
      <w:r w:rsidRPr="00327F25">
        <w:rPr>
          <w:lang w:val="ru-RU"/>
        </w:rPr>
        <w:t>осуществлялось</w:t>
      </w:r>
      <w:r w:rsidRPr="00327F25">
        <w:rPr>
          <w:spacing w:val="77"/>
          <w:w w:val="150"/>
          <w:lang w:val="ru-RU"/>
        </w:rPr>
        <w:t xml:space="preserve"> </w:t>
      </w:r>
      <w:r w:rsidRPr="00327F25">
        <w:rPr>
          <w:lang w:val="ru-RU"/>
        </w:rPr>
        <w:t>ученическим</w:t>
      </w:r>
      <w:r w:rsidRPr="00327F25">
        <w:rPr>
          <w:spacing w:val="73"/>
          <w:w w:val="150"/>
          <w:lang w:val="ru-RU"/>
        </w:rPr>
        <w:t xml:space="preserve"> </w:t>
      </w:r>
      <w:r w:rsidRPr="00327F25">
        <w:rPr>
          <w:lang w:val="ru-RU"/>
        </w:rPr>
        <w:t>активом</w:t>
      </w:r>
      <w:r w:rsidRPr="00327F25">
        <w:rPr>
          <w:spacing w:val="73"/>
          <w:w w:val="150"/>
          <w:lang w:val="ru-RU"/>
        </w:rPr>
        <w:t xml:space="preserve"> </w:t>
      </w:r>
      <w:r w:rsidRPr="00327F25">
        <w:rPr>
          <w:lang w:val="ru-RU"/>
        </w:rPr>
        <w:t>через</w:t>
      </w:r>
      <w:r w:rsidRPr="00327F25">
        <w:rPr>
          <w:spacing w:val="75"/>
          <w:w w:val="150"/>
          <w:lang w:val="ru-RU"/>
        </w:rPr>
        <w:t xml:space="preserve"> </w:t>
      </w:r>
      <w:r w:rsidRPr="00327F25">
        <w:rPr>
          <w:spacing w:val="-2"/>
          <w:lang w:val="ru-RU"/>
        </w:rPr>
        <w:t>министерства:</w:t>
      </w:r>
    </w:p>
    <w:p w:rsidR="00327F25" w:rsidRPr="00327F25" w:rsidRDefault="00327F25" w:rsidP="00327F25">
      <w:pPr>
        <w:pStyle w:val="a4"/>
        <w:ind w:left="678"/>
        <w:rPr>
          <w:lang w:val="ru-RU"/>
        </w:rPr>
      </w:pPr>
      <w:r w:rsidRPr="00327F25">
        <w:rPr>
          <w:lang w:val="ru-RU"/>
        </w:rPr>
        <w:t>«Спорт»,</w:t>
      </w:r>
      <w:r w:rsidRPr="00327F25">
        <w:rPr>
          <w:spacing w:val="-3"/>
          <w:lang w:val="ru-RU"/>
        </w:rPr>
        <w:t xml:space="preserve"> </w:t>
      </w:r>
      <w:r w:rsidRPr="00327F25">
        <w:rPr>
          <w:lang w:val="ru-RU"/>
        </w:rPr>
        <w:t>«Пресс-центр»,</w:t>
      </w:r>
      <w:r w:rsidRPr="00327F25">
        <w:rPr>
          <w:spacing w:val="-3"/>
          <w:lang w:val="ru-RU"/>
        </w:rPr>
        <w:t xml:space="preserve"> </w:t>
      </w:r>
      <w:r w:rsidRPr="00327F25">
        <w:rPr>
          <w:lang w:val="ru-RU"/>
        </w:rPr>
        <w:t>«Знание»,</w:t>
      </w:r>
      <w:r w:rsidRPr="00327F25">
        <w:rPr>
          <w:spacing w:val="-3"/>
          <w:lang w:val="ru-RU"/>
        </w:rPr>
        <w:t xml:space="preserve"> </w:t>
      </w:r>
      <w:r w:rsidRPr="00327F25">
        <w:rPr>
          <w:lang w:val="ru-RU"/>
        </w:rPr>
        <w:t>«Дисциплина</w:t>
      </w:r>
      <w:r w:rsidRPr="00327F25">
        <w:rPr>
          <w:spacing w:val="-3"/>
          <w:lang w:val="ru-RU"/>
        </w:rPr>
        <w:t xml:space="preserve"> </w:t>
      </w:r>
      <w:r w:rsidRPr="00327F25">
        <w:rPr>
          <w:lang w:val="ru-RU"/>
        </w:rPr>
        <w:t>и</w:t>
      </w:r>
      <w:r w:rsidRPr="00327F25">
        <w:rPr>
          <w:spacing w:val="-5"/>
          <w:lang w:val="ru-RU"/>
        </w:rPr>
        <w:t xml:space="preserve"> </w:t>
      </w:r>
      <w:r w:rsidRPr="00327F25">
        <w:rPr>
          <w:lang w:val="ru-RU"/>
        </w:rPr>
        <w:t>порядок»,</w:t>
      </w:r>
      <w:r w:rsidRPr="00327F25">
        <w:rPr>
          <w:spacing w:val="-2"/>
          <w:lang w:val="ru-RU"/>
        </w:rPr>
        <w:t xml:space="preserve"> «Досуг».</w:t>
      </w:r>
    </w:p>
    <w:p w:rsidR="00327F25" w:rsidRPr="00327F25" w:rsidRDefault="00327F25" w:rsidP="00D24BD0">
      <w:pPr>
        <w:pStyle w:val="a4"/>
        <w:ind w:left="678" w:right="561" w:firstLine="60"/>
        <w:jc w:val="both"/>
        <w:rPr>
          <w:lang w:val="ru-RU"/>
        </w:rPr>
      </w:pPr>
      <w:r w:rsidRPr="00327F25">
        <w:rPr>
          <w:lang w:val="ru-RU"/>
        </w:rPr>
        <w:t xml:space="preserve">В каждом классе занимались выполнением порученных дел, организацией мероприятий, которые были спланированы перед началом учебного года. По окончании каждой четверти осуществляется </w:t>
      </w:r>
      <w:r w:rsidRPr="00327F25">
        <w:rPr>
          <w:lang w:val="ru-RU"/>
        </w:rPr>
        <w:lastRenderedPageBreak/>
        <w:t xml:space="preserve">отчет, по итогам работы. В результате была составлена программа развития самоуправления, которая включает в себя структуру самоуправления, взаимоотношения между взрослыми и </w:t>
      </w:r>
      <w:r w:rsidR="00D24BD0">
        <w:rPr>
          <w:lang w:val="ru-RU"/>
        </w:rPr>
        <w:t>детьми, правила школьной жизни.</w:t>
      </w:r>
    </w:p>
    <w:p w:rsidR="00327F25" w:rsidRPr="00327F25" w:rsidRDefault="00327F25" w:rsidP="00327F25">
      <w:pPr>
        <w:pStyle w:val="3"/>
        <w:ind w:left="1103"/>
        <w:rPr>
          <w:lang w:val="ru-RU"/>
        </w:rPr>
      </w:pPr>
      <w:r w:rsidRPr="00327F25">
        <w:rPr>
          <w:spacing w:val="-2"/>
          <w:lang w:val="ru-RU"/>
        </w:rPr>
        <w:t>Вывод:</w:t>
      </w:r>
    </w:p>
    <w:p w:rsidR="00327F25" w:rsidRPr="00327F25" w:rsidRDefault="00327F25" w:rsidP="00327F25">
      <w:pPr>
        <w:pStyle w:val="a4"/>
        <w:ind w:left="1103"/>
        <w:rPr>
          <w:lang w:val="ru-RU"/>
        </w:rPr>
      </w:pPr>
      <w:r w:rsidRPr="00327F25">
        <w:rPr>
          <w:lang w:val="ru-RU"/>
        </w:rPr>
        <w:t>Анализируя</w:t>
      </w:r>
      <w:r w:rsidRPr="00327F25">
        <w:rPr>
          <w:spacing w:val="-4"/>
          <w:lang w:val="ru-RU"/>
        </w:rPr>
        <w:t xml:space="preserve"> </w:t>
      </w:r>
      <w:r w:rsidRPr="00327F25">
        <w:rPr>
          <w:lang w:val="ru-RU"/>
        </w:rPr>
        <w:t>работу</w:t>
      </w:r>
      <w:r w:rsidRPr="00327F25">
        <w:rPr>
          <w:spacing w:val="-2"/>
          <w:lang w:val="ru-RU"/>
        </w:rPr>
        <w:t xml:space="preserve"> </w:t>
      </w:r>
      <w:r w:rsidRPr="00327F25">
        <w:rPr>
          <w:lang w:val="ru-RU"/>
        </w:rPr>
        <w:t>2023</w:t>
      </w:r>
      <w:r w:rsidRPr="00327F25">
        <w:rPr>
          <w:spacing w:val="-2"/>
          <w:lang w:val="ru-RU"/>
        </w:rPr>
        <w:t xml:space="preserve"> </w:t>
      </w:r>
      <w:r w:rsidRPr="00327F25">
        <w:rPr>
          <w:lang w:val="ru-RU"/>
        </w:rPr>
        <w:t>учебного</w:t>
      </w:r>
      <w:r w:rsidRPr="00327F25">
        <w:rPr>
          <w:spacing w:val="-2"/>
          <w:lang w:val="ru-RU"/>
        </w:rPr>
        <w:t xml:space="preserve"> </w:t>
      </w:r>
      <w:r w:rsidRPr="00327F25">
        <w:rPr>
          <w:lang w:val="ru-RU"/>
        </w:rPr>
        <w:t>года,</w:t>
      </w:r>
      <w:r w:rsidRPr="00327F25">
        <w:rPr>
          <w:spacing w:val="-2"/>
          <w:lang w:val="ru-RU"/>
        </w:rPr>
        <w:t xml:space="preserve"> </w:t>
      </w:r>
      <w:r w:rsidRPr="00327F25">
        <w:rPr>
          <w:lang w:val="ru-RU"/>
        </w:rPr>
        <w:t>можно</w:t>
      </w:r>
      <w:r w:rsidRPr="00327F25">
        <w:rPr>
          <w:spacing w:val="-2"/>
          <w:lang w:val="ru-RU"/>
        </w:rPr>
        <w:t xml:space="preserve"> </w:t>
      </w:r>
      <w:r w:rsidRPr="00327F25">
        <w:rPr>
          <w:lang w:val="ru-RU"/>
        </w:rPr>
        <w:t xml:space="preserve">выделить </w:t>
      </w:r>
      <w:r w:rsidRPr="00327F25">
        <w:rPr>
          <w:spacing w:val="-2"/>
          <w:lang w:val="ru-RU"/>
        </w:rPr>
        <w:t>следующее:</w:t>
      </w:r>
    </w:p>
    <w:p w:rsidR="00327F25" w:rsidRPr="00327F25" w:rsidRDefault="00327F25" w:rsidP="00327F25">
      <w:pPr>
        <w:pStyle w:val="a4"/>
        <w:spacing w:before="1"/>
        <w:ind w:left="820" w:right="556" w:firstLine="283"/>
        <w:jc w:val="both"/>
        <w:rPr>
          <w:lang w:val="ru-RU"/>
        </w:rPr>
      </w:pPr>
      <w:r w:rsidRPr="00327F25">
        <w:rPr>
          <w:lang w:val="ru-RU"/>
        </w:rPr>
        <w:t xml:space="preserve">Деятельность Школьного УС велась в основном в онлайн - формате: таким </w:t>
      </w:r>
      <w:proofErr w:type="gramStart"/>
      <w:r w:rsidRPr="00327F25">
        <w:rPr>
          <w:lang w:val="ru-RU"/>
        </w:rPr>
        <w:t>образом</w:t>
      </w:r>
      <w:proofErr w:type="gramEnd"/>
      <w:r w:rsidRPr="00327F25">
        <w:rPr>
          <w:lang w:val="ru-RU"/>
        </w:rPr>
        <w:t xml:space="preserve"> проводились координационные советы, сессии парламента, школы актива.</w:t>
      </w:r>
    </w:p>
    <w:p w:rsidR="00327F25" w:rsidRPr="00327F25" w:rsidRDefault="00327F25" w:rsidP="00327F25">
      <w:pPr>
        <w:pStyle w:val="3"/>
        <w:ind w:left="1163"/>
        <w:jc w:val="both"/>
        <w:rPr>
          <w:lang w:val="ru-RU"/>
        </w:rPr>
      </w:pPr>
      <w:r w:rsidRPr="00327F25">
        <w:rPr>
          <w:lang w:val="ru-RU"/>
        </w:rPr>
        <w:t>Выявлены</w:t>
      </w:r>
      <w:r w:rsidRPr="00327F25">
        <w:rPr>
          <w:spacing w:val="-2"/>
          <w:lang w:val="ru-RU"/>
        </w:rPr>
        <w:t xml:space="preserve"> проблемы:</w:t>
      </w:r>
    </w:p>
    <w:p w:rsidR="00327F25" w:rsidRPr="00327F25" w:rsidRDefault="00327F25" w:rsidP="00327F25">
      <w:pPr>
        <w:pStyle w:val="a4"/>
        <w:ind w:left="820" w:right="567" w:firstLine="283"/>
        <w:jc w:val="both"/>
        <w:rPr>
          <w:lang w:val="ru-RU"/>
        </w:rPr>
      </w:pPr>
      <w:r w:rsidRPr="00327F25">
        <w:rPr>
          <w:lang w:val="ru-RU"/>
        </w:rPr>
        <w:t>Коллективные творческие дела, сплачивающие парламент в единое целое, практически не проводились в силу запрета на проведение массовых мероприятий.</w:t>
      </w:r>
    </w:p>
    <w:p w:rsidR="00327F25" w:rsidRPr="00327F25" w:rsidRDefault="00327F25" w:rsidP="00327F25">
      <w:pPr>
        <w:pStyle w:val="a4"/>
        <w:ind w:left="820" w:right="566" w:firstLine="283"/>
        <w:jc w:val="both"/>
        <w:rPr>
          <w:lang w:val="ru-RU"/>
        </w:rPr>
      </w:pPr>
      <w:r w:rsidRPr="00327F25">
        <w:rPr>
          <w:lang w:val="ru-RU"/>
        </w:rPr>
        <w:t>В данных сложных условиях Лидеру</w:t>
      </w:r>
      <w:r w:rsidRPr="00327F25">
        <w:rPr>
          <w:spacing w:val="40"/>
          <w:lang w:val="ru-RU"/>
        </w:rPr>
        <w:t xml:space="preserve"> </w:t>
      </w:r>
      <w:r w:rsidRPr="00327F25">
        <w:rPr>
          <w:lang w:val="ru-RU"/>
        </w:rPr>
        <w:t>ШУС требовалась серьезная поддержка, передача опыта, обучение, однако этого не произошло.</w:t>
      </w:r>
    </w:p>
    <w:p w:rsidR="00327F25" w:rsidRPr="00327F25" w:rsidRDefault="00327F25" w:rsidP="00327F25">
      <w:pPr>
        <w:pStyle w:val="a4"/>
        <w:ind w:left="1103"/>
        <w:jc w:val="both"/>
        <w:rPr>
          <w:lang w:val="ru-RU"/>
        </w:rPr>
      </w:pPr>
      <w:r w:rsidRPr="00327F25">
        <w:rPr>
          <w:lang w:val="ru-RU"/>
        </w:rPr>
        <w:t>В</w:t>
      </w:r>
      <w:r w:rsidRPr="00327F25">
        <w:rPr>
          <w:spacing w:val="-4"/>
          <w:lang w:val="ru-RU"/>
        </w:rPr>
        <w:t xml:space="preserve"> </w:t>
      </w:r>
      <w:r w:rsidRPr="00327F25">
        <w:rPr>
          <w:lang w:val="ru-RU"/>
        </w:rPr>
        <w:t>парламенте</w:t>
      </w:r>
      <w:r w:rsidRPr="00327F25">
        <w:rPr>
          <w:spacing w:val="-1"/>
          <w:lang w:val="ru-RU"/>
        </w:rPr>
        <w:t xml:space="preserve"> </w:t>
      </w:r>
      <w:r w:rsidRPr="00327F25">
        <w:rPr>
          <w:lang w:val="ru-RU"/>
        </w:rPr>
        <w:t>остро</w:t>
      </w:r>
      <w:r w:rsidRPr="00327F25">
        <w:rPr>
          <w:spacing w:val="-2"/>
          <w:lang w:val="ru-RU"/>
        </w:rPr>
        <w:t xml:space="preserve"> </w:t>
      </w:r>
      <w:r w:rsidRPr="00327F25">
        <w:rPr>
          <w:lang w:val="ru-RU"/>
        </w:rPr>
        <w:t>встал</w:t>
      </w:r>
      <w:r w:rsidRPr="00327F25">
        <w:rPr>
          <w:spacing w:val="-1"/>
          <w:lang w:val="ru-RU"/>
        </w:rPr>
        <w:t xml:space="preserve"> </w:t>
      </w:r>
      <w:r w:rsidRPr="00327F25">
        <w:rPr>
          <w:lang w:val="ru-RU"/>
        </w:rPr>
        <w:t>вопрос</w:t>
      </w:r>
      <w:r w:rsidRPr="00327F25">
        <w:rPr>
          <w:spacing w:val="-3"/>
          <w:lang w:val="ru-RU"/>
        </w:rPr>
        <w:t xml:space="preserve"> </w:t>
      </w:r>
      <w:r w:rsidRPr="00327F25">
        <w:rPr>
          <w:lang w:val="ru-RU"/>
        </w:rPr>
        <w:t>руководства и</w:t>
      </w:r>
      <w:r w:rsidRPr="00327F25">
        <w:rPr>
          <w:spacing w:val="-1"/>
          <w:lang w:val="ru-RU"/>
        </w:rPr>
        <w:t xml:space="preserve"> </w:t>
      </w:r>
      <w:r w:rsidRPr="00327F25">
        <w:rPr>
          <w:spacing w:val="-2"/>
          <w:lang w:val="ru-RU"/>
        </w:rPr>
        <w:t>лидерства.</w:t>
      </w:r>
    </w:p>
    <w:p w:rsidR="00327F25" w:rsidRPr="00327F25" w:rsidRDefault="00327F25" w:rsidP="00327F25">
      <w:pPr>
        <w:pStyle w:val="a4"/>
        <w:ind w:left="820" w:right="562" w:firstLine="283"/>
        <w:jc w:val="both"/>
        <w:rPr>
          <w:lang w:val="ru-RU"/>
        </w:rPr>
      </w:pPr>
      <w:r w:rsidRPr="00327F25">
        <w:rPr>
          <w:lang w:val="ru-RU"/>
        </w:rPr>
        <w:t>Школьное самоуправление должен координировать педагог, выявлять затруднения в работе, оказывать помощь через коллективно-творческие дела, совместные мероприятия.</w:t>
      </w:r>
    </w:p>
    <w:p w:rsidR="00327F25" w:rsidRPr="00327F25" w:rsidRDefault="00327F25" w:rsidP="00327F25">
      <w:pPr>
        <w:pStyle w:val="a4"/>
        <w:ind w:left="820" w:right="564" w:firstLine="283"/>
        <w:jc w:val="both"/>
        <w:rPr>
          <w:lang w:val="ru-RU"/>
        </w:rPr>
      </w:pPr>
      <w:r w:rsidRPr="00327F25">
        <w:rPr>
          <w:lang w:val="ru-RU"/>
        </w:rPr>
        <w:t>Привлекать малоактивных учащихся к классным и общешкольным делам (поручения, дежурство и т.д.).</w:t>
      </w:r>
    </w:p>
    <w:p w:rsidR="00327F25" w:rsidRPr="00327F25" w:rsidRDefault="00327F25" w:rsidP="00327F25">
      <w:pPr>
        <w:pStyle w:val="3"/>
        <w:ind w:left="1103"/>
        <w:jc w:val="both"/>
        <w:rPr>
          <w:lang w:val="ru-RU"/>
        </w:rPr>
      </w:pPr>
      <w:r w:rsidRPr="00327F25">
        <w:rPr>
          <w:lang w:val="ru-RU"/>
        </w:rPr>
        <w:t>Поставлены</w:t>
      </w:r>
      <w:r w:rsidRPr="00327F25">
        <w:rPr>
          <w:spacing w:val="-3"/>
          <w:lang w:val="ru-RU"/>
        </w:rPr>
        <w:t xml:space="preserve"> </w:t>
      </w:r>
      <w:r w:rsidRPr="00327F25">
        <w:rPr>
          <w:lang w:val="ru-RU"/>
        </w:rPr>
        <w:t>следующие</w:t>
      </w:r>
      <w:r w:rsidRPr="00327F25">
        <w:rPr>
          <w:spacing w:val="-4"/>
          <w:lang w:val="ru-RU"/>
        </w:rPr>
        <w:t xml:space="preserve"> </w:t>
      </w:r>
      <w:r w:rsidRPr="00327F25">
        <w:rPr>
          <w:lang w:val="ru-RU"/>
        </w:rPr>
        <w:t>задачи</w:t>
      </w:r>
      <w:r w:rsidRPr="00327F25">
        <w:rPr>
          <w:spacing w:val="-3"/>
          <w:lang w:val="ru-RU"/>
        </w:rPr>
        <w:t xml:space="preserve"> </w:t>
      </w:r>
      <w:r w:rsidRPr="00327F25">
        <w:rPr>
          <w:lang w:val="ru-RU"/>
        </w:rPr>
        <w:t>на</w:t>
      </w:r>
      <w:r w:rsidRPr="00327F25">
        <w:rPr>
          <w:spacing w:val="-3"/>
          <w:lang w:val="ru-RU"/>
        </w:rPr>
        <w:t xml:space="preserve"> </w:t>
      </w:r>
      <w:r w:rsidRPr="00327F25">
        <w:rPr>
          <w:lang w:val="ru-RU"/>
        </w:rPr>
        <w:t>будущий</w:t>
      </w:r>
      <w:r w:rsidRPr="00327F25">
        <w:rPr>
          <w:spacing w:val="-4"/>
          <w:lang w:val="ru-RU"/>
        </w:rPr>
        <w:t xml:space="preserve"> </w:t>
      </w:r>
      <w:r w:rsidRPr="00327F25">
        <w:rPr>
          <w:lang w:val="ru-RU"/>
        </w:rPr>
        <w:t>2024</w:t>
      </w:r>
      <w:r w:rsidRPr="00327F25">
        <w:rPr>
          <w:spacing w:val="-3"/>
          <w:lang w:val="ru-RU"/>
        </w:rPr>
        <w:t xml:space="preserve"> </w:t>
      </w:r>
      <w:r w:rsidRPr="00327F25">
        <w:rPr>
          <w:lang w:val="ru-RU"/>
        </w:rPr>
        <w:t>учебный</w:t>
      </w:r>
      <w:r w:rsidRPr="00327F25">
        <w:rPr>
          <w:spacing w:val="-3"/>
          <w:lang w:val="ru-RU"/>
        </w:rPr>
        <w:t xml:space="preserve"> </w:t>
      </w:r>
      <w:r w:rsidRPr="00327F25">
        <w:rPr>
          <w:spacing w:val="-4"/>
          <w:lang w:val="ru-RU"/>
        </w:rPr>
        <w:t>год:</w:t>
      </w:r>
    </w:p>
    <w:p w:rsidR="00327F25" w:rsidRPr="00327F25" w:rsidRDefault="00327F25" w:rsidP="00327F25">
      <w:pPr>
        <w:pStyle w:val="a4"/>
        <w:ind w:left="820" w:right="562" w:firstLine="283"/>
        <w:jc w:val="both"/>
        <w:rPr>
          <w:lang w:val="ru-RU"/>
        </w:rPr>
      </w:pPr>
      <w:r w:rsidRPr="00327F25">
        <w:rPr>
          <w:lang w:val="ru-RU"/>
        </w:rPr>
        <w:t>Создание нового парламента с сохранением накопленных традиций и коллективных творческих дел.</w:t>
      </w:r>
    </w:p>
    <w:p w:rsidR="00327F25" w:rsidRPr="00327F25" w:rsidRDefault="00327F25" w:rsidP="00327F25">
      <w:pPr>
        <w:pStyle w:val="a4"/>
        <w:ind w:left="820" w:right="567" w:firstLine="283"/>
        <w:jc w:val="both"/>
        <w:rPr>
          <w:lang w:val="ru-RU"/>
        </w:rPr>
      </w:pPr>
      <w:r w:rsidRPr="00327F25">
        <w:rPr>
          <w:lang w:val="ru-RU"/>
        </w:rPr>
        <w:t>участие представителей школьного парламента в реализации целевой модели наставничества «ученик- ученик»;</w:t>
      </w:r>
    </w:p>
    <w:p w:rsidR="00327F25" w:rsidRPr="00327F25" w:rsidRDefault="00327F25" w:rsidP="00327F25">
      <w:pPr>
        <w:pStyle w:val="a4"/>
        <w:ind w:left="820" w:right="564" w:firstLine="283"/>
        <w:jc w:val="both"/>
        <w:rPr>
          <w:lang w:val="ru-RU"/>
        </w:rPr>
      </w:pPr>
      <w:r w:rsidRPr="00327F25">
        <w:rPr>
          <w:lang w:val="ru-RU"/>
        </w:rPr>
        <w:t>участие представителей школьного парламента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327F25" w:rsidRPr="00327F25" w:rsidRDefault="00327F25" w:rsidP="00327F25">
      <w:pPr>
        <w:pStyle w:val="a4"/>
        <w:spacing w:before="1"/>
        <w:ind w:left="1103"/>
        <w:jc w:val="both"/>
        <w:rPr>
          <w:lang w:val="ru-RU"/>
        </w:rPr>
      </w:pPr>
      <w:r w:rsidRPr="00327F25">
        <w:rPr>
          <w:lang w:val="ru-RU"/>
        </w:rPr>
        <w:t>участие</w:t>
      </w:r>
      <w:r w:rsidRPr="00327F25">
        <w:rPr>
          <w:spacing w:val="-7"/>
          <w:lang w:val="ru-RU"/>
        </w:rPr>
        <w:t xml:space="preserve"> </w:t>
      </w:r>
      <w:r w:rsidRPr="00327F25">
        <w:rPr>
          <w:lang w:val="ru-RU"/>
        </w:rPr>
        <w:t>представителей</w:t>
      </w:r>
      <w:r w:rsidRPr="00327F25">
        <w:rPr>
          <w:spacing w:val="-3"/>
          <w:lang w:val="ru-RU"/>
        </w:rPr>
        <w:t xml:space="preserve"> </w:t>
      </w:r>
      <w:r w:rsidRPr="00327F25">
        <w:rPr>
          <w:lang w:val="ru-RU"/>
        </w:rPr>
        <w:t>школьного</w:t>
      </w:r>
      <w:r w:rsidRPr="00327F25">
        <w:rPr>
          <w:spacing w:val="-3"/>
          <w:lang w:val="ru-RU"/>
        </w:rPr>
        <w:t xml:space="preserve"> </w:t>
      </w:r>
      <w:r w:rsidRPr="00327F25">
        <w:rPr>
          <w:lang w:val="ru-RU"/>
        </w:rPr>
        <w:t>парламента</w:t>
      </w:r>
      <w:r w:rsidRPr="00327F25">
        <w:rPr>
          <w:spacing w:val="-4"/>
          <w:lang w:val="ru-RU"/>
        </w:rPr>
        <w:t xml:space="preserve"> </w:t>
      </w:r>
      <w:r w:rsidRPr="00327F25">
        <w:rPr>
          <w:lang w:val="ru-RU"/>
        </w:rPr>
        <w:t>в</w:t>
      </w:r>
      <w:r w:rsidRPr="00327F25">
        <w:rPr>
          <w:spacing w:val="-4"/>
          <w:lang w:val="ru-RU"/>
        </w:rPr>
        <w:t xml:space="preserve"> </w:t>
      </w:r>
      <w:r w:rsidRPr="00327F25">
        <w:rPr>
          <w:lang w:val="ru-RU"/>
        </w:rPr>
        <w:t>службе</w:t>
      </w:r>
      <w:r w:rsidRPr="00327F25">
        <w:rPr>
          <w:spacing w:val="-2"/>
          <w:lang w:val="ru-RU"/>
        </w:rPr>
        <w:t xml:space="preserve"> медиации;</w:t>
      </w:r>
    </w:p>
    <w:p w:rsidR="00327F25" w:rsidRPr="00327F25" w:rsidRDefault="00327F25" w:rsidP="002A4C76">
      <w:pPr>
        <w:pStyle w:val="a4"/>
        <w:ind w:left="820" w:right="563" w:firstLine="283"/>
        <w:jc w:val="both"/>
        <w:rPr>
          <w:lang w:val="ru-RU"/>
        </w:rPr>
      </w:pPr>
      <w:r w:rsidRPr="00327F25">
        <w:rPr>
          <w:lang w:val="ru-RU"/>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лидерских способностей.</w:t>
      </w:r>
    </w:p>
    <w:p w:rsidR="00327F25" w:rsidRPr="00327F25" w:rsidRDefault="00327F25" w:rsidP="009347ED">
      <w:pPr>
        <w:pStyle w:val="3"/>
        <w:keepNext w:val="0"/>
        <w:keepLines w:val="0"/>
        <w:widowControl w:val="0"/>
        <w:numPr>
          <w:ilvl w:val="1"/>
          <w:numId w:val="12"/>
        </w:numPr>
        <w:tabs>
          <w:tab w:val="left" w:pos="1463"/>
        </w:tabs>
        <w:suppressAutoHyphens w:val="0"/>
        <w:autoSpaceDE w:val="0"/>
        <w:autoSpaceDN w:val="0"/>
        <w:spacing w:before="0" w:beforeAutospacing="0" w:afterAutospacing="0"/>
        <w:ind w:left="1463" w:hanging="360"/>
        <w:jc w:val="left"/>
        <w:rPr>
          <w:u w:val="single"/>
          <w:lang w:val="ru-RU"/>
        </w:rPr>
      </w:pPr>
      <w:r w:rsidRPr="00327F25">
        <w:rPr>
          <w:u w:val="single"/>
          <w:lang w:val="ru-RU"/>
        </w:rPr>
        <w:t>​</w:t>
      </w:r>
      <w:r w:rsidRPr="00327F25">
        <w:rPr>
          <w:spacing w:val="-3"/>
          <w:u w:val="single"/>
          <w:lang w:val="ru-RU"/>
        </w:rPr>
        <w:t xml:space="preserve"> </w:t>
      </w:r>
      <w:r w:rsidRPr="00327F25">
        <w:rPr>
          <w:u w:val="single"/>
          <w:lang w:val="ru-RU"/>
        </w:rPr>
        <w:t>Реализация</w:t>
      </w:r>
      <w:r w:rsidRPr="00327F25">
        <w:rPr>
          <w:spacing w:val="-2"/>
          <w:u w:val="single"/>
          <w:lang w:val="ru-RU"/>
        </w:rPr>
        <w:t xml:space="preserve"> </w:t>
      </w:r>
      <w:r w:rsidRPr="00327F25">
        <w:rPr>
          <w:u w:val="single"/>
          <w:lang w:val="ru-RU"/>
        </w:rPr>
        <w:t>модуля</w:t>
      </w:r>
      <w:r w:rsidRPr="00327F25">
        <w:rPr>
          <w:spacing w:val="-1"/>
          <w:u w:val="single"/>
          <w:lang w:val="ru-RU"/>
        </w:rPr>
        <w:t xml:space="preserve"> </w:t>
      </w:r>
      <w:r w:rsidRPr="00327F25">
        <w:rPr>
          <w:u w:val="single"/>
          <w:lang w:val="ru-RU"/>
        </w:rPr>
        <w:t>«Работа</w:t>
      </w:r>
      <w:r w:rsidRPr="00327F25">
        <w:rPr>
          <w:spacing w:val="-2"/>
          <w:u w:val="single"/>
          <w:lang w:val="ru-RU"/>
        </w:rPr>
        <w:t xml:space="preserve"> </w:t>
      </w:r>
      <w:r w:rsidRPr="00327F25">
        <w:rPr>
          <w:u w:val="single"/>
          <w:lang w:val="ru-RU"/>
        </w:rPr>
        <w:t>с</w:t>
      </w:r>
      <w:r w:rsidRPr="00327F25">
        <w:rPr>
          <w:spacing w:val="-3"/>
          <w:u w:val="single"/>
          <w:lang w:val="ru-RU"/>
        </w:rPr>
        <w:t xml:space="preserve"> </w:t>
      </w:r>
      <w:r w:rsidRPr="00327F25">
        <w:rPr>
          <w:spacing w:val="-2"/>
          <w:u w:val="single"/>
          <w:lang w:val="ru-RU"/>
        </w:rPr>
        <w:t>родителями».</w:t>
      </w:r>
    </w:p>
    <w:p w:rsidR="00327F25" w:rsidRPr="002A4C76" w:rsidRDefault="00327F25" w:rsidP="002A4C76">
      <w:pPr>
        <w:ind w:left="1103"/>
        <w:rPr>
          <w:b/>
          <w:sz w:val="24"/>
          <w:lang w:val="ru-RU"/>
        </w:rPr>
      </w:pPr>
      <w:r w:rsidRPr="00327F25">
        <w:rPr>
          <w:b/>
          <w:sz w:val="24"/>
          <w:u w:val="single"/>
          <w:lang w:val="ru-RU"/>
        </w:rPr>
        <w:t>Качество</w:t>
      </w:r>
      <w:r w:rsidRPr="00327F25">
        <w:rPr>
          <w:b/>
          <w:spacing w:val="-5"/>
          <w:sz w:val="24"/>
          <w:u w:val="single"/>
          <w:lang w:val="ru-RU"/>
        </w:rPr>
        <w:t xml:space="preserve"> </w:t>
      </w:r>
      <w:r w:rsidRPr="00327F25">
        <w:rPr>
          <w:b/>
          <w:sz w:val="24"/>
          <w:u w:val="single"/>
          <w:lang w:val="ru-RU"/>
        </w:rPr>
        <w:t>взаимодействия</w:t>
      </w:r>
      <w:r w:rsidRPr="00327F25">
        <w:rPr>
          <w:b/>
          <w:spacing w:val="-3"/>
          <w:sz w:val="24"/>
          <w:u w:val="single"/>
          <w:lang w:val="ru-RU"/>
        </w:rPr>
        <w:t xml:space="preserve"> </w:t>
      </w:r>
      <w:r w:rsidRPr="00327F25">
        <w:rPr>
          <w:b/>
          <w:sz w:val="24"/>
          <w:u w:val="single"/>
          <w:lang w:val="ru-RU"/>
        </w:rPr>
        <w:t>школы</w:t>
      </w:r>
      <w:r w:rsidRPr="00327F25">
        <w:rPr>
          <w:b/>
          <w:spacing w:val="-2"/>
          <w:sz w:val="24"/>
          <w:u w:val="single"/>
          <w:lang w:val="ru-RU"/>
        </w:rPr>
        <w:t xml:space="preserve"> </w:t>
      </w:r>
      <w:r w:rsidRPr="00327F25">
        <w:rPr>
          <w:b/>
          <w:sz w:val="24"/>
          <w:u w:val="single"/>
          <w:lang w:val="ru-RU"/>
        </w:rPr>
        <w:t>и</w:t>
      </w:r>
      <w:r w:rsidRPr="00327F25">
        <w:rPr>
          <w:b/>
          <w:spacing w:val="-4"/>
          <w:sz w:val="24"/>
          <w:u w:val="single"/>
          <w:lang w:val="ru-RU"/>
        </w:rPr>
        <w:t xml:space="preserve"> </w:t>
      </w:r>
      <w:r w:rsidRPr="00327F25">
        <w:rPr>
          <w:b/>
          <w:sz w:val="24"/>
          <w:u w:val="single"/>
          <w:lang w:val="ru-RU"/>
        </w:rPr>
        <w:t>семей</w:t>
      </w:r>
      <w:r w:rsidRPr="00327F25">
        <w:rPr>
          <w:b/>
          <w:spacing w:val="-2"/>
          <w:sz w:val="24"/>
          <w:u w:val="single"/>
          <w:lang w:val="ru-RU"/>
        </w:rPr>
        <w:t xml:space="preserve"> школьников.</w:t>
      </w:r>
    </w:p>
    <w:p w:rsidR="00327F25" w:rsidRPr="00327F25" w:rsidRDefault="00327F25" w:rsidP="00327F25">
      <w:pPr>
        <w:pStyle w:val="a4"/>
        <w:ind w:left="820" w:right="563" w:firstLine="283"/>
        <w:jc w:val="both"/>
        <w:rPr>
          <w:lang w:val="ru-RU"/>
        </w:rPr>
      </w:pPr>
      <w:r w:rsidRPr="00327F25">
        <w:rPr>
          <w:lang w:val="ru-RU"/>
        </w:rPr>
        <w:t>Работа с родителями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rsidR="00327F25" w:rsidRPr="00327F25" w:rsidRDefault="00327F25" w:rsidP="00327F25">
      <w:pPr>
        <w:pStyle w:val="a4"/>
        <w:spacing w:before="68"/>
        <w:ind w:left="820" w:right="557"/>
        <w:jc w:val="both"/>
        <w:rPr>
          <w:lang w:val="ru-RU"/>
        </w:rPr>
      </w:pPr>
      <w:r w:rsidRPr="00327F25">
        <w:rPr>
          <w:lang w:val="ru-RU"/>
        </w:rPr>
        <w:lastRenderedPageBreak/>
        <w:t>Для взаимодействия с родителями был открыт чат «Родительский комитет», участниками которого стали представители классных родительских комитетов и администрация школы. За учебный год было проведено</w:t>
      </w:r>
      <w:r w:rsidRPr="00327F25">
        <w:rPr>
          <w:spacing w:val="40"/>
          <w:lang w:val="ru-RU"/>
        </w:rPr>
        <w:t xml:space="preserve"> </w:t>
      </w:r>
      <w:r w:rsidRPr="00327F25">
        <w:rPr>
          <w:lang w:val="ru-RU"/>
        </w:rPr>
        <w:t>7</w:t>
      </w:r>
      <w:r w:rsidRPr="00327F25">
        <w:rPr>
          <w:spacing w:val="40"/>
          <w:lang w:val="ru-RU"/>
        </w:rPr>
        <w:t xml:space="preserve"> </w:t>
      </w:r>
      <w:r w:rsidRPr="00327F25">
        <w:rPr>
          <w:lang w:val="ru-RU"/>
        </w:rPr>
        <w:t>дистанционных и</w:t>
      </w:r>
      <w:r w:rsidRPr="00327F25">
        <w:rPr>
          <w:spacing w:val="80"/>
          <w:lang w:val="ru-RU"/>
        </w:rPr>
        <w:t xml:space="preserve"> </w:t>
      </w:r>
      <w:r w:rsidRPr="00327F25">
        <w:rPr>
          <w:lang w:val="ru-RU"/>
        </w:rPr>
        <w:t>3 очных родительских собраний.</w:t>
      </w:r>
    </w:p>
    <w:p w:rsidR="00327F25" w:rsidRPr="00327F25" w:rsidRDefault="00327F25" w:rsidP="00327F25">
      <w:pPr>
        <w:pStyle w:val="a4"/>
        <w:spacing w:before="1"/>
        <w:ind w:left="820" w:right="564" w:firstLine="283"/>
        <w:jc w:val="both"/>
        <w:rPr>
          <w:lang w:val="ru-RU"/>
        </w:rPr>
      </w:pPr>
      <w:r w:rsidRPr="00327F25">
        <w:rPr>
          <w:lang w:val="ru-RU"/>
        </w:rPr>
        <w:t>Работа с родителями и социумом в</w:t>
      </w:r>
      <w:r w:rsidRPr="00327F25">
        <w:rPr>
          <w:spacing w:val="40"/>
          <w:lang w:val="ru-RU"/>
        </w:rPr>
        <w:t xml:space="preserve"> </w:t>
      </w:r>
      <w:r w:rsidRPr="00327F25">
        <w:rPr>
          <w:lang w:val="ru-RU"/>
        </w:rPr>
        <w:t>нашей</w:t>
      </w:r>
      <w:r w:rsidRPr="00327F25">
        <w:rPr>
          <w:spacing w:val="40"/>
          <w:lang w:val="ru-RU"/>
        </w:rPr>
        <w:t xml:space="preserve"> </w:t>
      </w:r>
      <w:r w:rsidRPr="00327F25">
        <w:rPr>
          <w:lang w:val="ru-RU"/>
        </w:rPr>
        <w:t>школе</w:t>
      </w:r>
      <w:r w:rsidRPr="00327F25">
        <w:rPr>
          <w:spacing w:val="40"/>
          <w:lang w:val="ru-RU"/>
        </w:rPr>
        <w:t xml:space="preserve"> </w:t>
      </w:r>
      <w:r w:rsidRPr="00327F25">
        <w:rPr>
          <w:lang w:val="ru-RU"/>
        </w:rPr>
        <w:t>была поставлена на первый план для реализации задачи создания условий «открытости» школы, расширения и укрепления взаимодействия со всеми социальными институтами среды.</w:t>
      </w:r>
    </w:p>
    <w:p w:rsidR="00327F25" w:rsidRPr="00327F25" w:rsidRDefault="00327F25" w:rsidP="00327F25">
      <w:pPr>
        <w:pStyle w:val="a4"/>
        <w:ind w:left="820" w:right="569" w:firstLine="283"/>
        <w:jc w:val="both"/>
        <w:rPr>
          <w:lang w:val="ru-RU"/>
        </w:rPr>
      </w:pPr>
      <w:r w:rsidRPr="00327F25">
        <w:rPr>
          <w:lang w:val="ru-RU"/>
        </w:rPr>
        <w:t>Для установления партнерских взаимоотношений с семьями учащихся в нашей школе используются следующие формы работы</w:t>
      </w:r>
    </w:p>
    <w:p w:rsidR="00327F25" w:rsidRPr="00327F25" w:rsidRDefault="00327F25" w:rsidP="00327F25">
      <w:pPr>
        <w:pStyle w:val="3"/>
        <w:spacing w:line="276" w:lineRule="exact"/>
        <w:ind w:left="1103"/>
        <w:jc w:val="both"/>
        <w:rPr>
          <w:lang w:val="ru-RU"/>
        </w:rPr>
      </w:pPr>
      <w:r w:rsidRPr="00327F25">
        <w:rPr>
          <w:lang w:val="ru-RU"/>
        </w:rPr>
        <w:t>Основными</w:t>
      </w:r>
      <w:r w:rsidRPr="00327F25">
        <w:rPr>
          <w:spacing w:val="-6"/>
          <w:lang w:val="ru-RU"/>
        </w:rPr>
        <w:t xml:space="preserve"> </w:t>
      </w:r>
      <w:r w:rsidRPr="00327F25">
        <w:rPr>
          <w:lang w:val="ru-RU"/>
        </w:rPr>
        <w:t>формами</w:t>
      </w:r>
      <w:r w:rsidRPr="00327F25">
        <w:rPr>
          <w:spacing w:val="-5"/>
          <w:lang w:val="ru-RU"/>
        </w:rPr>
        <w:t xml:space="preserve"> </w:t>
      </w:r>
      <w:r w:rsidRPr="00327F25">
        <w:rPr>
          <w:lang w:val="ru-RU"/>
        </w:rPr>
        <w:t>работы</w:t>
      </w:r>
      <w:r w:rsidRPr="00327F25">
        <w:rPr>
          <w:spacing w:val="-2"/>
          <w:lang w:val="ru-RU"/>
        </w:rPr>
        <w:t xml:space="preserve"> </w:t>
      </w:r>
      <w:r w:rsidRPr="00327F25">
        <w:rPr>
          <w:lang w:val="ru-RU"/>
        </w:rPr>
        <w:t>с</w:t>
      </w:r>
      <w:r w:rsidRPr="00327F25">
        <w:rPr>
          <w:spacing w:val="-5"/>
          <w:lang w:val="ru-RU"/>
        </w:rPr>
        <w:t xml:space="preserve"> </w:t>
      </w:r>
      <w:r w:rsidRPr="00327F25">
        <w:rPr>
          <w:lang w:val="ru-RU"/>
        </w:rPr>
        <w:t>родителями</w:t>
      </w:r>
      <w:r w:rsidRPr="00327F25">
        <w:rPr>
          <w:spacing w:val="58"/>
          <w:lang w:val="ru-RU"/>
        </w:rPr>
        <w:t xml:space="preserve"> </w:t>
      </w:r>
      <w:r w:rsidRPr="00327F25">
        <w:rPr>
          <w:spacing w:val="-2"/>
          <w:lang w:val="ru-RU"/>
        </w:rPr>
        <w:t>являлись:</w:t>
      </w:r>
    </w:p>
    <w:p w:rsidR="00327F25" w:rsidRDefault="00327F25" w:rsidP="009347ED">
      <w:pPr>
        <w:pStyle w:val="af"/>
        <w:widowControl w:val="0"/>
        <w:numPr>
          <w:ilvl w:val="0"/>
          <w:numId w:val="19"/>
        </w:numPr>
        <w:tabs>
          <w:tab w:val="left" w:pos="820"/>
        </w:tabs>
        <w:suppressAutoHyphens w:val="0"/>
        <w:autoSpaceDE w:val="0"/>
        <w:autoSpaceDN w:val="0"/>
        <w:spacing w:beforeAutospacing="0" w:afterAutospacing="0" w:line="293" w:lineRule="exact"/>
        <w:contextualSpacing w:val="0"/>
        <w:rPr>
          <w:sz w:val="24"/>
        </w:rPr>
      </w:pPr>
      <w:r>
        <w:rPr>
          <w:sz w:val="24"/>
        </w:rPr>
        <w:t>Заседания</w:t>
      </w:r>
      <w:r>
        <w:rPr>
          <w:spacing w:val="-6"/>
          <w:sz w:val="24"/>
        </w:rPr>
        <w:t xml:space="preserve"> </w:t>
      </w:r>
      <w:r>
        <w:rPr>
          <w:sz w:val="24"/>
        </w:rPr>
        <w:t>родительского</w:t>
      </w:r>
      <w:r>
        <w:rPr>
          <w:spacing w:val="-6"/>
          <w:sz w:val="24"/>
        </w:rPr>
        <w:t xml:space="preserve"> </w:t>
      </w:r>
      <w:r>
        <w:rPr>
          <w:spacing w:val="-2"/>
          <w:sz w:val="24"/>
        </w:rPr>
        <w:t>комитета.</w:t>
      </w:r>
    </w:p>
    <w:p w:rsidR="00327F25" w:rsidRPr="00327F25" w:rsidRDefault="00327F25" w:rsidP="009347ED">
      <w:pPr>
        <w:pStyle w:val="af"/>
        <w:widowControl w:val="0"/>
        <w:numPr>
          <w:ilvl w:val="0"/>
          <w:numId w:val="19"/>
        </w:numPr>
        <w:tabs>
          <w:tab w:val="left" w:pos="820"/>
        </w:tabs>
        <w:suppressAutoHyphens w:val="0"/>
        <w:autoSpaceDE w:val="0"/>
        <w:autoSpaceDN w:val="0"/>
        <w:spacing w:beforeAutospacing="0" w:afterAutospacing="0" w:line="293" w:lineRule="exact"/>
        <w:contextualSpacing w:val="0"/>
        <w:rPr>
          <w:sz w:val="24"/>
          <w:lang w:val="ru-RU"/>
        </w:rPr>
      </w:pPr>
      <w:r w:rsidRPr="00327F25">
        <w:rPr>
          <w:sz w:val="24"/>
          <w:lang w:val="ru-RU"/>
        </w:rPr>
        <w:t>родительские</w:t>
      </w:r>
      <w:r w:rsidRPr="00327F25">
        <w:rPr>
          <w:spacing w:val="-7"/>
          <w:sz w:val="24"/>
          <w:lang w:val="ru-RU"/>
        </w:rPr>
        <w:t xml:space="preserve"> </w:t>
      </w:r>
      <w:r w:rsidRPr="00327F25">
        <w:rPr>
          <w:sz w:val="24"/>
          <w:lang w:val="ru-RU"/>
        </w:rPr>
        <w:t>собрания</w:t>
      </w:r>
      <w:r w:rsidRPr="00327F25">
        <w:rPr>
          <w:spacing w:val="-5"/>
          <w:sz w:val="24"/>
          <w:lang w:val="ru-RU"/>
        </w:rPr>
        <w:t xml:space="preserve"> </w:t>
      </w:r>
      <w:r w:rsidRPr="00327F25">
        <w:rPr>
          <w:sz w:val="24"/>
          <w:lang w:val="ru-RU"/>
        </w:rPr>
        <w:t>(общешкольные</w:t>
      </w:r>
      <w:r w:rsidRPr="00327F25">
        <w:rPr>
          <w:spacing w:val="-5"/>
          <w:sz w:val="24"/>
          <w:lang w:val="ru-RU"/>
        </w:rPr>
        <w:t xml:space="preserve"> </w:t>
      </w:r>
      <w:r w:rsidRPr="00327F25">
        <w:rPr>
          <w:sz w:val="24"/>
          <w:lang w:val="ru-RU"/>
        </w:rPr>
        <w:t>и</w:t>
      </w:r>
      <w:r w:rsidRPr="00327F25">
        <w:rPr>
          <w:spacing w:val="-4"/>
          <w:sz w:val="24"/>
          <w:lang w:val="ru-RU"/>
        </w:rPr>
        <w:t xml:space="preserve"> </w:t>
      </w:r>
      <w:r w:rsidRPr="00327F25">
        <w:rPr>
          <w:sz w:val="24"/>
          <w:lang w:val="ru-RU"/>
        </w:rPr>
        <w:t>классные</w:t>
      </w:r>
      <w:r w:rsidRPr="00327F25">
        <w:rPr>
          <w:spacing w:val="-4"/>
          <w:sz w:val="24"/>
          <w:lang w:val="ru-RU"/>
        </w:rPr>
        <w:t xml:space="preserve"> </w:t>
      </w:r>
      <w:r w:rsidRPr="00327F25">
        <w:rPr>
          <w:spacing w:val="-2"/>
          <w:sz w:val="24"/>
          <w:lang w:val="ru-RU"/>
        </w:rPr>
        <w:t>собрания);</w:t>
      </w:r>
    </w:p>
    <w:p w:rsidR="00327F25" w:rsidRPr="00327F25" w:rsidRDefault="00327F25" w:rsidP="009347ED">
      <w:pPr>
        <w:pStyle w:val="af"/>
        <w:widowControl w:val="0"/>
        <w:numPr>
          <w:ilvl w:val="0"/>
          <w:numId w:val="19"/>
        </w:numPr>
        <w:tabs>
          <w:tab w:val="left" w:pos="820"/>
        </w:tabs>
        <w:suppressAutoHyphens w:val="0"/>
        <w:autoSpaceDE w:val="0"/>
        <w:autoSpaceDN w:val="0"/>
        <w:spacing w:beforeAutospacing="0" w:afterAutospacing="0" w:line="293" w:lineRule="exact"/>
        <w:contextualSpacing w:val="0"/>
        <w:rPr>
          <w:sz w:val="24"/>
          <w:lang w:val="ru-RU"/>
        </w:rPr>
      </w:pPr>
      <w:r w:rsidRPr="00327F25">
        <w:rPr>
          <w:sz w:val="24"/>
          <w:lang w:val="ru-RU"/>
        </w:rPr>
        <w:t>индивидуальные</w:t>
      </w:r>
      <w:r w:rsidRPr="00327F25">
        <w:rPr>
          <w:spacing w:val="-9"/>
          <w:sz w:val="24"/>
          <w:lang w:val="ru-RU"/>
        </w:rPr>
        <w:t xml:space="preserve"> </w:t>
      </w:r>
      <w:r w:rsidRPr="00327F25">
        <w:rPr>
          <w:sz w:val="24"/>
          <w:lang w:val="ru-RU"/>
        </w:rPr>
        <w:t>беседы</w:t>
      </w:r>
      <w:r w:rsidRPr="00327F25">
        <w:rPr>
          <w:spacing w:val="-4"/>
          <w:sz w:val="24"/>
          <w:lang w:val="ru-RU"/>
        </w:rPr>
        <w:t xml:space="preserve"> </w:t>
      </w:r>
      <w:r w:rsidRPr="00327F25">
        <w:rPr>
          <w:sz w:val="24"/>
          <w:lang w:val="ru-RU"/>
        </w:rPr>
        <w:t>с</w:t>
      </w:r>
      <w:r w:rsidRPr="00327F25">
        <w:rPr>
          <w:spacing w:val="-6"/>
          <w:sz w:val="24"/>
          <w:lang w:val="ru-RU"/>
        </w:rPr>
        <w:t xml:space="preserve"> </w:t>
      </w:r>
      <w:r w:rsidRPr="00327F25">
        <w:rPr>
          <w:sz w:val="24"/>
          <w:lang w:val="ru-RU"/>
        </w:rPr>
        <w:t>родителями</w:t>
      </w:r>
      <w:r w:rsidRPr="00327F25">
        <w:rPr>
          <w:spacing w:val="-4"/>
          <w:sz w:val="24"/>
          <w:lang w:val="ru-RU"/>
        </w:rPr>
        <w:t xml:space="preserve"> </w:t>
      </w:r>
      <w:r w:rsidRPr="00327F25">
        <w:rPr>
          <w:sz w:val="24"/>
          <w:lang w:val="ru-RU"/>
        </w:rPr>
        <w:t>классных</w:t>
      </w:r>
      <w:r w:rsidRPr="00327F25">
        <w:rPr>
          <w:spacing w:val="-4"/>
          <w:sz w:val="24"/>
          <w:lang w:val="ru-RU"/>
        </w:rPr>
        <w:t xml:space="preserve"> </w:t>
      </w:r>
      <w:r w:rsidRPr="00327F25">
        <w:rPr>
          <w:sz w:val="24"/>
          <w:lang w:val="ru-RU"/>
        </w:rPr>
        <w:t>руководителей</w:t>
      </w:r>
      <w:r w:rsidRPr="00327F25">
        <w:rPr>
          <w:spacing w:val="-4"/>
          <w:sz w:val="24"/>
          <w:lang w:val="ru-RU"/>
        </w:rPr>
        <w:t xml:space="preserve"> </w:t>
      </w:r>
      <w:r w:rsidRPr="00327F25">
        <w:rPr>
          <w:sz w:val="24"/>
          <w:lang w:val="ru-RU"/>
        </w:rPr>
        <w:t>и</w:t>
      </w:r>
      <w:r w:rsidRPr="00327F25">
        <w:rPr>
          <w:spacing w:val="-4"/>
          <w:sz w:val="24"/>
          <w:lang w:val="ru-RU"/>
        </w:rPr>
        <w:t xml:space="preserve"> </w:t>
      </w:r>
      <w:r w:rsidRPr="00327F25">
        <w:rPr>
          <w:sz w:val="24"/>
          <w:lang w:val="ru-RU"/>
        </w:rPr>
        <w:t>администрации</w:t>
      </w:r>
      <w:r w:rsidRPr="00327F25">
        <w:rPr>
          <w:spacing w:val="-4"/>
          <w:sz w:val="24"/>
          <w:lang w:val="ru-RU"/>
        </w:rPr>
        <w:t xml:space="preserve"> </w:t>
      </w:r>
      <w:r w:rsidRPr="00327F25">
        <w:rPr>
          <w:spacing w:val="-2"/>
          <w:sz w:val="24"/>
          <w:lang w:val="ru-RU"/>
        </w:rPr>
        <w:t>школы;</w:t>
      </w:r>
    </w:p>
    <w:p w:rsidR="00327F25" w:rsidRPr="00327F25" w:rsidRDefault="00327F25" w:rsidP="009347ED">
      <w:pPr>
        <w:pStyle w:val="af"/>
        <w:widowControl w:val="0"/>
        <w:numPr>
          <w:ilvl w:val="0"/>
          <w:numId w:val="19"/>
        </w:numPr>
        <w:tabs>
          <w:tab w:val="left" w:pos="820"/>
        </w:tabs>
        <w:suppressAutoHyphens w:val="0"/>
        <w:autoSpaceDE w:val="0"/>
        <w:autoSpaceDN w:val="0"/>
        <w:spacing w:before="1" w:beforeAutospacing="0" w:afterAutospacing="0" w:line="293" w:lineRule="exact"/>
        <w:contextualSpacing w:val="0"/>
        <w:rPr>
          <w:sz w:val="24"/>
          <w:lang w:val="ru-RU"/>
        </w:rPr>
      </w:pPr>
      <w:r w:rsidRPr="00327F25">
        <w:rPr>
          <w:sz w:val="24"/>
          <w:lang w:val="ru-RU"/>
        </w:rPr>
        <w:t>общешкольные</w:t>
      </w:r>
      <w:r w:rsidRPr="00327F25">
        <w:rPr>
          <w:spacing w:val="-7"/>
          <w:sz w:val="24"/>
          <w:lang w:val="ru-RU"/>
        </w:rPr>
        <w:t xml:space="preserve"> </w:t>
      </w:r>
      <w:r w:rsidRPr="00327F25">
        <w:rPr>
          <w:sz w:val="24"/>
          <w:lang w:val="ru-RU"/>
        </w:rPr>
        <w:t>и</w:t>
      </w:r>
      <w:r w:rsidRPr="00327F25">
        <w:rPr>
          <w:spacing w:val="-3"/>
          <w:sz w:val="24"/>
          <w:lang w:val="ru-RU"/>
        </w:rPr>
        <w:t xml:space="preserve"> </w:t>
      </w:r>
      <w:r w:rsidRPr="00327F25">
        <w:rPr>
          <w:sz w:val="24"/>
          <w:lang w:val="ru-RU"/>
        </w:rPr>
        <w:t>классные</w:t>
      </w:r>
      <w:r w:rsidRPr="00327F25">
        <w:rPr>
          <w:spacing w:val="-4"/>
          <w:sz w:val="24"/>
          <w:lang w:val="ru-RU"/>
        </w:rPr>
        <w:t xml:space="preserve"> </w:t>
      </w:r>
      <w:r w:rsidRPr="00327F25">
        <w:rPr>
          <w:sz w:val="24"/>
          <w:lang w:val="ru-RU"/>
        </w:rPr>
        <w:t>мероприятия</w:t>
      </w:r>
      <w:r w:rsidRPr="00327F25">
        <w:rPr>
          <w:spacing w:val="-3"/>
          <w:sz w:val="24"/>
          <w:lang w:val="ru-RU"/>
        </w:rPr>
        <w:t xml:space="preserve"> </w:t>
      </w:r>
      <w:r w:rsidRPr="00327F25">
        <w:rPr>
          <w:sz w:val="24"/>
          <w:lang w:val="ru-RU"/>
        </w:rPr>
        <w:t>с</w:t>
      </w:r>
      <w:r w:rsidRPr="00327F25">
        <w:rPr>
          <w:spacing w:val="-4"/>
          <w:sz w:val="24"/>
          <w:lang w:val="ru-RU"/>
        </w:rPr>
        <w:t xml:space="preserve"> </w:t>
      </w:r>
      <w:r w:rsidRPr="00327F25">
        <w:rPr>
          <w:sz w:val="24"/>
          <w:lang w:val="ru-RU"/>
        </w:rPr>
        <w:t>участием</w:t>
      </w:r>
      <w:r w:rsidRPr="00327F25">
        <w:rPr>
          <w:spacing w:val="-3"/>
          <w:sz w:val="24"/>
          <w:lang w:val="ru-RU"/>
        </w:rPr>
        <w:t xml:space="preserve"> </w:t>
      </w:r>
      <w:r w:rsidRPr="00327F25">
        <w:rPr>
          <w:spacing w:val="-2"/>
          <w:sz w:val="24"/>
          <w:lang w:val="ru-RU"/>
        </w:rPr>
        <w:t>родителей.</w:t>
      </w:r>
    </w:p>
    <w:p w:rsidR="00327F25" w:rsidRDefault="00327F25" w:rsidP="009347ED">
      <w:pPr>
        <w:pStyle w:val="af"/>
        <w:widowControl w:val="0"/>
        <w:numPr>
          <w:ilvl w:val="0"/>
          <w:numId w:val="19"/>
        </w:numPr>
        <w:tabs>
          <w:tab w:val="left" w:pos="820"/>
        </w:tabs>
        <w:suppressAutoHyphens w:val="0"/>
        <w:autoSpaceDE w:val="0"/>
        <w:autoSpaceDN w:val="0"/>
        <w:spacing w:beforeAutospacing="0" w:afterAutospacing="0" w:line="293" w:lineRule="exact"/>
        <w:contextualSpacing w:val="0"/>
        <w:rPr>
          <w:sz w:val="24"/>
        </w:rPr>
      </w:pPr>
      <w:r>
        <w:rPr>
          <w:sz w:val="24"/>
        </w:rPr>
        <w:t>Организация</w:t>
      </w:r>
      <w:r>
        <w:rPr>
          <w:spacing w:val="-3"/>
          <w:sz w:val="24"/>
        </w:rPr>
        <w:t xml:space="preserve"> </w:t>
      </w:r>
      <w:r>
        <w:rPr>
          <w:sz w:val="24"/>
        </w:rPr>
        <w:t>работы</w:t>
      </w:r>
      <w:r>
        <w:rPr>
          <w:spacing w:val="-3"/>
          <w:sz w:val="24"/>
        </w:rPr>
        <w:t xml:space="preserve"> </w:t>
      </w:r>
      <w:r>
        <w:rPr>
          <w:sz w:val="24"/>
        </w:rPr>
        <w:t>родительского</w:t>
      </w:r>
      <w:r>
        <w:rPr>
          <w:spacing w:val="57"/>
          <w:sz w:val="24"/>
        </w:rPr>
        <w:t xml:space="preserve"> </w:t>
      </w:r>
      <w:r>
        <w:rPr>
          <w:spacing w:val="-2"/>
          <w:sz w:val="24"/>
        </w:rPr>
        <w:t>всеобуча</w:t>
      </w:r>
    </w:p>
    <w:p w:rsidR="00327F25" w:rsidRPr="00327F25" w:rsidRDefault="00327F25" w:rsidP="009347ED">
      <w:pPr>
        <w:pStyle w:val="af"/>
        <w:widowControl w:val="0"/>
        <w:numPr>
          <w:ilvl w:val="0"/>
          <w:numId w:val="19"/>
        </w:numPr>
        <w:tabs>
          <w:tab w:val="left" w:pos="820"/>
        </w:tabs>
        <w:suppressAutoHyphens w:val="0"/>
        <w:autoSpaceDE w:val="0"/>
        <w:autoSpaceDN w:val="0"/>
        <w:spacing w:beforeAutospacing="0" w:afterAutospacing="0" w:line="293" w:lineRule="exact"/>
        <w:contextualSpacing w:val="0"/>
        <w:rPr>
          <w:sz w:val="24"/>
          <w:lang w:val="ru-RU"/>
        </w:rPr>
      </w:pPr>
      <w:r w:rsidRPr="00327F25">
        <w:rPr>
          <w:sz w:val="24"/>
          <w:lang w:val="ru-RU"/>
        </w:rPr>
        <w:t>Организация</w:t>
      </w:r>
      <w:r w:rsidRPr="00327F25">
        <w:rPr>
          <w:spacing w:val="-4"/>
          <w:sz w:val="24"/>
          <w:lang w:val="ru-RU"/>
        </w:rPr>
        <w:t xml:space="preserve"> </w:t>
      </w:r>
      <w:r w:rsidRPr="00327F25">
        <w:rPr>
          <w:sz w:val="24"/>
          <w:lang w:val="ru-RU"/>
        </w:rPr>
        <w:t>горячей</w:t>
      </w:r>
      <w:r w:rsidRPr="00327F25">
        <w:rPr>
          <w:spacing w:val="-4"/>
          <w:sz w:val="24"/>
          <w:lang w:val="ru-RU"/>
        </w:rPr>
        <w:t xml:space="preserve"> </w:t>
      </w:r>
      <w:r w:rsidRPr="00327F25">
        <w:rPr>
          <w:sz w:val="24"/>
          <w:lang w:val="ru-RU"/>
        </w:rPr>
        <w:t>линии</w:t>
      </w:r>
      <w:r w:rsidRPr="00327F25">
        <w:rPr>
          <w:spacing w:val="-4"/>
          <w:sz w:val="24"/>
          <w:lang w:val="ru-RU"/>
        </w:rPr>
        <w:t xml:space="preserve"> </w:t>
      </w:r>
      <w:r w:rsidRPr="00327F25">
        <w:rPr>
          <w:sz w:val="24"/>
          <w:lang w:val="ru-RU"/>
        </w:rPr>
        <w:t>«Телефон</w:t>
      </w:r>
      <w:r w:rsidRPr="00327F25">
        <w:rPr>
          <w:spacing w:val="-2"/>
          <w:sz w:val="24"/>
          <w:lang w:val="ru-RU"/>
        </w:rPr>
        <w:t xml:space="preserve"> доверия»</w:t>
      </w:r>
    </w:p>
    <w:p w:rsidR="00327F25" w:rsidRPr="00327F25" w:rsidRDefault="00327F25" w:rsidP="009347ED">
      <w:pPr>
        <w:pStyle w:val="af"/>
        <w:widowControl w:val="0"/>
        <w:numPr>
          <w:ilvl w:val="0"/>
          <w:numId w:val="19"/>
        </w:numPr>
        <w:tabs>
          <w:tab w:val="left" w:pos="820"/>
        </w:tabs>
        <w:suppressAutoHyphens w:val="0"/>
        <w:autoSpaceDE w:val="0"/>
        <w:autoSpaceDN w:val="0"/>
        <w:spacing w:beforeAutospacing="0" w:afterAutospacing="0"/>
        <w:ind w:right="559"/>
        <w:contextualSpacing w:val="0"/>
        <w:rPr>
          <w:sz w:val="24"/>
          <w:lang w:val="ru-RU"/>
        </w:rPr>
      </w:pPr>
      <w:r w:rsidRPr="00327F25">
        <w:rPr>
          <w:sz w:val="24"/>
          <w:lang w:val="ru-RU"/>
        </w:rPr>
        <w:t>Родители</w:t>
      </w:r>
      <w:r w:rsidRPr="00327F25">
        <w:rPr>
          <w:spacing w:val="80"/>
          <w:sz w:val="24"/>
          <w:lang w:val="ru-RU"/>
        </w:rPr>
        <w:t xml:space="preserve"> </w:t>
      </w:r>
      <w:r w:rsidRPr="00327F25">
        <w:rPr>
          <w:sz w:val="24"/>
          <w:lang w:val="ru-RU"/>
        </w:rPr>
        <w:t>как</w:t>
      </w:r>
      <w:r w:rsidRPr="00327F25">
        <w:rPr>
          <w:spacing w:val="80"/>
          <w:sz w:val="24"/>
          <w:lang w:val="ru-RU"/>
        </w:rPr>
        <w:t xml:space="preserve"> </w:t>
      </w:r>
      <w:r w:rsidRPr="00327F25">
        <w:rPr>
          <w:sz w:val="24"/>
          <w:lang w:val="ru-RU"/>
        </w:rPr>
        <w:t>участники</w:t>
      </w:r>
      <w:r w:rsidRPr="00327F25">
        <w:rPr>
          <w:spacing w:val="80"/>
          <w:sz w:val="24"/>
          <w:lang w:val="ru-RU"/>
        </w:rPr>
        <w:t xml:space="preserve"> </w:t>
      </w:r>
      <w:r w:rsidRPr="00327F25">
        <w:rPr>
          <w:sz w:val="24"/>
          <w:lang w:val="ru-RU"/>
        </w:rPr>
        <w:t>образовательного</w:t>
      </w:r>
      <w:r w:rsidRPr="00327F25">
        <w:rPr>
          <w:spacing w:val="80"/>
          <w:sz w:val="24"/>
          <w:lang w:val="ru-RU"/>
        </w:rPr>
        <w:t xml:space="preserve"> </w:t>
      </w:r>
      <w:r w:rsidRPr="00327F25">
        <w:rPr>
          <w:sz w:val="24"/>
          <w:lang w:val="ru-RU"/>
        </w:rPr>
        <w:t>процесса,</w:t>
      </w:r>
      <w:r w:rsidRPr="00327F25">
        <w:rPr>
          <w:spacing w:val="80"/>
          <w:sz w:val="24"/>
          <w:lang w:val="ru-RU"/>
        </w:rPr>
        <w:t xml:space="preserve"> </w:t>
      </w:r>
      <w:r w:rsidRPr="00327F25">
        <w:rPr>
          <w:sz w:val="24"/>
          <w:lang w:val="ru-RU"/>
        </w:rPr>
        <w:t>активно</w:t>
      </w:r>
      <w:r w:rsidRPr="00327F25">
        <w:rPr>
          <w:spacing w:val="80"/>
          <w:sz w:val="24"/>
          <w:lang w:val="ru-RU"/>
        </w:rPr>
        <w:t xml:space="preserve"> </w:t>
      </w:r>
      <w:r w:rsidRPr="00327F25">
        <w:rPr>
          <w:sz w:val="24"/>
          <w:lang w:val="ru-RU"/>
        </w:rPr>
        <w:t>включены</w:t>
      </w:r>
      <w:r w:rsidRPr="00327F25">
        <w:rPr>
          <w:spacing w:val="80"/>
          <w:sz w:val="24"/>
          <w:lang w:val="ru-RU"/>
        </w:rPr>
        <w:t xml:space="preserve"> </w:t>
      </w:r>
      <w:r w:rsidRPr="00327F25">
        <w:rPr>
          <w:sz w:val="24"/>
          <w:lang w:val="ru-RU"/>
        </w:rPr>
        <w:t>в</w:t>
      </w:r>
      <w:r w:rsidRPr="00327F25">
        <w:rPr>
          <w:spacing w:val="80"/>
          <w:sz w:val="24"/>
          <w:lang w:val="ru-RU"/>
        </w:rPr>
        <w:t xml:space="preserve"> </w:t>
      </w:r>
      <w:r w:rsidRPr="00327F25">
        <w:rPr>
          <w:sz w:val="24"/>
          <w:lang w:val="ru-RU"/>
        </w:rPr>
        <w:t>управление школьной жизнью через родительские комитеты классов и школы, родительские собрания.</w:t>
      </w:r>
    </w:p>
    <w:p w:rsidR="00327F25" w:rsidRPr="00327F25" w:rsidRDefault="00327F25" w:rsidP="00327F25">
      <w:pPr>
        <w:ind w:left="820" w:right="555" w:firstLine="283"/>
        <w:jc w:val="both"/>
        <w:rPr>
          <w:rFonts w:ascii="Times New Roman" w:hAnsi="Times New Roman" w:cs="Times New Roman"/>
          <w:sz w:val="24"/>
          <w:lang w:val="ru-RU"/>
        </w:rPr>
      </w:pPr>
      <w:r w:rsidRPr="00327F25">
        <w:rPr>
          <w:rFonts w:ascii="Times New Roman" w:hAnsi="Times New Roman" w:cs="Times New Roman"/>
          <w:b/>
          <w:sz w:val="24"/>
          <w:lang w:val="ru-RU"/>
        </w:rPr>
        <w:t>Совет школы, родительские комитеты классов, родительские конференции</w:t>
      </w:r>
      <w:r w:rsidRPr="00327F25">
        <w:rPr>
          <w:rFonts w:ascii="Times New Roman" w:hAnsi="Times New Roman" w:cs="Times New Roman"/>
          <w:sz w:val="24"/>
          <w:lang w:val="ru-RU"/>
        </w:rPr>
        <w:t>, представляющие собой формы участия родительской общественности в управлении образовательной организацией и решении вопросов воспитания и социализации их детей.</w:t>
      </w:r>
    </w:p>
    <w:p w:rsidR="00327F25" w:rsidRPr="00327F25" w:rsidRDefault="00327F25" w:rsidP="00327F25">
      <w:pPr>
        <w:pStyle w:val="a4"/>
        <w:ind w:left="820" w:right="560" w:firstLine="283"/>
        <w:jc w:val="both"/>
        <w:rPr>
          <w:lang w:val="ru-RU"/>
        </w:rPr>
      </w:pPr>
      <w:r w:rsidRPr="00327F25">
        <w:rPr>
          <w:lang w:val="ru-RU"/>
        </w:rPr>
        <w:t xml:space="preserve"> «</w:t>
      </w:r>
      <w:r w:rsidRPr="00327F25">
        <w:rPr>
          <w:b/>
          <w:lang w:val="ru-RU"/>
        </w:rPr>
        <w:t>Родительский форум</w:t>
      </w:r>
      <w:r w:rsidRPr="00327F25">
        <w:rPr>
          <w:lang w:val="ru-RU"/>
        </w:rPr>
        <w:t xml:space="preserve">» – существующий при школьном Интернет-сайте форум, на котором обсуждаются интересующие родителей вопросы </w:t>
      </w:r>
      <w:proofErr w:type="gramStart"/>
      <w:r w:rsidRPr="00327F25">
        <w:rPr>
          <w:lang w:val="ru-RU"/>
        </w:rPr>
        <w:t xml:space="preserve">( </w:t>
      </w:r>
      <w:proofErr w:type="gramEnd"/>
      <w:r w:rsidRPr="00327F25">
        <w:rPr>
          <w:lang w:val="ru-RU"/>
        </w:rPr>
        <w:t>темы форума6 « Проблемы у ребенка», «Как сказать ребенку о…?», «Игры с детьми», «Выходные вместе» и т.п.</w:t>
      </w:r>
    </w:p>
    <w:p w:rsidR="00327F25" w:rsidRPr="00327F25" w:rsidRDefault="00327F25" w:rsidP="00327F25">
      <w:pPr>
        <w:ind w:left="820" w:right="557" w:firstLine="283"/>
        <w:jc w:val="both"/>
        <w:rPr>
          <w:rFonts w:ascii="Times New Roman" w:hAnsi="Times New Roman" w:cs="Times New Roman"/>
          <w:sz w:val="24"/>
          <w:lang w:val="ru-RU"/>
        </w:rPr>
      </w:pPr>
      <w:r w:rsidRPr="00327F25">
        <w:rPr>
          <w:rFonts w:ascii="Times New Roman" w:hAnsi="Times New Roman" w:cs="Times New Roman"/>
          <w:b/>
          <w:sz w:val="24"/>
          <w:lang w:val="ru-RU"/>
        </w:rPr>
        <w:t xml:space="preserve">Виртуальные консультации психологов и педагогов </w:t>
      </w:r>
      <w:r w:rsidRPr="00327F25">
        <w:rPr>
          <w:rFonts w:ascii="Times New Roman" w:hAnsi="Times New Roman" w:cs="Times New Roman"/>
          <w:sz w:val="24"/>
          <w:lang w:val="ru-RU"/>
        </w:rPr>
        <w:t xml:space="preserve">для родителей на школьном </w:t>
      </w:r>
      <w:r w:rsidRPr="00327F25">
        <w:rPr>
          <w:rFonts w:ascii="Times New Roman" w:hAnsi="Times New Roman" w:cs="Times New Roman"/>
          <w:spacing w:val="-2"/>
          <w:sz w:val="24"/>
          <w:lang w:val="ru-RU"/>
        </w:rPr>
        <w:t>Интернет-сайте</w:t>
      </w:r>
    </w:p>
    <w:p w:rsidR="00327F25" w:rsidRPr="00327F25" w:rsidRDefault="00327F25" w:rsidP="00327F25">
      <w:pPr>
        <w:ind w:left="820" w:right="561" w:firstLine="283"/>
        <w:jc w:val="both"/>
        <w:rPr>
          <w:rFonts w:ascii="Times New Roman" w:hAnsi="Times New Roman" w:cs="Times New Roman"/>
          <w:sz w:val="24"/>
          <w:lang w:val="ru-RU"/>
        </w:rPr>
      </w:pPr>
      <w:r w:rsidRPr="00327F25">
        <w:rPr>
          <w:rFonts w:ascii="Times New Roman" w:hAnsi="Times New Roman" w:cs="Times New Roman"/>
          <w:b/>
          <w:sz w:val="24"/>
          <w:lang w:val="ru-RU"/>
        </w:rPr>
        <w:t>Тематические</w:t>
      </w:r>
      <w:r w:rsidRPr="00327F25">
        <w:rPr>
          <w:rFonts w:ascii="Times New Roman" w:hAnsi="Times New Roman" w:cs="Times New Roman"/>
          <w:b/>
          <w:spacing w:val="-6"/>
          <w:sz w:val="24"/>
          <w:lang w:val="ru-RU"/>
        </w:rPr>
        <w:t xml:space="preserve"> </w:t>
      </w:r>
      <w:r w:rsidRPr="00327F25">
        <w:rPr>
          <w:rFonts w:ascii="Times New Roman" w:hAnsi="Times New Roman" w:cs="Times New Roman"/>
          <w:b/>
          <w:sz w:val="24"/>
          <w:lang w:val="ru-RU"/>
        </w:rPr>
        <w:t>родительские</w:t>
      </w:r>
      <w:r w:rsidRPr="00327F25">
        <w:rPr>
          <w:rFonts w:ascii="Times New Roman" w:hAnsi="Times New Roman" w:cs="Times New Roman"/>
          <w:b/>
          <w:spacing w:val="-6"/>
          <w:sz w:val="24"/>
          <w:lang w:val="ru-RU"/>
        </w:rPr>
        <w:t xml:space="preserve"> </w:t>
      </w:r>
      <w:r w:rsidRPr="00327F25">
        <w:rPr>
          <w:rFonts w:ascii="Times New Roman" w:hAnsi="Times New Roman" w:cs="Times New Roman"/>
          <w:b/>
          <w:sz w:val="24"/>
          <w:lang w:val="ru-RU"/>
        </w:rPr>
        <w:t>собрания</w:t>
      </w:r>
      <w:r w:rsidRPr="00327F25">
        <w:rPr>
          <w:rFonts w:ascii="Times New Roman" w:hAnsi="Times New Roman" w:cs="Times New Roman"/>
          <w:sz w:val="24"/>
          <w:lang w:val="ru-RU"/>
        </w:rPr>
        <w:t>,</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происходящие</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в</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режиме</w:t>
      </w:r>
      <w:r w:rsidRPr="00327F25">
        <w:rPr>
          <w:rFonts w:ascii="Times New Roman" w:hAnsi="Times New Roman" w:cs="Times New Roman"/>
          <w:spacing w:val="-4"/>
          <w:sz w:val="24"/>
          <w:lang w:val="ru-RU"/>
        </w:rPr>
        <w:t xml:space="preserve"> </w:t>
      </w:r>
      <w:r w:rsidRPr="00327F25">
        <w:rPr>
          <w:rFonts w:ascii="Times New Roman" w:hAnsi="Times New Roman" w:cs="Times New Roman"/>
          <w:sz w:val="24"/>
          <w:lang w:val="ru-RU"/>
        </w:rPr>
        <w:t>дискуссий</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по</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наиболее острым проблемам обучения и воспитания младших школьников (впишите сюда темы собраний) ….</w:t>
      </w:r>
    </w:p>
    <w:p w:rsidR="00327F25" w:rsidRPr="00327F25" w:rsidRDefault="00327F25" w:rsidP="00327F25">
      <w:pPr>
        <w:pStyle w:val="a4"/>
        <w:ind w:left="1163"/>
        <w:jc w:val="both"/>
        <w:rPr>
          <w:lang w:val="ru-RU"/>
        </w:rPr>
      </w:pPr>
      <w:r w:rsidRPr="00327F25">
        <w:rPr>
          <w:lang w:val="ru-RU"/>
        </w:rPr>
        <w:t>Цель</w:t>
      </w:r>
      <w:r w:rsidRPr="00327F25">
        <w:rPr>
          <w:spacing w:val="-5"/>
          <w:lang w:val="ru-RU"/>
        </w:rPr>
        <w:t xml:space="preserve"> </w:t>
      </w:r>
      <w:r w:rsidRPr="00327F25">
        <w:rPr>
          <w:lang w:val="ru-RU"/>
        </w:rPr>
        <w:t>проведения</w:t>
      </w:r>
      <w:r w:rsidRPr="00327F25">
        <w:rPr>
          <w:spacing w:val="-4"/>
          <w:lang w:val="ru-RU"/>
        </w:rPr>
        <w:t xml:space="preserve"> </w:t>
      </w:r>
      <w:r w:rsidRPr="00327F25">
        <w:rPr>
          <w:lang w:val="ru-RU"/>
        </w:rPr>
        <w:t>классных</w:t>
      </w:r>
      <w:r w:rsidRPr="00327F25">
        <w:rPr>
          <w:spacing w:val="-5"/>
          <w:lang w:val="ru-RU"/>
        </w:rPr>
        <w:t xml:space="preserve"> </w:t>
      </w:r>
      <w:r w:rsidRPr="00327F25">
        <w:rPr>
          <w:lang w:val="ru-RU"/>
        </w:rPr>
        <w:t>родительских</w:t>
      </w:r>
      <w:r w:rsidRPr="00327F25">
        <w:rPr>
          <w:spacing w:val="-4"/>
          <w:lang w:val="ru-RU"/>
        </w:rPr>
        <w:t xml:space="preserve"> </w:t>
      </w:r>
      <w:r w:rsidRPr="00327F25">
        <w:rPr>
          <w:spacing w:val="-2"/>
          <w:lang w:val="ru-RU"/>
        </w:rPr>
        <w:t>собраний:</w:t>
      </w:r>
    </w:p>
    <w:p w:rsidR="00327F25" w:rsidRPr="00327F25" w:rsidRDefault="00327F25" w:rsidP="00327F25">
      <w:pPr>
        <w:pStyle w:val="a4"/>
        <w:ind w:left="820" w:right="564" w:firstLine="283"/>
        <w:jc w:val="both"/>
        <w:rPr>
          <w:lang w:val="ru-RU"/>
        </w:rPr>
      </w:pPr>
      <w:r w:rsidRPr="00327F25">
        <w:rPr>
          <w:lang w:val="ru-RU"/>
        </w:rPr>
        <w:t xml:space="preserve">-Привлечение родителей к жизни класса и школы, педагогическое просвещение </w:t>
      </w:r>
      <w:r w:rsidRPr="00327F25">
        <w:rPr>
          <w:spacing w:val="-2"/>
          <w:lang w:val="ru-RU"/>
        </w:rPr>
        <w:t>родителей;</w:t>
      </w:r>
    </w:p>
    <w:p w:rsidR="00327F25" w:rsidRPr="00327F25" w:rsidRDefault="00327F25" w:rsidP="00327F25">
      <w:pPr>
        <w:pStyle w:val="a4"/>
        <w:ind w:left="820" w:right="557" w:firstLine="283"/>
        <w:jc w:val="both"/>
        <w:rPr>
          <w:lang w:val="ru-RU"/>
        </w:rPr>
      </w:pPr>
      <w:r w:rsidRPr="00327F25">
        <w:rPr>
          <w:lang w:val="ru-RU"/>
        </w:rPr>
        <w:t>-формирование у родителей компетенций, направленных на сохранение и укрепление физического и психического здоровья детей.</w:t>
      </w:r>
    </w:p>
    <w:p w:rsidR="00327F25" w:rsidRPr="00327F25" w:rsidRDefault="00327F25" w:rsidP="00327F25">
      <w:pPr>
        <w:pStyle w:val="a4"/>
        <w:ind w:left="820" w:right="565" w:firstLine="283"/>
        <w:jc w:val="both"/>
        <w:rPr>
          <w:lang w:val="ru-RU"/>
        </w:rPr>
      </w:pPr>
      <w:r w:rsidRPr="00327F25">
        <w:rPr>
          <w:lang w:val="ru-RU"/>
        </w:rPr>
        <w:t>-Воспитание у родителей качеств, необходимых для совершенствования своей воспитательной практики.</w:t>
      </w:r>
    </w:p>
    <w:p w:rsidR="00327F25" w:rsidRPr="00327F25" w:rsidRDefault="00327F25" w:rsidP="00327F25">
      <w:pPr>
        <w:pStyle w:val="a4"/>
        <w:ind w:left="1103"/>
        <w:jc w:val="both"/>
        <w:rPr>
          <w:lang w:val="ru-RU"/>
        </w:rPr>
      </w:pPr>
      <w:r w:rsidRPr="00327F25">
        <w:rPr>
          <w:lang w:val="ru-RU"/>
        </w:rPr>
        <w:t>-Помощь</w:t>
      </w:r>
      <w:r w:rsidRPr="00327F25">
        <w:rPr>
          <w:spacing w:val="-3"/>
          <w:lang w:val="ru-RU"/>
        </w:rPr>
        <w:t xml:space="preserve"> </w:t>
      </w:r>
      <w:r w:rsidRPr="00327F25">
        <w:rPr>
          <w:lang w:val="ru-RU"/>
        </w:rPr>
        <w:t>в</w:t>
      </w:r>
      <w:r w:rsidRPr="00327F25">
        <w:rPr>
          <w:spacing w:val="-4"/>
          <w:lang w:val="ru-RU"/>
        </w:rPr>
        <w:t xml:space="preserve"> </w:t>
      </w:r>
      <w:r w:rsidRPr="00327F25">
        <w:rPr>
          <w:lang w:val="ru-RU"/>
        </w:rPr>
        <w:t>решении</w:t>
      </w:r>
      <w:r w:rsidRPr="00327F25">
        <w:rPr>
          <w:spacing w:val="-2"/>
          <w:lang w:val="ru-RU"/>
        </w:rPr>
        <w:t xml:space="preserve"> </w:t>
      </w:r>
      <w:r w:rsidRPr="00327F25">
        <w:rPr>
          <w:lang w:val="ru-RU"/>
        </w:rPr>
        <w:t>конкретных</w:t>
      </w:r>
      <w:r w:rsidRPr="00327F25">
        <w:rPr>
          <w:spacing w:val="-5"/>
          <w:lang w:val="ru-RU"/>
        </w:rPr>
        <w:t xml:space="preserve"> </w:t>
      </w:r>
      <w:r w:rsidRPr="00327F25">
        <w:rPr>
          <w:spacing w:val="-2"/>
          <w:lang w:val="ru-RU"/>
        </w:rPr>
        <w:t>проблем.</w:t>
      </w:r>
    </w:p>
    <w:p w:rsidR="00327F25" w:rsidRPr="00327F25" w:rsidRDefault="00327F25" w:rsidP="00327F25">
      <w:pPr>
        <w:pStyle w:val="a4"/>
        <w:spacing w:before="68"/>
        <w:ind w:left="820" w:right="558" w:firstLine="283"/>
        <w:jc w:val="both"/>
        <w:rPr>
          <w:lang w:val="ru-RU"/>
        </w:rPr>
      </w:pPr>
      <w:r w:rsidRPr="00327F25">
        <w:rPr>
          <w:lang w:val="ru-RU"/>
        </w:rPr>
        <w:t>Классными руководителями в течени</w:t>
      </w:r>
      <w:proofErr w:type="gramStart"/>
      <w:r w:rsidRPr="00327F25">
        <w:rPr>
          <w:lang w:val="ru-RU"/>
        </w:rPr>
        <w:t>и</w:t>
      </w:r>
      <w:proofErr w:type="gramEnd"/>
      <w:r w:rsidRPr="00327F25">
        <w:rPr>
          <w:lang w:val="ru-RU"/>
        </w:rPr>
        <w:t xml:space="preserve"> года проводились родительские собрания в классах</w:t>
      </w:r>
      <w:r w:rsidRPr="00327F25">
        <w:rPr>
          <w:spacing w:val="25"/>
          <w:lang w:val="ru-RU"/>
        </w:rPr>
        <w:t xml:space="preserve"> </w:t>
      </w:r>
      <w:r w:rsidRPr="00327F25">
        <w:rPr>
          <w:lang w:val="ru-RU"/>
        </w:rPr>
        <w:t>по</w:t>
      </w:r>
      <w:r w:rsidRPr="00327F25">
        <w:rPr>
          <w:spacing w:val="25"/>
          <w:lang w:val="ru-RU"/>
        </w:rPr>
        <w:t xml:space="preserve"> </w:t>
      </w:r>
      <w:r w:rsidRPr="00327F25">
        <w:rPr>
          <w:lang w:val="ru-RU"/>
        </w:rPr>
        <w:t>своему</w:t>
      </w:r>
      <w:r w:rsidRPr="00327F25">
        <w:rPr>
          <w:spacing w:val="27"/>
          <w:lang w:val="ru-RU"/>
        </w:rPr>
        <w:t xml:space="preserve"> </w:t>
      </w:r>
      <w:r w:rsidRPr="00327F25">
        <w:rPr>
          <w:lang w:val="ru-RU"/>
        </w:rPr>
        <w:t>индивидуальному</w:t>
      </w:r>
      <w:r w:rsidRPr="00327F25">
        <w:rPr>
          <w:spacing w:val="25"/>
          <w:lang w:val="ru-RU"/>
        </w:rPr>
        <w:t xml:space="preserve"> </w:t>
      </w:r>
      <w:r w:rsidRPr="00327F25">
        <w:rPr>
          <w:lang w:val="ru-RU"/>
        </w:rPr>
        <w:t>плану</w:t>
      </w:r>
      <w:r w:rsidRPr="00327F25">
        <w:rPr>
          <w:spacing w:val="25"/>
          <w:lang w:val="ru-RU"/>
        </w:rPr>
        <w:t xml:space="preserve"> </w:t>
      </w:r>
      <w:r w:rsidRPr="00327F25">
        <w:rPr>
          <w:lang w:val="ru-RU"/>
        </w:rPr>
        <w:t>на</w:t>
      </w:r>
      <w:r w:rsidRPr="00327F25">
        <w:rPr>
          <w:spacing w:val="24"/>
          <w:lang w:val="ru-RU"/>
        </w:rPr>
        <w:t xml:space="preserve"> </w:t>
      </w:r>
      <w:r w:rsidRPr="00327F25">
        <w:rPr>
          <w:lang w:val="ru-RU"/>
        </w:rPr>
        <w:t>темы</w:t>
      </w:r>
      <w:r w:rsidRPr="00327F25">
        <w:rPr>
          <w:spacing w:val="25"/>
          <w:lang w:val="ru-RU"/>
        </w:rPr>
        <w:t xml:space="preserve"> </w:t>
      </w:r>
      <w:r w:rsidRPr="00327F25">
        <w:rPr>
          <w:lang w:val="ru-RU"/>
        </w:rPr>
        <w:t>:</w:t>
      </w:r>
      <w:r w:rsidRPr="00327F25">
        <w:rPr>
          <w:spacing w:val="28"/>
          <w:lang w:val="ru-RU"/>
        </w:rPr>
        <w:t xml:space="preserve"> </w:t>
      </w:r>
      <w:r w:rsidRPr="00327F25">
        <w:rPr>
          <w:lang w:val="ru-RU"/>
        </w:rPr>
        <w:t>«Режим</w:t>
      </w:r>
      <w:r w:rsidRPr="00327F25">
        <w:rPr>
          <w:spacing w:val="24"/>
          <w:lang w:val="ru-RU"/>
        </w:rPr>
        <w:t xml:space="preserve"> </w:t>
      </w:r>
      <w:r w:rsidRPr="00327F25">
        <w:rPr>
          <w:lang w:val="ru-RU"/>
        </w:rPr>
        <w:t>дня</w:t>
      </w:r>
      <w:r w:rsidRPr="00327F25">
        <w:rPr>
          <w:spacing w:val="25"/>
          <w:lang w:val="ru-RU"/>
        </w:rPr>
        <w:t xml:space="preserve"> </w:t>
      </w:r>
      <w:r w:rsidRPr="00327F25">
        <w:rPr>
          <w:lang w:val="ru-RU"/>
        </w:rPr>
        <w:t>младшего</w:t>
      </w:r>
      <w:r w:rsidRPr="00327F25">
        <w:rPr>
          <w:spacing w:val="25"/>
          <w:lang w:val="ru-RU"/>
        </w:rPr>
        <w:t xml:space="preserve"> </w:t>
      </w:r>
      <w:r w:rsidRPr="00327F25">
        <w:rPr>
          <w:lang w:val="ru-RU"/>
        </w:rPr>
        <w:t>школьника»,</w:t>
      </w:r>
    </w:p>
    <w:p w:rsidR="00327F25" w:rsidRPr="00327F25" w:rsidRDefault="00327F25" w:rsidP="00327F25">
      <w:pPr>
        <w:pStyle w:val="a4"/>
        <w:ind w:left="820" w:right="558"/>
        <w:jc w:val="both"/>
        <w:rPr>
          <w:lang w:val="ru-RU"/>
        </w:rPr>
      </w:pPr>
      <w:r w:rsidRPr="00327F25">
        <w:rPr>
          <w:lang w:val="ru-RU"/>
        </w:rPr>
        <w:t xml:space="preserve">«Помощь родителей при выполнении домашних заданий детьми», «Влияние родительских установок на развитие детей», «Как воспитывать настоящего человека (о нравственном воспитании школьников)», «Проблемы в учебе пятиклассников. Адаптация пятиклассников», «Воспитание </w:t>
      </w:r>
      <w:r w:rsidRPr="00327F25">
        <w:rPr>
          <w:lang w:val="ru-RU"/>
        </w:rPr>
        <w:lastRenderedPageBreak/>
        <w:t>трудолюбия в семье и школе»,</w:t>
      </w:r>
      <w:r w:rsidRPr="00327F25">
        <w:rPr>
          <w:spacing w:val="40"/>
          <w:lang w:val="ru-RU"/>
        </w:rPr>
        <w:t xml:space="preserve"> </w:t>
      </w:r>
      <w:r w:rsidRPr="00327F25">
        <w:rPr>
          <w:lang w:val="ru-RU"/>
        </w:rPr>
        <w:t>«Организация отдыха подростков», «Культура здоровья: образовательное пространство и социальное</w:t>
      </w:r>
      <w:r w:rsidRPr="00327F25">
        <w:rPr>
          <w:spacing w:val="40"/>
          <w:lang w:val="ru-RU"/>
        </w:rPr>
        <w:t xml:space="preserve"> </w:t>
      </w:r>
      <w:r w:rsidRPr="00327F25">
        <w:rPr>
          <w:lang w:val="ru-RU"/>
        </w:rPr>
        <w:t xml:space="preserve">окружение», «Микроклимат в семье глазами подростка», «Положительные эмоции в жизни </w:t>
      </w:r>
      <w:r w:rsidRPr="00327F25">
        <w:rPr>
          <w:spacing w:val="-2"/>
          <w:lang w:val="ru-RU"/>
        </w:rPr>
        <w:t>подростка».</w:t>
      </w:r>
    </w:p>
    <w:p w:rsidR="00327F25" w:rsidRPr="00327F25" w:rsidRDefault="00327F25" w:rsidP="00327F25">
      <w:pPr>
        <w:pStyle w:val="a4"/>
        <w:spacing w:before="1"/>
        <w:ind w:left="820" w:right="555" w:firstLine="343"/>
        <w:jc w:val="both"/>
        <w:rPr>
          <w:lang w:val="ru-RU"/>
        </w:rPr>
      </w:pPr>
      <w:r w:rsidRPr="00327F25">
        <w:rPr>
          <w:lang w:val="ru-RU"/>
        </w:rPr>
        <w:t>Очень важными и нужными являются собрания родителей выпускного класса.</w:t>
      </w:r>
      <w:r w:rsidRPr="00327F25">
        <w:rPr>
          <w:spacing w:val="40"/>
          <w:lang w:val="ru-RU"/>
        </w:rPr>
        <w:t xml:space="preserve"> </w:t>
      </w:r>
      <w:r w:rsidRPr="00327F25">
        <w:rPr>
          <w:lang w:val="ru-RU"/>
        </w:rPr>
        <w:t>На собраниях</w:t>
      </w:r>
      <w:r w:rsidRPr="00327F25">
        <w:rPr>
          <w:spacing w:val="40"/>
          <w:lang w:val="ru-RU"/>
        </w:rPr>
        <w:t xml:space="preserve"> </w:t>
      </w:r>
      <w:r w:rsidRPr="00327F25">
        <w:rPr>
          <w:lang w:val="ru-RU"/>
        </w:rPr>
        <w:t>школа ориентирует родителей учащихся девятого класса на пути дальнейшего получения образования детей, выбор экзаменов для итоговой аттестации. На этих</w:t>
      </w:r>
      <w:r w:rsidRPr="00327F25">
        <w:rPr>
          <w:spacing w:val="40"/>
          <w:lang w:val="ru-RU"/>
        </w:rPr>
        <w:t xml:space="preserve"> </w:t>
      </w:r>
      <w:r w:rsidRPr="00327F25">
        <w:rPr>
          <w:lang w:val="ru-RU"/>
        </w:rPr>
        <w:t>собраниях родители могли пообщаться с администрацией школы, учителями – предметниками, решить волнующие их вопросы: «Важность выбора профессии. Сопровождение</w:t>
      </w:r>
      <w:r w:rsidRPr="00327F25">
        <w:rPr>
          <w:spacing w:val="21"/>
          <w:lang w:val="ru-RU"/>
        </w:rPr>
        <w:t xml:space="preserve"> </w:t>
      </w:r>
      <w:r w:rsidRPr="00327F25">
        <w:rPr>
          <w:lang w:val="ru-RU"/>
        </w:rPr>
        <w:t>и</w:t>
      </w:r>
      <w:r w:rsidRPr="00327F25">
        <w:rPr>
          <w:spacing w:val="28"/>
          <w:lang w:val="ru-RU"/>
        </w:rPr>
        <w:t xml:space="preserve"> </w:t>
      </w:r>
      <w:r w:rsidRPr="00327F25">
        <w:rPr>
          <w:lang w:val="ru-RU"/>
        </w:rPr>
        <w:t>поддержка</w:t>
      </w:r>
      <w:r w:rsidRPr="00327F25">
        <w:rPr>
          <w:spacing w:val="27"/>
          <w:lang w:val="ru-RU"/>
        </w:rPr>
        <w:t xml:space="preserve"> </w:t>
      </w:r>
      <w:r w:rsidRPr="00327F25">
        <w:rPr>
          <w:lang w:val="ru-RU"/>
        </w:rPr>
        <w:t>профессионального</w:t>
      </w:r>
      <w:r w:rsidRPr="00327F25">
        <w:rPr>
          <w:spacing w:val="27"/>
          <w:lang w:val="ru-RU"/>
        </w:rPr>
        <w:t xml:space="preserve"> </w:t>
      </w:r>
      <w:r w:rsidRPr="00327F25">
        <w:rPr>
          <w:lang w:val="ru-RU"/>
        </w:rPr>
        <w:t>выбора</w:t>
      </w:r>
      <w:r w:rsidRPr="00327F25">
        <w:rPr>
          <w:spacing w:val="30"/>
          <w:lang w:val="ru-RU"/>
        </w:rPr>
        <w:t xml:space="preserve"> </w:t>
      </w:r>
      <w:r w:rsidRPr="00327F25">
        <w:rPr>
          <w:lang w:val="ru-RU"/>
        </w:rPr>
        <w:t>ребенка</w:t>
      </w:r>
      <w:r w:rsidRPr="00327F25">
        <w:rPr>
          <w:spacing w:val="27"/>
          <w:lang w:val="ru-RU"/>
        </w:rPr>
        <w:t xml:space="preserve"> </w:t>
      </w:r>
      <w:r w:rsidRPr="00327F25">
        <w:rPr>
          <w:lang w:val="ru-RU"/>
        </w:rPr>
        <w:t>со</w:t>
      </w:r>
      <w:r w:rsidRPr="00327F25">
        <w:rPr>
          <w:spacing w:val="27"/>
          <w:lang w:val="ru-RU"/>
        </w:rPr>
        <w:t xml:space="preserve"> </w:t>
      </w:r>
      <w:r w:rsidRPr="00327F25">
        <w:rPr>
          <w:lang w:val="ru-RU"/>
        </w:rPr>
        <w:t>стороны</w:t>
      </w:r>
      <w:r w:rsidRPr="00327F25">
        <w:rPr>
          <w:spacing w:val="27"/>
          <w:lang w:val="ru-RU"/>
        </w:rPr>
        <w:t xml:space="preserve"> </w:t>
      </w:r>
      <w:r w:rsidRPr="00327F25">
        <w:rPr>
          <w:spacing w:val="-2"/>
          <w:lang w:val="ru-RU"/>
        </w:rPr>
        <w:t>родителей»,</w:t>
      </w:r>
    </w:p>
    <w:p w:rsidR="00327F25" w:rsidRPr="00327F25" w:rsidRDefault="00327F25" w:rsidP="002A4C76">
      <w:pPr>
        <w:pStyle w:val="a4"/>
        <w:ind w:left="820" w:right="567"/>
        <w:jc w:val="both"/>
        <w:rPr>
          <w:lang w:val="ru-RU"/>
        </w:rPr>
      </w:pPr>
      <w:r w:rsidRPr="00327F25">
        <w:rPr>
          <w:lang w:val="ru-RU"/>
        </w:rPr>
        <w:t>«Роль семьи в формировании позитивной самооценки личности выпускника основной школы», «Итоговая аттестация выпускников основной школы. Подготовка к экзаменам».</w:t>
      </w:r>
    </w:p>
    <w:p w:rsidR="00327F25" w:rsidRPr="00327F25" w:rsidRDefault="00327F25" w:rsidP="00327F25">
      <w:pPr>
        <w:pStyle w:val="3"/>
        <w:spacing w:before="1"/>
        <w:ind w:left="1103" w:right="3940"/>
        <w:jc w:val="both"/>
        <w:rPr>
          <w:lang w:val="ru-RU"/>
        </w:rPr>
      </w:pPr>
      <w:r w:rsidRPr="00327F25">
        <w:rPr>
          <w:lang w:val="ru-RU"/>
        </w:rPr>
        <w:t>Проводились</w:t>
      </w:r>
      <w:r w:rsidRPr="00327F25">
        <w:rPr>
          <w:spacing w:val="-12"/>
          <w:lang w:val="ru-RU"/>
        </w:rPr>
        <w:t xml:space="preserve"> </w:t>
      </w:r>
      <w:r w:rsidRPr="00327F25">
        <w:rPr>
          <w:lang w:val="ru-RU"/>
        </w:rPr>
        <w:t>общешкольные</w:t>
      </w:r>
      <w:r w:rsidRPr="00327F25">
        <w:rPr>
          <w:spacing w:val="-13"/>
          <w:lang w:val="ru-RU"/>
        </w:rPr>
        <w:t xml:space="preserve"> </w:t>
      </w:r>
      <w:r w:rsidRPr="00327F25">
        <w:rPr>
          <w:lang w:val="ru-RU"/>
        </w:rPr>
        <w:t>родительские</w:t>
      </w:r>
      <w:r w:rsidRPr="00327F25">
        <w:rPr>
          <w:spacing w:val="-15"/>
          <w:lang w:val="ru-RU"/>
        </w:rPr>
        <w:t xml:space="preserve"> </w:t>
      </w:r>
      <w:r w:rsidRPr="00327F25">
        <w:rPr>
          <w:lang w:val="ru-RU"/>
        </w:rPr>
        <w:t>собрания по темам:</w:t>
      </w:r>
    </w:p>
    <w:p w:rsidR="00327F25" w:rsidRPr="00327F25" w:rsidRDefault="00327F25" w:rsidP="002A4C76">
      <w:pPr>
        <w:pStyle w:val="a4"/>
        <w:ind w:left="820" w:right="563" w:firstLine="283"/>
        <w:jc w:val="both"/>
        <w:rPr>
          <w:lang w:val="ru-RU"/>
        </w:rPr>
      </w:pPr>
      <w:r w:rsidRPr="00327F25">
        <w:rPr>
          <w:lang w:val="ru-RU"/>
        </w:rPr>
        <w:t>18 мая 2023 года «Летняя</w:t>
      </w:r>
      <w:r w:rsidRPr="00327F25">
        <w:rPr>
          <w:spacing w:val="58"/>
          <w:lang w:val="ru-RU"/>
        </w:rPr>
        <w:t xml:space="preserve"> </w:t>
      </w:r>
      <w:r w:rsidRPr="00327F25">
        <w:rPr>
          <w:lang w:val="ru-RU"/>
        </w:rPr>
        <w:t>безопасность</w:t>
      </w:r>
      <w:r w:rsidRPr="00327F25">
        <w:rPr>
          <w:spacing w:val="58"/>
          <w:lang w:val="ru-RU"/>
        </w:rPr>
        <w:t xml:space="preserve"> </w:t>
      </w:r>
      <w:r w:rsidRPr="00327F25">
        <w:rPr>
          <w:lang w:val="ru-RU"/>
        </w:rPr>
        <w:t>школьнико</w:t>
      </w:r>
      <w:proofErr w:type="gramStart"/>
      <w:r w:rsidRPr="00327F25">
        <w:rPr>
          <w:lang w:val="ru-RU"/>
        </w:rPr>
        <w:t>в–</w:t>
      </w:r>
      <w:proofErr w:type="gramEnd"/>
      <w:r w:rsidRPr="00327F25">
        <w:rPr>
          <w:spacing w:val="-1"/>
          <w:lang w:val="ru-RU"/>
        </w:rPr>
        <w:t xml:space="preserve"> </w:t>
      </w:r>
      <w:r w:rsidRPr="00327F25">
        <w:rPr>
          <w:lang w:val="ru-RU"/>
        </w:rPr>
        <w:t>общая</w:t>
      </w:r>
      <w:r w:rsidRPr="00327F25">
        <w:rPr>
          <w:spacing w:val="57"/>
          <w:lang w:val="ru-RU"/>
        </w:rPr>
        <w:t xml:space="preserve"> </w:t>
      </w:r>
      <w:r w:rsidRPr="00327F25">
        <w:rPr>
          <w:lang w:val="ru-RU"/>
        </w:rPr>
        <w:t>задача</w:t>
      </w:r>
      <w:r w:rsidRPr="00327F25">
        <w:rPr>
          <w:spacing w:val="57"/>
          <w:lang w:val="ru-RU"/>
        </w:rPr>
        <w:t xml:space="preserve"> </w:t>
      </w:r>
      <w:r w:rsidR="002A4C76">
        <w:rPr>
          <w:spacing w:val="-2"/>
          <w:lang w:val="ru-RU"/>
        </w:rPr>
        <w:t>взрослых»</w:t>
      </w:r>
    </w:p>
    <w:p w:rsidR="00327F25" w:rsidRPr="00327F25" w:rsidRDefault="00327F25" w:rsidP="00327F25">
      <w:pPr>
        <w:pStyle w:val="a4"/>
        <w:ind w:left="820" w:right="563" w:firstLine="283"/>
        <w:jc w:val="both"/>
        <w:rPr>
          <w:lang w:val="ru-RU"/>
        </w:rPr>
      </w:pPr>
      <w:r w:rsidRPr="00327F25">
        <w:rPr>
          <w:lang w:val="ru-RU"/>
        </w:rPr>
        <w:t>18 сентября 2023 года «Перспективы</w:t>
      </w:r>
      <w:r w:rsidRPr="00327F25">
        <w:rPr>
          <w:spacing w:val="40"/>
          <w:lang w:val="ru-RU"/>
        </w:rPr>
        <w:t xml:space="preserve"> </w:t>
      </w:r>
      <w:r w:rsidRPr="00327F25">
        <w:rPr>
          <w:lang w:val="ru-RU"/>
        </w:rPr>
        <w:t>развития</w:t>
      </w:r>
      <w:r w:rsidRPr="00327F25">
        <w:rPr>
          <w:spacing w:val="40"/>
          <w:lang w:val="ru-RU"/>
        </w:rPr>
        <w:t xml:space="preserve"> </w:t>
      </w:r>
      <w:r w:rsidRPr="00327F25">
        <w:rPr>
          <w:lang w:val="ru-RU"/>
        </w:rPr>
        <w:t>школы и совместная работа ОУ и родителей по решению общих учебно-воспитательных</w:t>
      </w:r>
      <w:r w:rsidRPr="00327F25">
        <w:rPr>
          <w:spacing w:val="40"/>
          <w:lang w:val="ru-RU"/>
        </w:rPr>
        <w:t xml:space="preserve"> </w:t>
      </w:r>
      <w:r w:rsidRPr="00327F25">
        <w:rPr>
          <w:lang w:val="ru-RU"/>
        </w:rPr>
        <w:t>задач в 2023– 2024 учебном году».</w:t>
      </w:r>
    </w:p>
    <w:p w:rsidR="00327F25" w:rsidRPr="00327F25" w:rsidRDefault="00327F25" w:rsidP="00327F25">
      <w:pPr>
        <w:pStyle w:val="a4"/>
        <w:ind w:left="820" w:right="555" w:firstLine="283"/>
        <w:jc w:val="both"/>
        <w:rPr>
          <w:lang w:val="ru-RU"/>
        </w:rPr>
      </w:pPr>
      <w:r w:rsidRPr="00327F25">
        <w:rPr>
          <w:lang w:val="ru-RU"/>
        </w:rPr>
        <w:t>Ожидаемый результат от их проведения - формирование у родителей компетенций, направленных на сохранение и укрепление здоровья детей; развитие способностей родителей к анализу собственного педагогического опыта. Наша задача – сделать</w:t>
      </w:r>
      <w:r w:rsidRPr="00327F25">
        <w:rPr>
          <w:spacing w:val="40"/>
          <w:lang w:val="ru-RU"/>
        </w:rPr>
        <w:t xml:space="preserve"> </w:t>
      </w:r>
      <w:r w:rsidRPr="00327F25">
        <w:rPr>
          <w:lang w:val="ru-RU"/>
        </w:rPr>
        <w:t>родителей</w:t>
      </w:r>
      <w:r w:rsidRPr="00327F25">
        <w:rPr>
          <w:spacing w:val="-2"/>
          <w:lang w:val="ru-RU"/>
        </w:rPr>
        <w:t xml:space="preserve"> </w:t>
      </w:r>
      <w:r w:rsidRPr="00327F25">
        <w:rPr>
          <w:lang w:val="ru-RU"/>
        </w:rPr>
        <w:t>активными</w:t>
      </w:r>
      <w:r w:rsidRPr="00327F25">
        <w:rPr>
          <w:spacing w:val="-2"/>
          <w:lang w:val="ru-RU"/>
        </w:rPr>
        <w:t xml:space="preserve"> </w:t>
      </w:r>
      <w:r w:rsidRPr="00327F25">
        <w:rPr>
          <w:lang w:val="ru-RU"/>
        </w:rPr>
        <w:t>участниками</w:t>
      </w:r>
      <w:r w:rsidRPr="00327F25">
        <w:rPr>
          <w:spacing w:val="-2"/>
          <w:lang w:val="ru-RU"/>
        </w:rPr>
        <w:t xml:space="preserve"> </w:t>
      </w:r>
      <w:r w:rsidRPr="00327F25">
        <w:rPr>
          <w:lang w:val="ru-RU"/>
        </w:rPr>
        <w:t>педагогического</w:t>
      </w:r>
      <w:r w:rsidRPr="00327F25">
        <w:rPr>
          <w:spacing w:val="-3"/>
          <w:lang w:val="ru-RU"/>
        </w:rPr>
        <w:t xml:space="preserve"> </w:t>
      </w:r>
      <w:r w:rsidRPr="00327F25">
        <w:rPr>
          <w:lang w:val="ru-RU"/>
        </w:rPr>
        <w:t>процесса. Кроме того,</w:t>
      </w:r>
      <w:r w:rsidRPr="00327F25">
        <w:rPr>
          <w:spacing w:val="-3"/>
          <w:lang w:val="ru-RU"/>
        </w:rPr>
        <w:t xml:space="preserve"> </w:t>
      </w:r>
      <w:r w:rsidRPr="00327F25">
        <w:rPr>
          <w:lang w:val="ru-RU"/>
        </w:rPr>
        <w:t>на</w:t>
      </w:r>
      <w:r w:rsidRPr="00327F25">
        <w:rPr>
          <w:spacing w:val="-4"/>
          <w:lang w:val="ru-RU"/>
        </w:rPr>
        <w:t xml:space="preserve"> </w:t>
      </w:r>
      <w:r w:rsidRPr="00327F25">
        <w:rPr>
          <w:lang w:val="ru-RU"/>
        </w:rPr>
        <w:t>родительских собраниях проводились</w:t>
      </w:r>
      <w:r w:rsidRPr="00327F25">
        <w:rPr>
          <w:spacing w:val="40"/>
          <w:lang w:val="ru-RU"/>
        </w:rPr>
        <w:t xml:space="preserve"> </w:t>
      </w:r>
      <w:r w:rsidRPr="00327F25">
        <w:rPr>
          <w:lang w:val="ru-RU"/>
        </w:rPr>
        <w:t>беседы по профилактике правонарушений среди учащихся и разъяснительная работа об ответственности за</w:t>
      </w:r>
      <w:r w:rsidRPr="00327F25">
        <w:rPr>
          <w:spacing w:val="-1"/>
          <w:lang w:val="ru-RU"/>
        </w:rPr>
        <w:t xml:space="preserve"> </w:t>
      </w:r>
      <w:r w:rsidRPr="00327F25">
        <w:rPr>
          <w:lang w:val="ru-RU"/>
        </w:rPr>
        <w:t>правонарушения, тематические мероприятия с родителями, посвященные Международному дню прав ребенка. Все это способствовало формированию у родителей толерантности и культуры взаимоотношения с детьми, моделированию форм семейного воспитания.</w:t>
      </w:r>
    </w:p>
    <w:p w:rsidR="00327F25" w:rsidRPr="00327F25" w:rsidRDefault="00327F25" w:rsidP="00327F25">
      <w:pPr>
        <w:pStyle w:val="a4"/>
        <w:spacing w:before="1"/>
        <w:ind w:left="820" w:right="558" w:firstLine="283"/>
        <w:jc w:val="both"/>
        <w:rPr>
          <w:lang w:val="ru-RU"/>
        </w:rPr>
      </w:pPr>
      <w:r w:rsidRPr="00327F25">
        <w:rPr>
          <w:lang w:val="ru-RU"/>
        </w:rPr>
        <w:t>Повышению педагогической компетентности семей в вопросах психофизического развития, нравственного становления и воспитания детей способствовала подготовка и комплектование презентаций из серии "Семейное воспитание", демонстрация которых проходила как на классных, так и на общешкольных родительских собраниях.</w:t>
      </w:r>
    </w:p>
    <w:p w:rsidR="00327F25" w:rsidRPr="00327F25" w:rsidRDefault="00327F25" w:rsidP="00327F25">
      <w:pPr>
        <w:pStyle w:val="a4"/>
        <w:ind w:left="820" w:right="556" w:firstLine="283"/>
        <w:jc w:val="both"/>
        <w:rPr>
          <w:lang w:val="ru-RU"/>
        </w:rPr>
      </w:pPr>
      <w:r w:rsidRPr="00327F25">
        <w:rPr>
          <w:lang w:val="ru-RU"/>
        </w:rPr>
        <w:t>К числу удачных форм работы с родителями можно отнести индивидуальные беседы с родителями в ходе посещения семей учащихся. Во время подобных бесед</w:t>
      </w:r>
      <w:r w:rsidRPr="00327F25">
        <w:rPr>
          <w:spacing w:val="40"/>
          <w:lang w:val="ru-RU"/>
        </w:rPr>
        <w:t xml:space="preserve"> </w:t>
      </w:r>
      <w:r w:rsidRPr="00327F25">
        <w:rPr>
          <w:lang w:val="ru-RU"/>
        </w:rPr>
        <w:t>школа имеет возможность познакомиться с микроклиматом в семье, с жилищными условиями, проконтролировать соблюдение режима школьниками обсудить волнующие вопросы. Создан банк данных по семьям «</w:t>
      </w:r>
      <w:proofErr w:type="gramStart"/>
      <w:r w:rsidRPr="00327F25">
        <w:rPr>
          <w:lang w:val="ru-RU"/>
        </w:rPr>
        <w:t>группы</w:t>
      </w:r>
      <w:proofErr w:type="gramEnd"/>
      <w:r w:rsidRPr="00327F25">
        <w:rPr>
          <w:lang w:val="ru-RU"/>
        </w:rPr>
        <w:t xml:space="preserve"> риска» к работе с </w:t>
      </w:r>
      <w:proofErr w:type="gramStart"/>
      <w:r w:rsidRPr="00327F25">
        <w:rPr>
          <w:lang w:val="ru-RU"/>
        </w:rPr>
        <w:t>которыми</w:t>
      </w:r>
      <w:proofErr w:type="gramEnd"/>
      <w:r w:rsidRPr="00327F25">
        <w:rPr>
          <w:lang w:val="ru-RU"/>
        </w:rPr>
        <w:t xml:space="preserve"> привлекаются члены родительского комитета, совета школы. </w:t>
      </w:r>
    </w:p>
    <w:p w:rsidR="00327F25" w:rsidRPr="00327F25" w:rsidRDefault="00327F25" w:rsidP="00327F25">
      <w:pPr>
        <w:pStyle w:val="a4"/>
        <w:ind w:left="820" w:right="563" w:firstLine="283"/>
        <w:jc w:val="both"/>
        <w:rPr>
          <w:lang w:val="ru-RU"/>
        </w:rPr>
      </w:pPr>
      <w:r w:rsidRPr="00327F25">
        <w:rPr>
          <w:b/>
          <w:lang w:val="ru-RU"/>
        </w:rPr>
        <w:t xml:space="preserve">Не были выявлены семьи, </w:t>
      </w:r>
      <w:r w:rsidRPr="00327F25">
        <w:rPr>
          <w:lang w:val="ru-RU"/>
        </w:rPr>
        <w:t>в которых присутствуют факты насилия в отношении несовершеннолетних детей, а также вовлечение несовершеннолетних в совершение преступлений</w:t>
      </w:r>
      <w:r w:rsidRPr="00327F25">
        <w:rPr>
          <w:spacing w:val="40"/>
          <w:lang w:val="ru-RU"/>
        </w:rPr>
        <w:t xml:space="preserve"> </w:t>
      </w:r>
      <w:r w:rsidRPr="00327F25">
        <w:rPr>
          <w:lang w:val="ru-RU"/>
        </w:rPr>
        <w:t>или антиобщественные</w:t>
      </w:r>
      <w:r w:rsidRPr="00327F25">
        <w:rPr>
          <w:spacing w:val="40"/>
          <w:lang w:val="ru-RU"/>
        </w:rPr>
        <w:t xml:space="preserve"> </w:t>
      </w:r>
      <w:r w:rsidRPr="00327F25">
        <w:rPr>
          <w:lang w:val="ru-RU"/>
        </w:rPr>
        <w:t>действия.</w:t>
      </w:r>
    </w:p>
    <w:p w:rsidR="00327F25" w:rsidRPr="00327F25" w:rsidRDefault="00327F25" w:rsidP="00327F25">
      <w:pPr>
        <w:pStyle w:val="a4"/>
        <w:ind w:left="820" w:right="557" w:firstLine="283"/>
        <w:jc w:val="both"/>
        <w:rPr>
          <w:lang w:val="ru-RU"/>
        </w:rPr>
      </w:pPr>
      <w:r w:rsidRPr="00327F25">
        <w:rPr>
          <w:lang w:val="ru-RU"/>
        </w:rPr>
        <w:t>Привлечение родителей к жизни школы, формирование активной педагогической позиции родителей, повышение воспитательного потенциала семьи, осуществление объективной оценки реального опыта семейного воспитания наиболее эффективно проходило в процессе работы родительского комитета, Совета школы. При этом родительский комитет действовал в каждом классе</w:t>
      </w:r>
      <w:proofErr w:type="gramStart"/>
      <w:r w:rsidRPr="00327F25">
        <w:rPr>
          <w:lang w:val="ru-RU"/>
        </w:rPr>
        <w:t xml:space="preserve"> ,</w:t>
      </w:r>
      <w:proofErr w:type="gramEnd"/>
      <w:r w:rsidRPr="00327F25">
        <w:rPr>
          <w:lang w:val="ru-RU"/>
        </w:rPr>
        <w:t xml:space="preserve"> члены комитета оказывали помощь классном руководителям в организационных вопросах, привлекались к работе с асоциальными семьями. На заседаниях общешкольного родительского комитета слушались вопросы, касающиеся обучения и воспитания детей, организации горячего </w:t>
      </w:r>
      <w:r w:rsidRPr="00327F25">
        <w:rPr>
          <w:lang w:val="ru-RU"/>
        </w:rPr>
        <w:lastRenderedPageBreak/>
        <w:t>питания, организации и проведения школьных праздников. В конце учебного года родители оказывают</w:t>
      </w:r>
      <w:r w:rsidRPr="00327F25">
        <w:rPr>
          <w:spacing w:val="80"/>
          <w:lang w:val="ru-RU"/>
        </w:rPr>
        <w:t xml:space="preserve"> </w:t>
      </w:r>
      <w:r w:rsidRPr="00327F25">
        <w:rPr>
          <w:lang w:val="ru-RU"/>
        </w:rPr>
        <w:t>помощь школе для проведения ремонта классных комнат.</w:t>
      </w:r>
    </w:p>
    <w:p w:rsidR="00327F25" w:rsidRPr="00327F25" w:rsidRDefault="00327F25" w:rsidP="00327F25">
      <w:pPr>
        <w:pStyle w:val="a4"/>
        <w:spacing w:before="1"/>
        <w:ind w:left="820" w:right="562" w:firstLine="283"/>
        <w:jc w:val="both"/>
        <w:rPr>
          <w:lang w:val="ru-RU"/>
        </w:rPr>
      </w:pPr>
      <w:r w:rsidRPr="00327F25">
        <w:rPr>
          <w:lang w:val="ru-RU"/>
        </w:rPr>
        <w:t>Особое</w:t>
      </w:r>
      <w:r w:rsidRPr="00327F25">
        <w:rPr>
          <w:spacing w:val="80"/>
          <w:lang w:val="ru-RU"/>
        </w:rPr>
        <w:t xml:space="preserve">   </w:t>
      </w:r>
      <w:r w:rsidRPr="00327F25">
        <w:rPr>
          <w:lang w:val="ru-RU"/>
        </w:rPr>
        <w:t>место</w:t>
      </w:r>
      <w:r w:rsidRPr="00327F25">
        <w:rPr>
          <w:spacing w:val="80"/>
          <w:lang w:val="ru-RU"/>
        </w:rPr>
        <w:t xml:space="preserve">   </w:t>
      </w:r>
      <w:r w:rsidRPr="00327F25">
        <w:rPr>
          <w:lang w:val="ru-RU"/>
        </w:rPr>
        <w:t>в</w:t>
      </w:r>
      <w:r w:rsidRPr="00327F25">
        <w:rPr>
          <w:spacing w:val="80"/>
          <w:lang w:val="ru-RU"/>
        </w:rPr>
        <w:t xml:space="preserve">   </w:t>
      </w:r>
      <w:r w:rsidRPr="00327F25">
        <w:rPr>
          <w:lang w:val="ru-RU"/>
        </w:rPr>
        <w:t>воспитательном</w:t>
      </w:r>
      <w:r w:rsidRPr="00327F25">
        <w:rPr>
          <w:spacing w:val="80"/>
          <w:lang w:val="ru-RU"/>
        </w:rPr>
        <w:t xml:space="preserve">   </w:t>
      </w:r>
      <w:r w:rsidRPr="00327F25">
        <w:rPr>
          <w:lang w:val="ru-RU"/>
        </w:rPr>
        <w:t>процессе</w:t>
      </w:r>
      <w:r w:rsidRPr="00327F25">
        <w:rPr>
          <w:spacing w:val="80"/>
          <w:lang w:val="ru-RU"/>
        </w:rPr>
        <w:t xml:space="preserve">   </w:t>
      </w:r>
      <w:r w:rsidRPr="00327F25">
        <w:rPr>
          <w:lang w:val="ru-RU"/>
        </w:rPr>
        <w:t>занимала</w:t>
      </w:r>
      <w:r w:rsidRPr="00327F25">
        <w:rPr>
          <w:spacing w:val="80"/>
          <w:lang w:val="ru-RU"/>
        </w:rPr>
        <w:t xml:space="preserve">   </w:t>
      </w:r>
      <w:r w:rsidRPr="00327F25">
        <w:rPr>
          <w:lang w:val="ru-RU"/>
        </w:rPr>
        <w:t>работа</w:t>
      </w:r>
      <w:r w:rsidRPr="00327F25">
        <w:rPr>
          <w:spacing w:val="80"/>
          <w:lang w:val="ru-RU"/>
        </w:rPr>
        <w:t xml:space="preserve">   </w:t>
      </w:r>
      <w:r w:rsidRPr="00327F25">
        <w:rPr>
          <w:lang w:val="ru-RU"/>
        </w:rPr>
        <w:t>с детьми,</w:t>
      </w:r>
      <w:r w:rsidRPr="00327F25">
        <w:rPr>
          <w:spacing w:val="40"/>
          <w:lang w:val="ru-RU"/>
        </w:rPr>
        <w:t xml:space="preserve"> </w:t>
      </w:r>
      <w:r w:rsidRPr="00327F25">
        <w:rPr>
          <w:lang w:val="ru-RU"/>
        </w:rPr>
        <w:t>воспитывающимися</w:t>
      </w:r>
      <w:r w:rsidRPr="00327F25">
        <w:rPr>
          <w:spacing w:val="-4"/>
          <w:lang w:val="ru-RU"/>
        </w:rPr>
        <w:t xml:space="preserve"> </w:t>
      </w:r>
      <w:r w:rsidRPr="00327F25">
        <w:rPr>
          <w:lang w:val="ru-RU"/>
        </w:rPr>
        <w:t>в</w:t>
      </w:r>
      <w:r w:rsidRPr="00327F25">
        <w:rPr>
          <w:spacing w:val="-5"/>
          <w:lang w:val="ru-RU"/>
        </w:rPr>
        <w:t xml:space="preserve"> </w:t>
      </w:r>
      <w:r w:rsidRPr="00327F25">
        <w:rPr>
          <w:lang w:val="ru-RU"/>
        </w:rPr>
        <w:t>условиях</w:t>
      </w:r>
      <w:r w:rsidRPr="00327F25">
        <w:rPr>
          <w:spacing w:val="-4"/>
          <w:lang w:val="ru-RU"/>
        </w:rPr>
        <w:t xml:space="preserve"> </w:t>
      </w:r>
      <w:r w:rsidRPr="00327F25">
        <w:rPr>
          <w:lang w:val="ru-RU"/>
        </w:rPr>
        <w:t>опекаемой</w:t>
      </w:r>
      <w:r w:rsidRPr="00327F25">
        <w:rPr>
          <w:spacing w:val="-4"/>
          <w:lang w:val="ru-RU"/>
        </w:rPr>
        <w:t xml:space="preserve"> </w:t>
      </w:r>
      <w:r w:rsidRPr="00327F25">
        <w:rPr>
          <w:lang w:val="ru-RU"/>
        </w:rPr>
        <w:t>семьи.</w:t>
      </w:r>
      <w:r w:rsidRPr="00327F25">
        <w:rPr>
          <w:spacing w:val="-4"/>
          <w:lang w:val="ru-RU"/>
        </w:rPr>
        <w:t xml:space="preserve"> </w:t>
      </w:r>
      <w:r w:rsidRPr="00327F25">
        <w:rPr>
          <w:lang w:val="ru-RU"/>
        </w:rPr>
        <w:t>Постоянно</w:t>
      </w:r>
      <w:r w:rsidRPr="00327F25">
        <w:rPr>
          <w:spacing w:val="-4"/>
          <w:lang w:val="ru-RU"/>
        </w:rPr>
        <w:t xml:space="preserve"> </w:t>
      </w:r>
      <w:r w:rsidRPr="00327F25">
        <w:rPr>
          <w:lang w:val="ru-RU"/>
        </w:rPr>
        <w:t>велось</w:t>
      </w:r>
      <w:r w:rsidRPr="00327F25">
        <w:rPr>
          <w:spacing w:val="-4"/>
          <w:lang w:val="ru-RU"/>
        </w:rPr>
        <w:t xml:space="preserve"> </w:t>
      </w:r>
      <w:r w:rsidRPr="00327F25">
        <w:rPr>
          <w:lang w:val="ru-RU"/>
        </w:rPr>
        <w:t>наблюдение</w:t>
      </w:r>
      <w:r w:rsidRPr="00327F25">
        <w:rPr>
          <w:spacing w:val="-5"/>
          <w:lang w:val="ru-RU"/>
        </w:rPr>
        <w:t xml:space="preserve"> </w:t>
      </w:r>
      <w:r w:rsidRPr="00327F25">
        <w:rPr>
          <w:lang w:val="ru-RU"/>
        </w:rPr>
        <w:t>за процессом социализации детей, относящихся к категории опекаемых.</w:t>
      </w:r>
    </w:p>
    <w:p w:rsidR="00327F25" w:rsidRPr="00327F25" w:rsidRDefault="00327F25" w:rsidP="00327F25">
      <w:pPr>
        <w:pStyle w:val="a4"/>
        <w:spacing w:before="1"/>
        <w:ind w:left="820" w:right="558" w:firstLine="283"/>
        <w:jc w:val="both"/>
        <w:rPr>
          <w:lang w:val="ru-RU"/>
        </w:rPr>
      </w:pPr>
      <w:r w:rsidRPr="00327F25">
        <w:rPr>
          <w:lang w:val="ru-RU"/>
        </w:rPr>
        <w:t>Школьная столовая проверялась как в течение учебного года, так и во время работы летнего оздоровительного лагеря. Члены родительского комитета посещали социально неблагополучные, а также</w:t>
      </w:r>
      <w:r w:rsidRPr="00327F25">
        <w:rPr>
          <w:spacing w:val="80"/>
          <w:lang w:val="ru-RU"/>
        </w:rPr>
        <w:t xml:space="preserve"> </w:t>
      </w:r>
      <w:r w:rsidRPr="00327F25">
        <w:rPr>
          <w:lang w:val="ru-RU"/>
        </w:rPr>
        <w:t>семьи опекаемых детей.</w:t>
      </w:r>
    </w:p>
    <w:p w:rsidR="00327F25" w:rsidRPr="00327F25" w:rsidRDefault="00327F25" w:rsidP="00327F25">
      <w:pPr>
        <w:pStyle w:val="a4"/>
        <w:ind w:left="820" w:right="557" w:firstLine="463"/>
        <w:jc w:val="both"/>
        <w:rPr>
          <w:lang w:val="ru-RU"/>
        </w:rPr>
      </w:pPr>
      <w:r w:rsidRPr="00327F25">
        <w:rPr>
          <w:lang w:val="ru-RU"/>
        </w:rPr>
        <w:t>Огромную роль в сотрудничестве родителей учащихся школы,</w:t>
      </w:r>
      <w:r w:rsidRPr="00327F25">
        <w:rPr>
          <w:spacing w:val="40"/>
          <w:lang w:val="ru-RU"/>
        </w:rPr>
        <w:t xml:space="preserve"> </w:t>
      </w:r>
      <w:r w:rsidRPr="00327F25">
        <w:rPr>
          <w:lang w:val="ru-RU"/>
        </w:rPr>
        <w:t>класса и классного руководителя играет</w:t>
      </w:r>
      <w:r w:rsidRPr="00327F25">
        <w:rPr>
          <w:spacing w:val="-1"/>
          <w:lang w:val="ru-RU"/>
        </w:rPr>
        <w:t xml:space="preserve"> </w:t>
      </w:r>
      <w:r w:rsidRPr="00327F25">
        <w:rPr>
          <w:b/>
          <w:lang w:val="ru-RU"/>
        </w:rPr>
        <w:t>родительский комитет</w:t>
      </w:r>
      <w:r w:rsidRPr="00327F25">
        <w:rPr>
          <w:b/>
          <w:spacing w:val="-1"/>
          <w:lang w:val="ru-RU"/>
        </w:rPr>
        <w:t xml:space="preserve"> </w:t>
      </w:r>
      <w:r w:rsidRPr="00327F25">
        <w:rPr>
          <w:lang w:val="ru-RU"/>
        </w:rPr>
        <w:t>класса. Поэтому родительский комитет выполнял</w:t>
      </w:r>
      <w:r w:rsidRPr="00327F25">
        <w:rPr>
          <w:spacing w:val="40"/>
          <w:lang w:val="ru-RU"/>
        </w:rPr>
        <w:t xml:space="preserve"> </w:t>
      </w:r>
      <w:r w:rsidRPr="00327F25">
        <w:rPr>
          <w:lang w:val="ru-RU"/>
        </w:rPr>
        <w:t>в этом</w:t>
      </w:r>
      <w:r w:rsidRPr="00327F25">
        <w:rPr>
          <w:spacing w:val="40"/>
          <w:lang w:val="ru-RU"/>
        </w:rPr>
        <w:t xml:space="preserve"> </w:t>
      </w:r>
      <w:r w:rsidRPr="00327F25">
        <w:rPr>
          <w:lang w:val="ru-RU"/>
        </w:rPr>
        <w:t>учебном году различные функции:</w:t>
      </w:r>
    </w:p>
    <w:p w:rsidR="00327F25" w:rsidRPr="00327F25" w:rsidRDefault="00327F25" w:rsidP="009347ED">
      <w:pPr>
        <w:pStyle w:val="af"/>
        <w:widowControl w:val="0"/>
        <w:numPr>
          <w:ilvl w:val="0"/>
          <w:numId w:val="20"/>
        </w:numPr>
        <w:tabs>
          <w:tab w:val="left" w:pos="1385"/>
        </w:tabs>
        <w:suppressAutoHyphens w:val="0"/>
        <w:autoSpaceDE w:val="0"/>
        <w:autoSpaceDN w:val="0"/>
        <w:spacing w:beforeAutospacing="0" w:afterAutospacing="0"/>
        <w:ind w:right="556" w:firstLine="283"/>
        <w:contextualSpacing w:val="0"/>
        <w:rPr>
          <w:sz w:val="24"/>
          <w:lang w:val="ru-RU"/>
        </w:rPr>
      </w:pPr>
      <w:r w:rsidRPr="00327F25">
        <w:rPr>
          <w:sz w:val="24"/>
          <w:lang w:val="ru-RU"/>
        </w:rPr>
        <w:t>помощь</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организации</w:t>
      </w:r>
      <w:r w:rsidRPr="00327F25">
        <w:rPr>
          <w:spacing w:val="40"/>
          <w:sz w:val="24"/>
          <w:lang w:val="ru-RU"/>
        </w:rPr>
        <w:t xml:space="preserve"> </w:t>
      </w:r>
      <w:r w:rsidRPr="00327F25">
        <w:rPr>
          <w:sz w:val="24"/>
          <w:lang w:val="ru-RU"/>
        </w:rPr>
        <w:t>учебно-воспитательного</w:t>
      </w:r>
      <w:r w:rsidRPr="00327F25">
        <w:rPr>
          <w:spacing w:val="40"/>
          <w:sz w:val="24"/>
          <w:lang w:val="ru-RU"/>
        </w:rPr>
        <w:t xml:space="preserve"> </w:t>
      </w:r>
      <w:r w:rsidRPr="00327F25">
        <w:rPr>
          <w:sz w:val="24"/>
          <w:lang w:val="ru-RU"/>
        </w:rPr>
        <w:t>процесса</w:t>
      </w:r>
      <w:r w:rsidRPr="00327F25">
        <w:rPr>
          <w:spacing w:val="40"/>
          <w:sz w:val="24"/>
          <w:lang w:val="ru-RU"/>
        </w:rPr>
        <w:t xml:space="preserve"> </w:t>
      </w:r>
      <w:r w:rsidRPr="00327F25">
        <w:rPr>
          <w:sz w:val="24"/>
          <w:lang w:val="ru-RU"/>
        </w:rPr>
        <w:t>(праздников,</w:t>
      </w:r>
      <w:r w:rsidRPr="00327F25">
        <w:rPr>
          <w:spacing w:val="40"/>
          <w:sz w:val="24"/>
          <w:lang w:val="ru-RU"/>
        </w:rPr>
        <w:t xml:space="preserve"> </w:t>
      </w:r>
      <w:r w:rsidRPr="00327F25">
        <w:rPr>
          <w:sz w:val="24"/>
          <w:lang w:val="ru-RU"/>
        </w:rPr>
        <w:t>экскурсий,</w:t>
      </w:r>
      <w:r w:rsidRPr="00327F25">
        <w:rPr>
          <w:spacing w:val="40"/>
          <w:sz w:val="24"/>
          <w:lang w:val="ru-RU"/>
        </w:rPr>
        <w:t xml:space="preserve"> </w:t>
      </w:r>
      <w:r w:rsidRPr="00327F25">
        <w:rPr>
          <w:spacing w:val="-2"/>
          <w:sz w:val="24"/>
          <w:lang w:val="ru-RU"/>
        </w:rPr>
        <w:t>походов),</w:t>
      </w:r>
    </w:p>
    <w:p w:rsidR="00327F25" w:rsidRDefault="00327F25" w:rsidP="009347ED">
      <w:pPr>
        <w:pStyle w:val="af"/>
        <w:widowControl w:val="0"/>
        <w:numPr>
          <w:ilvl w:val="0"/>
          <w:numId w:val="20"/>
        </w:numPr>
        <w:tabs>
          <w:tab w:val="left" w:pos="1385"/>
        </w:tabs>
        <w:suppressAutoHyphens w:val="0"/>
        <w:autoSpaceDE w:val="0"/>
        <w:autoSpaceDN w:val="0"/>
        <w:spacing w:beforeAutospacing="0" w:afterAutospacing="0" w:line="293" w:lineRule="exact"/>
        <w:ind w:left="1385" w:hanging="282"/>
        <w:contextualSpacing w:val="0"/>
        <w:rPr>
          <w:sz w:val="24"/>
        </w:rPr>
      </w:pPr>
      <w:r>
        <w:rPr>
          <w:sz w:val="24"/>
        </w:rPr>
        <w:t>родительских</w:t>
      </w:r>
      <w:r>
        <w:rPr>
          <w:spacing w:val="-5"/>
          <w:sz w:val="24"/>
        </w:rPr>
        <w:t xml:space="preserve"> </w:t>
      </w:r>
      <w:r>
        <w:rPr>
          <w:spacing w:val="-2"/>
          <w:sz w:val="24"/>
        </w:rPr>
        <w:t>собраний,</w:t>
      </w:r>
    </w:p>
    <w:p w:rsidR="00327F25" w:rsidRPr="00327F25" w:rsidRDefault="00327F25" w:rsidP="009347ED">
      <w:pPr>
        <w:pStyle w:val="af"/>
        <w:widowControl w:val="0"/>
        <w:numPr>
          <w:ilvl w:val="0"/>
          <w:numId w:val="20"/>
        </w:numPr>
        <w:tabs>
          <w:tab w:val="left" w:pos="1385"/>
        </w:tabs>
        <w:suppressAutoHyphens w:val="0"/>
        <w:autoSpaceDE w:val="0"/>
        <w:autoSpaceDN w:val="0"/>
        <w:spacing w:beforeAutospacing="0" w:afterAutospacing="0" w:line="294" w:lineRule="exact"/>
        <w:ind w:left="1385" w:hanging="282"/>
        <w:contextualSpacing w:val="0"/>
        <w:rPr>
          <w:sz w:val="24"/>
          <w:lang w:val="ru-RU"/>
        </w:rPr>
      </w:pPr>
      <w:proofErr w:type="gramStart"/>
      <w:r w:rsidRPr="00327F25">
        <w:rPr>
          <w:sz w:val="24"/>
          <w:lang w:val="ru-RU"/>
        </w:rPr>
        <w:t>установлении</w:t>
      </w:r>
      <w:proofErr w:type="gramEnd"/>
      <w:r w:rsidRPr="00327F25">
        <w:rPr>
          <w:spacing w:val="-3"/>
          <w:sz w:val="24"/>
          <w:lang w:val="ru-RU"/>
        </w:rPr>
        <w:t xml:space="preserve"> </w:t>
      </w:r>
      <w:r w:rsidRPr="00327F25">
        <w:rPr>
          <w:sz w:val="24"/>
          <w:lang w:val="ru-RU"/>
        </w:rPr>
        <w:t>контактов</w:t>
      </w:r>
      <w:r w:rsidRPr="00327F25">
        <w:rPr>
          <w:spacing w:val="-3"/>
          <w:sz w:val="24"/>
          <w:lang w:val="ru-RU"/>
        </w:rPr>
        <w:t xml:space="preserve"> </w:t>
      </w:r>
      <w:r w:rsidRPr="00327F25">
        <w:rPr>
          <w:sz w:val="24"/>
          <w:lang w:val="ru-RU"/>
        </w:rPr>
        <w:t>с</w:t>
      </w:r>
      <w:r w:rsidRPr="00327F25">
        <w:rPr>
          <w:spacing w:val="-4"/>
          <w:sz w:val="24"/>
          <w:lang w:val="ru-RU"/>
        </w:rPr>
        <w:t xml:space="preserve"> </w:t>
      </w:r>
      <w:r w:rsidRPr="00327F25">
        <w:rPr>
          <w:sz w:val="24"/>
          <w:lang w:val="ru-RU"/>
        </w:rPr>
        <w:t>родителями</w:t>
      </w:r>
      <w:r w:rsidRPr="00327F25">
        <w:rPr>
          <w:spacing w:val="-2"/>
          <w:sz w:val="24"/>
          <w:lang w:val="ru-RU"/>
        </w:rPr>
        <w:t xml:space="preserve"> </w:t>
      </w:r>
      <w:r w:rsidRPr="00327F25">
        <w:rPr>
          <w:sz w:val="24"/>
          <w:lang w:val="ru-RU"/>
        </w:rPr>
        <w:t>или</w:t>
      </w:r>
      <w:r w:rsidRPr="00327F25">
        <w:rPr>
          <w:spacing w:val="-2"/>
          <w:sz w:val="24"/>
          <w:lang w:val="ru-RU"/>
        </w:rPr>
        <w:t xml:space="preserve"> </w:t>
      </w:r>
      <w:r w:rsidRPr="00327F25">
        <w:rPr>
          <w:sz w:val="24"/>
          <w:lang w:val="ru-RU"/>
        </w:rPr>
        <w:t>людьми,</w:t>
      </w:r>
      <w:r w:rsidRPr="00327F25">
        <w:rPr>
          <w:spacing w:val="-3"/>
          <w:sz w:val="24"/>
          <w:lang w:val="ru-RU"/>
        </w:rPr>
        <w:t xml:space="preserve"> </w:t>
      </w:r>
      <w:r w:rsidRPr="00327F25">
        <w:rPr>
          <w:sz w:val="24"/>
          <w:lang w:val="ru-RU"/>
        </w:rPr>
        <w:t>их</w:t>
      </w:r>
      <w:r w:rsidRPr="00327F25">
        <w:rPr>
          <w:spacing w:val="-5"/>
          <w:sz w:val="24"/>
          <w:lang w:val="ru-RU"/>
        </w:rPr>
        <w:t xml:space="preserve"> </w:t>
      </w:r>
      <w:r w:rsidRPr="00327F25">
        <w:rPr>
          <w:spacing w:val="-2"/>
          <w:sz w:val="24"/>
          <w:lang w:val="ru-RU"/>
        </w:rPr>
        <w:t>заменяющими,</w:t>
      </w:r>
    </w:p>
    <w:p w:rsidR="00327F25" w:rsidRPr="00327F25" w:rsidRDefault="00327F25" w:rsidP="00327F25">
      <w:pPr>
        <w:pStyle w:val="a4"/>
        <w:spacing w:before="1"/>
        <w:ind w:left="820" w:right="553" w:firstLine="283"/>
        <w:jc w:val="both"/>
        <w:rPr>
          <w:lang w:val="ru-RU"/>
        </w:rPr>
      </w:pPr>
      <w:r w:rsidRPr="00327F25">
        <w:rPr>
          <w:lang w:val="ru-RU"/>
        </w:rPr>
        <w:t>Мы привлекали</w:t>
      </w:r>
      <w:r w:rsidRPr="00327F25">
        <w:rPr>
          <w:spacing w:val="40"/>
          <w:lang w:val="ru-RU"/>
        </w:rPr>
        <w:t xml:space="preserve"> </w:t>
      </w:r>
      <w:r w:rsidRPr="00327F25">
        <w:rPr>
          <w:lang w:val="ru-RU"/>
        </w:rPr>
        <w:t>родителей к проведению общешкольных</w:t>
      </w:r>
      <w:r w:rsidRPr="00327F25">
        <w:rPr>
          <w:spacing w:val="40"/>
          <w:lang w:val="ru-RU"/>
        </w:rPr>
        <w:t xml:space="preserve"> </w:t>
      </w:r>
      <w:r w:rsidRPr="00327F25">
        <w:rPr>
          <w:lang w:val="ru-RU"/>
        </w:rPr>
        <w:t>мероприятий,</w:t>
      </w:r>
      <w:r w:rsidRPr="00327F25">
        <w:rPr>
          <w:spacing w:val="40"/>
          <w:lang w:val="ru-RU"/>
        </w:rPr>
        <w:t xml:space="preserve"> </w:t>
      </w:r>
      <w:r w:rsidRPr="00327F25">
        <w:rPr>
          <w:lang w:val="ru-RU"/>
        </w:rPr>
        <w:t>тематических часов общения, но пока в связи эпидемиологической обстановкой этого было не</w:t>
      </w:r>
      <w:r w:rsidRPr="00327F25">
        <w:rPr>
          <w:spacing w:val="40"/>
          <w:lang w:val="ru-RU"/>
        </w:rPr>
        <w:t xml:space="preserve"> </w:t>
      </w:r>
      <w:r w:rsidRPr="00327F25">
        <w:rPr>
          <w:spacing w:val="-2"/>
          <w:lang w:val="ru-RU"/>
        </w:rPr>
        <w:t>достаточно.</w:t>
      </w:r>
    </w:p>
    <w:p w:rsidR="00327F25" w:rsidRPr="00327F25" w:rsidRDefault="00327F25" w:rsidP="00327F25">
      <w:pPr>
        <w:pStyle w:val="a4"/>
        <w:ind w:left="820" w:right="558" w:firstLine="523"/>
        <w:jc w:val="both"/>
        <w:rPr>
          <w:lang w:val="ru-RU"/>
        </w:rPr>
      </w:pPr>
      <w:r w:rsidRPr="00327F25">
        <w:rPr>
          <w:lang w:val="ru-RU"/>
        </w:rPr>
        <w:t>Очень</w:t>
      </w:r>
      <w:r w:rsidRPr="00327F25">
        <w:rPr>
          <w:spacing w:val="40"/>
          <w:lang w:val="ru-RU"/>
        </w:rPr>
        <w:t xml:space="preserve"> </w:t>
      </w:r>
      <w:r w:rsidRPr="00327F25">
        <w:rPr>
          <w:lang w:val="ru-RU"/>
        </w:rPr>
        <w:t>важно</w:t>
      </w:r>
      <w:r w:rsidRPr="00327F25">
        <w:rPr>
          <w:spacing w:val="40"/>
          <w:lang w:val="ru-RU"/>
        </w:rPr>
        <w:t xml:space="preserve"> </w:t>
      </w:r>
      <w:r w:rsidRPr="00327F25">
        <w:rPr>
          <w:lang w:val="ru-RU"/>
        </w:rPr>
        <w:t>выстроить доверительные отношения и работу с родителями учащихся, так, чтобы не навредить ученику.</w:t>
      </w:r>
    </w:p>
    <w:p w:rsidR="00327F25" w:rsidRPr="00327F25" w:rsidRDefault="00327F25" w:rsidP="00327F25">
      <w:pPr>
        <w:pStyle w:val="a4"/>
        <w:ind w:left="820" w:right="555" w:firstLine="763"/>
        <w:jc w:val="both"/>
        <w:rPr>
          <w:lang w:val="ru-RU"/>
        </w:rPr>
      </w:pPr>
      <w:r w:rsidRPr="00327F25">
        <w:rPr>
          <w:lang w:val="ru-RU"/>
        </w:rPr>
        <w:t>Если обратиться к официальным источникам, то можно обнаружить, что нет ни одного</w:t>
      </w:r>
      <w:r w:rsidRPr="00327F25">
        <w:rPr>
          <w:spacing w:val="-2"/>
          <w:lang w:val="ru-RU"/>
        </w:rPr>
        <w:t xml:space="preserve"> </w:t>
      </w:r>
      <w:r w:rsidRPr="00327F25">
        <w:rPr>
          <w:lang w:val="ru-RU"/>
        </w:rPr>
        <w:t>документа</w:t>
      </w:r>
      <w:r w:rsidRPr="00327F25">
        <w:rPr>
          <w:spacing w:val="-2"/>
          <w:lang w:val="ru-RU"/>
        </w:rPr>
        <w:t xml:space="preserve"> </w:t>
      </w:r>
      <w:r w:rsidRPr="00327F25">
        <w:rPr>
          <w:lang w:val="ru-RU"/>
        </w:rPr>
        <w:t>для</w:t>
      </w:r>
      <w:r w:rsidRPr="00327F25">
        <w:rPr>
          <w:spacing w:val="-2"/>
          <w:lang w:val="ru-RU"/>
        </w:rPr>
        <w:t xml:space="preserve"> </w:t>
      </w:r>
      <w:r w:rsidRPr="00327F25">
        <w:rPr>
          <w:lang w:val="ru-RU"/>
        </w:rPr>
        <w:t>педагогов,</w:t>
      </w:r>
      <w:r w:rsidRPr="00327F25">
        <w:rPr>
          <w:spacing w:val="-3"/>
          <w:lang w:val="ru-RU"/>
        </w:rPr>
        <w:t xml:space="preserve"> </w:t>
      </w:r>
      <w:r w:rsidRPr="00327F25">
        <w:rPr>
          <w:lang w:val="ru-RU"/>
        </w:rPr>
        <w:t>в</w:t>
      </w:r>
      <w:r w:rsidRPr="00327F25">
        <w:rPr>
          <w:spacing w:val="-1"/>
          <w:lang w:val="ru-RU"/>
        </w:rPr>
        <w:t xml:space="preserve"> </w:t>
      </w:r>
      <w:r w:rsidRPr="00327F25">
        <w:rPr>
          <w:lang w:val="ru-RU"/>
        </w:rPr>
        <w:t>котором</w:t>
      </w:r>
      <w:r w:rsidRPr="00327F25">
        <w:rPr>
          <w:spacing w:val="-2"/>
          <w:lang w:val="ru-RU"/>
        </w:rPr>
        <w:t xml:space="preserve"> </w:t>
      </w:r>
      <w:r w:rsidRPr="00327F25">
        <w:rPr>
          <w:lang w:val="ru-RU"/>
        </w:rPr>
        <w:t>можно</w:t>
      </w:r>
      <w:r w:rsidRPr="00327F25">
        <w:rPr>
          <w:spacing w:val="-2"/>
          <w:lang w:val="ru-RU"/>
        </w:rPr>
        <w:t xml:space="preserve"> </w:t>
      </w:r>
      <w:r w:rsidRPr="00327F25">
        <w:rPr>
          <w:lang w:val="ru-RU"/>
        </w:rPr>
        <w:t>было</w:t>
      </w:r>
      <w:r w:rsidRPr="00327F25">
        <w:rPr>
          <w:spacing w:val="-2"/>
          <w:lang w:val="ru-RU"/>
        </w:rPr>
        <w:t xml:space="preserve"> </w:t>
      </w:r>
      <w:r w:rsidRPr="00327F25">
        <w:rPr>
          <w:lang w:val="ru-RU"/>
        </w:rPr>
        <w:t>бы</w:t>
      </w:r>
      <w:r w:rsidRPr="00327F25">
        <w:rPr>
          <w:spacing w:val="-3"/>
          <w:lang w:val="ru-RU"/>
        </w:rPr>
        <w:t xml:space="preserve"> </w:t>
      </w:r>
      <w:r w:rsidRPr="00327F25">
        <w:rPr>
          <w:lang w:val="ru-RU"/>
        </w:rPr>
        <w:t>найти четкие</w:t>
      </w:r>
      <w:r w:rsidRPr="00327F25">
        <w:rPr>
          <w:spacing w:val="-3"/>
          <w:lang w:val="ru-RU"/>
        </w:rPr>
        <w:t xml:space="preserve"> </w:t>
      </w:r>
      <w:r w:rsidRPr="00327F25">
        <w:rPr>
          <w:lang w:val="ru-RU"/>
        </w:rPr>
        <w:t>указания</w:t>
      </w:r>
      <w:r w:rsidRPr="00327F25">
        <w:rPr>
          <w:spacing w:val="-2"/>
          <w:lang w:val="ru-RU"/>
        </w:rPr>
        <w:t xml:space="preserve"> </w:t>
      </w:r>
      <w:r w:rsidRPr="00327F25">
        <w:rPr>
          <w:lang w:val="ru-RU"/>
        </w:rPr>
        <w:t>того,</w:t>
      </w:r>
      <w:r w:rsidRPr="00327F25">
        <w:rPr>
          <w:spacing w:val="-1"/>
          <w:lang w:val="ru-RU"/>
        </w:rPr>
        <w:t xml:space="preserve"> </w:t>
      </w:r>
      <w:r w:rsidRPr="00327F25">
        <w:rPr>
          <w:lang w:val="ru-RU"/>
        </w:rPr>
        <w:t>как учитель должен взаимодействовать с родителями учащихся, что он должен учесть в этой работе, какие методы и приемы применить.</w:t>
      </w:r>
      <w:r w:rsidRPr="00327F25">
        <w:rPr>
          <w:spacing w:val="40"/>
          <w:lang w:val="ru-RU"/>
        </w:rPr>
        <w:t xml:space="preserve"> </w:t>
      </w:r>
      <w:r w:rsidRPr="00327F25">
        <w:rPr>
          <w:lang w:val="ru-RU"/>
        </w:rPr>
        <w:t xml:space="preserve">Поэтому с каждым классом, с каждым учеником и родителем должен присутствовать индивидуальный подход, тактическое общение, хотя это не всегда просто. Родители могут проявлять нетерпение и непринятие критики собственному ребёнку. В современных условиях учитель обязан это понимать, так как взаимодействие семьи и школы представляет собой процесс совместной деятельности и </w:t>
      </w:r>
      <w:r w:rsidRPr="00327F25">
        <w:rPr>
          <w:spacing w:val="-2"/>
          <w:lang w:val="ru-RU"/>
        </w:rPr>
        <w:t>воспитания.</w:t>
      </w:r>
    </w:p>
    <w:p w:rsidR="00327F25" w:rsidRPr="00327F25" w:rsidRDefault="00327F25" w:rsidP="00327F25">
      <w:pPr>
        <w:pStyle w:val="a4"/>
        <w:ind w:left="820" w:right="556" w:firstLine="283"/>
        <w:jc w:val="both"/>
        <w:rPr>
          <w:lang w:val="ru-RU"/>
        </w:rPr>
      </w:pPr>
      <w:proofErr w:type="gramStart"/>
      <w:r w:rsidRPr="00327F25">
        <w:rPr>
          <w:lang w:val="ru-RU"/>
        </w:rPr>
        <w:t>Семья – это та среда жизни, развития и воспитания, в которой закладываются основы личности, поэтому нужно пытаться заинтересовать родителей (законных представителей) в воспитании и образовании детей, тогда и дети будут проявлять уважение, осознанность, необходимо приглашать родителей на дни открытых дверей, открытые уроки, сделать максимально прозрачным процесс обучения и воспитания детей в школе.</w:t>
      </w:r>
      <w:proofErr w:type="gramEnd"/>
    </w:p>
    <w:p w:rsidR="00327F25" w:rsidRPr="00327F25" w:rsidRDefault="00327F25" w:rsidP="00327F25">
      <w:pPr>
        <w:pStyle w:val="a4"/>
        <w:ind w:left="820" w:right="554" w:firstLine="343"/>
        <w:jc w:val="both"/>
        <w:rPr>
          <w:lang w:val="ru-RU"/>
        </w:rPr>
      </w:pPr>
      <w:r w:rsidRPr="00327F25">
        <w:rPr>
          <w:lang w:val="ru-RU"/>
        </w:rPr>
        <w:t xml:space="preserve">Значительно расширяются возможности организации эффективного общения с родителями Интернет-ресурсы, общение </w:t>
      </w:r>
      <w:r>
        <w:t>online</w:t>
      </w:r>
      <w:r w:rsidRPr="00327F25">
        <w:rPr>
          <w:lang w:val="ru-RU"/>
        </w:rPr>
        <w:t>. Это предлагает несколько путей применения Интернет-ресурсов во взаимодействии с семьями учащихся: телемост, телекоммуникоционный проект, дистанционные конференции, создание информационн</w:t>
      </w:r>
      <w:proofErr w:type="gramStart"/>
      <w:r w:rsidRPr="00327F25">
        <w:rPr>
          <w:lang w:val="ru-RU"/>
        </w:rPr>
        <w:t>о-</w:t>
      </w:r>
      <w:proofErr w:type="gramEnd"/>
      <w:r w:rsidRPr="00327F25">
        <w:rPr>
          <w:lang w:val="ru-RU"/>
        </w:rPr>
        <w:t xml:space="preserve"> методического журнала </w:t>
      </w:r>
      <w:r>
        <w:t>online</w:t>
      </w:r>
      <w:r w:rsidRPr="00327F25">
        <w:rPr>
          <w:lang w:val="ru-RU"/>
        </w:rPr>
        <w:t xml:space="preserve">, создание сайта образовательного учреждения. Активно в нашей школе используются сайты Сферум и Телеграм. В каждом классе есть </w:t>
      </w:r>
      <w:proofErr w:type="gramStart"/>
      <w:r w:rsidRPr="00327F25">
        <w:rPr>
          <w:lang w:val="ru-RU"/>
        </w:rPr>
        <w:t>родитель</w:t>
      </w:r>
      <w:proofErr w:type="gramEnd"/>
      <w:r w:rsidRPr="00327F25">
        <w:rPr>
          <w:lang w:val="ru-RU"/>
        </w:rPr>
        <w:t xml:space="preserve"> </w:t>
      </w:r>
      <w:r w:rsidRPr="00327F25">
        <w:rPr>
          <w:color w:val="000000"/>
          <w:shd w:val="clear" w:color="auto" w:fill="F5F5F5"/>
          <w:lang w:val="ru-RU"/>
        </w:rPr>
        <w:t>который</w:t>
      </w:r>
      <w:r w:rsidRPr="00327F25">
        <w:rPr>
          <w:color w:val="000000"/>
          <w:spacing w:val="-2"/>
          <w:shd w:val="clear" w:color="auto" w:fill="F5F5F5"/>
          <w:lang w:val="ru-RU"/>
        </w:rPr>
        <w:t xml:space="preserve"> </w:t>
      </w:r>
      <w:r w:rsidRPr="00327F25">
        <w:rPr>
          <w:color w:val="000000"/>
          <w:shd w:val="clear" w:color="auto" w:fill="F5F5F5"/>
          <w:lang w:val="ru-RU"/>
        </w:rPr>
        <w:t>ведет</w:t>
      </w:r>
      <w:r w:rsidRPr="00327F25">
        <w:rPr>
          <w:color w:val="000000"/>
          <w:spacing w:val="-3"/>
          <w:shd w:val="clear" w:color="auto" w:fill="F5F5F5"/>
          <w:lang w:val="ru-RU"/>
        </w:rPr>
        <w:t xml:space="preserve"> </w:t>
      </w:r>
      <w:r w:rsidRPr="00327F25">
        <w:rPr>
          <w:color w:val="000000"/>
          <w:shd w:val="clear" w:color="auto" w:fill="F5F5F5"/>
          <w:lang w:val="ru-RU"/>
        </w:rPr>
        <w:t>активную</w:t>
      </w:r>
      <w:r w:rsidRPr="00327F25">
        <w:rPr>
          <w:color w:val="000000"/>
          <w:spacing w:val="-3"/>
          <w:shd w:val="clear" w:color="auto" w:fill="F5F5F5"/>
          <w:lang w:val="ru-RU"/>
        </w:rPr>
        <w:t xml:space="preserve"> </w:t>
      </w:r>
      <w:r w:rsidRPr="00327F25">
        <w:rPr>
          <w:color w:val="000000"/>
          <w:shd w:val="clear" w:color="auto" w:fill="F5F5F5"/>
          <w:lang w:val="ru-RU"/>
        </w:rPr>
        <w:t>социальную</w:t>
      </w:r>
      <w:r w:rsidRPr="00327F25">
        <w:rPr>
          <w:color w:val="000000"/>
          <w:spacing w:val="-3"/>
          <w:shd w:val="clear" w:color="auto" w:fill="F5F5F5"/>
          <w:lang w:val="ru-RU"/>
        </w:rPr>
        <w:t xml:space="preserve"> </w:t>
      </w:r>
      <w:r w:rsidRPr="00327F25">
        <w:rPr>
          <w:color w:val="000000"/>
          <w:shd w:val="clear" w:color="auto" w:fill="F5F5F5"/>
          <w:lang w:val="ru-RU"/>
        </w:rPr>
        <w:t>сеть,</w:t>
      </w:r>
      <w:r w:rsidRPr="00327F25">
        <w:rPr>
          <w:color w:val="000000"/>
          <w:spacing w:val="-3"/>
          <w:shd w:val="clear" w:color="auto" w:fill="F5F5F5"/>
          <w:lang w:val="ru-RU"/>
        </w:rPr>
        <w:t xml:space="preserve"> </w:t>
      </w:r>
      <w:r w:rsidRPr="00327F25">
        <w:rPr>
          <w:color w:val="000000"/>
          <w:shd w:val="clear" w:color="auto" w:fill="F5F5F5"/>
          <w:lang w:val="ru-RU"/>
        </w:rPr>
        <w:t>выставляю</w:t>
      </w:r>
      <w:r w:rsidRPr="00327F25">
        <w:rPr>
          <w:color w:val="000000"/>
          <w:spacing w:val="-3"/>
          <w:shd w:val="clear" w:color="auto" w:fill="F5F5F5"/>
          <w:lang w:val="ru-RU"/>
        </w:rPr>
        <w:t xml:space="preserve"> </w:t>
      </w:r>
      <w:r w:rsidRPr="00327F25">
        <w:rPr>
          <w:color w:val="000000"/>
          <w:shd w:val="clear" w:color="auto" w:fill="F5F5F5"/>
          <w:lang w:val="ru-RU"/>
        </w:rPr>
        <w:t>все</w:t>
      </w:r>
      <w:r w:rsidRPr="00327F25">
        <w:rPr>
          <w:color w:val="000000"/>
          <w:spacing w:val="-4"/>
          <w:shd w:val="clear" w:color="auto" w:fill="F5F5F5"/>
          <w:lang w:val="ru-RU"/>
        </w:rPr>
        <w:t xml:space="preserve"> </w:t>
      </w:r>
      <w:r w:rsidRPr="00327F25">
        <w:rPr>
          <w:color w:val="000000"/>
          <w:shd w:val="clear" w:color="auto" w:fill="F5F5F5"/>
          <w:lang w:val="ru-RU"/>
        </w:rPr>
        <w:t>мероприятия,</w:t>
      </w:r>
      <w:r w:rsidRPr="00327F25">
        <w:rPr>
          <w:color w:val="000000"/>
          <w:spacing w:val="-3"/>
          <w:shd w:val="clear" w:color="auto" w:fill="F5F5F5"/>
          <w:lang w:val="ru-RU"/>
        </w:rPr>
        <w:t xml:space="preserve"> </w:t>
      </w:r>
      <w:r w:rsidRPr="00327F25">
        <w:rPr>
          <w:color w:val="000000"/>
          <w:shd w:val="clear" w:color="auto" w:fill="F5F5F5"/>
          <w:lang w:val="ru-RU"/>
        </w:rPr>
        <w:t>процесс</w:t>
      </w:r>
      <w:r w:rsidRPr="00327F25">
        <w:rPr>
          <w:color w:val="000000"/>
          <w:spacing w:val="-4"/>
          <w:shd w:val="clear" w:color="auto" w:fill="F5F5F5"/>
          <w:lang w:val="ru-RU"/>
        </w:rPr>
        <w:t xml:space="preserve"> </w:t>
      </w:r>
      <w:r w:rsidRPr="00327F25">
        <w:rPr>
          <w:color w:val="000000"/>
          <w:shd w:val="clear" w:color="auto" w:fill="F5F5F5"/>
          <w:lang w:val="ru-RU"/>
        </w:rPr>
        <w:t>обучения</w:t>
      </w:r>
      <w:r w:rsidRPr="00327F25">
        <w:rPr>
          <w:color w:val="000000"/>
          <w:spacing w:val="-3"/>
          <w:shd w:val="clear" w:color="auto" w:fill="F5F5F5"/>
          <w:lang w:val="ru-RU"/>
        </w:rPr>
        <w:t xml:space="preserve"> </w:t>
      </w:r>
      <w:r w:rsidRPr="00327F25">
        <w:rPr>
          <w:color w:val="000000"/>
          <w:shd w:val="clear" w:color="auto" w:fill="F5F5F5"/>
          <w:lang w:val="ru-RU"/>
        </w:rPr>
        <w:t>и</w:t>
      </w:r>
      <w:r w:rsidRPr="00327F25">
        <w:rPr>
          <w:color w:val="000000"/>
          <w:lang w:val="ru-RU"/>
        </w:rPr>
        <w:t xml:space="preserve"> </w:t>
      </w:r>
      <w:r w:rsidRPr="00327F25">
        <w:rPr>
          <w:color w:val="000000"/>
          <w:spacing w:val="-2"/>
          <w:shd w:val="clear" w:color="auto" w:fill="F5F5F5"/>
          <w:lang w:val="ru-RU"/>
        </w:rPr>
        <w:t>воспитания.</w:t>
      </w:r>
    </w:p>
    <w:p w:rsidR="00327F25" w:rsidRPr="00327F25" w:rsidRDefault="00327F25" w:rsidP="00327F25">
      <w:pPr>
        <w:pStyle w:val="a4"/>
        <w:ind w:left="820" w:right="556" w:firstLine="283"/>
        <w:jc w:val="both"/>
        <w:rPr>
          <w:lang w:val="ru-RU"/>
        </w:rPr>
      </w:pPr>
      <w:r w:rsidRPr="00327F25">
        <w:rPr>
          <w:lang w:val="ru-RU"/>
        </w:rPr>
        <w:t xml:space="preserve">Значимую роль в информационном сопровождении родителей, играет - сайт школы. Использование </w:t>
      </w:r>
      <w:proofErr w:type="gramStart"/>
      <w:r w:rsidRPr="00327F25">
        <w:rPr>
          <w:lang w:val="ru-RU"/>
        </w:rPr>
        <w:t>Интернет-технологий</w:t>
      </w:r>
      <w:proofErr w:type="gramEnd"/>
      <w:r w:rsidRPr="00327F25">
        <w:rPr>
          <w:lang w:val="ru-RU"/>
        </w:rPr>
        <w:t xml:space="preserve"> позволяет сделать деятельность школы видимой, открытой для родителей, увеличить оперативность взаимодействия родителей и школы, предоставить услугу дистанционного взаимодействия участников образовательного </w:t>
      </w:r>
      <w:r w:rsidRPr="00327F25">
        <w:rPr>
          <w:spacing w:val="-2"/>
          <w:lang w:val="ru-RU"/>
        </w:rPr>
        <w:t>процесса.</w:t>
      </w:r>
    </w:p>
    <w:p w:rsidR="00327F25" w:rsidRPr="00327F25" w:rsidRDefault="00327F25" w:rsidP="00327F25">
      <w:pPr>
        <w:pStyle w:val="a4"/>
        <w:ind w:left="1103"/>
        <w:jc w:val="both"/>
        <w:rPr>
          <w:lang w:val="ru-RU"/>
        </w:rPr>
      </w:pPr>
      <w:r w:rsidRPr="00327F25">
        <w:rPr>
          <w:lang w:val="ru-RU"/>
        </w:rPr>
        <w:t>Что</w:t>
      </w:r>
      <w:r w:rsidRPr="00327F25">
        <w:rPr>
          <w:spacing w:val="-3"/>
          <w:lang w:val="ru-RU"/>
        </w:rPr>
        <w:t xml:space="preserve"> </w:t>
      </w:r>
      <w:r w:rsidRPr="00327F25">
        <w:rPr>
          <w:lang w:val="ru-RU"/>
        </w:rPr>
        <w:t>дают</w:t>
      </w:r>
      <w:r w:rsidRPr="00327F25">
        <w:rPr>
          <w:spacing w:val="-3"/>
          <w:lang w:val="ru-RU"/>
        </w:rPr>
        <w:t xml:space="preserve"> </w:t>
      </w:r>
      <w:r w:rsidRPr="00327F25">
        <w:rPr>
          <w:lang w:val="ru-RU"/>
        </w:rPr>
        <w:t>Интернет</w:t>
      </w:r>
      <w:r w:rsidRPr="00327F25">
        <w:rPr>
          <w:spacing w:val="-1"/>
          <w:lang w:val="ru-RU"/>
        </w:rPr>
        <w:t xml:space="preserve"> </w:t>
      </w:r>
      <w:r w:rsidRPr="00327F25">
        <w:rPr>
          <w:lang w:val="ru-RU"/>
        </w:rPr>
        <w:t>–</w:t>
      </w:r>
      <w:r w:rsidRPr="00327F25">
        <w:rPr>
          <w:spacing w:val="-3"/>
          <w:lang w:val="ru-RU"/>
        </w:rPr>
        <w:t xml:space="preserve"> </w:t>
      </w:r>
      <w:r w:rsidRPr="00327F25">
        <w:rPr>
          <w:lang w:val="ru-RU"/>
        </w:rPr>
        <w:t>технологии</w:t>
      </w:r>
      <w:r w:rsidRPr="00327F25">
        <w:rPr>
          <w:spacing w:val="-2"/>
          <w:lang w:val="ru-RU"/>
        </w:rPr>
        <w:t xml:space="preserve"> родителю:</w:t>
      </w:r>
    </w:p>
    <w:p w:rsidR="00327F25" w:rsidRPr="00327F25" w:rsidRDefault="00327F25" w:rsidP="00327F25">
      <w:pPr>
        <w:jc w:val="both"/>
        <w:rPr>
          <w:lang w:val="ru-RU"/>
        </w:rPr>
        <w:sectPr w:rsidR="00327F25" w:rsidRPr="00327F25">
          <w:pgSz w:w="11900" w:h="16850"/>
          <w:pgMar w:top="520" w:right="280" w:bottom="480" w:left="740" w:header="0" w:footer="237" w:gutter="0"/>
          <w:cols w:space="720"/>
        </w:sectPr>
      </w:pPr>
    </w:p>
    <w:p w:rsidR="00327F25" w:rsidRPr="00327F25" w:rsidRDefault="00327F25" w:rsidP="009347ED">
      <w:pPr>
        <w:pStyle w:val="af"/>
        <w:widowControl w:val="0"/>
        <w:numPr>
          <w:ilvl w:val="0"/>
          <w:numId w:val="20"/>
        </w:numPr>
        <w:tabs>
          <w:tab w:val="left" w:pos="1385"/>
        </w:tabs>
        <w:suppressAutoHyphens w:val="0"/>
        <w:autoSpaceDE w:val="0"/>
        <w:autoSpaceDN w:val="0"/>
        <w:spacing w:before="88" w:beforeAutospacing="0" w:afterAutospacing="0"/>
        <w:ind w:right="566" w:firstLine="283"/>
        <w:contextualSpacing w:val="0"/>
        <w:rPr>
          <w:sz w:val="24"/>
          <w:lang w:val="ru-RU"/>
        </w:rPr>
      </w:pPr>
      <w:r w:rsidRPr="00327F25">
        <w:rPr>
          <w:sz w:val="24"/>
          <w:lang w:val="ru-RU"/>
        </w:rPr>
        <w:lastRenderedPageBreak/>
        <w:t>Оперативное получение информации и консультационной поддержки (успеваемость, пропуски, информация, расписание);</w:t>
      </w:r>
    </w:p>
    <w:p w:rsidR="00327F25" w:rsidRDefault="00327F25" w:rsidP="009347ED">
      <w:pPr>
        <w:pStyle w:val="af"/>
        <w:widowControl w:val="0"/>
        <w:numPr>
          <w:ilvl w:val="0"/>
          <w:numId w:val="20"/>
        </w:numPr>
        <w:tabs>
          <w:tab w:val="left" w:pos="1385"/>
        </w:tabs>
        <w:suppressAutoHyphens w:val="0"/>
        <w:autoSpaceDE w:val="0"/>
        <w:autoSpaceDN w:val="0"/>
        <w:spacing w:beforeAutospacing="0" w:afterAutospacing="0" w:line="293" w:lineRule="exact"/>
        <w:ind w:left="1385" w:hanging="282"/>
        <w:contextualSpacing w:val="0"/>
        <w:rPr>
          <w:sz w:val="24"/>
        </w:rPr>
      </w:pPr>
      <w:r>
        <w:rPr>
          <w:sz w:val="24"/>
        </w:rPr>
        <w:t>Повышение</w:t>
      </w:r>
      <w:r>
        <w:rPr>
          <w:spacing w:val="-7"/>
          <w:sz w:val="24"/>
        </w:rPr>
        <w:t xml:space="preserve"> </w:t>
      </w:r>
      <w:r>
        <w:rPr>
          <w:sz w:val="24"/>
        </w:rPr>
        <w:t>родительской</w:t>
      </w:r>
      <w:r>
        <w:rPr>
          <w:spacing w:val="-5"/>
          <w:sz w:val="24"/>
        </w:rPr>
        <w:t xml:space="preserve"> </w:t>
      </w:r>
      <w:r>
        <w:rPr>
          <w:spacing w:val="-2"/>
          <w:sz w:val="24"/>
        </w:rPr>
        <w:t>грамотности;</w:t>
      </w:r>
    </w:p>
    <w:p w:rsidR="00327F25" w:rsidRPr="00327F25" w:rsidRDefault="00327F25" w:rsidP="009347ED">
      <w:pPr>
        <w:pStyle w:val="af"/>
        <w:widowControl w:val="0"/>
        <w:numPr>
          <w:ilvl w:val="0"/>
          <w:numId w:val="20"/>
        </w:numPr>
        <w:tabs>
          <w:tab w:val="left" w:pos="1385"/>
        </w:tabs>
        <w:suppressAutoHyphens w:val="0"/>
        <w:autoSpaceDE w:val="0"/>
        <w:autoSpaceDN w:val="0"/>
        <w:spacing w:before="1" w:beforeAutospacing="0" w:afterAutospacing="0"/>
        <w:ind w:right="566" w:firstLine="283"/>
        <w:contextualSpacing w:val="0"/>
        <w:rPr>
          <w:sz w:val="24"/>
          <w:lang w:val="ru-RU"/>
        </w:rPr>
      </w:pPr>
      <w:r w:rsidRPr="00327F25">
        <w:rPr>
          <w:sz w:val="24"/>
          <w:lang w:val="ru-RU"/>
        </w:rPr>
        <w:t>Более тесный контакт со школой и возможность более активно включиться в жизнь</w:t>
      </w:r>
      <w:r w:rsidRPr="00327F25">
        <w:rPr>
          <w:spacing w:val="80"/>
          <w:sz w:val="24"/>
          <w:lang w:val="ru-RU"/>
        </w:rPr>
        <w:t xml:space="preserve"> </w:t>
      </w:r>
      <w:r w:rsidRPr="00327F25">
        <w:rPr>
          <w:spacing w:val="-2"/>
          <w:sz w:val="24"/>
          <w:lang w:val="ru-RU"/>
        </w:rPr>
        <w:t>школы;</w:t>
      </w:r>
    </w:p>
    <w:p w:rsidR="00327F25" w:rsidRPr="00327F25" w:rsidRDefault="00327F25" w:rsidP="009347ED">
      <w:pPr>
        <w:pStyle w:val="af"/>
        <w:widowControl w:val="0"/>
        <w:numPr>
          <w:ilvl w:val="0"/>
          <w:numId w:val="20"/>
        </w:numPr>
        <w:tabs>
          <w:tab w:val="left" w:pos="1385"/>
        </w:tabs>
        <w:suppressAutoHyphens w:val="0"/>
        <w:autoSpaceDE w:val="0"/>
        <w:autoSpaceDN w:val="0"/>
        <w:spacing w:beforeAutospacing="0" w:afterAutospacing="0" w:line="293" w:lineRule="exact"/>
        <w:ind w:left="1385" w:hanging="282"/>
        <w:contextualSpacing w:val="0"/>
        <w:rPr>
          <w:sz w:val="24"/>
          <w:lang w:val="ru-RU"/>
        </w:rPr>
      </w:pPr>
      <w:r w:rsidRPr="00327F25">
        <w:rPr>
          <w:sz w:val="24"/>
          <w:lang w:val="ru-RU"/>
        </w:rPr>
        <w:t>Возможность</w:t>
      </w:r>
      <w:r w:rsidRPr="00327F25">
        <w:rPr>
          <w:spacing w:val="-6"/>
          <w:sz w:val="24"/>
          <w:lang w:val="ru-RU"/>
        </w:rPr>
        <w:t xml:space="preserve"> </w:t>
      </w:r>
      <w:r w:rsidRPr="00327F25">
        <w:rPr>
          <w:sz w:val="24"/>
          <w:lang w:val="ru-RU"/>
        </w:rPr>
        <w:t>объединяться</w:t>
      </w:r>
      <w:r w:rsidRPr="00327F25">
        <w:rPr>
          <w:spacing w:val="-4"/>
          <w:sz w:val="24"/>
          <w:lang w:val="ru-RU"/>
        </w:rPr>
        <w:t xml:space="preserve"> </w:t>
      </w:r>
      <w:r w:rsidRPr="00327F25">
        <w:rPr>
          <w:sz w:val="24"/>
          <w:lang w:val="ru-RU"/>
        </w:rPr>
        <w:t>в</w:t>
      </w:r>
      <w:r w:rsidRPr="00327F25">
        <w:rPr>
          <w:spacing w:val="-5"/>
          <w:sz w:val="24"/>
          <w:lang w:val="ru-RU"/>
        </w:rPr>
        <w:t xml:space="preserve"> </w:t>
      </w:r>
      <w:r w:rsidRPr="00327F25">
        <w:rPr>
          <w:sz w:val="24"/>
          <w:lang w:val="ru-RU"/>
        </w:rPr>
        <w:t>родительские</w:t>
      </w:r>
      <w:r w:rsidRPr="00327F25">
        <w:rPr>
          <w:spacing w:val="-6"/>
          <w:sz w:val="24"/>
          <w:lang w:val="ru-RU"/>
        </w:rPr>
        <w:t xml:space="preserve"> </w:t>
      </w:r>
      <w:r w:rsidRPr="00327F25">
        <w:rPr>
          <w:sz w:val="24"/>
          <w:lang w:val="ru-RU"/>
        </w:rPr>
        <w:t>сообщества</w:t>
      </w:r>
      <w:r w:rsidRPr="00327F25">
        <w:rPr>
          <w:spacing w:val="-5"/>
          <w:sz w:val="24"/>
          <w:lang w:val="ru-RU"/>
        </w:rPr>
        <w:t xml:space="preserve"> </w:t>
      </w:r>
      <w:r w:rsidRPr="00327F25">
        <w:rPr>
          <w:sz w:val="24"/>
          <w:lang w:val="ru-RU"/>
        </w:rPr>
        <w:t>и</w:t>
      </w:r>
      <w:r w:rsidRPr="00327F25">
        <w:rPr>
          <w:spacing w:val="-4"/>
          <w:sz w:val="24"/>
          <w:lang w:val="ru-RU"/>
        </w:rPr>
        <w:t xml:space="preserve"> </w:t>
      </w:r>
      <w:r w:rsidRPr="00327F25">
        <w:rPr>
          <w:sz w:val="24"/>
          <w:lang w:val="ru-RU"/>
        </w:rPr>
        <w:t>решать</w:t>
      </w:r>
      <w:r w:rsidRPr="00327F25">
        <w:rPr>
          <w:spacing w:val="-3"/>
          <w:sz w:val="24"/>
          <w:lang w:val="ru-RU"/>
        </w:rPr>
        <w:t xml:space="preserve"> </w:t>
      </w:r>
      <w:r w:rsidRPr="00327F25">
        <w:rPr>
          <w:spacing w:val="-2"/>
          <w:sz w:val="24"/>
          <w:lang w:val="ru-RU"/>
        </w:rPr>
        <w:t>вопросы;</w:t>
      </w:r>
    </w:p>
    <w:p w:rsidR="00327F25" w:rsidRPr="00327F25" w:rsidRDefault="00327F25" w:rsidP="009347ED">
      <w:pPr>
        <w:pStyle w:val="af"/>
        <w:widowControl w:val="0"/>
        <w:numPr>
          <w:ilvl w:val="0"/>
          <w:numId w:val="20"/>
        </w:numPr>
        <w:tabs>
          <w:tab w:val="left" w:pos="1385"/>
        </w:tabs>
        <w:suppressAutoHyphens w:val="0"/>
        <w:autoSpaceDE w:val="0"/>
        <w:autoSpaceDN w:val="0"/>
        <w:spacing w:beforeAutospacing="0" w:afterAutospacing="0" w:line="293" w:lineRule="exact"/>
        <w:ind w:left="1385" w:hanging="282"/>
        <w:contextualSpacing w:val="0"/>
        <w:rPr>
          <w:sz w:val="24"/>
          <w:lang w:val="ru-RU"/>
        </w:rPr>
      </w:pPr>
      <w:r w:rsidRPr="00327F25">
        <w:rPr>
          <w:sz w:val="24"/>
          <w:lang w:val="ru-RU"/>
        </w:rPr>
        <w:t>Участие</w:t>
      </w:r>
      <w:r w:rsidRPr="00327F25">
        <w:rPr>
          <w:spacing w:val="-4"/>
          <w:sz w:val="24"/>
          <w:lang w:val="ru-RU"/>
        </w:rPr>
        <w:t xml:space="preserve"> </w:t>
      </w:r>
      <w:r w:rsidRPr="00327F25">
        <w:rPr>
          <w:sz w:val="24"/>
          <w:lang w:val="ru-RU"/>
        </w:rPr>
        <w:t>в</w:t>
      </w:r>
      <w:r w:rsidRPr="00327F25">
        <w:rPr>
          <w:spacing w:val="-4"/>
          <w:sz w:val="24"/>
          <w:lang w:val="ru-RU"/>
        </w:rPr>
        <w:t xml:space="preserve"> </w:t>
      </w:r>
      <w:r w:rsidRPr="00327F25">
        <w:rPr>
          <w:sz w:val="24"/>
          <w:lang w:val="ru-RU"/>
        </w:rPr>
        <w:t>сетевой</w:t>
      </w:r>
      <w:r w:rsidRPr="00327F25">
        <w:rPr>
          <w:spacing w:val="-2"/>
          <w:sz w:val="24"/>
          <w:lang w:val="ru-RU"/>
        </w:rPr>
        <w:t xml:space="preserve"> </w:t>
      </w:r>
      <w:r w:rsidRPr="00327F25">
        <w:rPr>
          <w:sz w:val="24"/>
          <w:lang w:val="ru-RU"/>
        </w:rPr>
        <w:t>жизни</w:t>
      </w:r>
      <w:r w:rsidRPr="00327F25">
        <w:rPr>
          <w:spacing w:val="-3"/>
          <w:sz w:val="24"/>
          <w:lang w:val="ru-RU"/>
        </w:rPr>
        <w:t xml:space="preserve"> </w:t>
      </w:r>
      <w:r w:rsidRPr="00327F25">
        <w:rPr>
          <w:sz w:val="24"/>
          <w:lang w:val="ru-RU"/>
        </w:rPr>
        <w:t>своего</w:t>
      </w:r>
      <w:r w:rsidRPr="00327F25">
        <w:rPr>
          <w:spacing w:val="-2"/>
          <w:sz w:val="24"/>
          <w:lang w:val="ru-RU"/>
        </w:rPr>
        <w:t xml:space="preserve"> ребенка;</w:t>
      </w:r>
    </w:p>
    <w:p w:rsidR="00327F25" w:rsidRPr="00327F25" w:rsidRDefault="00327F25" w:rsidP="009347ED">
      <w:pPr>
        <w:pStyle w:val="af"/>
        <w:widowControl w:val="0"/>
        <w:numPr>
          <w:ilvl w:val="0"/>
          <w:numId w:val="20"/>
        </w:numPr>
        <w:tabs>
          <w:tab w:val="left" w:pos="1385"/>
        </w:tabs>
        <w:suppressAutoHyphens w:val="0"/>
        <w:autoSpaceDE w:val="0"/>
        <w:autoSpaceDN w:val="0"/>
        <w:spacing w:beforeAutospacing="0" w:afterAutospacing="0"/>
        <w:ind w:right="561" w:firstLine="283"/>
        <w:contextualSpacing w:val="0"/>
        <w:rPr>
          <w:sz w:val="24"/>
          <w:lang w:val="ru-RU"/>
        </w:rPr>
      </w:pPr>
      <w:r w:rsidRPr="00327F25">
        <w:rPr>
          <w:sz w:val="24"/>
          <w:lang w:val="ru-RU"/>
        </w:rPr>
        <w:t>полезные</w:t>
      </w:r>
      <w:r w:rsidRPr="00327F25">
        <w:rPr>
          <w:spacing w:val="80"/>
          <w:w w:val="150"/>
          <w:sz w:val="24"/>
          <w:lang w:val="ru-RU"/>
        </w:rPr>
        <w:t xml:space="preserve"> </w:t>
      </w:r>
      <w:r w:rsidRPr="00327F25">
        <w:rPr>
          <w:sz w:val="24"/>
          <w:lang w:val="ru-RU"/>
        </w:rPr>
        <w:t>ссылки</w:t>
      </w:r>
      <w:r w:rsidRPr="00327F25">
        <w:rPr>
          <w:spacing w:val="80"/>
          <w:w w:val="150"/>
          <w:sz w:val="24"/>
          <w:lang w:val="ru-RU"/>
        </w:rPr>
        <w:t xml:space="preserve"> </w:t>
      </w:r>
      <w:r w:rsidRPr="00327F25">
        <w:rPr>
          <w:sz w:val="24"/>
          <w:lang w:val="ru-RU"/>
        </w:rPr>
        <w:t>(переход</w:t>
      </w:r>
      <w:r w:rsidRPr="00327F25">
        <w:rPr>
          <w:spacing w:val="80"/>
          <w:w w:val="150"/>
          <w:sz w:val="24"/>
          <w:lang w:val="ru-RU"/>
        </w:rPr>
        <w:t xml:space="preserve"> </w:t>
      </w:r>
      <w:r w:rsidRPr="00327F25">
        <w:rPr>
          <w:sz w:val="24"/>
          <w:lang w:val="ru-RU"/>
        </w:rPr>
        <w:t>на</w:t>
      </w:r>
      <w:r w:rsidRPr="00327F25">
        <w:rPr>
          <w:spacing w:val="80"/>
          <w:w w:val="150"/>
          <w:sz w:val="24"/>
          <w:lang w:val="ru-RU"/>
        </w:rPr>
        <w:t xml:space="preserve"> </w:t>
      </w:r>
      <w:r w:rsidRPr="00327F25">
        <w:rPr>
          <w:sz w:val="24"/>
          <w:lang w:val="ru-RU"/>
        </w:rPr>
        <w:t>электронный</w:t>
      </w:r>
      <w:r w:rsidRPr="00327F25">
        <w:rPr>
          <w:spacing w:val="80"/>
          <w:w w:val="150"/>
          <w:sz w:val="24"/>
          <w:lang w:val="ru-RU"/>
        </w:rPr>
        <w:t xml:space="preserve"> </w:t>
      </w:r>
      <w:r w:rsidRPr="00327F25">
        <w:rPr>
          <w:sz w:val="24"/>
          <w:lang w:val="ru-RU"/>
        </w:rPr>
        <w:t>дневник</w:t>
      </w:r>
      <w:proofErr w:type="gramStart"/>
      <w:r w:rsidRPr="00327F25">
        <w:rPr>
          <w:sz w:val="24"/>
          <w:lang w:val="ru-RU"/>
        </w:rPr>
        <w:t>,н</w:t>
      </w:r>
      <w:proofErr w:type="gramEnd"/>
      <w:r w:rsidRPr="00327F25">
        <w:rPr>
          <w:sz w:val="24"/>
          <w:lang w:val="ru-RU"/>
        </w:rPr>
        <w:t>а портал государственных услуг);</w:t>
      </w:r>
    </w:p>
    <w:p w:rsidR="00327F25" w:rsidRPr="00327F25" w:rsidRDefault="00327F25" w:rsidP="009347ED">
      <w:pPr>
        <w:pStyle w:val="af"/>
        <w:widowControl w:val="0"/>
        <w:numPr>
          <w:ilvl w:val="0"/>
          <w:numId w:val="20"/>
        </w:numPr>
        <w:tabs>
          <w:tab w:val="left" w:pos="1385"/>
        </w:tabs>
        <w:suppressAutoHyphens w:val="0"/>
        <w:autoSpaceDE w:val="0"/>
        <w:autoSpaceDN w:val="0"/>
        <w:spacing w:beforeAutospacing="0" w:afterAutospacing="0"/>
        <w:ind w:right="564" w:firstLine="283"/>
        <w:contextualSpacing w:val="0"/>
        <w:rPr>
          <w:sz w:val="24"/>
          <w:lang w:val="ru-RU"/>
        </w:rPr>
      </w:pPr>
      <w:r w:rsidRPr="00327F25">
        <w:rPr>
          <w:sz w:val="24"/>
          <w:lang w:val="ru-RU"/>
        </w:rPr>
        <w:t>материалы для родителей (материалы для подготовки к уроку, задания повышенной</w:t>
      </w:r>
      <w:r w:rsidRPr="00327F25">
        <w:rPr>
          <w:spacing w:val="40"/>
          <w:sz w:val="24"/>
          <w:lang w:val="ru-RU"/>
        </w:rPr>
        <w:t xml:space="preserve"> </w:t>
      </w:r>
      <w:r w:rsidRPr="00327F25">
        <w:rPr>
          <w:spacing w:val="-2"/>
          <w:sz w:val="24"/>
          <w:lang w:val="ru-RU"/>
        </w:rPr>
        <w:t>сложности).</w:t>
      </w:r>
    </w:p>
    <w:p w:rsidR="00327F25" w:rsidRPr="00327F25" w:rsidRDefault="00327F25" w:rsidP="00327F25">
      <w:pPr>
        <w:pStyle w:val="a4"/>
        <w:ind w:left="678" w:right="556" w:firstLine="283"/>
        <w:jc w:val="both"/>
        <w:rPr>
          <w:lang w:val="ru-RU"/>
        </w:rPr>
      </w:pPr>
      <w:r w:rsidRPr="00327F25">
        <w:rPr>
          <w:lang w:val="ru-RU"/>
        </w:rPr>
        <w:t>Мы видим, что согласно требованиям ФГОС родители становятся активными</w:t>
      </w:r>
      <w:r w:rsidRPr="00327F25">
        <w:rPr>
          <w:spacing w:val="40"/>
          <w:lang w:val="ru-RU"/>
        </w:rPr>
        <w:t xml:space="preserve"> </w:t>
      </w:r>
      <w:r w:rsidRPr="00327F25">
        <w:rPr>
          <w:lang w:val="ru-RU"/>
        </w:rPr>
        <w:t>участниками образовательного процесса: они могут влиять на содержание и помогать в организации внеучебной деятельности класса, принимать в ней участие, при необходимости присутствовать на уроках. Если рассматривать работу с родителями в свете требований ФГОС, то родители должны являться активными участниками образовательного процесса.</w:t>
      </w:r>
    </w:p>
    <w:p w:rsidR="00327F25" w:rsidRPr="00327F25" w:rsidRDefault="00327F25" w:rsidP="00327F25">
      <w:pPr>
        <w:pStyle w:val="a4"/>
        <w:ind w:left="678" w:right="562" w:firstLine="283"/>
        <w:jc w:val="both"/>
        <w:rPr>
          <w:lang w:val="ru-RU"/>
        </w:rPr>
      </w:pPr>
      <w:r w:rsidRPr="00327F25">
        <w:rPr>
          <w:lang w:val="ru-RU"/>
        </w:rPr>
        <w:t>Результат совместной работы педагога и родителя будет эффективной, тогда, когда родитель и педагог будут взаимосвязаны, тогда мы увидим результат плодотворной работы.</w:t>
      </w:r>
    </w:p>
    <w:p w:rsidR="00327F25" w:rsidRDefault="00327F25" w:rsidP="00327F25">
      <w:pPr>
        <w:pStyle w:val="a4"/>
        <w:spacing w:before="1"/>
        <w:ind w:left="678" w:right="561" w:firstLine="283"/>
        <w:jc w:val="both"/>
      </w:pPr>
      <w:r w:rsidRPr="00327F25">
        <w:rPr>
          <w:lang w:val="ru-RU"/>
        </w:rPr>
        <w:t>К</w:t>
      </w:r>
      <w:r w:rsidRPr="00327F25">
        <w:rPr>
          <w:spacing w:val="-1"/>
          <w:lang w:val="ru-RU"/>
        </w:rPr>
        <w:t xml:space="preserve"> </w:t>
      </w:r>
      <w:r w:rsidRPr="00327F25">
        <w:rPr>
          <w:lang w:val="ru-RU"/>
        </w:rPr>
        <w:t>концу</w:t>
      </w:r>
      <w:r w:rsidRPr="00327F25">
        <w:rPr>
          <w:spacing w:val="-1"/>
          <w:lang w:val="ru-RU"/>
        </w:rPr>
        <w:t xml:space="preserve"> </w:t>
      </w:r>
      <w:r w:rsidRPr="00327F25">
        <w:rPr>
          <w:lang w:val="ru-RU"/>
        </w:rPr>
        <w:t>учебного</w:t>
      </w:r>
      <w:r w:rsidRPr="00327F25">
        <w:rPr>
          <w:spacing w:val="-1"/>
          <w:lang w:val="ru-RU"/>
        </w:rPr>
        <w:t xml:space="preserve"> </w:t>
      </w:r>
      <w:r w:rsidRPr="00327F25">
        <w:rPr>
          <w:lang w:val="ru-RU"/>
        </w:rPr>
        <w:t>года</w:t>
      </w:r>
      <w:r w:rsidRPr="00327F25">
        <w:rPr>
          <w:spacing w:val="-4"/>
          <w:lang w:val="ru-RU"/>
        </w:rPr>
        <w:t xml:space="preserve"> </w:t>
      </w:r>
      <w:r w:rsidRPr="00327F25">
        <w:rPr>
          <w:lang w:val="ru-RU"/>
        </w:rPr>
        <w:t>с</w:t>
      </w:r>
      <w:r w:rsidRPr="00327F25">
        <w:rPr>
          <w:spacing w:val="-2"/>
          <w:lang w:val="ru-RU"/>
        </w:rPr>
        <w:t xml:space="preserve"> </w:t>
      </w:r>
      <w:r w:rsidRPr="00327F25">
        <w:rPr>
          <w:lang w:val="ru-RU"/>
        </w:rPr>
        <w:t>целью</w:t>
      </w:r>
      <w:r w:rsidRPr="00327F25">
        <w:rPr>
          <w:spacing w:val="-1"/>
          <w:lang w:val="ru-RU"/>
        </w:rPr>
        <w:t xml:space="preserve"> </w:t>
      </w:r>
      <w:proofErr w:type="gramStart"/>
      <w:r w:rsidRPr="00327F25">
        <w:rPr>
          <w:lang w:val="ru-RU"/>
        </w:rPr>
        <w:t>изучения</w:t>
      </w:r>
      <w:r w:rsidRPr="00327F25">
        <w:rPr>
          <w:spacing w:val="-3"/>
          <w:lang w:val="ru-RU"/>
        </w:rPr>
        <w:t xml:space="preserve"> </w:t>
      </w:r>
      <w:r w:rsidRPr="00327F25">
        <w:rPr>
          <w:lang w:val="ru-RU"/>
        </w:rPr>
        <w:t>процессуальной стороны</w:t>
      </w:r>
      <w:r w:rsidRPr="00327F25">
        <w:rPr>
          <w:spacing w:val="-3"/>
          <w:lang w:val="ru-RU"/>
        </w:rPr>
        <w:t xml:space="preserve"> </w:t>
      </w:r>
      <w:r w:rsidRPr="00327F25">
        <w:rPr>
          <w:lang w:val="ru-RU"/>
        </w:rPr>
        <w:t>качества</w:t>
      </w:r>
      <w:r w:rsidRPr="00327F25">
        <w:rPr>
          <w:spacing w:val="-2"/>
          <w:lang w:val="ru-RU"/>
        </w:rPr>
        <w:t xml:space="preserve"> </w:t>
      </w:r>
      <w:r w:rsidRPr="00327F25">
        <w:rPr>
          <w:lang w:val="ru-RU"/>
        </w:rPr>
        <w:t>работы</w:t>
      </w:r>
      <w:r w:rsidRPr="00327F25">
        <w:rPr>
          <w:spacing w:val="-2"/>
          <w:lang w:val="ru-RU"/>
        </w:rPr>
        <w:t xml:space="preserve"> </w:t>
      </w:r>
      <w:r w:rsidRPr="00327F25">
        <w:rPr>
          <w:lang w:val="ru-RU"/>
        </w:rPr>
        <w:t>школы</w:t>
      </w:r>
      <w:proofErr w:type="gramEnd"/>
      <w:r w:rsidRPr="00327F25">
        <w:rPr>
          <w:lang w:val="ru-RU"/>
        </w:rPr>
        <w:t xml:space="preserve"> в декабре 2023 года проведено анкетирование среди обучающихся, родителей, педагогов по методикам Е. Н. Степанова для педагогов и родителей, А.А.Андреева «Изучение удовлетворенности организацией воспитательного процесса». </w:t>
      </w:r>
      <w:r>
        <w:t>Охват обучающиеся: 80% (76), родителей: 70 % (76), педагогов: 100% (16)</w:t>
      </w:r>
    </w:p>
    <w:p w:rsidR="00327F25" w:rsidRDefault="00472509" w:rsidP="00327F25">
      <w:pPr>
        <w:pStyle w:val="a4"/>
        <w:spacing w:before="202"/>
        <w:ind w:left="1386"/>
      </w:pPr>
      <w:r>
        <w:rPr>
          <w:lang w:val="ru-RU"/>
        </w:rPr>
        <w:t>Р</w:t>
      </w:r>
      <w:r w:rsidR="00327F25">
        <w:t>езультаты</w:t>
      </w:r>
      <w:r w:rsidR="00327F25">
        <w:rPr>
          <w:spacing w:val="-4"/>
        </w:rPr>
        <w:t xml:space="preserve"> </w:t>
      </w:r>
      <w:r w:rsidR="00327F25">
        <w:t>по</w:t>
      </w:r>
      <w:r w:rsidR="00327F25">
        <w:rPr>
          <w:spacing w:val="-4"/>
        </w:rPr>
        <w:t xml:space="preserve"> </w:t>
      </w:r>
      <w:r w:rsidR="00327F25">
        <w:rPr>
          <w:spacing w:val="-2"/>
        </w:rPr>
        <w:t>классам:</w:t>
      </w:r>
    </w:p>
    <w:p w:rsidR="00327F25" w:rsidRDefault="00327F25" w:rsidP="00327F25">
      <w:pPr>
        <w:pStyle w:val="a4"/>
        <w:spacing w:before="92"/>
        <w:rPr>
          <w:sz w:val="20"/>
        </w:rPr>
      </w:pPr>
    </w:p>
    <w:tbl>
      <w:tblPr>
        <w:tblStyle w:val="TableNormal"/>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3639"/>
        <w:gridCol w:w="1944"/>
        <w:gridCol w:w="2561"/>
      </w:tblGrid>
      <w:tr w:rsidR="00327F25" w:rsidTr="00327F25">
        <w:trPr>
          <w:trHeight w:val="484"/>
        </w:trPr>
        <w:tc>
          <w:tcPr>
            <w:tcW w:w="1428" w:type="dxa"/>
          </w:tcPr>
          <w:p w:rsidR="00327F25" w:rsidRDefault="00327F25" w:rsidP="00327F25">
            <w:pPr>
              <w:pStyle w:val="TableParagraph"/>
              <w:spacing w:line="275" w:lineRule="exact"/>
              <w:ind w:left="393"/>
              <w:rPr>
                <w:b/>
                <w:sz w:val="24"/>
              </w:rPr>
            </w:pPr>
            <w:r>
              <w:rPr>
                <w:b/>
                <w:spacing w:val="-2"/>
                <w:sz w:val="24"/>
              </w:rPr>
              <w:t>Класс</w:t>
            </w:r>
          </w:p>
        </w:tc>
        <w:tc>
          <w:tcPr>
            <w:tcW w:w="3639" w:type="dxa"/>
          </w:tcPr>
          <w:p w:rsidR="00327F25" w:rsidRDefault="00327F25" w:rsidP="00327F25">
            <w:pPr>
              <w:pStyle w:val="TableParagraph"/>
              <w:spacing w:line="275" w:lineRule="exact"/>
              <w:ind w:left="4"/>
              <w:jc w:val="center"/>
              <w:rPr>
                <w:b/>
                <w:sz w:val="24"/>
              </w:rPr>
            </w:pPr>
            <w:r>
              <w:rPr>
                <w:b/>
                <w:spacing w:val="-2"/>
                <w:sz w:val="24"/>
              </w:rPr>
              <w:t>Уровень</w:t>
            </w:r>
          </w:p>
        </w:tc>
        <w:tc>
          <w:tcPr>
            <w:tcW w:w="1944" w:type="dxa"/>
          </w:tcPr>
          <w:p w:rsidR="00327F25" w:rsidRDefault="00327F25" w:rsidP="00327F25">
            <w:pPr>
              <w:pStyle w:val="TableParagraph"/>
              <w:spacing w:line="275" w:lineRule="exact"/>
              <w:ind w:left="5"/>
              <w:jc w:val="center"/>
              <w:rPr>
                <w:b/>
                <w:sz w:val="24"/>
              </w:rPr>
            </w:pPr>
            <w:r>
              <w:rPr>
                <w:b/>
                <w:sz w:val="24"/>
              </w:rPr>
              <w:t>Средний</w:t>
            </w:r>
            <w:r>
              <w:rPr>
                <w:b/>
                <w:spacing w:val="-3"/>
                <w:sz w:val="24"/>
              </w:rPr>
              <w:t xml:space="preserve"> </w:t>
            </w:r>
            <w:r>
              <w:rPr>
                <w:b/>
                <w:spacing w:val="-4"/>
                <w:sz w:val="24"/>
              </w:rPr>
              <w:t>балл</w:t>
            </w:r>
          </w:p>
        </w:tc>
        <w:tc>
          <w:tcPr>
            <w:tcW w:w="2561" w:type="dxa"/>
          </w:tcPr>
          <w:p w:rsidR="00327F25" w:rsidRDefault="00327F25" w:rsidP="00327F25">
            <w:pPr>
              <w:pStyle w:val="TableParagraph"/>
              <w:spacing w:line="275" w:lineRule="exact"/>
              <w:ind w:left="4"/>
              <w:jc w:val="center"/>
              <w:rPr>
                <w:b/>
                <w:sz w:val="24"/>
              </w:rPr>
            </w:pPr>
            <w:r>
              <w:rPr>
                <w:b/>
                <w:sz w:val="24"/>
              </w:rPr>
              <w:t xml:space="preserve">% </w:t>
            </w:r>
            <w:r>
              <w:rPr>
                <w:b/>
                <w:spacing w:val="-2"/>
                <w:sz w:val="24"/>
              </w:rPr>
              <w:t>охват</w:t>
            </w:r>
          </w:p>
        </w:tc>
      </w:tr>
      <w:tr w:rsidR="00327F25" w:rsidTr="00327F25">
        <w:trPr>
          <w:trHeight w:val="275"/>
        </w:trPr>
        <w:tc>
          <w:tcPr>
            <w:tcW w:w="1428" w:type="dxa"/>
          </w:tcPr>
          <w:p w:rsidR="00327F25" w:rsidRPr="00206FD7" w:rsidRDefault="00327F25" w:rsidP="00327F25">
            <w:pPr>
              <w:pStyle w:val="TableParagraph"/>
              <w:spacing w:line="256" w:lineRule="exact"/>
              <w:ind w:left="172" w:right="16"/>
              <w:rPr>
                <w:sz w:val="24"/>
              </w:rPr>
            </w:pPr>
            <w:r>
              <w:rPr>
                <w:spacing w:val="-5"/>
                <w:sz w:val="24"/>
              </w:rPr>
              <w:t>1</w:t>
            </w:r>
          </w:p>
        </w:tc>
        <w:tc>
          <w:tcPr>
            <w:tcW w:w="3639" w:type="dxa"/>
          </w:tcPr>
          <w:p w:rsidR="00327F25" w:rsidRDefault="00327F25" w:rsidP="00327F25">
            <w:pPr>
              <w:pStyle w:val="TableParagraph"/>
              <w:spacing w:line="256" w:lineRule="exact"/>
              <w:ind w:left="105"/>
              <w:rPr>
                <w:sz w:val="24"/>
              </w:rPr>
            </w:pPr>
            <w:r>
              <w:rPr>
                <w:sz w:val="24"/>
              </w:rPr>
              <w:t>Высокий</w:t>
            </w:r>
            <w:r>
              <w:rPr>
                <w:spacing w:val="-2"/>
                <w:sz w:val="24"/>
              </w:rPr>
              <w:t xml:space="preserve"> уровень</w:t>
            </w:r>
          </w:p>
        </w:tc>
        <w:tc>
          <w:tcPr>
            <w:tcW w:w="1944" w:type="dxa"/>
          </w:tcPr>
          <w:p w:rsidR="00327F25" w:rsidRDefault="00327F25" w:rsidP="00327F25">
            <w:pPr>
              <w:pStyle w:val="TableParagraph"/>
              <w:spacing w:line="256" w:lineRule="exact"/>
              <w:ind w:left="5" w:right="2"/>
              <w:jc w:val="center"/>
              <w:rPr>
                <w:sz w:val="24"/>
              </w:rPr>
            </w:pPr>
            <w:r>
              <w:rPr>
                <w:spacing w:val="-4"/>
                <w:sz w:val="24"/>
              </w:rPr>
              <w:t>32,4</w:t>
            </w:r>
          </w:p>
        </w:tc>
        <w:tc>
          <w:tcPr>
            <w:tcW w:w="2561" w:type="dxa"/>
          </w:tcPr>
          <w:p w:rsidR="00327F25" w:rsidRDefault="00327F25" w:rsidP="00327F25">
            <w:pPr>
              <w:pStyle w:val="TableParagraph"/>
              <w:spacing w:line="256" w:lineRule="exact"/>
              <w:ind w:left="4"/>
              <w:jc w:val="center"/>
              <w:rPr>
                <w:sz w:val="24"/>
              </w:rPr>
            </w:pPr>
            <w:r>
              <w:rPr>
                <w:spacing w:val="-5"/>
                <w:sz w:val="24"/>
              </w:rPr>
              <w:t>97</w:t>
            </w:r>
          </w:p>
        </w:tc>
      </w:tr>
      <w:tr w:rsidR="00327F25" w:rsidTr="00327F25">
        <w:trPr>
          <w:trHeight w:val="275"/>
        </w:trPr>
        <w:tc>
          <w:tcPr>
            <w:tcW w:w="1428" w:type="dxa"/>
          </w:tcPr>
          <w:p w:rsidR="00327F25" w:rsidRDefault="00327F25" w:rsidP="00327F25">
            <w:pPr>
              <w:pStyle w:val="TableParagraph"/>
              <w:spacing w:line="256" w:lineRule="exact"/>
              <w:ind w:left="172" w:right="122"/>
              <w:rPr>
                <w:sz w:val="24"/>
              </w:rPr>
            </w:pPr>
            <w:r>
              <w:rPr>
                <w:spacing w:val="-10"/>
                <w:sz w:val="24"/>
              </w:rPr>
              <w:t>2</w:t>
            </w:r>
          </w:p>
        </w:tc>
        <w:tc>
          <w:tcPr>
            <w:tcW w:w="3639" w:type="dxa"/>
          </w:tcPr>
          <w:p w:rsidR="00327F25" w:rsidRDefault="00327F25" w:rsidP="00327F25">
            <w:pPr>
              <w:pStyle w:val="TableParagraph"/>
              <w:spacing w:line="256" w:lineRule="exact"/>
              <w:ind w:left="105"/>
              <w:rPr>
                <w:sz w:val="24"/>
              </w:rPr>
            </w:pPr>
            <w:r>
              <w:rPr>
                <w:sz w:val="24"/>
              </w:rPr>
              <w:t xml:space="preserve">Высокий </w:t>
            </w:r>
            <w:r>
              <w:rPr>
                <w:spacing w:val="-2"/>
                <w:sz w:val="24"/>
              </w:rPr>
              <w:t>уровень</w:t>
            </w:r>
          </w:p>
        </w:tc>
        <w:tc>
          <w:tcPr>
            <w:tcW w:w="1944" w:type="dxa"/>
          </w:tcPr>
          <w:p w:rsidR="00327F25" w:rsidRDefault="00327F25" w:rsidP="00327F25">
            <w:pPr>
              <w:pStyle w:val="TableParagraph"/>
              <w:spacing w:line="256" w:lineRule="exact"/>
              <w:ind w:left="5"/>
              <w:jc w:val="center"/>
              <w:rPr>
                <w:sz w:val="24"/>
              </w:rPr>
            </w:pPr>
            <w:r>
              <w:rPr>
                <w:spacing w:val="-5"/>
                <w:sz w:val="24"/>
              </w:rPr>
              <w:t>33</w:t>
            </w:r>
          </w:p>
        </w:tc>
        <w:tc>
          <w:tcPr>
            <w:tcW w:w="2561" w:type="dxa"/>
          </w:tcPr>
          <w:p w:rsidR="00327F25" w:rsidRDefault="00327F25" w:rsidP="00327F25">
            <w:pPr>
              <w:pStyle w:val="TableParagraph"/>
              <w:spacing w:line="256" w:lineRule="exact"/>
              <w:ind w:left="4"/>
              <w:jc w:val="center"/>
              <w:rPr>
                <w:sz w:val="24"/>
              </w:rPr>
            </w:pPr>
            <w:r>
              <w:rPr>
                <w:spacing w:val="-5"/>
                <w:sz w:val="24"/>
              </w:rPr>
              <w:t>92</w:t>
            </w:r>
          </w:p>
        </w:tc>
      </w:tr>
      <w:tr w:rsidR="00327F25" w:rsidTr="00327F25">
        <w:trPr>
          <w:trHeight w:val="275"/>
        </w:trPr>
        <w:tc>
          <w:tcPr>
            <w:tcW w:w="1428" w:type="dxa"/>
          </w:tcPr>
          <w:p w:rsidR="00327F25" w:rsidRPr="00206FD7" w:rsidRDefault="00327F25" w:rsidP="00327F25">
            <w:pPr>
              <w:pStyle w:val="TableParagraph"/>
              <w:spacing w:line="256" w:lineRule="exact"/>
              <w:ind w:left="172"/>
              <w:rPr>
                <w:sz w:val="24"/>
              </w:rPr>
            </w:pPr>
            <w:r>
              <w:rPr>
                <w:spacing w:val="-5"/>
                <w:sz w:val="24"/>
              </w:rPr>
              <w:t>3</w:t>
            </w:r>
          </w:p>
        </w:tc>
        <w:tc>
          <w:tcPr>
            <w:tcW w:w="3639" w:type="dxa"/>
          </w:tcPr>
          <w:p w:rsidR="00327F25" w:rsidRDefault="00327F25" w:rsidP="00327F25">
            <w:pPr>
              <w:pStyle w:val="TableParagraph"/>
              <w:spacing w:line="256" w:lineRule="exact"/>
              <w:ind w:left="105"/>
              <w:rPr>
                <w:sz w:val="24"/>
              </w:rPr>
            </w:pPr>
            <w:r>
              <w:rPr>
                <w:sz w:val="24"/>
              </w:rPr>
              <w:t>Высокий</w:t>
            </w:r>
            <w:r>
              <w:rPr>
                <w:spacing w:val="-2"/>
                <w:sz w:val="24"/>
              </w:rPr>
              <w:t xml:space="preserve"> уровень</w:t>
            </w:r>
          </w:p>
        </w:tc>
        <w:tc>
          <w:tcPr>
            <w:tcW w:w="1944" w:type="dxa"/>
          </w:tcPr>
          <w:p w:rsidR="00327F25" w:rsidRDefault="00327F25" w:rsidP="00327F25">
            <w:pPr>
              <w:pStyle w:val="TableParagraph"/>
              <w:spacing w:line="256" w:lineRule="exact"/>
              <w:ind w:left="5"/>
              <w:jc w:val="center"/>
              <w:rPr>
                <w:sz w:val="24"/>
              </w:rPr>
            </w:pPr>
            <w:r>
              <w:rPr>
                <w:spacing w:val="-5"/>
                <w:sz w:val="24"/>
              </w:rPr>
              <w:t>31</w:t>
            </w:r>
          </w:p>
        </w:tc>
        <w:tc>
          <w:tcPr>
            <w:tcW w:w="2561" w:type="dxa"/>
          </w:tcPr>
          <w:p w:rsidR="00327F25" w:rsidRDefault="00327F25" w:rsidP="00327F25">
            <w:pPr>
              <w:pStyle w:val="TableParagraph"/>
              <w:spacing w:line="256" w:lineRule="exact"/>
              <w:ind w:left="4"/>
              <w:jc w:val="center"/>
              <w:rPr>
                <w:sz w:val="24"/>
              </w:rPr>
            </w:pPr>
            <w:r>
              <w:rPr>
                <w:spacing w:val="-5"/>
                <w:sz w:val="24"/>
              </w:rPr>
              <w:t>78</w:t>
            </w:r>
          </w:p>
        </w:tc>
      </w:tr>
      <w:tr w:rsidR="00327F25" w:rsidTr="00327F25">
        <w:trPr>
          <w:trHeight w:val="276"/>
        </w:trPr>
        <w:tc>
          <w:tcPr>
            <w:tcW w:w="1428" w:type="dxa"/>
          </w:tcPr>
          <w:p w:rsidR="00327F25" w:rsidRPr="00206FD7" w:rsidRDefault="00327F25" w:rsidP="00327F25">
            <w:pPr>
              <w:pStyle w:val="TableParagraph"/>
              <w:spacing w:line="256" w:lineRule="exact"/>
              <w:ind w:left="172"/>
              <w:rPr>
                <w:sz w:val="24"/>
              </w:rPr>
            </w:pPr>
            <w:r>
              <w:rPr>
                <w:spacing w:val="-5"/>
                <w:sz w:val="24"/>
              </w:rPr>
              <w:t>4</w:t>
            </w:r>
          </w:p>
        </w:tc>
        <w:tc>
          <w:tcPr>
            <w:tcW w:w="3639" w:type="dxa"/>
          </w:tcPr>
          <w:p w:rsidR="00327F25" w:rsidRDefault="00327F25" w:rsidP="00327F25">
            <w:pPr>
              <w:pStyle w:val="TableParagraph"/>
              <w:spacing w:line="256" w:lineRule="exact"/>
              <w:ind w:left="105"/>
              <w:rPr>
                <w:sz w:val="24"/>
              </w:rPr>
            </w:pPr>
            <w:r>
              <w:rPr>
                <w:sz w:val="24"/>
              </w:rPr>
              <w:t>Средний</w:t>
            </w:r>
            <w:r>
              <w:rPr>
                <w:spacing w:val="-1"/>
                <w:sz w:val="24"/>
              </w:rPr>
              <w:t xml:space="preserve"> </w:t>
            </w:r>
            <w:r>
              <w:rPr>
                <w:spacing w:val="-2"/>
                <w:sz w:val="24"/>
              </w:rPr>
              <w:t>уровень</w:t>
            </w:r>
          </w:p>
        </w:tc>
        <w:tc>
          <w:tcPr>
            <w:tcW w:w="1944" w:type="dxa"/>
          </w:tcPr>
          <w:p w:rsidR="00327F25" w:rsidRDefault="00327F25" w:rsidP="00327F25">
            <w:pPr>
              <w:pStyle w:val="TableParagraph"/>
              <w:spacing w:line="256" w:lineRule="exact"/>
              <w:ind w:left="5"/>
              <w:jc w:val="center"/>
              <w:rPr>
                <w:sz w:val="24"/>
              </w:rPr>
            </w:pPr>
            <w:r>
              <w:rPr>
                <w:spacing w:val="-5"/>
                <w:sz w:val="24"/>
              </w:rPr>
              <w:t>27</w:t>
            </w:r>
          </w:p>
        </w:tc>
        <w:tc>
          <w:tcPr>
            <w:tcW w:w="2561" w:type="dxa"/>
          </w:tcPr>
          <w:p w:rsidR="00327F25" w:rsidRDefault="00327F25" w:rsidP="00327F25">
            <w:pPr>
              <w:pStyle w:val="TableParagraph"/>
              <w:spacing w:line="256" w:lineRule="exact"/>
              <w:ind w:left="4"/>
              <w:jc w:val="center"/>
              <w:rPr>
                <w:sz w:val="24"/>
              </w:rPr>
            </w:pPr>
            <w:r>
              <w:rPr>
                <w:spacing w:val="-5"/>
                <w:sz w:val="24"/>
              </w:rPr>
              <w:t>56</w:t>
            </w:r>
          </w:p>
        </w:tc>
      </w:tr>
      <w:tr w:rsidR="00327F25" w:rsidTr="00327F25">
        <w:trPr>
          <w:trHeight w:val="275"/>
        </w:trPr>
        <w:tc>
          <w:tcPr>
            <w:tcW w:w="1428" w:type="dxa"/>
          </w:tcPr>
          <w:p w:rsidR="00327F25" w:rsidRDefault="00327F25" w:rsidP="00327F25">
            <w:pPr>
              <w:pStyle w:val="TableParagraph"/>
              <w:spacing w:line="256" w:lineRule="exact"/>
              <w:ind w:left="172" w:right="122"/>
              <w:rPr>
                <w:sz w:val="24"/>
              </w:rPr>
            </w:pPr>
            <w:r>
              <w:rPr>
                <w:spacing w:val="-10"/>
                <w:sz w:val="24"/>
              </w:rPr>
              <w:t>5</w:t>
            </w:r>
          </w:p>
        </w:tc>
        <w:tc>
          <w:tcPr>
            <w:tcW w:w="3639" w:type="dxa"/>
          </w:tcPr>
          <w:p w:rsidR="00327F25" w:rsidRDefault="00327F25" w:rsidP="00327F25">
            <w:pPr>
              <w:pStyle w:val="TableParagraph"/>
              <w:spacing w:line="256" w:lineRule="exact"/>
              <w:ind w:left="105"/>
              <w:rPr>
                <w:sz w:val="24"/>
              </w:rPr>
            </w:pPr>
            <w:r>
              <w:rPr>
                <w:sz w:val="24"/>
              </w:rPr>
              <w:t>Средний</w:t>
            </w:r>
            <w:r>
              <w:rPr>
                <w:spacing w:val="-1"/>
                <w:sz w:val="24"/>
              </w:rPr>
              <w:t xml:space="preserve"> </w:t>
            </w:r>
            <w:r>
              <w:rPr>
                <w:spacing w:val="-2"/>
                <w:sz w:val="24"/>
              </w:rPr>
              <w:t>уровень</w:t>
            </w:r>
          </w:p>
        </w:tc>
        <w:tc>
          <w:tcPr>
            <w:tcW w:w="1944" w:type="dxa"/>
          </w:tcPr>
          <w:p w:rsidR="00327F25" w:rsidRDefault="00327F25" w:rsidP="00327F25">
            <w:pPr>
              <w:pStyle w:val="TableParagraph"/>
              <w:spacing w:line="256" w:lineRule="exact"/>
              <w:ind w:left="5"/>
              <w:jc w:val="center"/>
              <w:rPr>
                <w:sz w:val="24"/>
              </w:rPr>
            </w:pPr>
            <w:r>
              <w:rPr>
                <w:spacing w:val="-5"/>
                <w:sz w:val="24"/>
              </w:rPr>
              <w:t>27</w:t>
            </w:r>
          </w:p>
        </w:tc>
        <w:tc>
          <w:tcPr>
            <w:tcW w:w="2561" w:type="dxa"/>
          </w:tcPr>
          <w:p w:rsidR="00327F25" w:rsidRDefault="00327F25" w:rsidP="00327F25">
            <w:pPr>
              <w:pStyle w:val="TableParagraph"/>
              <w:spacing w:line="256" w:lineRule="exact"/>
              <w:ind w:left="4"/>
              <w:jc w:val="center"/>
              <w:rPr>
                <w:sz w:val="24"/>
              </w:rPr>
            </w:pPr>
            <w:r>
              <w:rPr>
                <w:spacing w:val="-5"/>
                <w:sz w:val="24"/>
              </w:rPr>
              <w:t>91</w:t>
            </w:r>
          </w:p>
        </w:tc>
      </w:tr>
      <w:tr w:rsidR="00327F25" w:rsidTr="00327F25">
        <w:trPr>
          <w:trHeight w:val="275"/>
        </w:trPr>
        <w:tc>
          <w:tcPr>
            <w:tcW w:w="1428" w:type="dxa"/>
          </w:tcPr>
          <w:p w:rsidR="00327F25" w:rsidRPr="00206FD7" w:rsidRDefault="00327F25" w:rsidP="00327F25">
            <w:pPr>
              <w:pStyle w:val="TableParagraph"/>
              <w:spacing w:line="256" w:lineRule="exact"/>
              <w:ind w:left="172" w:right="16"/>
              <w:rPr>
                <w:sz w:val="24"/>
              </w:rPr>
            </w:pPr>
            <w:r>
              <w:rPr>
                <w:spacing w:val="-5"/>
                <w:sz w:val="24"/>
              </w:rPr>
              <w:t>6</w:t>
            </w:r>
          </w:p>
        </w:tc>
        <w:tc>
          <w:tcPr>
            <w:tcW w:w="3639" w:type="dxa"/>
          </w:tcPr>
          <w:p w:rsidR="00327F25" w:rsidRDefault="00327F25" w:rsidP="00327F25">
            <w:pPr>
              <w:pStyle w:val="TableParagraph"/>
              <w:spacing w:line="256" w:lineRule="exact"/>
              <w:ind w:left="105"/>
              <w:rPr>
                <w:sz w:val="24"/>
              </w:rPr>
            </w:pPr>
            <w:r>
              <w:rPr>
                <w:sz w:val="24"/>
              </w:rPr>
              <w:t>Средний</w:t>
            </w:r>
            <w:r>
              <w:rPr>
                <w:spacing w:val="-1"/>
                <w:sz w:val="24"/>
              </w:rPr>
              <w:t xml:space="preserve"> </w:t>
            </w:r>
            <w:r>
              <w:rPr>
                <w:spacing w:val="-2"/>
                <w:sz w:val="24"/>
              </w:rPr>
              <w:t>уровень</w:t>
            </w:r>
          </w:p>
        </w:tc>
        <w:tc>
          <w:tcPr>
            <w:tcW w:w="1944" w:type="dxa"/>
          </w:tcPr>
          <w:p w:rsidR="00327F25" w:rsidRDefault="00327F25" w:rsidP="00327F25">
            <w:pPr>
              <w:pStyle w:val="TableParagraph"/>
              <w:spacing w:line="256" w:lineRule="exact"/>
              <w:ind w:left="5" w:right="2"/>
              <w:jc w:val="center"/>
              <w:rPr>
                <w:sz w:val="24"/>
              </w:rPr>
            </w:pPr>
            <w:r>
              <w:rPr>
                <w:spacing w:val="-4"/>
                <w:sz w:val="24"/>
              </w:rPr>
              <w:t>24,2</w:t>
            </w:r>
          </w:p>
        </w:tc>
        <w:tc>
          <w:tcPr>
            <w:tcW w:w="2561" w:type="dxa"/>
          </w:tcPr>
          <w:p w:rsidR="00327F25" w:rsidRDefault="00327F25" w:rsidP="00327F25">
            <w:pPr>
              <w:pStyle w:val="TableParagraph"/>
              <w:spacing w:line="256" w:lineRule="exact"/>
              <w:ind w:left="4"/>
              <w:jc w:val="center"/>
              <w:rPr>
                <w:sz w:val="24"/>
              </w:rPr>
            </w:pPr>
            <w:r>
              <w:rPr>
                <w:spacing w:val="-5"/>
                <w:sz w:val="24"/>
              </w:rPr>
              <w:t>78</w:t>
            </w:r>
          </w:p>
        </w:tc>
      </w:tr>
      <w:tr w:rsidR="00327F25" w:rsidTr="00327F25">
        <w:trPr>
          <w:trHeight w:val="275"/>
        </w:trPr>
        <w:tc>
          <w:tcPr>
            <w:tcW w:w="1428" w:type="dxa"/>
          </w:tcPr>
          <w:p w:rsidR="00327F25" w:rsidRPr="00206FD7" w:rsidRDefault="00327F25" w:rsidP="00327F25">
            <w:pPr>
              <w:pStyle w:val="TableParagraph"/>
              <w:spacing w:line="256" w:lineRule="exact"/>
              <w:ind w:left="172"/>
              <w:rPr>
                <w:sz w:val="24"/>
              </w:rPr>
            </w:pPr>
            <w:r>
              <w:rPr>
                <w:spacing w:val="-5"/>
                <w:sz w:val="24"/>
              </w:rPr>
              <w:t>7</w:t>
            </w:r>
          </w:p>
        </w:tc>
        <w:tc>
          <w:tcPr>
            <w:tcW w:w="3639" w:type="dxa"/>
          </w:tcPr>
          <w:p w:rsidR="00327F25" w:rsidRDefault="00327F25" w:rsidP="00327F25">
            <w:pPr>
              <w:pStyle w:val="TableParagraph"/>
              <w:spacing w:line="256" w:lineRule="exact"/>
              <w:ind w:left="105"/>
              <w:rPr>
                <w:sz w:val="24"/>
              </w:rPr>
            </w:pPr>
            <w:r>
              <w:rPr>
                <w:sz w:val="24"/>
              </w:rPr>
              <w:t>Высокий</w:t>
            </w:r>
            <w:r>
              <w:rPr>
                <w:spacing w:val="-2"/>
                <w:sz w:val="24"/>
              </w:rPr>
              <w:t xml:space="preserve"> уровень</w:t>
            </w:r>
          </w:p>
        </w:tc>
        <w:tc>
          <w:tcPr>
            <w:tcW w:w="1944" w:type="dxa"/>
          </w:tcPr>
          <w:p w:rsidR="00327F25" w:rsidRDefault="00327F25" w:rsidP="00327F25">
            <w:pPr>
              <w:pStyle w:val="TableParagraph"/>
              <w:spacing w:line="256" w:lineRule="exact"/>
              <w:ind w:left="5"/>
              <w:jc w:val="center"/>
              <w:rPr>
                <w:sz w:val="24"/>
              </w:rPr>
            </w:pPr>
            <w:r>
              <w:rPr>
                <w:spacing w:val="-5"/>
                <w:sz w:val="24"/>
              </w:rPr>
              <w:t>31</w:t>
            </w:r>
          </w:p>
        </w:tc>
        <w:tc>
          <w:tcPr>
            <w:tcW w:w="2561" w:type="dxa"/>
          </w:tcPr>
          <w:p w:rsidR="00327F25" w:rsidRDefault="00327F25" w:rsidP="00327F25">
            <w:pPr>
              <w:pStyle w:val="TableParagraph"/>
              <w:spacing w:line="256" w:lineRule="exact"/>
              <w:ind w:left="4"/>
              <w:jc w:val="center"/>
              <w:rPr>
                <w:sz w:val="24"/>
              </w:rPr>
            </w:pPr>
            <w:r>
              <w:rPr>
                <w:spacing w:val="-5"/>
                <w:sz w:val="24"/>
              </w:rPr>
              <w:t>87</w:t>
            </w:r>
          </w:p>
        </w:tc>
      </w:tr>
      <w:tr w:rsidR="00327F25" w:rsidTr="00327F25">
        <w:trPr>
          <w:trHeight w:val="275"/>
        </w:trPr>
        <w:tc>
          <w:tcPr>
            <w:tcW w:w="1428" w:type="dxa"/>
          </w:tcPr>
          <w:p w:rsidR="00327F25" w:rsidRPr="00206FD7" w:rsidRDefault="00327F25" w:rsidP="00327F25">
            <w:pPr>
              <w:pStyle w:val="TableParagraph"/>
              <w:spacing w:line="256" w:lineRule="exact"/>
              <w:ind w:left="172" w:right="16"/>
              <w:rPr>
                <w:sz w:val="24"/>
              </w:rPr>
            </w:pPr>
            <w:r>
              <w:rPr>
                <w:spacing w:val="-5"/>
                <w:sz w:val="24"/>
              </w:rPr>
              <w:t>8</w:t>
            </w:r>
          </w:p>
        </w:tc>
        <w:tc>
          <w:tcPr>
            <w:tcW w:w="3639" w:type="dxa"/>
          </w:tcPr>
          <w:p w:rsidR="00327F25" w:rsidRDefault="00327F25" w:rsidP="00327F25">
            <w:pPr>
              <w:pStyle w:val="TableParagraph"/>
              <w:spacing w:line="256" w:lineRule="exact"/>
              <w:ind w:left="105"/>
              <w:rPr>
                <w:sz w:val="24"/>
              </w:rPr>
            </w:pPr>
            <w:r>
              <w:rPr>
                <w:sz w:val="24"/>
              </w:rPr>
              <w:t>Средний</w:t>
            </w:r>
            <w:r>
              <w:rPr>
                <w:spacing w:val="-1"/>
                <w:sz w:val="24"/>
              </w:rPr>
              <w:t xml:space="preserve"> </w:t>
            </w:r>
            <w:r>
              <w:rPr>
                <w:spacing w:val="-2"/>
                <w:sz w:val="24"/>
              </w:rPr>
              <w:t>уровень</w:t>
            </w:r>
          </w:p>
        </w:tc>
        <w:tc>
          <w:tcPr>
            <w:tcW w:w="1944" w:type="dxa"/>
          </w:tcPr>
          <w:p w:rsidR="00327F25" w:rsidRDefault="00327F25" w:rsidP="00327F25">
            <w:pPr>
              <w:pStyle w:val="TableParagraph"/>
              <w:spacing w:line="256" w:lineRule="exact"/>
              <w:ind w:left="5" w:right="2"/>
              <w:jc w:val="center"/>
              <w:rPr>
                <w:sz w:val="24"/>
              </w:rPr>
            </w:pPr>
            <w:r>
              <w:rPr>
                <w:spacing w:val="-4"/>
                <w:sz w:val="24"/>
              </w:rPr>
              <w:t>23,8</w:t>
            </w:r>
          </w:p>
        </w:tc>
        <w:tc>
          <w:tcPr>
            <w:tcW w:w="2561" w:type="dxa"/>
          </w:tcPr>
          <w:p w:rsidR="00327F25" w:rsidRDefault="00327F25" w:rsidP="00327F25">
            <w:pPr>
              <w:pStyle w:val="TableParagraph"/>
              <w:spacing w:line="256" w:lineRule="exact"/>
              <w:ind w:left="4"/>
              <w:jc w:val="center"/>
              <w:rPr>
                <w:sz w:val="24"/>
              </w:rPr>
            </w:pPr>
            <w:r>
              <w:rPr>
                <w:spacing w:val="-5"/>
                <w:sz w:val="24"/>
              </w:rPr>
              <w:t>72</w:t>
            </w:r>
          </w:p>
        </w:tc>
      </w:tr>
      <w:tr w:rsidR="00327F25" w:rsidTr="00327F25">
        <w:trPr>
          <w:trHeight w:val="275"/>
        </w:trPr>
        <w:tc>
          <w:tcPr>
            <w:tcW w:w="1428" w:type="dxa"/>
          </w:tcPr>
          <w:p w:rsidR="00327F25" w:rsidRDefault="00327F25" w:rsidP="00327F25">
            <w:pPr>
              <w:pStyle w:val="TableParagraph"/>
              <w:spacing w:line="256" w:lineRule="exact"/>
              <w:ind w:left="172" w:right="122"/>
              <w:rPr>
                <w:sz w:val="24"/>
              </w:rPr>
            </w:pPr>
            <w:r>
              <w:rPr>
                <w:spacing w:val="-10"/>
                <w:sz w:val="24"/>
              </w:rPr>
              <w:t>9</w:t>
            </w:r>
          </w:p>
        </w:tc>
        <w:tc>
          <w:tcPr>
            <w:tcW w:w="3639" w:type="dxa"/>
          </w:tcPr>
          <w:p w:rsidR="00327F25" w:rsidRDefault="00327F25" w:rsidP="00327F25">
            <w:pPr>
              <w:pStyle w:val="TableParagraph"/>
              <w:spacing w:line="256" w:lineRule="exact"/>
              <w:ind w:left="105"/>
              <w:rPr>
                <w:sz w:val="24"/>
              </w:rPr>
            </w:pPr>
            <w:r>
              <w:rPr>
                <w:sz w:val="24"/>
              </w:rPr>
              <w:t>Высокий</w:t>
            </w:r>
            <w:r>
              <w:rPr>
                <w:spacing w:val="-1"/>
                <w:sz w:val="24"/>
              </w:rPr>
              <w:t xml:space="preserve"> </w:t>
            </w:r>
            <w:r>
              <w:rPr>
                <w:spacing w:val="-2"/>
                <w:sz w:val="24"/>
              </w:rPr>
              <w:t>уровень</w:t>
            </w:r>
          </w:p>
        </w:tc>
        <w:tc>
          <w:tcPr>
            <w:tcW w:w="1944" w:type="dxa"/>
          </w:tcPr>
          <w:p w:rsidR="00327F25" w:rsidRPr="00206FD7" w:rsidRDefault="00327F25" w:rsidP="00327F25">
            <w:pPr>
              <w:pStyle w:val="TableParagraph"/>
              <w:spacing w:line="256" w:lineRule="exact"/>
              <w:ind w:left="5" w:right="2"/>
              <w:jc w:val="center"/>
              <w:rPr>
                <w:sz w:val="24"/>
              </w:rPr>
            </w:pPr>
            <w:r>
              <w:rPr>
                <w:spacing w:val="-4"/>
                <w:sz w:val="24"/>
              </w:rPr>
              <w:t>31</w:t>
            </w:r>
          </w:p>
        </w:tc>
        <w:tc>
          <w:tcPr>
            <w:tcW w:w="2561" w:type="dxa"/>
          </w:tcPr>
          <w:p w:rsidR="00327F25" w:rsidRDefault="00327F25" w:rsidP="00327F25">
            <w:pPr>
              <w:pStyle w:val="TableParagraph"/>
              <w:spacing w:line="256" w:lineRule="exact"/>
              <w:ind w:left="4"/>
              <w:jc w:val="center"/>
              <w:rPr>
                <w:sz w:val="24"/>
              </w:rPr>
            </w:pPr>
            <w:r>
              <w:rPr>
                <w:spacing w:val="-5"/>
                <w:sz w:val="24"/>
              </w:rPr>
              <w:t>72</w:t>
            </w:r>
          </w:p>
        </w:tc>
      </w:tr>
      <w:tr w:rsidR="00327F25" w:rsidTr="00327F25">
        <w:trPr>
          <w:trHeight w:val="275"/>
        </w:trPr>
        <w:tc>
          <w:tcPr>
            <w:tcW w:w="1428" w:type="dxa"/>
          </w:tcPr>
          <w:p w:rsidR="00327F25" w:rsidRDefault="00327F25" w:rsidP="00327F25">
            <w:pPr>
              <w:pStyle w:val="TableParagraph"/>
              <w:spacing w:line="256" w:lineRule="exact"/>
              <w:ind w:left="172" w:right="2"/>
              <w:rPr>
                <w:sz w:val="24"/>
              </w:rPr>
            </w:pPr>
            <w:r>
              <w:rPr>
                <w:spacing w:val="-5"/>
                <w:sz w:val="24"/>
              </w:rPr>
              <w:t>10</w:t>
            </w:r>
          </w:p>
        </w:tc>
        <w:tc>
          <w:tcPr>
            <w:tcW w:w="3639" w:type="dxa"/>
          </w:tcPr>
          <w:p w:rsidR="00327F25" w:rsidRDefault="00327F25" w:rsidP="00327F25">
            <w:pPr>
              <w:pStyle w:val="TableParagraph"/>
              <w:spacing w:line="256" w:lineRule="exact"/>
              <w:ind w:left="105"/>
              <w:rPr>
                <w:sz w:val="24"/>
              </w:rPr>
            </w:pPr>
            <w:r>
              <w:rPr>
                <w:sz w:val="24"/>
              </w:rPr>
              <w:t>Средний</w:t>
            </w:r>
            <w:r>
              <w:rPr>
                <w:spacing w:val="-1"/>
                <w:sz w:val="24"/>
              </w:rPr>
              <w:t xml:space="preserve"> </w:t>
            </w:r>
            <w:r>
              <w:rPr>
                <w:spacing w:val="-2"/>
                <w:sz w:val="24"/>
              </w:rPr>
              <w:t>уровень</w:t>
            </w:r>
          </w:p>
        </w:tc>
        <w:tc>
          <w:tcPr>
            <w:tcW w:w="1944" w:type="dxa"/>
          </w:tcPr>
          <w:p w:rsidR="00327F25" w:rsidRDefault="00327F25" w:rsidP="00327F25">
            <w:pPr>
              <w:pStyle w:val="TableParagraph"/>
              <w:spacing w:line="256" w:lineRule="exact"/>
              <w:ind w:left="5"/>
              <w:jc w:val="center"/>
              <w:rPr>
                <w:sz w:val="24"/>
              </w:rPr>
            </w:pPr>
            <w:r>
              <w:rPr>
                <w:spacing w:val="-5"/>
                <w:sz w:val="24"/>
              </w:rPr>
              <w:t>26</w:t>
            </w:r>
          </w:p>
        </w:tc>
        <w:tc>
          <w:tcPr>
            <w:tcW w:w="2561" w:type="dxa"/>
          </w:tcPr>
          <w:p w:rsidR="00327F25" w:rsidRDefault="00327F25" w:rsidP="00327F25">
            <w:pPr>
              <w:pStyle w:val="TableParagraph"/>
              <w:spacing w:line="256" w:lineRule="exact"/>
              <w:ind w:left="4"/>
              <w:jc w:val="center"/>
              <w:rPr>
                <w:sz w:val="24"/>
              </w:rPr>
            </w:pPr>
            <w:r>
              <w:rPr>
                <w:spacing w:val="-5"/>
                <w:sz w:val="24"/>
              </w:rPr>
              <w:t>100</w:t>
            </w:r>
          </w:p>
        </w:tc>
      </w:tr>
      <w:tr w:rsidR="00327F25" w:rsidTr="00327F25">
        <w:trPr>
          <w:trHeight w:val="278"/>
        </w:trPr>
        <w:tc>
          <w:tcPr>
            <w:tcW w:w="1428" w:type="dxa"/>
          </w:tcPr>
          <w:p w:rsidR="00327F25" w:rsidRDefault="00327F25" w:rsidP="00327F25">
            <w:pPr>
              <w:pStyle w:val="TableParagraph"/>
              <w:spacing w:before="1" w:line="257" w:lineRule="exact"/>
              <w:ind w:left="172" w:right="2"/>
              <w:rPr>
                <w:sz w:val="24"/>
              </w:rPr>
            </w:pPr>
            <w:r>
              <w:rPr>
                <w:spacing w:val="-5"/>
                <w:sz w:val="24"/>
              </w:rPr>
              <w:t>11</w:t>
            </w:r>
          </w:p>
        </w:tc>
        <w:tc>
          <w:tcPr>
            <w:tcW w:w="3639" w:type="dxa"/>
          </w:tcPr>
          <w:p w:rsidR="00327F25" w:rsidRDefault="00327F25" w:rsidP="00327F25">
            <w:pPr>
              <w:pStyle w:val="TableParagraph"/>
              <w:spacing w:before="1" w:line="257" w:lineRule="exact"/>
              <w:ind w:left="105"/>
              <w:rPr>
                <w:sz w:val="24"/>
              </w:rPr>
            </w:pPr>
            <w:r>
              <w:rPr>
                <w:sz w:val="24"/>
              </w:rPr>
              <w:t>Высокий</w:t>
            </w:r>
            <w:r>
              <w:rPr>
                <w:spacing w:val="-1"/>
                <w:sz w:val="24"/>
              </w:rPr>
              <w:t xml:space="preserve"> </w:t>
            </w:r>
            <w:r>
              <w:rPr>
                <w:spacing w:val="-2"/>
                <w:sz w:val="24"/>
              </w:rPr>
              <w:t>уровень</w:t>
            </w:r>
          </w:p>
        </w:tc>
        <w:tc>
          <w:tcPr>
            <w:tcW w:w="1944" w:type="dxa"/>
          </w:tcPr>
          <w:p w:rsidR="00327F25" w:rsidRPr="00206FD7" w:rsidRDefault="00327F25" w:rsidP="00327F25">
            <w:pPr>
              <w:pStyle w:val="TableParagraph"/>
              <w:spacing w:before="1" w:line="257" w:lineRule="exact"/>
              <w:ind w:left="5" w:right="2"/>
              <w:jc w:val="center"/>
              <w:rPr>
                <w:sz w:val="24"/>
              </w:rPr>
            </w:pPr>
            <w:r>
              <w:rPr>
                <w:spacing w:val="-4"/>
                <w:sz w:val="24"/>
              </w:rPr>
              <w:t>33</w:t>
            </w:r>
          </w:p>
        </w:tc>
        <w:tc>
          <w:tcPr>
            <w:tcW w:w="2561" w:type="dxa"/>
          </w:tcPr>
          <w:p w:rsidR="00327F25" w:rsidRPr="00206FD7" w:rsidRDefault="00327F25" w:rsidP="00327F25">
            <w:pPr>
              <w:pStyle w:val="TableParagraph"/>
              <w:spacing w:before="1" w:line="257" w:lineRule="exact"/>
              <w:ind w:left="4"/>
              <w:jc w:val="center"/>
              <w:rPr>
                <w:sz w:val="24"/>
              </w:rPr>
            </w:pPr>
            <w:r>
              <w:rPr>
                <w:spacing w:val="-5"/>
                <w:sz w:val="24"/>
              </w:rPr>
              <w:t>100</w:t>
            </w:r>
          </w:p>
        </w:tc>
      </w:tr>
    </w:tbl>
    <w:p w:rsidR="00327F25" w:rsidRDefault="00327F25" w:rsidP="00327F25">
      <w:pPr>
        <w:spacing w:line="257" w:lineRule="exact"/>
        <w:jc w:val="center"/>
        <w:rPr>
          <w:sz w:val="24"/>
        </w:rPr>
        <w:sectPr w:rsidR="00327F25">
          <w:pgSz w:w="11900" w:h="16850"/>
          <w:pgMar w:top="500" w:right="280" w:bottom="480" w:left="740" w:header="0" w:footer="237" w:gutter="0"/>
          <w:cols w:space="720"/>
        </w:sectPr>
      </w:pPr>
    </w:p>
    <w:p w:rsidR="00327F25" w:rsidRDefault="00327F25" w:rsidP="00327F25">
      <w:pPr>
        <w:pStyle w:val="a4"/>
        <w:ind w:left="2642"/>
        <w:rPr>
          <w:sz w:val="20"/>
        </w:rPr>
      </w:pPr>
      <w:r>
        <w:rPr>
          <w:noProof/>
          <w:sz w:val="20"/>
          <w:lang w:val="ru-RU" w:eastAsia="ru-RU"/>
        </w:rPr>
        <w:lastRenderedPageBreak/>
        <mc:AlternateContent>
          <mc:Choice Requires="wpg">
            <w:drawing>
              <wp:inline distT="0" distB="0" distL="0" distR="0" wp14:anchorId="42BD501C" wp14:editId="73B71B7C">
                <wp:extent cx="2943225" cy="1276350"/>
                <wp:effectExtent l="0" t="0" r="0"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1276350"/>
                          <a:chOff x="0" y="0"/>
                          <a:chExt cx="2943225" cy="1276350"/>
                        </a:xfrm>
                      </wpg:grpSpPr>
                      <pic:pic xmlns:pic="http://schemas.openxmlformats.org/drawingml/2006/picture">
                        <pic:nvPicPr>
                          <pic:cNvPr id="6" name="Image 10"/>
                          <pic:cNvPicPr/>
                        </pic:nvPicPr>
                        <pic:blipFill>
                          <a:blip r:embed="rId29" cstate="print"/>
                          <a:stretch>
                            <a:fillRect/>
                          </a:stretch>
                        </pic:blipFill>
                        <pic:spPr>
                          <a:xfrm>
                            <a:off x="860867" y="841852"/>
                            <a:ext cx="650969" cy="403312"/>
                          </a:xfrm>
                          <a:prstGeom prst="rect">
                            <a:avLst/>
                          </a:prstGeom>
                        </pic:spPr>
                      </pic:pic>
                      <wps:wsp>
                        <wps:cNvPr id="28" name="Graphic 11"/>
                        <wps:cNvSpPr/>
                        <wps:spPr>
                          <a:xfrm>
                            <a:off x="1925637" y="77803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9" name="Graphic 12"/>
                        <wps:cNvSpPr/>
                        <wps:spPr>
                          <a:xfrm>
                            <a:off x="1925637" y="100777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30" name="Textbox 13"/>
                        <wps:cNvSpPr txBox="1"/>
                        <wps:spPr>
                          <a:xfrm>
                            <a:off x="4762" y="4762"/>
                            <a:ext cx="2933700" cy="1266825"/>
                          </a:xfrm>
                          <a:prstGeom prst="rect">
                            <a:avLst/>
                          </a:prstGeom>
                          <a:ln w="9525">
                            <a:solidFill>
                              <a:srgbClr val="858585"/>
                            </a:solidFill>
                            <a:prstDash val="solid"/>
                          </a:ln>
                        </wps:spPr>
                        <wps:txbx>
                          <w:txbxContent>
                            <w:p w:rsidR="00A8758B" w:rsidRPr="00327F25" w:rsidRDefault="00A8758B" w:rsidP="00327F25">
                              <w:pPr>
                                <w:spacing w:before="199"/>
                                <w:ind w:left="299" w:right="774" w:hanging="6"/>
                                <w:jc w:val="center"/>
                                <w:rPr>
                                  <w:rFonts w:ascii="Calibri" w:hAnsi="Calibri"/>
                                  <w:b/>
                                  <w:sz w:val="20"/>
                                  <w:lang w:val="ru-RU"/>
                                </w:rPr>
                              </w:pPr>
                              <w:r w:rsidRPr="00327F25">
                                <w:rPr>
                                  <w:rFonts w:ascii="Calibri" w:hAnsi="Calibri"/>
                                  <w:b/>
                                  <w:sz w:val="20"/>
                                  <w:lang w:val="ru-RU"/>
                                </w:rPr>
                                <w:t>Анкета "Удовлетворенность учащихся школьной</w:t>
                              </w:r>
                              <w:r w:rsidRPr="00327F25">
                                <w:rPr>
                                  <w:rFonts w:ascii="Calibri" w:hAnsi="Calibri"/>
                                  <w:b/>
                                  <w:spacing w:val="-12"/>
                                  <w:sz w:val="20"/>
                                  <w:lang w:val="ru-RU"/>
                                </w:rPr>
                                <w:t xml:space="preserve"> </w:t>
                              </w:r>
                              <w:r w:rsidRPr="00327F25">
                                <w:rPr>
                                  <w:rFonts w:ascii="Calibri" w:hAnsi="Calibri"/>
                                  <w:b/>
                                  <w:sz w:val="20"/>
                                  <w:lang w:val="ru-RU"/>
                                </w:rPr>
                                <w:t>жизнью".</w:t>
                              </w:r>
                              <w:r w:rsidRPr="00327F25">
                                <w:rPr>
                                  <w:rFonts w:ascii="Calibri" w:hAnsi="Calibri"/>
                                  <w:b/>
                                  <w:spacing w:val="-12"/>
                                  <w:sz w:val="20"/>
                                  <w:lang w:val="ru-RU"/>
                                </w:rPr>
                                <w:t xml:space="preserve"> </w:t>
                              </w:r>
                              <w:r w:rsidRPr="00327F25">
                                <w:rPr>
                                  <w:rFonts w:ascii="Calibri" w:hAnsi="Calibri"/>
                                  <w:b/>
                                  <w:sz w:val="20"/>
                                  <w:lang w:val="ru-RU"/>
                                </w:rPr>
                                <w:t>Результа</w:t>
                              </w:r>
                              <w:proofErr w:type="gramStart"/>
                              <w:r w:rsidRPr="00327F25">
                                <w:rPr>
                                  <w:rFonts w:ascii="Calibri" w:hAnsi="Calibri"/>
                                  <w:b/>
                                  <w:sz w:val="20"/>
                                  <w:lang w:val="ru-RU"/>
                                </w:rPr>
                                <w:t>т-</w:t>
                              </w:r>
                              <w:proofErr w:type="gramEnd"/>
                              <w:r w:rsidRPr="00327F25">
                                <w:rPr>
                                  <w:rFonts w:ascii="Calibri" w:hAnsi="Calibri"/>
                                  <w:b/>
                                  <w:spacing w:val="-11"/>
                                  <w:sz w:val="20"/>
                                  <w:lang w:val="ru-RU"/>
                                </w:rPr>
                                <w:t xml:space="preserve"> </w:t>
                              </w:r>
                              <w:r w:rsidRPr="00327F25">
                                <w:rPr>
                                  <w:rFonts w:ascii="Calibri" w:hAnsi="Calibri"/>
                                  <w:b/>
                                  <w:sz w:val="20"/>
                                  <w:lang w:val="ru-RU"/>
                                </w:rPr>
                                <w:t xml:space="preserve">высокий </w:t>
                              </w:r>
                              <w:r w:rsidRPr="00327F25">
                                <w:rPr>
                                  <w:rFonts w:ascii="Calibri" w:hAnsi="Calibri"/>
                                  <w:b/>
                                  <w:spacing w:val="-2"/>
                                  <w:sz w:val="20"/>
                                  <w:lang w:val="ru-RU"/>
                                </w:rPr>
                                <w:t>результат</w:t>
                              </w:r>
                            </w:p>
                            <w:p w:rsidR="00A8758B" w:rsidRPr="00327F25" w:rsidRDefault="00A8758B" w:rsidP="00327F25">
                              <w:pPr>
                                <w:spacing w:before="200" w:line="355" w:lineRule="auto"/>
                                <w:ind w:left="3176"/>
                                <w:rPr>
                                  <w:rFonts w:ascii="Calibri" w:hAnsi="Calibri"/>
                                  <w:sz w:val="20"/>
                                  <w:lang w:val="ru-RU"/>
                                </w:rPr>
                              </w:pPr>
                              <w:r w:rsidRPr="00327F25">
                                <w:rPr>
                                  <w:rFonts w:ascii="Calibri" w:hAnsi="Calibri"/>
                                  <w:spacing w:val="-2"/>
                                  <w:sz w:val="20"/>
                                  <w:lang w:val="ru-RU"/>
                                </w:rPr>
                                <w:t>Не</w:t>
                              </w:r>
                              <w:r w:rsidRPr="00327F25">
                                <w:rPr>
                                  <w:rFonts w:ascii="Calibri" w:hAnsi="Calibri"/>
                                  <w:spacing w:val="-10"/>
                                  <w:sz w:val="20"/>
                                  <w:lang w:val="ru-RU"/>
                                </w:rPr>
                                <w:t xml:space="preserve"> </w:t>
                              </w:r>
                              <w:r w:rsidRPr="00327F25">
                                <w:rPr>
                                  <w:rFonts w:ascii="Calibri" w:hAnsi="Calibri"/>
                                  <w:spacing w:val="-2"/>
                                  <w:sz w:val="20"/>
                                  <w:lang w:val="ru-RU"/>
                                </w:rPr>
                                <w:t>выполнили</w:t>
                              </w:r>
                              <w:proofErr w:type="gramStart"/>
                              <w:r w:rsidRPr="00327F25">
                                <w:rPr>
                                  <w:rFonts w:ascii="Calibri" w:hAnsi="Calibri"/>
                                  <w:spacing w:val="-2"/>
                                  <w:sz w:val="20"/>
                                  <w:lang w:val="ru-RU"/>
                                </w:rPr>
                                <w:t xml:space="preserve"> В</w:t>
                              </w:r>
                              <w:proofErr w:type="gramEnd"/>
                              <w:r w:rsidRPr="00327F25">
                                <w:rPr>
                                  <w:rFonts w:ascii="Calibri" w:hAnsi="Calibri"/>
                                  <w:spacing w:val="-2"/>
                                  <w:sz w:val="20"/>
                                  <w:lang w:val="ru-RU"/>
                                </w:rPr>
                                <w:t>ыполнили</w:t>
                              </w:r>
                            </w:p>
                          </w:txbxContent>
                        </wps:txbx>
                        <wps:bodyPr wrap="square" lIns="0" tIns="0" rIns="0" bIns="0" rtlCol="0">
                          <a:noAutofit/>
                        </wps:bodyPr>
                      </wps:wsp>
                    </wpg:wgp>
                  </a:graphicData>
                </a:graphic>
              </wp:inline>
            </w:drawing>
          </mc:Choice>
          <mc:Fallback>
            <w:pict>
              <v:group id="Group 9" o:spid="_x0000_s1026" style="width:231.75pt;height:100.5pt;mso-position-horizontal-relative:char;mso-position-vertical-relative:line" coordsize="29432,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8608;top:8418;width:6510;height: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BjHBAAAA2gAAAA8AAABkcnMvZG93bnJldi54bWxEj0GLwjAUhO8L/ofwhL2tqR5kqcYiBUUQ&#10;D1uFXh/Nsy02LzWJWv31m4UFj8PMfMMss8F04k7Ot5YVTCcJCOLK6pZrBafj5usbhA/IGjvLpOBJ&#10;HrLV6GOJqbYP/qF7EWoRIexTVNCE0KdS+qohg35ie+Lona0zGKJ0tdQOHxFuOjlLkrk02HJcaLCn&#10;vKHqUtyMguus7F/nRHp33JfFVg+H/GWCUp/jYb0AEWgI7/B/e6cVzOHvSrw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nBjHBAAAA2gAAAA8AAAAAAAAAAAAAAAAAnwIA&#10;AGRycy9kb3ducmV2LnhtbFBLBQYAAAAABAAEAPcAAACNAwAAAAA=&#10;">
                  <v:imagedata r:id="rId30" o:title=""/>
                </v:shape>
                <v:shape id="Graphic 11" o:spid="_x0000_s1028" style="position:absolute;left:19256;top:7780;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W18EA&#10;AADbAAAADwAAAGRycy9kb3ducmV2LnhtbERPPWvDMBDdA/0P4grdEtkeSnCjhFDqkuKpTih0O6yr&#10;7cQ6qZZiu/++GgIZH+97s5tNL0YafGdZQbpKQBDXVnfcKDgdi+UahA/IGnvLpOCPPOy2D4sN5tpO&#10;/EljFRoRQ9jnqKANweVS+rolg35lHXHkfuxgMEQ4NFIPOMVw08ssSZ6lwY5jQ4uOXluqL9XVKCgp&#10;rXz59n1+v7iv8lR/FO43FEo9Pc77FxCB5nAX39wHrSCLY+OX+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1tfBAAAA2wAAAA8AAAAAAAAAAAAAAAAAmAIAAGRycy9kb3du&#10;cmV2LnhtbFBLBQYAAAAABAAEAPUAAACGAwAAAAA=&#10;" path="m69752,l,,,69752r69752,l69752,xe" fillcolor="#4f81bc" stroked="f">
                  <v:path arrowok="t"/>
                </v:shape>
                <v:shape id="Graphic 12" o:spid="_x0000_s1029" style="position:absolute;left:19256;top:10077;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t1MUA&#10;AADbAAAADwAAAGRycy9kb3ducmV2LnhtbESP0WrCQBRE3wv9h+UKvhTdxFbR1FWKIPQhRYx+wDV7&#10;mw1m74bsqmm/3hUKfRxm5gyzXPe2EVfqfO1YQTpOQBCXTtdcKTgetqM5CB+QNTaOScEPeVivnp+W&#10;mGl34z1di1CJCGGfoQITQptJ6UtDFv3YtcTR+3adxRBlV0nd4S3CbSMnSTKTFmuOCwZb2hgqz8XF&#10;KvjK02lbnPh3k89e39JL/qJ3hpQaDvqPdxCB+vAf/mt/agWTBTy+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W3UxQAAANsAAAAPAAAAAAAAAAAAAAAAAJgCAABkcnMv&#10;ZG93bnJldi54bWxQSwUGAAAAAAQABAD1AAAAigMAAAAA&#10;" path="m69752,l,,,69752r69752,l69752,xe" fillcolor="#c0504d" stroked="f">
                  <v:path arrowok="t"/>
                </v:shape>
                <v:shapetype id="_x0000_t202" coordsize="21600,21600" o:spt="202" path="m,l,21600r21600,l21600,xe">
                  <v:stroke joinstyle="miter"/>
                  <v:path gradientshapeok="t" o:connecttype="rect"/>
                </v:shapetype>
                <v:shape id="Textbox 13" o:spid="_x0000_s1030" type="#_x0000_t202" style="position:absolute;left:47;top:47;width:29337;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QtsMA&#10;AADbAAAADwAAAGRycy9kb3ducmV2LnhtbERPy2oCMRTdF/oP4RbcFM1YqchoFCkWdFFqfbu7TG5n&#10;Bic3QxLH8e/NotDl4bwns9ZUoiHnS8sK+r0EBHFmdcm5gt32szsC4QOyxsoyKbiTh9n0+WmCqbY3&#10;/qFmE3IRQ9inqKAIoU6l9FlBBn3P1sSR+7XOYIjQ5VI7vMVwU8m3JBlKgyXHhgJr+igou2yuRsFw&#10;v3BfJ2wO3+t8NX+9ZO/Huzsr1Xlp52MQgdrwL/5zL7WCQVwf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QtsMAAADbAAAADwAAAAAAAAAAAAAAAACYAgAAZHJzL2Rv&#10;d25yZXYueG1sUEsFBgAAAAAEAAQA9QAAAIgDAAAAAA==&#10;" filled="f" strokecolor="#858585">
                  <v:textbox inset="0,0,0,0">
                    <w:txbxContent>
                      <w:p w:rsidR="006B54F7" w:rsidRPr="00327F25" w:rsidRDefault="006B54F7" w:rsidP="00327F25">
                        <w:pPr>
                          <w:spacing w:before="199"/>
                          <w:ind w:left="299" w:right="774" w:hanging="6"/>
                          <w:jc w:val="center"/>
                          <w:rPr>
                            <w:rFonts w:ascii="Calibri" w:hAnsi="Calibri"/>
                            <w:b/>
                            <w:sz w:val="20"/>
                            <w:lang w:val="ru-RU"/>
                          </w:rPr>
                        </w:pPr>
                        <w:r w:rsidRPr="00327F25">
                          <w:rPr>
                            <w:rFonts w:ascii="Calibri" w:hAnsi="Calibri"/>
                            <w:b/>
                            <w:sz w:val="20"/>
                            <w:lang w:val="ru-RU"/>
                          </w:rPr>
                          <w:t>Анкета "Удовлетворенность учащихся школьной</w:t>
                        </w:r>
                        <w:r w:rsidRPr="00327F25">
                          <w:rPr>
                            <w:rFonts w:ascii="Calibri" w:hAnsi="Calibri"/>
                            <w:b/>
                            <w:spacing w:val="-12"/>
                            <w:sz w:val="20"/>
                            <w:lang w:val="ru-RU"/>
                          </w:rPr>
                          <w:t xml:space="preserve"> </w:t>
                        </w:r>
                        <w:r w:rsidRPr="00327F25">
                          <w:rPr>
                            <w:rFonts w:ascii="Calibri" w:hAnsi="Calibri"/>
                            <w:b/>
                            <w:sz w:val="20"/>
                            <w:lang w:val="ru-RU"/>
                          </w:rPr>
                          <w:t>жизнью".</w:t>
                        </w:r>
                        <w:r w:rsidRPr="00327F25">
                          <w:rPr>
                            <w:rFonts w:ascii="Calibri" w:hAnsi="Calibri"/>
                            <w:b/>
                            <w:spacing w:val="-12"/>
                            <w:sz w:val="20"/>
                            <w:lang w:val="ru-RU"/>
                          </w:rPr>
                          <w:t xml:space="preserve"> </w:t>
                        </w:r>
                        <w:r w:rsidRPr="00327F25">
                          <w:rPr>
                            <w:rFonts w:ascii="Calibri" w:hAnsi="Calibri"/>
                            <w:b/>
                            <w:sz w:val="20"/>
                            <w:lang w:val="ru-RU"/>
                          </w:rPr>
                          <w:t>Результа</w:t>
                        </w:r>
                        <w:proofErr w:type="gramStart"/>
                        <w:r w:rsidRPr="00327F25">
                          <w:rPr>
                            <w:rFonts w:ascii="Calibri" w:hAnsi="Calibri"/>
                            <w:b/>
                            <w:sz w:val="20"/>
                            <w:lang w:val="ru-RU"/>
                          </w:rPr>
                          <w:t>т-</w:t>
                        </w:r>
                        <w:proofErr w:type="gramEnd"/>
                        <w:r w:rsidRPr="00327F25">
                          <w:rPr>
                            <w:rFonts w:ascii="Calibri" w:hAnsi="Calibri"/>
                            <w:b/>
                            <w:spacing w:val="-11"/>
                            <w:sz w:val="20"/>
                            <w:lang w:val="ru-RU"/>
                          </w:rPr>
                          <w:t xml:space="preserve"> </w:t>
                        </w:r>
                        <w:r w:rsidRPr="00327F25">
                          <w:rPr>
                            <w:rFonts w:ascii="Calibri" w:hAnsi="Calibri"/>
                            <w:b/>
                            <w:sz w:val="20"/>
                            <w:lang w:val="ru-RU"/>
                          </w:rPr>
                          <w:t xml:space="preserve">высокий </w:t>
                        </w:r>
                        <w:r w:rsidRPr="00327F25">
                          <w:rPr>
                            <w:rFonts w:ascii="Calibri" w:hAnsi="Calibri"/>
                            <w:b/>
                            <w:spacing w:val="-2"/>
                            <w:sz w:val="20"/>
                            <w:lang w:val="ru-RU"/>
                          </w:rPr>
                          <w:t>результат</w:t>
                        </w:r>
                      </w:p>
                      <w:p w:rsidR="006B54F7" w:rsidRPr="00327F25" w:rsidRDefault="006B54F7" w:rsidP="00327F25">
                        <w:pPr>
                          <w:spacing w:before="200" w:line="355" w:lineRule="auto"/>
                          <w:ind w:left="3176"/>
                          <w:rPr>
                            <w:rFonts w:ascii="Calibri" w:hAnsi="Calibri"/>
                            <w:sz w:val="20"/>
                            <w:lang w:val="ru-RU"/>
                          </w:rPr>
                        </w:pPr>
                        <w:r w:rsidRPr="00327F25">
                          <w:rPr>
                            <w:rFonts w:ascii="Calibri" w:hAnsi="Calibri"/>
                            <w:spacing w:val="-2"/>
                            <w:sz w:val="20"/>
                            <w:lang w:val="ru-RU"/>
                          </w:rPr>
                          <w:t>Не</w:t>
                        </w:r>
                        <w:r w:rsidRPr="00327F25">
                          <w:rPr>
                            <w:rFonts w:ascii="Calibri" w:hAnsi="Calibri"/>
                            <w:spacing w:val="-10"/>
                            <w:sz w:val="20"/>
                            <w:lang w:val="ru-RU"/>
                          </w:rPr>
                          <w:t xml:space="preserve"> </w:t>
                        </w:r>
                        <w:r w:rsidRPr="00327F25">
                          <w:rPr>
                            <w:rFonts w:ascii="Calibri" w:hAnsi="Calibri"/>
                            <w:spacing w:val="-2"/>
                            <w:sz w:val="20"/>
                            <w:lang w:val="ru-RU"/>
                          </w:rPr>
                          <w:t>выполнили</w:t>
                        </w:r>
                        <w:proofErr w:type="gramStart"/>
                        <w:r w:rsidRPr="00327F25">
                          <w:rPr>
                            <w:rFonts w:ascii="Calibri" w:hAnsi="Calibri"/>
                            <w:spacing w:val="-2"/>
                            <w:sz w:val="20"/>
                            <w:lang w:val="ru-RU"/>
                          </w:rPr>
                          <w:t xml:space="preserve"> В</w:t>
                        </w:r>
                        <w:proofErr w:type="gramEnd"/>
                        <w:r w:rsidRPr="00327F25">
                          <w:rPr>
                            <w:rFonts w:ascii="Calibri" w:hAnsi="Calibri"/>
                            <w:spacing w:val="-2"/>
                            <w:sz w:val="20"/>
                            <w:lang w:val="ru-RU"/>
                          </w:rPr>
                          <w:t>ыполнили</w:t>
                        </w:r>
                      </w:p>
                    </w:txbxContent>
                  </v:textbox>
                </v:shape>
                <w10:anchorlock/>
              </v:group>
            </w:pict>
          </mc:Fallback>
        </mc:AlternateContent>
      </w:r>
    </w:p>
    <w:p w:rsidR="00327F25" w:rsidRDefault="00327F25" w:rsidP="00327F25">
      <w:pPr>
        <w:pStyle w:val="a4"/>
        <w:spacing w:before="168"/>
        <w:rPr>
          <w:sz w:val="20"/>
        </w:rPr>
      </w:pPr>
      <w:r>
        <w:rPr>
          <w:noProof/>
          <w:lang w:val="ru-RU" w:eastAsia="ru-RU"/>
        </w:rPr>
        <mc:AlternateContent>
          <mc:Choice Requires="wpg">
            <w:drawing>
              <wp:anchor distT="0" distB="0" distL="0" distR="0" simplePos="0" relativeHeight="251661312" behindDoc="1" locked="0" layoutInCell="1" allowOverlap="1" wp14:anchorId="4AF6E8C4" wp14:editId="7D4C9160">
                <wp:simplePos x="0" y="0"/>
                <wp:positionH relativeFrom="page">
                  <wp:posOffset>832802</wp:posOffset>
                </wp:positionH>
                <wp:positionV relativeFrom="paragraph">
                  <wp:posOffset>268287</wp:posOffset>
                </wp:positionV>
                <wp:extent cx="2658110" cy="1297305"/>
                <wp:effectExtent l="0" t="0" r="0" b="0"/>
                <wp:wrapTopAndBottom/>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8110" cy="1297305"/>
                          <a:chOff x="0" y="0"/>
                          <a:chExt cx="2658110" cy="1297305"/>
                        </a:xfrm>
                      </wpg:grpSpPr>
                      <wps:wsp>
                        <wps:cNvPr id="32" name="Graphic 15"/>
                        <wps:cNvSpPr/>
                        <wps:spPr>
                          <a:xfrm>
                            <a:off x="1803336" y="71186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33" name="Graphic 16"/>
                        <wps:cNvSpPr/>
                        <wps:spPr>
                          <a:xfrm>
                            <a:off x="1803336" y="109502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34" name="Textbox 17"/>
                        <wps:cNvSpPr txBox="1"/>
                        <wps:spPr>
                          <a:xfrm>
                            <a:off x="4762" y="4762"/>
                            <a:ext cx="2648585" cy="1287780"/>
                          </a:xfrm>
                          <a:prstGeom prst="rect">
                            <a:avLst/>
                          </a:prstGeom>
                          <a:ln w="9525">
                            <a:solidFill>
                              <a:srgbClr val="858585"/>
                            </a:solidFill>
                            <a:prstDash val="solid"/>
                          </a:ln>
                        </wps:spPr>
                        <wps:txbx>
                          <w:txbxContent>
                            <w:p w:rsidR="00A8758B" w:rsidRPr="00327F25" w:rsidRDefault="00A8758B" w:rsidP="00327F25">
                              <w:pPr>
                                <w:spacing w:before="22"/>
                                <w:ind w:left="785" w:right="863" w:firstLine="26"/>
                                <w:jc w:val="both"/>
                                <w:rPr>
                                  <w:rFonts w:ascii="Calibri" w:hAnsi="Calibri"/>
                                  <w:b/>
                                  <w:sz w:val="20"/>
                                  <w:lang w:val="ru-RU"/>
                                </w:rPr>
                              </w:pPr>
                              <w:r w:rsidRPr="00327F25">
                                <w:rPr>
                                  <w:rFonts w:ascii="Calibri" w:hAnsi="Calibri"/>
                                  <w:b/>
                                  <w:sz w:val="20"/>
                                  <w:lang w:val="ru-RU"/>
                                </w:rPr>
                                <w:t>Анкета</w:t>
                              </w:r>
                              <w:r w:rsidRPr="00327F25">
                                <w:rPr>
                                  <w:rFonts w:ascii="Calibri" w:hAnsi="Calibri"/>
                                  <w:b/>
                                  <w:spacing w:val="-12"/>
                                  <w:sz w:val="20"/>
                                  <w:lang w:val="ru-RU"/>
                                </w:rPr>
                                <w:t xml:space="preserve"> </w:t>
                              </w:r>
                              <w:r w:rsidRPr="00327F25">
                                <w:rPr>
                                  <w:rFonts w:ascii="Calibri" w:hAnsi="Calibri"/>
                                  <w:b/>
                                  <w:sz w:val="20"/>
                                  <w:lang w:val="ru-RU"/>
                                </w:rPr>
                                <w:t>"Удовлетворенность родителей</w:t>
                              </w:r>
                              <w:r w:rsidRPr="00327F25">
                                <w:rPr>
                                  <w:rFonts w:ascii="Calibri" w:hAnsi="Calibri"/>
                                  <w:b/>
                                  <w:spacing w:val="-12"/>
                                  <w:sz w:val="20"/>
                                  <w:lang w:val="ru-RU"/>
                                </w:rPr>
                                <w:t xml:space="preserve"> </w:t>
                              </w:r>
                              <w:r w:rsidRPr="00327F25">
                                <w:rPr>
                                  <w:rFonts w:ascii="Calibri" w:hAnsi="Calibri"/>
                                  <w:b/>
                                  <w:sz w:val="20"/>
                                  <w:lang w:val="ru-RU"/>
                                </w:rPr>
                                <w:t>работой</w:t>
                              </w:r>
                              <w:r w:rsidRPr="00327F25">
                                <w:rPr>
                                  <w:rFonts w:ascii="Calibri" w:hAnsi="Calibri"/>
                                  <w:b/>
                                  <w:spacing w:val="-11"/>
                                  <w:sz w:val="20"/>
                                  <w:lang w:val="ru-RU"/>
                                </w:rPr>
                                <w:t xml:space="preserve"> </w:t>
                              </w:r>
                              <w:r w:rsidRPr="00327F25">
                                <w:rPr>
                                  <w:rFonts w:ascii="Calibri" w:hAnsi="Calibri"/>
                                  <w:b/>
                                  <w:sz w:val="20"/>
                                  <w:lang w:val="ru-RU"/>
                                </w:rPr>
                                <w:t>школы". Результа</w:t>
                              </w:r>
                              <w:proofErr w:type="gramStart"/>
                              <w:r w:rsidRPr="00327F25">
                                <w:rPr>
                                  <w:rFonts w:ascii="Calibri" w:hAnsi="Calibri"/>
                                  <w:b/>
                                  <w:sz w:val="20"/>
                                  <w:lang w:val="ru-RU"/>
                                </w:rPr>
                                <w:t>т-</w:t>
                              </w:r>
                              <w:proofErr w:type="gramEnd"/>
                              <w:r w:rsidRPr="00327F25">
                                <w:rPr>
                                  <w:rFonts w:ascii="Calibri" w:hAnsi="Calibri"/>
                                  <w:b/>
                                  <w:spacing w:val="-7"/>
                                  <w:sz w:val="20"/>
                                  <w:lang w:val="ru-RU"/>
                                </w:rPr>
                                <w:t xml:space="preserve"> </w:t>
                              </w:r>
                              <w:r w:rsidRPr="00327F25">
                                <w:rPr>
                                  <w:rFonts w:ascii="Calibri" w:hAnsi="Calibri"/>
                                  <w:b/>
                                  <w:sz w:val="20"/>
                                  <w:lang w:val="ru-RU"/>
                                </w:rPr>
                                <w:t>средний</w:t>
                              </w:r>
                              <w:r w:rsidRPr="00327F25">
                                <w:rPr>
                                  <w:rFonts w:ascii="Calibri" w:hAnsi="Calibri"/>
                                  <w:b/>
                                  <w:spacing w:val="-9"/>
                                  <w:sz w:val="20"/>
                                  <w:lang w:val="ru-RU"/>
                                </w:rPr>
                                <w:t xml:space="preserve"> </w:t>
                              </w:r>
                              <w:r w:rsidRPr="00327F25">
                                <w:rPr>
                                  <w:rFonts w:ascii="Calibri" w:hAnsi="Calibri"/>
                                  <w:b/>
                                  <w:spacing w:val="-2"/>
                                  <w:sz w:val="20"/>
                                  <w:lang w:val="ru-RU"/>
                                </w:rPr>
                                <w:t>уровень.</w:t>
                              </w:r>
                            </w:p>
                            <w:p w:rsidR="00A8758B" w:rsidRPr="00327F25" w:rsidRDefault="00A8758B" w:rsidP="00327F25">
                              <w:pPr>
                                <w:spacing w:before="29"/>
                                <w:rPr>
                                  <w:rFonts w:ascii="Calibri"/>
                                  <w:b/>
                                  <w:sz w:val="20"/>
                                  <w:lang w:val="ru-RU"/>
                                </w:rPr>
                              </w:pPr>
                            </w:p>
                            <w:p w:rsidR="00A8758B" w:rsidRPr="00327F25" w:rsidRDefault="00A8758B" w:rsidP="00327F25">
                              <w:pPr>
                                <w:ind w:left="2982"/>
                                <w:rPr>
                                  <w:rFonts w:ascii="Calibri" w:hAnsi="Calibri"/>
                                  <w:sz w:val="20"/>
                                  <w:lang w:val="ru-RU"/>
                                </w:rPr>
                              </w:pPr>
                              <w:r w:rsidRPr="00327F25">
                                <w:rPr>
                                  <w:rFonts w:ascii="Calibri" w:hAnsi="Calibri"/>
                                  <w:spacing w:val="-5"/>
                                  <w:sz w:val="20"/>
                                  <w:lang w:val="ru-RU"/>
                                </w:rPr>
                                <w:t>Не</w:t>
                              </w:r>
                            </w:p>
                            <w:p w:rsidR="00A8758B" w:rsidRPr="00327F25" w:rsidRDefault="00A8758B" w:rsidP="00327F25">
                              <w:pPr>
                                <w:spacing w:before="1" w:line="352" w:lineRule="auto"/>
                                <w:ind w:left="2982" w:right="193"/>
                                <w:rPr>
                                  <w:rFonts w:ascii="Calibri" w:hAnsi="Calibri"/>
                                  <w:sz w:val="20"/>
                                  <w:lang w:val="ru-RU"/>
                                </w:rPr>
                              </w:pPr>
                              <w:r w:rsidRPr="00327F25">
                                <w:rPr>
                                  <w:rFonts w:ascii="Calibri" w:hAnsi="Calibri"/>
                                  <w:spacing w:val="-2"/>
                                  <w:sz w:val="20"/>
                                  <w:lang w:val="ru-RU"/>
                                </w:rPr>
                                <w:t>выполнили</w:t>
                              </w:r>
                              <w:proofErr w:type="gramStart"/>
                              <w:r w:rsidRPr="00327F25">
                                <w:rPr>
                                  <w:rFonts w:ascii="Calibri" w:hAnsi="Calibri"/>
                                  <w:spacing w:val="-2"/>
                                  <w:sz w:val="20"/>
                                  <w:lang w:val="ru-RU"/>
                                </w:rPr>
                                <w:t xml:space="preserve"> В</w:t>
                              </w:r>
                              <w:proofErr w:type="gramEnd"/>
                              <w:r w:rsidRPr="00327F25">
                                <w:rPr>
                                  <w:rFonts w:ascii="Calibri" w:hAnsi="Calibri"/>
                                  <w:spacing w:val="-2"/>
                                  <w:sz w:val="20"/>
                                  <w:lang w:val="ru-RU"/>
                                </w:rPr>
                                <w:t>ыполнили</w:t>
                              </w:r>
                            </w:p>
                          </w:txbxContent>
                        </wps:txbx>
                        <wps:bodyPr wrap="square" lIns="0" tIns="0" rIns="0" bIns="0" rtlCol="0">
                          <a:noAutofit/>
                        </wps:bodyPr>
                      </wps:wsp>
                    </wpg:wgp>
                  </a:graphicData>
                </a:graphic>
              </wp:anchor>
            </w:drawing>
          </mc:Choice>
          <mc:Fallback>
            <w:pict>
              <v:group id="Group 14" o:spid="_x0000_s1031" style="position:absolute;margin-left:65.55pt;margin-top:21.1pt;width:209.3pt;height:102.15pt;z-index:-251655168;mso-wrap-distance-left:0;mso-wrap-distance-right:0;mso-position-horizontal-relative:page;mso-position-vertical-relative:text" coordsize="26581,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">
                <v:shape id="Graphic 15" o:spid="_x0000_s1032" style="position:absolute;left:18033;top:7118;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34MMA&#10;AADbAAAADwAAAGRycy9kb3ducmV2LnhtbESPQWvCQBSE70L/w/IK3nSjgkjqKqU0UsnJKIXeHtnX&#10;JDX7ds1uNf57VxA8DjPzDbNc96YVZ+p8Y1nBZJyAIC6tbrhScNhnowUIH5A1tpZJwZU8rFcvgyWm&#10;2l54R+ciVCJC2KeooA7BpVL6siaDfmwdcfR+bWcwRNlVUnd4iXDTymmSzKXBhuNCjY4+aiqPxb9R&#10;kNOk8Pnnz9/m6L7zQ7nN3ClkSg1f+/c3EIH68Aw/2l9awWwK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34MMAAADbAAAADwAAAAAAAAAAAAAAAACYAgAAZHJzL2Rv&#10;d25yZXYueG1sUEsFBgAAAAAEAAQA9QAAAIgDAAAAAA==&#10;" path="m69752,l,,,69752r69752,l69752,xe" fillcolor="#4f81bc" stroked="f">
                  <v:path arrowok="t"/>
                </v:shape>
                <v:shape id="Graphic 16" o:spid="_x0000_s1033" style="position:absolute;left:18033;top:10950;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M48QA&#10;AADbAAAADwAAAGRycy9kb3ducmV2LnhtbESP0WrCQBRE3wv9h+UW+lJ0k6YVia5ShIIPkdLoB1yz&#10;12wwezdkV41+vSsU+jjMzBlmvhxsK87U+8axgnScgCCunG64VrDbfo+mIHxA1tg6JgVX8rBcPD/N&#10;Mdfuwr90LkMtIoR9jgpMCF0upa8MWfRj1xFH7+B6iyHKvpa6x0uE21a+J8lEWmw4LhjsaGWoOpYn&#10;q2BTpJ9duefbqphkH+mpeNM/hpR6fRm+ZiACDeE//NdeawVZB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zOPEAAAA2wAAAA8AAAAAAAAAAAAAAAAAmAIAAGRycy9k&#10;b3ducmV2LnhtbFBLBQYAAAAABAAEAPUAAACJAwAAAAA=&#10;" path="m69752,l,,,69752r69752,l69752,xe" fillcolor="#c0504d" stroked="f">
                  <v:path arrowok="t"/>
                </v:shape>
                <v:shape id="Textbox 17" o:spid="_x0000_s1034" type="#_x0000_t202" style="position:absolute;left:47;top:47;width:26486;height:1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WtcgA&#10;AADbAAAADwAAAGRycy9kb3ducmV2LnhtbESPT2vCQBTE7wW/w/KEXkrdWK2U1E2Q0kJ7KFb7R3t7&#10;ZJ9JMPs27G5j/PZuQfA4zMxvmHnem0Z05HxtWcF4lIAgLqyuuVTw9fly+wDCB2SNjWVScCQPeTa4&#10;mmOq7YFX1K1DKSKEfYoKqhDaVEpfVGTQj2xLHL2ddQZDlK6U2uEhwk0j75JkJg3WHBcqbOmpomK/&#10;/jMKZt/P7n2L3c/yo3xb3OyL+83R/Sp1PewXjyAC9eESPrdftYLJFP6/xB8gs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1a1yAAAANsAAAAPAAAAAAAAAAAAAAAAAJgCAABk&#10;cnMvZG93bnJldi54bWxQSwUGAAAAAAQABAD1AAAAjQMAAAAA&#10;" filled="f" strokecolor="#858585">
                  <v:textbox inset="0,0,0,0">
                    <w:txbxContent>
                      <w:p w:rsidR="006B54F7" w:rsidRPr="00327F25" w:rsidRDefault="006B54F7" w:rsidP="00327F25">
                        <w:pPr>
                          <w:spacing w:before="22"/>
                          <w:ind w:left="785" w:right="863" w:firstLine="26"/>
                          <w:jc w:val="both"/>
                          <w:rPr>
                            <w:rFonts w:ascii="Calibri" w:hAnsi="Calibri"/>
                            <w:b/>
                            <w:sz w:val="20"/>
                            <w:lang w:val="ru-RU"/>
                          </w:rPr>
                        </w:pPr>
                        <w:r w:rsidRPr="00327F25">
                          <w:rPr>
                            <w:rFonts w:ascii="Calibri" w:hAnsi="Calibri"/>
                            <w:b/>
                            <w:sz w:val="20"/>
                            <w:lang w:val="ru-RU"/>
                          </w:rPr>
                          <w:t>Анкета</w:t>
                        </w:r>
                        <w:r w:rsidRPr="00327F25">
                          <w:rPr>
                            <w:rFonts w:ascii="Calibri" w:hAnsi="Calibri"/>
                            <w:b/>
                            <w:spacing w:val="-12"/>
                            <w:sz w:val="20"/>
                            <w:lang w:val="ru-RU"/>
                          </w:rPr>
                          <w:t xml:space="preserve"> </w:t>
                        </w:r>
                        <w:r w:rsidRPr="00327F25">
                          <w:rPr>
                            <w:rFonts w:ascii="Calibri" w:hAnsi="Calibri"/>
                            <w:b/>
                            <w:sz w:val="20"/>
                            <w:lang w:val="ru-RU"/>
                          </w:rPr>
                          <w:t>"Удовлетворенность родителей</w:t>
                        </w:r>
                        <w:r w:rsidRPr="00327F25">
                          <w:rPr>
                            <w:rFonts w:ascii="Calibri" w:hAnsi="Calibri"/>
                            <w:b/>
                            <w:spacing w:val="-12"/>
                            <w:sz w:val="20"/>
                            <w:lang w:val="ru-RU"/>
                          </w:rPr>
                          <w:t xml:space="preserve"> </w:t>
                        </w:r>
                        <w:r w:rsidRPr="00327F25">
                          <w:rPr>
                            <w:rFonts w:ascii="Calibri" w:hAnsi="Calibri"/>
                            <w:b/>
                            <w:sz w:val="20"/>
                            <w:lang w:val="ru-RU"/>
                          </w:rPr>
                          <w:t>работой</w:t>
                        </w:r>
                        <w:r w:rsidRPr="00327F25">
                          <w:rPr>
                            <w:rFonts w:ascii="Calibri" w:hAnsi="Calibri"/>
                            <w:b/>
                            <w:spacing w:val="-11"/>
                            <w:sz w:val="20"/>
                            <w:lang w:val="ru-RU"/>
                          </w:rPr>
                          <w:t xml:space="preserve"> </w:t>
                        </w:r>
                        <w:r w:rsidRPr="00327F25">
                          <w:rPr>
                            <w:rFonts w:ascii="Calibri" w:hAnsi="Calibri"/>
                            <w:b/>
                            <w:sz w:val="20"/>
                            <w:lang w:val="ru-RU"/>
                          </w:rPr>
                          <w:t>школы". Результа</w:t>
                        </w:r>
                        <w:proofErr w:type="gramStart"/>
                        <w:r w:rsidRPr="00327F25">
                          <w:rPr>
                            <w:rFonts w:ascii="Calibri" w:hAnsi="Calibri"/>
                            <w:b/>
                            <w:sz w:val="20"/>
                            <w:lang w:val="ru-RU"/>
                          </w:rPr>
                          <w:t>т-</w:t>
                        </w:r>
                        <w:proofErr w:type="gramEnd"/>
                        <w:r w:rsidRPr="00327F25">
                          <w:rPr>
                            <w:rFonts w:ascii="Calibri" w:hAnsi="Calibri"/>
                            <w:b/>
                            <w:spacing w:val="-7"/>
                            <w:sz w:val="20"/>
                            <w:lang w:val="ru-RU"/>
                          </w:rPr>
                          <w:t xml:space="preserve"> </w:t>
                        </w:r>
                        <w:r w:rsidRPr="00327F25">
                          <w:rPr>
                            <w:rFonts w:ascii="Calibri" w:hAnsi="Calibri"/>
                            <w:b/>
                            <w:sz w:val="20"/>
                            <w:lang w:val="ru-RU"/>
                          </w:rPr>
                          <w:t>средний</w:t>
                        </w:r>
                        <w:r w:rsidRPr="00327F25">
                          <w:rPr>
                            <w:rFonts w:ascii="Calibri" w:hAnsi="Calibri"/>
                            <w:b/>
                            <w:spacing w:val="-9"/>
                            <w:sz w:val="20"/>
                            <w:lang w:val="ru-RU"/>
                          </w:rPr>
                          <w:t xml:space="preserve"> </w:t>
                        </w:r>
                        <w:r w:rsidRPr="00327F25">
                          <w:rPr>
                            <w:rFonts w:ascii="Calibri" w:hAnsi="Calibri"/>
                            <w:b/>
                            <w:spacing w:val="-2"/>
                            <w:sz w:val="20"/>
                            <w:lang w:val="ru-RU"/>
                          </w:rPr>
                          <w:t>уровень.</w:t>
                        </w:r>
                      </w:p>
                      <w:p w:rsidR="006B54F7" w:rsidRPr="00327F25" w:rsidRDefault="006B54F7" w:rsidP="00327F25">
                        <w:pPr>
                          <w:spacing w:before="29"/>
                          <w:rPr>
                            <w:rFonts w:ascii="Calibri"/>
                            <w:b/>
                            <w:sz w:val="20"/>
                            <w:lang w:val="ru-RU"/>
                          </w:rPr>
                        </w:pPr>
                      </w:p>
                      <w:p w:rsidR="006B54F7" w:rsidRPr="00327F25" w:rsidRDefault="006B54F7" w:rsidP="00327F25">
                        <w:pPr>
                          <w:ind w:left="2982"/>
                          <w:rPr>
                            <w:rFonts w:ascii="Calibri" w:hAnsi="Calibri"/>
                            <w:sz w:val="20"/>
                            <w:lang w:val="ru-RU"/>
                          </w:rPr>
                        </w:pPr>
                        <w:r w:rsidRPr="00327F25">
                          <w:rPr>
                            <w:rFonts w:ascii="Calibri" w:hAnsi="Calibri"/>
                            <w:spacing w:val="-5"/>
                            <w:sz w:val="20"/>
                            <w:lang w:val="ru-RU"/>
                          </w:rPr>
                          <w:t>Не</w:t>
                        </w:r>
                      </w:p>
                      <w:p w:rsidR="006B54F7" w:rsidRPr="00327F25" w:rsidRDefault="006B54F7" w:rsidP="00327F25">
                        <w:pPr>
                          <w:spacing w:before="1" w:line="352" w:lineRule="auto"/>
                          <w:ind w:left="2982" w:right="193"/>
                          <w:rPr>
                            <w:rFonts w:ascii="Calibri" w:hAnsi="Calibri"/>
                            <w:sz w:val="20"/>
                            <w:lang w:val="ru-RU"/>
                          </w:rPr>
                        </w:pPr>
                        <w:r w:rsidRPr="00327F25">
                          <w:rPr>
                            <w:rFonts w:ascii="Calibri" w:hAnsi="Calibri"/>
                            <w:spacing w:val="-2"/>
                            <w:sz w:val="20"/>
                            <w:lang w:val="ru-RU"/>
                          </w:rPr>
                          <w:t>выполнили</w:t>
                        </w:r>
                        <w:proofErr w:type="gramStart"/>
                        <w:r w:rsidRPr="00327F25">
                          <w:rPr>
                            <w:rFonts w:ascii="Calibri" w:hAnsi="Calibri"/>
                            <w:spacing w:val="-2"/>
                            <w:sz w:val="20"/>
                            <w:lang w:val="ru-RU"/>
                          </w:rPr>
                          <w:t xml:space="preserve"> В</w:t>
                        </w:r>
                        <w:proofErr w:type="gramEnd"/>
                        <w:r w:rsidRPr="00327F25">
                          <w:rPr>
                            <w:rFonts w:ascii="Calibri" w:hAnsi="Calibri"/>
                            <w:spacing w:val="-2"/>
                            <w:sz w:val="20"/>
                            <w:lang w:val="ru-RU"/>
                          </w:rPr>
                          <w:t>ыполнили</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62336" behindDoc="1" locked="0" layoutInCell="1" allowOverlap="1" wp14:anchorId="7D71F879" wp14:editId="185629AE">
                <wp:simplePos x="0" y="0"/>
                <wp:positionH relativeFrom="page">
                  <wp:posOffset>4367212</wp:posOffset>
                </wp:positionH>
                <wp:positionV relativeFrom="paragraph">
                  <wp:posOffset>344487</wp:posOffset>
                </wp:positionV>
                <wp:extent cx="2647950" cy="1287780"/>
                <wp:effectExtent l="0" t="0" r="0" b="0"/>
                <wp:wrapTopAndBottom/>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0" cy="1287780"/>
                          <a:chOff x="0" y="0"/>
                          <a:chExt cx="2647950" cy="1287780"/>
                        </a:xfrm>
                      </wpg:grpSpPr>
                      <wps:wsp>
                        <wps:cNvPr id="36" name="Graphic 19"/>
                        <wps:cNvSpPr/>
                        <wps:spPr>
                          <a:xfrm>
                            <a:off x="1793176" y="70717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37" name="Graphic 20"/>
                        <wps:cNvSpPr/>
                        <wps:spPr>
                          <a:xfrm>
                            <a:off x="1793176" y="109020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38" name="Textbox 21"/>
                        <wps:cNvSpPr txBox="1"/>
                        <wps:spPr>
                          <a:xfrm>
                            <a:off x="4762" y="4762"/>
                            <a:ext cx="2638425" cy="1278255"/>
                          </a:xfrm>
                          <a:prstGeom prst="rect">
                            <a:avLst/>
                          </a:prstGeom>
                          <a:ln w="9525">
                            <a:solidFill>
                              <a:srgbClr val="858585"/>
                            </a:solidFill>
                            <a:prstDash val="solid"/>
                          </a:ln>
                        </wps:spPr>
                        <wps:txbx>
                          <w:txbxContent>
                            <w:p w:rsidR="00A8758B" w:rsidRDefault="00A8758B" w:rsidP="00327F25">
                              <w:pPr>
                                <w:spacing w:before="126"/>
                                <w:rPr>
                                  <w:sz w:val="20"/>
                                </w:rPr>
                              </w:pPr>
                            </w:p>
                            <w:p w:rsidR="00A8758B" w:rsidRPr="00327F25" w:rsidRDefault="00A8758B" w:rsidP="00327F25">
                              <w:pPr>
                                <w:ind w:left="1325" w:right="165" w:hanging="17"/>
                                <w:rPr>
                                  <w:rFonts w:ascii="Calibri" w:hAnsi="Calibri"/>
                                  <w:b/>
                                  <w:sz w:val="20"/>
                                  <w:lang w:val="ru-RU"/>
                                </w:rPr>
                              </w:pPr>
                              <w:r w:rsidRPr="00327F25">
                                <w:rPr>
                                  <w:rFonts w:ascii="Calibri" w:hAnsi="Calibri"/>
                                  <w:b/>
                                  <w:sz w:val="20"/>
                                  <w:lang w:val="ru-RU"/>
                                </w:rPr>
                                <w:t>Анкета</w:t>
                              </w:r>
                              <w:r w:rsidRPr="00327F25">
                                <w:rPr>
                                  <w:rFonts w:ascii="Calibri" w:hAnsi="Calibri"/>
                                  <w:b/>
                                  <w:spacing w:val="-12"/>
                                  <w:sz w:val="20"/>
                                  <w:lang w:val="ru-RU"/>
                                </w:rPr>
                                <w:t xml:space="preserve"> </w:t>
                              </w:r>
                              <w:r w:rsidRPr="00327F25">
                                <w:rPr>
                                  <w:rFonts w:ascii="Calibri" w:hAnsi="Calibri"/>
                                  <w:b/>
                                  <w:sz w:val="20"/>
                                  <w:lang w:val="ru-RU"/>
                                </w:rPr>
                                <w:t>"Определение</w:t>
                              </w:r>
                              <w:r w:rsidRPr="00327F25">
                                <w:rPr>
                                  <w:rFonts w:ascii="Calibri" w:hAnsi="Calibri"/>
                                  <w:b/>
                                  <w:spacing w:val="-11"/>
                                  <w:sz w:val="20"/>
                                  <w:lang w:val="ru-RU"/>
                                </w:rPr>
                                <w:t xml:space="preserve"> </w:t>
                              </w:r>
                              <w:r w:rsidRPr="00327F25">
                                <w:rPr>
                                  <w:rFonts w:ascii="Calibri" w:hAnsi="Calibri"/>
                                  <w:b/>
                                  <w:sz w:val="20"/>
                                  <w:lang w:val="ru-RU"/>
                                </w:rPr>
                                <w:t xml:space="preserve">степени </w:t>
                              </w:r>
                              <w:r w:rsidRPr="00327F25">
                                <w:rPr>
                                  <w:rFonts w:ascii="Calibri" w:hAnsi="Calibri"/>
                                  <w:b/>
                                  <w:spacing w:val="-2"/>
                                  <w:sz w:val="20"/>
                                  <w:lang w:val="ru-RU"/>
                                </w:rPr>
                                <w:t>удовлетворенности</w:t>
                              </w:r>
                              <w:r w:rsidRPr="00327F25">
                                <w:rPr>
                                  <w:rFonts w:ascii="Calibri" w:hAnsi="Calibri"/>
                                  <w:b/>
                                  <w:spacing w:val="13"/>
                                  <w:sz w:val="20"/>
                                  <w:lang w:val="ru-RU"/>
                                </w:rPr>
                                <w:t xml:space="preserve"> </w:t>
                              </w:r>
                              <w:r w:rsidRPr="00327F25">
                                <w:rPr>
                                  <w:rFonts w:ascii="Calibri" w:hAnsi="Calibri"/>
                                  <w:b/>
                                  <w:spacing w:val="-2"/>
                                  <w:sz w:val="20"/>
                                  <w:lang w:val="ru-RU"/>
                                </w:rPr>
                                <w:t>педагогов</w:t>
                              </w:r>
                            </w:p>
                            <w:p w:rsidR="00A8758B" w:rsidRPr="00327F25" w:rsidRDefault="00A8758B" w:rsidP="00327F25">
                              <w:pPr>
                                <w:spacing w:before="1" w:line="209" w:lineRule="exact"/>
                                <w:ind w:left="1053"/>
                                <w:rPr>
                                  <w:rFonts w:ascii="Calibri" w:hAnsi="Calibri"/>
                                  <w:b/>
                                  <w:sz w:val="20"/>
                                  <w:lang w:val="ru-RU"/>
                                </w:rPr>
                              </w:pPr>
                              <w:r w:rsidRPr="00327F25">
                                <w:rPr>
                                  <w:rFonts w:ascii="Calibri" w:hAnsi="Calibri"/>
                                  <w:b/>
                                  <w:sz w:val="20"/>
                                  <w:lang w:val="ru-RU"/>
                                </w:rPr>
                                <w:t>условиями</w:t>
                              </w:r>
                              <w:r w:rsidRPr="00327F25">
                                <w:rPr>
                                  <w:rFonts w:ascii="Calibri" w:hAnsi="Calibri"/>
                                  <w:b/>
                                  <w:spacing w:val="-7"/>
                                  <w:sz w:val="20"/>
                                  <w:lang w:val="ru-RU"/>
                                </w:rPr>
                                <w:t xml:space="preserve"> </w:t>
                              </w:r>
                              <w:r w:rsidRPr="00327F25">
                                <w:rPr>
                                  <w:rFonts w:ascii="Calibri" w:hAnsi="Calibri"/>
                                  <w:b/>
                                  <w:sz w:val="20"/>
                                  <w:lang w:val="ru-RU"/>
                                </w:rPr>
                                <w:t>и</w:t>
                              </w:r>
                              <w:r w:rsidRPr="00327F25">
                                <w:rPr>
                                  <w:rFonts w:ascii="Calibri" w:hAnsi="Calibri"/>
                                  <w:b/>
                                  <w:spacing w:val="-10"/>
                                  <w:sz w:val="20"/>
                                  <w:lang w:val="ru-RU"/>
                                </w:rPr>
                                <w:t xml:space="preserve"> </w:t>
                              </w:r>
                              <w:r w:rsidRPr="00327F25">
                                <w:rPr>
                                  <w:rFonts w:ascii="Calibri" w:hAnsi="Calibri"/>
                                  <w:b/>
                                  <w:sz w:val="20"/>
                                  <w:lang w:val="ru-RU"/>
                                </w:rPr>
                                <w:t>результатами</w:t>
                              </w:r>
                              <w:r w:rsidRPr="00327F25">
                                <w:rPr>
                                  <w:rFonts w:ascii="Calibri" w:hAnsi="Calibri"/>
                                  <w:b/>
                                  <w:spacing w:val="-6"/>
                                  <w:sz w:val="20"/>
                                  <w:lang w:val="ru-RU"/>
                                </w:rPr>
                                <w:t xml:space="preserve"> </w:t>
                              </w:r>
                              <w:r w:rsidRPr="00327F25">
                                <w:rPr>
                                  <w:rFonts w:ascii="Calibri" w:hAnsi="Calibri"/>
                                  <w:b/>
                                  <w:spacing w:val="-2"/>
                                  <w:sz w:val="20"/>
                                  <w:lang w:val="ru-RU"/>
                                </w:rPr>
                                <w:t>труда".</w:t>
                              </w:r>
                            </w:p>
                            <w:p w:rsidR="00A8758B" w:rsidRDefault="00A8758B" w:rsidP="00327F25">
                              <w:pPr>
                                <w:spacing w:line="209" w:lineRule="exact"/>
                                <w:ind w:left="2968"/>
                                <w:rPr>
                                  <w:rFonts w:ascii="Calibri" w:hAnsi="Calibri"/>
                                  <w:sz w:val="20"/>
                                </w:rPr>
                              </w:pPr>
                              <w:r>
                                <w:rPr>
                                  <w:rFonts w:ascii="Calibri" w:hAnsi="Calibri"/>
                                  <w:spacing w:val="-5"/>
                                  <w:sz w:val="20"/>
                                </w:rPr>
                                <w:t>Не</w:t>
                              </w:r>
                            </w:p>
                            <w:p w:rsidR="00A8758B" w:rsidRDefault="00A8758B" w:rsidP="00327F25">
                              <w:pPr>
                                <w:spacing w:before="1" w:line="352" w:lineRule="auto"/>
                                <w:ind w:left="2968" w:right="191"/>
                                <w:rPr>
                                  <w:rFonts w:ascii="Calibri" w:hAnsi="Calibri"/>
                                  <w:sz w:val="20"/>
                                </w:rPr>
                              </w:pPr>
                              <w:proofErr w:type="gramStart"/>
                              <w:r>
                                <w:rPr>
                                  <w:rFonts w:ascii="Calibri" w:hAnsi="Calibri"/>
                                  <w:spacing w:val="-2"/>
                                  <w:sz w:val="20"/>
                                </w:rPr>
                                <w:t>выполнили</w:t>
                              </w:r>
                              <w:proofErr w:type="gramEnd"/>
                              <w:r>
                                <w:rPr>
                                  <w:rFonts w:ascii="Calibri" w:hAnsi="Calibri"/>
                                  <w:spacing w:val="-2"/>
                                  <w:sz w:val="20"/>
                                </w:rPr>
                                <w:t xml:space="preserve"> Выполнили</w:t>
                              </w:r>
                            </w:p>
                          </w:txbxContent>
                        </wps:txbx>
                        <wps:bodyPr wrap="square" lIns="0" tIns="0" rIns="0" bIns="0" rtlCol="0">
                          <a:noAutofit/>
                        </wps:bodyPr>
                      </wps:wsp>
                    </wpg:wgp>
                  </a:graphicData>
                </a:graphic>
              </wp:anchor>
            </w:drawing>
          </mc:Choice>
          <mc:Fallback>
            <w:pict>
              <v:group id="Group 18" o:spid="_x0000_s1035" style="position:absolute;margin-left:343.85pt;margin-top:27.1pt;width:208.5pt;height:101.4pt;z-index:-251654144;mso-wrap-distance-left:0;mso-wrap-distance-right:0;mso-position-horizontal-relative:page;mso-position-vertical-relative:text" coordsize="26479,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">
                <v:shape id="Graphic 19" o:spid="_x0000_s1036" style="position:absolute;left:17931;top:707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x48MA&#10;AADbAAAADwAAAGRycy9kb3ducmV2LnhtbESPQWvCQBSE74L/YXlCb7qxgkjqKkVMseRkFMHbI/ua&#10;pGbfbrNbTf99VxA8DjPzDbNc96YVV+p8Y1nBdJKAIC6tbrhScDxk4wUIH5A1tpZJwR95WK+GgyWm&#10;2t54T9ciVCJC2KeooA7BpVL6siaDfmIdcfS+bGcwRNlVUnd4i3DTytckmUuDDceFGh1taiovxa9R&#10;kNO08Pn2/P1xcaf8WH5m7idkSr2M+vc3EIH68Aw/2jutYDaH+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Bx48MAAADbAAAADwAAAAAAAAAAAAAAAACYAgAAZHJzL2Rv&#10;d25yZXYueG1sUEsFBgAAAAAEAAQA9QAAAIgDAAAAAA==&#10;" path="m69752,l,,,69752r69752,l69752,xe" fillcolor="#4f81bc" stroked="f">
                  <v:path arrowok="t"/>
                </v:shape>
                <v:shape id="Graphic 20" o:spid="_x0000_s1037" style="position:absolute;left:17931;top:10902;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K4MUA&#10;AADbAAAADwAAAGRycy9kb3ducmV2LnhtbESP3WrCQBSE7wu+w3KE3hTdpNYfUlcRodCLFDH6AMfs&#10;aTaYPRuyq6Z9elco9HKYmW+Y5bq3jbhS52vHCtJxAoK4dLrmSsHx8DFagPABWWPjmBT8kIf1avC0&#10;xEy7G+/pWoRKRAj7DBWYENpMSl8asujHriWO3rfrLIYou0rqDm8Rbhv5miQzabHmuGCwpa2h8lxc&#10;rIKvPJ22xYl/t/ls8pZe8he9M6TU87DfvIMI1If/8F/7UyuYzOH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8rgxQAAANsAAAAPAAAAAAAAAAAAAAAAAJgCAABkcnMv&#10;ZG93bnJldi54bWxQSwUGAAAAAAQABAD1AAAAigMAAAAA&#10;" path="m69752,l,,,69752r69752,l69752,xe" fillcolor="#c0504d" stroked="f">
                  <v:path arrowok="t"/>
                </v:shape>
                <v:shape id="Textbox 21" o:spid="_x0000_s1038" type="#_x0000_t202" style="position:absolute;left:47;top:47;width:26384;height:1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sMMA&#10;AADbAAAADwAAAGRycy9kb3ducmV2LnhtbERPy2oCMRTdF/oP4RbcFM1YqchoFCkWdFFqfbu7TG5n&#10;Bic3QxLH8e/NotDl4bwns9ZUoiHnS8sK+r0EBHFmdcm5gt32szsC4QOyxsoyKbiTh9n0+WmCqbY3&#10;/qFmE3IRQ9inqKAIoU6l9FlBBn3P1sSR+7XOYIjQ5VI7vMVwU8m3JBlKgyXHhgJr+igou2yuRsFw&#10;v3BfJ2wO3+t8NX+9ZO/Huzsr1Xlp52MQgdrwL/5zL7WCQRwb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csMMAAADbAAAADwAAAAAAAAAAAAAAAACYAgAAZHJzL2Rv&#10;d25yZXYueG1sUEsFBgAAAAAEAAQA9QAAAIgDAAAAAA==&#10;" filled="f" strokecolor="#858585">
                  <v:textbox inset="0,0,0,0">
                    <w:txbxContent>
                      <w:p w:rsidR="006B54F7" w:rsidRDefault="006B54F7" w:rsidP="00327F25">
                        <w:pPr>
                          <w:spacing w:before="126"/>
                          <w:rPr>
                            <w:sz w:val="20"/>
                          </w:rPr>
                        </w:pPr>
                      </w:p>
                      <w:p w:rsidR="006B54F7" w:rsidRPr="00327F25" w:rsidRDefault="006B54F7" w:rsidP="00327F25">
                        <w:pPr>
                          <w:ind w:left="1325" w:right="165" w:hanging="17"/>
                          <w:rPr>
                            <w:rFonts w:ascii="Calibri" w:hAnsi="Calibri"/>
                            <w:b/>
                            <w:sz w:val="20"/>
                            <w:lang w:val="ru-RU"/>
                          </w:rPr>
                        </w:pPr>
                        <w:r w:rsidRPr="00327F25">
                          <w:rPr>
                            <w:rFonts w:ascii="Calibri" w:hAnsi="Calibri"/>
                            <w:b/>
                            <w:sz w:val="20"/>
                            <w:lang w:val="ru-RU"/>
                          </w:rPr>
                          <w:t>Анкета</w:t>
                        </w:r>
                        <w:r w:rsidRPr="00327F25">
                          <w:rPr>
                            <w:rFonts w:ascii="Calibri" w:hAnsi="Calibri"/>
                            <w:b/>
                            <w:spacing w:val="-12"/>
                            <w:sz w:val="20"/>
                            <w:lang w:val="ru-RU"/>
                          </w:rPr>
                          <w:t xml:space="preserve"> </w:t>
                        </w:r>
                        <w:r w:rsidRPr="00327F25">
                          <w:rPr>
                            <w:rFonts w:ascii="Calibri" w:hAnsi="Calibri"/>
                            <w:b/>
                            <w:sz w:val="20"/>
                            <w:lang w:val="ru-RU"/>
                          </w:rPr>
                          <w:t>"Определение</w:t>
                        </w:r>
                        <w:r w:rsidRPr="00327F25">
                          <w:rPr>
                            <w:rFonts w:ascii="Calibri" w:hAnsi="Calibri"/>
                            <w:b/>
                            <w:spacing w:val="-11"/>
                            <w:sz w:val="20"/>
                            <w:lang w:val="ru-RU"/>
                          </w:rPr>
                          <w:t xml:space="preserve"> </w:t>
                        </w:r>
                        <w:r w:rsidRPr="00327F25">
                          <w:rPr>
                            <w:rFonts w:ascii="Calibri" w:hAnsi="Calibri"/>
                            <w:b/>
                            <w:sz w:val="20"/>
                            <w:lang w:val="ru-RU"/>
                          </w:rPr>
                          <w:t xml:space="preserve">степени </w:t>
                        </w:r>
                        <w:r w:rsidRPr="00327F25">
                          <w:rPr>
                            <w:rFonts w:ascii="Calibri" w:hAnsi="Calibri"/>
                            <w:b/>
                            <w:spacing w:val="-2"/>
                            <w:sz w:val="20"/>
                            <w:lang w:val="ru-RU"/>
                          </w:rPr>
                          <w:t>удовлетворенности</w:t>
                        </w:r>
                        <w:r w:rsidRPr="00327F25">
                          <w:rPr>
                            <w:rFonts w:ascii="Calibri" w:hAnsi="Calibri"/>
                            <w:b/>
                            <w:spacing w:val="13"/>
                            <w:sz w:val="20"/>
                            <w:lang w:val="ru-RU"/>
                          </w:rPr>
                          <w:t xml:space="preserve"> </w:t>
                        </w:r>
                        <w:r w:rsidRPr="00327F25">
                          <w:rPr>
                            <w:rFonts w:ascii="Calibri" w:hAnsi="Calibri"/>
                            <w:b/>
                            <w:spacing w:val="-2"/>
                            <w:sz w:val="20"/>
                            <w:lang w:val="ru-RU"/>
                          </w:rPr>
                          <w:t>педагогов</w:t>
                        </w:r>
                      </w:p>
                      <w:p w:rsidR="006B54F7" w:rsidRPr="00327F25" w:rsidRDefault="006B54F7" w:rsidP="00327F25">
                        <w:pPr>
                          <w:spacing w:before="1" w:line="209" w:lineRule="exact"/>
                          <w:ind w:left="1053"/>
                          <w:rPr>
                            <w:rFonts w:ascii="Calibri" w:hAnsi="Calibri"/>
                            <w:b/>
                            <w:sz w:val="20"/>
                            <w:lang w:val="ru-RU"/>
                          </w:rPr>
                        </w:pPr>
                        <w:r w:rsidRPr="00327F25">
                          <w:rPr>
                            <w:rFonts w:ascii="Calibri" w:hAnsi="Calibri"/>
                            <w:b/>
                            <w:sz w:val="20"/>
                            <w:lang w:val="ru-RU"/>
                          </w:rPr>
                          <w:t>условиями</w:t>
                        </w:r>
                        <w:r w:rsidRPr="00327F25">
                          <w:rPr>
                            <w:rFonts w:ascii="Calibri" w:hAnsi="Calibri"/>
                            <w:b/>
                            <w:spacing w:val="-7"/>
                            <w:sz w:val="20"/>
                            <w:lang w:val="ru-RU"/>
                          </w:rPr>
                          <w:t xml:space="preserve"> </w:t>
                        </w:r>
                        <w:r w:rsidRPr="00327F25">
                          <w:rPr>
                            <w:rFonts w:ascii="Calibri" w:hAnsi="Calibri"/>
                            <w:b/>
                            <w:sz w:val="20"/>
                            <w:lang w:val="ru-RU"/>
                          </w:rPr>
                          <w:t>и</w:t>
                        </w:r>
                        <w:r w:rsidRPr="00327F25">
                          <w:rPr>
                            <w:rFonts w:ascii="Calibri" w:hAnsi="Calibri"/>
                            <w:b/>
                            <w:spacing w:val="-10"/>
                            <w:sz w:val="20"/>
                            <w:lang w:val="ru-RU"/>
                          </w:rPr>
                          <w:t xml:space="preserve"> </w:t>
                        </w:r>
                        <w:r w:rsidRPr="00327F25">
                          <w:rPr>
                            <w:rFonts w:ascii="Calibri" w:hAnsi="Calibri"/>
                            <w:b/>
                            <w:sz w:val="20"/>
                            <w:lang w:val="ru-RU"/>
                          </w:rPr>
                          <w:t>результатами</w:t>
                        </w:r>
                        <w:r w:rsidRPr="00327F25">
                          <w:rPr>
                            <w:rFonts w:ascii="Calibri" w:hAnsi="Calibri"/>
                            <w:b/>
                            <w:spacing w:val="-6"/>
                            <w:sz w:val="20"/>
                            <w:lang w:val="ru-RU"/>
                          </w:rPr>
                          <w:t xml:space="preserve"> </w:t>
                        </w:r>
                        <w:r w:rsidRPr="00327F25">
                          <w:rPr>
                            <w:rFonts w:ascii="Calibri" w:hAnsi="Calibri"/>
                            <w:b/>
                            <w:spacing w:val="-2"/>
                            <w:sz w:val="20"/>
                            <w:lang w:val="ru-RU"/>
                          </w:rPr>
                          <w:t>труда".</w:t>
                        </w:r>
                      </w:p>
                      <w:p w:rsidR="006B54F7" w:rsidRDefault="006B54F7" w:rsidP="00327F25">
                        <w:pPr>
                          <w:spacing w:line="209" w:lineRule="exact"/>
                          <w:ind w:left="2968"/>
                          <w:rPr>
                            <w:rFonts w:ascii="Calibri" w:hAnsi="Calibri"/>
                            <w:sz w:val="20"/>
                          </w:rPr>
                        </w:pPr>
                        <w:r>
                          <w:rPr>
                            <w:rFonts w:ascii="Calibri" w:hAnsi="Calibri"/>
                            <w:spacing w:val="-5"/>
                            <w:sz w:val="20"/>
                          </w:rPr>
                          <w:t>Не</w:t>
                        </w:r>
                      </w:p>
                      <w:p w:rsidR="006B54F7" w:rsidRDefault="006B54F7" w:rsidP="00327F25">
                        <w:pPr>
                          <w:spacing w:before="1" w:line="352" w:lineRule="auto"/>
                          <w:ind w:left="2968" w:right="191"/>
                          <w:rPr>
                            <w:rFonts w:ascii="Calibri" w:hAnsi="Calibri"/>
                            <w:sz w:val="20"/>
                          </w:rPr>
                        </w:pPr>
                        <w:proofErr w:type="gramStart"/>
                        <w:r>
                          <w:rPr>
                            <w:rFonts w:ascii="Calibri" w:hAnsi="Calibri"/>
                            <w:spacing w:val="-2"/>
                            <w:sz w:val="20"/>
                          </w:rPr>
                          <w:t>выполнили</w:t>
                        </w:r>
                        <w:proofErr w:type="gramEnd"/>
                        <w:r>
                          <w:rPr>
                            <w:rFonts w:ascii="Calibri" w:hAnsi="Calibri"/>
                            <w:spacing w:val="-2"/>
                            <w:sz w:val="20"/>
                          </w:rPr>
                          <w:t xml:space="preserve"> Выполнили</w:t>
                        </w:r>
                      </w:p>
                    </w:txbxContent>
                  </v:textbox>
                </v:shape>
                <w10:wrap type="topAndBottom" anchorx="page"/>
              </v:group>
            </w:pict>
          </mc:Fallback>
        </mc:AlternateContent>
      </w:r>
    </w:p>
    <w:p w:rsidR="00327F25" w:rsidRDefault="00327F25" w:rsidP="00327F25">
      <w:pPr>
        <w:pStyle w:val="a4"/>
      </w:pPr>
    </w:p>
    <w:p w:rsidR="00327F25" w:rsidRDefault="00327F25" w:rsidP="00327F25">
      <w:pPr>
        <w:pStyle w:val="a4"/>
        <w:spacing w:before="115"/>
      </w:pPr>
    </w:p>
    <w:p w:rsidR="00327F25" w:rsidRPr="00327F25" w:rsidRDefault="00327F25" w:rsidP="00327F25">
      <w:pPr>
        <w:pStyle w:val="3"/>
        <w:ind w:left="678"/>
        <w:rPr>
          <w:lang w:val="ru-RU"/>
        </w:rPr>
      </w:pPr>
      <w:r>
        <w:rPr>
          <w:noProof/>
          <w:lang w:val="ru-RU" w:eastAsia="ru-RU"/>
        </w:rPr>
        <w:drawing>
          <wp:anchor distT="0" distB="0" distL="0" distR="0" simplePos="0" relativeHeight="251659264" behindDoc="1" locked="0" layoutInCell="1" allowOverlap="1" wp14:anchorId="32D38432" wp14:editId="778340E9">
            <wp:simplePos x="0" y="0"/>
            <wp:positionH relativeFrom="page">
              <wp:posOffset>1340548</wp:posOffset>
            </wp:positionH>
            <wp:positionV relativeFrom="paragraph">
              <wp:posOffset>-1050142</wp:posOffset>
            </wp:positionV>
            <wp:extent cx="712937" cy="388620"/>
            <wp:effectExtent l="0" t="0" r="0" b="0"/>
            <wp:wrapNone/>
            <wp:docPr id="44"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712937" cy="388620"/>
                    </a:xfrm>
                    <a:prstGeom prst="rect">
                      <a:avLst/>
                    </a:prstGeom>
                  </pic:spPr>
                </pic:pic>
              </a:graphicData>
            </a:graphic>
          </wp:anchor>
        </w:drawing>
      </w:r>
      <w:r>
        <w:rPr>
          <w:noProof/>
          <w:lang w:val="ru-RU" w:eastAsia="ru-RU"/>
        </w:rPr>
        <w:drawing>
          <wp:anchor distT="0" distB="0" distL="0" distR="0" simplePos="0" relativeHeight="251660288" behindDoc="1" locked="0" layoutInCell="1" allowOverlap="1" wp14:anchorId="015E272E" wp14:editId="1411BEFE">
            <wp:simplePos x="0" y="0"/>
            <wp:positionH relativeFrom="page">
              <wp:posOffset>4934671</wp:posOffset>
            </wp:positionH>
            <wp:positionV relativeFrom="paragraph">
              <wp:posOffset>-933628</wp:posOffset>
            </wp:positionV>
            <wp:extent cx="593838" cy="358140"/>
            <wp:effectExtent l="0" t="0" r="0" b="0"/>
            <wp:wrapNone/>
            <wp:docPr id="4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593838" cy="358140"/>
                    </a:xfrm>
                    <a:prstGeom prst="rect">
                      <a:avLst/>
                    </a:prstGeom>
                  </pic:spPr>
                </pic:pic>
              </a:graphicData>
            </a:graphic>
          </wp:anchor>
        </w:drawing>
      </w:r>
      <w:r w:rsidRPr="00327F25">
        <w:rPr>
          <w:spacing w:val="-2"/>
          <w:lang w:val="ru-RU"/>
        </w:rPr>
        <w:t>Выводы:</w:t>
      </w:r>
    </w:p>
    <w:p w:rsidR="00327F25" w:rsidRPr="00327F25" w:rsidRDefault="00327F25" w:rsidP="00327F25">
      <w:pPr>
        <w:pStyle w:val="a4"/>
        <w:ind w:left="678" w:right="558" w:firstLine="851"/>
        <w:jc w:val="both"/>
        <w:rPr>
          <w:lang w:val="ru-RU"/>
        </w:rPr>
      </w:pPr>
      <w:r w:rsidRPr="00327F25">
        <w:rPr>
          <w:lang w:val="ru-RU"/>
        </w:rPr>
        <w:t>Из таблиц</w:t>
      </w:r>
      <w:r w:rsidRPr="00327F25">
        <w:rPr>
          <w:spacing w:val="40"/>
          <w:lang w:val="ru-RU"/>
        </w:rPr>
        <w:t xml:space="preserve"> </w:t>
      </w:r>
      <w:r w:rsidRPr="00327F25">
        <w:rPr>
          <w:lang w:val="ru-RU"/>
        </w:rPr>
        <w:t>видно, что подавляющее большинство родителей удовлетворены деятельностью школы, но остаются проблемы, на решение которых направляют свои усилия педагогический</w:t>
      </w:r>
      <w:r w:rsidRPr="00327F25">
        <w:rPr>
          <w:spacing w:val="40"/>
          <w:lang w:val="ru-RU"/>
        </w:rPr>
        <w:t xml:space="preserve"> </w:t>
      </w:r>
      <w:r w:rsidRPr="00327F25">
        <w:rPr>
          <w:lang w:val="ru-RU"/>
        </w:rPr>
        <w:t>коллектив</w:t>
      </w:r>
      <w:r w:rsidRPr="00327F25">
        <w:rPr>
          <w:spacing w:val="40"/>
          <w:lang w:val="ru-RU"/>
        </w:rPr>
        <w:t xml:space="preserve"> </w:t>
      </w:r>
      <w:r w:rsidRPr="00327F25">
        <w:rPr>
          <w:lang w:val="ru-RU"/>
        </w:rPr>
        <w:t>школы.</w:t>
      </w:r>
      <w:r w:rsidRPr="00327F25">
        <w:rPr>
          <w:spacing w:val="40"/>
          <w:lang w:val="ru-RU"/>
        </w:rPr>
        <w:t xml:space="preserve"> </w:t>
      </w:r>
      <w:r w:rsidRPr="00327F25">
        <w:rPr>
          <w:lang w:val="ru-RU"/>
        </w:rPr>
        <w:t>Результаты</w:t>
      </w:r>
      <w:r w:rsidRPr="00327F25">
        <w:rPr>
          <w:spacing w:val="40"/>
          <w:lang w:val="ru-RU"/>
        </w:rPr>
        <w:t xml:space="preserve"> </w:t>
      </w:r>
      <w:r w:rsidRPr="00327F25">
        <w:rPr>
          <w:lang w:val="ru-RU"/>
        </w:rPr>
        <w:t>мониторинга носят</w:t>
      </w:r>
      <w:r w:rsidRPr="00327F25">
        <w:rPr>
          <w:spacing w:val="40"/>
          <w:lang w:val="ru-RU"/>
        </w:rPr>
        <w:t xml:space="preserve"> </w:t>
      </w:r>
      <w:r w:rsidRPr="00327F25">
        <w:rPr>
          <w:lang w:val="ru-RU"/>
        </w:rPr>
        <w:t>стимулирующий характер, побуждают к деятельности и дальнейшему развитию.</w:t>
      </w:r>
    </w:p>
    <w:p w:rsidR="00327F25" w:rsidRPr="00327F25" w:rsidRDefault="00327F25" w:rsidP="00327F25">
      <w:pPr>
        <w:pStyle w:val="4"/>
        <w:ind w:right="560" w:firstLine="851"/>
        <w:jc w:val="both"/>
        <w:rPr>
          <w:lang w:val="ru-RU"/>
        </w:rPr>
      </w:pPr>
      <w:r w:rsidRPr="00327F25">
        <w:rPr>
          <w:lang w:val="ru-RU"/>
        </w:rPr>
        <w:t>Все перечисленное выше помогают школе осуществлению взаимодействия между семьей и школой, что помогает организации совместных действий для решения проблемы успешности обучения учащихся и воспитания учащихся.</w:t>
      </w:r>
    </w:p>
    <w:p w:rsidR="00327F25" w:rsidRPr="00327F25" w:rsidRDefault="00327F25" w:rsidP="00327F25">
      <w:pPr>
        <w:pStyle w:val="a4"/>
        <w:ind w:left="678" w:right="562" w:firstLine="851"/>
        <w:jc w:val="both"/>
        <w:rPr>
          <w:lang w:val="ru-RU"/>
        </w:rPr>
      </w:pPr>
      <w:r w:rsidRPr="00327F25">
        <w:rPr>
          <w:lang w:val="ru-RU"/>
        </w:rPr>
        <w:t xml:space="preserve">Вся проделанная работа по данному направлению заслуживает удовлетворительной оценки. </w:t>
      </w:r>
      <w:proofErr w:type="gramStart"/>
      <w:r w:rsidRPr="00327F25">
        <w:rPr>
          <w:lang w:val="ru-RU"/>
        </w:rPr>
        <w:t>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w:t>
      </w:r>
      <w:r w:rsidRPr="00327F25">
        <w:rPr>
          <w:spacing w:val="40"/>
          <w:lang w:val="ru-RU"/>
        </w:rPr>
        <w:t xml:space="preserve"> </w:t>
      </w:r>
      <w:r w:rsidRPr="00327F25">
        <w:rPr>
          <w:lang w:val="ru-RU"/>
        </w:rPr>
        <w:t>детей и подростков, необходимо активнее привлекать родителей к планированию</w:t>
      </w:r>
      <w:proofErr w:type="gramEnd"/>
      <w:r w:rsidRPr="00327F25">
        <w:rPr>
          <w:lang w:val="ru-RU"/>
        </w:rPr>
        <w:t xml:space="preserve"> воспитательной деятельности, разнообразить формы работы с родителями.</w:t>
      </w:r>
    </w:p>
    <w:p w:rsidR="00327F25" w:rsidRPr="00327F25" w:rsidRDefault="00327F25" w:rsidP="00327F25">
      <w:pPr>
        <w:pStyle w:val="3"/>
        <w:spacing w:line="276" w:lineRule="exact"/>
        <w:ind w:left="678"/>
        <w:jc w:val="both"/>
        <w:rPr>
          <w:lang w:val="ru-RU"/>
        </w:rPr>
      </w:pPr>
      <w:r w:rsidRPr="00327F25">
        <w:rPr>
          <w:lang w:val="ru-RU"/>
        </w:rPr>
        <w:t>Анализ</w:t>
      </w:r>
      <w:r w:rsidRPr="00327F25">
        <w:rPr>
          <w:spacing w:val="56"/>
          <w:lang w:val="ru-RU"/>
        </w:rPr>
        <w:t xml:space="preserve"> </w:t>
      </w:r>
      <w:r w:rsidRPr="00327F25">
        <w:rPr>
          <w:lang w:val="ru-RU"/>
        </w:rPr>
        <w:t>показывает,</w:t>
      </w:r>
      <w:r w:rsidRPr="00327F25">
        <w:rPr>
          <w:spacing w:val="-1"/>
          <w:lang w:val="ru-RU"/>
        </w:rPr>
        <w:t xml:space="preserve"> </w:t>
      </w:r>
      <w:r w:rsidRPr="00327F25">
        <w:rPr>
          <w:lang w:val="ru-RU"/>
        </w:rPr>
        <w:t>что</w:t>
      </w:r>
      <w:r w:rsidRPr="00327F25">
        <w:rPr>
          <w:spacing w:val="-2"/>
          <w:lang w:val="ru-RU"/>
        </w:rPr>
        <w:t xml:space="preserve"> </w:t>
      </w:r>
      <w:r w:rsidRPr="00327F25">
        <w:rPr>
          <w:lang w:val="ru-RU"/>
        </w:rPr>
        <w:t>в</w:t>
      </w:r>
      <w:r w:rsidRPr="00327F25">
        <w:rPr>
          <w:spacing w:val="57"/>
          <w:lang w:val="ru-RU"/>
        </w:rPr>
        <w:t xml:space="preserve"> </w:t>
      </w:r>
      <w:r w:rsidRPr="00327F25">
        <w:rPr>
          <w:lang w:val="ru-RU"/>
        </w:rPr>
        <w:t>работе</w:t>
      </w:r>
      <w:r w:rsidRPr="00327F25">
        <w:rPr>
          <w:spacing w:val="-4"/>
          <w:lang w:val="ru-RU"/>
        </w:rPr>
        <w:t xml:space="preserve"> </w:t>
      </w:r>
      <w:r w:rsidRPr="00327F25">
        <w:rPr>
          <w:lang w:val="ru-RU"/>
        </w:rPr>
        <w:t>с</w:t>
      </w:r>
      <w:r w:rsidRPr="00327F25">
        <w:rPr>
          <w:spacing w:val="-2"/>
          <w:lang w:val="ru-RU"/>
        </w:rPr>
        <w:t xml:space="preserve"> </w:t>
      </w:r>
      <w:r w:rsidRPr="00327F25">
        <w:rPr>
          <w:lang w:val="ru-RU"/>
        </w:rPr>
        <w:t>родителями</w:t>
      </w:r>
      <w:r w:rsidRPr="00327F25">
        <w:rPr>
          <w:spacing w:val="-2"/>
          <w:lang w:val="ru-RU"/>
        </w:rPr>
        <w:t xml:space="preserve"> </w:t>
      </w:r>
      <w:r w:rsidRPr="00327F25">
        <w:rPr>
          <w:lang w:val="ru-RU"/>
        </w:rPr>
        <w:t>были</w:t>
      </w:r>
      <w:r w:rsidRPr="00327F25">
        <w:rPr>
          <w:spacing w:val="-2"/>
          <w:lang w:val="ru-RU"/>
        </w:rPr>
        <w:t xml:space="preserve"> </w:t>
      </w:r>
      <w:r w:rsidRPr="00327F25">
        <w:rPr>
          <w:lang w:val="ru-RU"/>
        </w:rPr>
        <w:t>и</w:t>
      </w:r>
      <w:r w:rsidRPr="00327F25">
        <w:rPr>
          <w:spacing w:val="-1"/>
          <w:lang w:val="ru-RU"/>
        </w:rPr>
        <w:t xml:space="preserve"> </w:t>
      </w:r>
      <w:r w:rsidRPr="00327F25">
        <w:rPr>
          <w:lang w:val="ru-RU"/>
        </w:rPr>
        <w:t>есть</w:t>
      </w:r>
      <w:r w:rsidRPr="00327F25">
        <w:rPr>
          <w:spacing w:val="-1"/>
          <w:lang w:val="ru-RU"/>
        </w:rPr>
        <w:t xml:space="preserve"> </w:t>
      </w:r>
      <w:r w:rsidRPr="00327F25">
        <w:rPr>
          <w:spacing w:val="-2"/>
          <w:lang w:val="ru-RU"/>
        </w:rPr>
        <w:t>трудности:</w:t>
      </w:r>
    </w:p>
    <w:p w:rsidR="00327F25" w:rsidRPr="00327F25" w:rsidRDefault="00327F25" w:rsidP="009347ED">
      <w:pPr>
        <w:pStyle w:val="af"/>
        <w:widowControl w:val="0"/>
        <w:numPr>
          <w:ilvl w:val="0"/>
          <w:numId w:val="20"/>
        </w:numPr>
        <w:tabs>
          <w:tab w:val="left" w:pos="1398"/>
        </w:tabs>
        <w:suppressAutoHyphens w:val="0"/>
        <w:autoSpaceDE w:val="0"/>
        <w:autoSpaceDN w:val="0"/>
        <w:spacing w:beforeAutospacing="0" w:afterAutospacing="0"/>
        <w:ind w:left="1398" w:right="565" w:hanging="360"/>
        <w:contextualSpacing w:val="0"/>
        <w:rPr>
          <w:sz w:val="24"/>
          <w:lang w:val="ru-RU"/>
        </w:rPr>
      </w:pPr>
      <w:r w:rsidRPr="00327F25">
        <w:rPr>
          <w:sz w:val="24"/>
          <w:lang w:val="ru-RU"/>
        </w:rPr>
        <w:t>не все родители понимают значимость совместной работы с пед</w:t>
      </w:r>
      <w:proofErr w:type="gramStart"/>
      <w:r w:rsidRPr="00327F25">
        <w:rPr>
          <w:sz w:val="24"/>
          <w:lang w:val="ru-RU"/>
        </w:rPr>
        <w:t>.к</w:t>
      </w:r>
      <w:proofErr w:type="gramEnd"/>
      <w:r w:rsidRPr="00327F25">
        <w:rPr>
          <w:sz w:val="24"/>
          <w:lang w:val="ru-RU"/>
        </w:rPr>
        <w:t>оллективом, некот</w:t>
      </w:r>
      <w:r w:rsidRPr="00327F25">
        <w:rPr>
          <w:sz w:val="24"/>
          <w:lang w:val="ru-RU"/>
        </w:rPr>
        <w:t>о</w:t>
      </w:r>
      <w:r w:rsidRPr="00327F25">
        <w:rPr>
          <w:sz w:val="24"/>
          <w:lang w:val="ru-RU"/>
        </w:rPr>
        <w:t>рые сознательно уклоняются от воспитания детей, многие остаются сторонними</w:t>
      </w:r>
      <w:r w:rsidRPr="00327F25">
        <w:rPr>
          <w:spacing w:val="40"/>
          <w:sz w:val="24"/>
          <w:lang w:val="ru-RU"/>
        </w:rPr>
        <w:t xml:space="preserve"> </w:t>
      </w:r>
      <w:r w:rsidRPr="00327F25">
        <w:rPr>
          <w:sz w:val="24"/>
          <w:lang w:val="ru-RU"/>
        </w:rPr>
        <w:t>наблюдателями.</w:t>
      </w:r>
    </w:p>
    <w:p w:rsidR="00327F25" w:rsidRPr="00327F25" w:rsidRDefault="00327F25" w:rsidP="009347ED">
      <w:pPr>
        <w:pStyle w:val="af"/>
        <w:widowControl w:val="0"/>
        <w:numPr>
          <w:ilvl w:val="0"/>
          <w:numId w:val="20"/>
        </w:numPr>
        <w:tabs>
          <w:tab w:val="left" w:pos="1398"/>
        </w:tabs>
        <w:suppressAutoHyphens w:val="0"/>
        <w:autoSpaceDE w:val="0"/>
        <w:autoSpaceDN w:val="0"/>
        <w:spacing w:beforeAutospacing="0" w:afterAutospacing="0"/>
        <w:ind w:left="1398" w:right="562" w:hanging="360"/>
        <w:contextualSpacing w:val="0"/>
        <w:rPr>
          <w:sz w:val="24"/>
          <w:lang w:val="ru-RU"/>
        </w:rPr>
      </w:pPr>
      <w:r w:rsidRPr="00327F25">
        <w:rPr>
          <w:sz w:val="24"/>
          <w:lang w:val="ru-RU"/>
        </w:rPr>
        <w:t>Есть в школе и проблемные семьи, которые находятся на постоянном контроле адм</w:t>
      </w:r>
      <w:r w:rsidRPr="00327F25">
        <w:rPr>
          <w:sz w:val="24"/>
          <w:lang w:val="ru-RU"/>
        </w:rPr>
        <w:t>и</w:t>
      </w:r>
      <w:r w:rsidRPr="00327F25">
        <w:rPr>
          <w:sz w:val="24"/>
          <w:lang w:val="ru-RU"/>
        </w:rPr>
        <w:t>нистрации школы, классных руководителей,</w:t>
      </w:r>
      <w:r w:rsidRPr="00327F25">
        <w:rPr>
          <w:spacing w:val="40"/>
          <w:sz w:val="24"/>
          <w:lang w:val="ru-RU"/>
        </w:rPr>
        <w:t xml:space="preserve"> </w:t>
      </w:r>
      <w:r w:rsidRPr="00327F25">
        <w:rPr>
          <w:sz w:val="24"/>
          <w:lang w:val="ru-RU"/>
        </w:rPr>
        <w:t>инспектора</w:t>
      </w:r>
      <w:r w:rsidRPr="00327F25">
        <w:rPr>
          <w:spacing w:val="40"/>
          <w:sz w:val="24"/>
          <w:lang w:val="ru-RU"/>
        </w:rPr>
        <w:t xml:space="preserve"> </w:t>
      </w:r>
      <w:r w:rsidRPr="00327F25">
        <w:rPr>
          <w:sz w:val="24"/>
          <w:lang w:val="ru-RU"/>
        </w:rPr>
        <w:t xml:space="preserve">по делам </w:t>
      </w:r>
      <w:r w:rsidRPr="00327F25">
        <w:rPr>
          <w:spacing w:val="-2"/>
          <w:sz w:val="24"/>
          <w:lang w:val="ru-RU"/>
        </w:rPr>
        <w:t>несовершенноле</w:t>
      </w:r>
      <w:r w:rsidRPr="00327F25">
        <w:rPr>
          <w:spacing w:val="-2"/>
          <w:sz w:val="24"/>
          <w:lang w:val="ru-RU"/>
        </w:rPr>
        <w:t>т</w:t>
      </w:r>
      <w:r w:rsidRPr="00327F25">
        <w:rPr>
          <w:spacing w:val="-2"/>
          <w:sz w:val="24"/>
          <w:lang w:val="ru-RU"/>
        </w:rPr>
        <w:t>них.</w:t>
      </w:r>
    </w:p>
    <w:p w:rsidR="00327F25" w:rsidRPr="00327F25" w:rsidRDefault="00327F25" w:rsidP="009347ED">
      <w:pPr>
        <w:pStyle w:val="af"/>
        <w:widowControl w:val="0"/>
        <w:numPr>
          <w:ilvl w:val="0"/>
          <w:numId w:val="20"/>
        </w:numPr>
        <w:tabs>
          <w:tab w:val="left" w:pos="1398"/>
        </w:tabs>
        <w:suppressAutoHyphens w:val="0"/>
        <w:autoSpaceDE w:val="0"/>
        <w:autoSpaceDN w:val="0"/>
        <w:spacing w:beforeAutospacing="0" w:afterAutospacing="0"/>
        <w:ind w:left="1398" w:right="557" w:hanging="360"/>
        <w:contextualSpacing w:val="0"/>
        <w:rPr>
          <w:sz w:val="24"/>
          <w:lang w:val="ru-RU"/>
        </w:rPr>
      </w:pPr>
      <w:r w:rsidRPr="00327F25">
        <w:rPr>
          <w:sz w:val="24"/>
          <w:lang w:val="ru-RU"/>
        </w:rPr>
        <w:t>Хотелось бы, чтобы родители чаще приходили в школу, чтобы совместно с детьми участвовали в мероприятиях. В будущем учебном году</w:t>
      </w:r>
      <w:r w:rsidRPr="00327F25">
        <w:rPr>
          <w:spacing w:val="40"/>
          <w:sz w:val="24"/>
          <w:lang w:val="ru-RU"/>
        </w:rPr>
        <w:t xml:space="preserve"> </w:t>
      </w:r>
      <w:r w:rsidRPr="00327F25">
        <w:rPr>
          <w:sz w:val="24"/>
          <w:lang w:val="ru-RU"/>
        </w:rPr>
        <w:t>планируем расширить работу в данном направлении.</w:t>
      </w:r>
    </w:p>
    <w:p w:rsidR="00327F25" w:rsidRPr="00327F25" w:rsidRDefault="00327F25" w:rsidP="00327F25">
      <w:pPr>
        <w:jc w:val="both"/>
        <w:rPr>
          <w:lang w:val="ru-RU"/>
        </w:rPr>
      </w:pPr>
    </w:p>
    <w:p w:rsidR="00327F25" w:rsidRPr="00327F25" w:rsidRDefault="00327F25" w:rsidP="00327F25">
      <w:pPr>
        <w:spacing w:before="273"/>
        <w:ind w:left="678" w:right="562"/>
        <w:jc w:val="both"/>
        <w:rPr>
          <w:b/>
          <w:i/>
          <w:sz w:val="24"/>
          <w:lang w:val="ru-RU"/>
        </w:rPr>
      </w:pPr>
      <w:r w:rsidRPr="00327F25">
        <w:rPr>
          <w:b/>
          <w:i/>
          <w:sz w:val="24"/>
          <w:lang w:val="ru-RU"/>
        </w:rPr>
        <w:lastRenderedPageBreak/>
        <w:t>Одной из будущих</w:t>
      </w:r>
      <w:r w:rsidRPr="00327F25">
        <w:rPr>
          <w:b/>
          <w:i/>
          <w:spacing w:val="40"/>
          <w:sz w:val="24"/>
          <w:lang w:val="ru-RU"/>
        </w:rPr>
        <w:t xml:space="preserve"> </w:t>
      </w:r>
      <w:r w:rsidRPr="00327F25">
        <w:rPr>
          <w:b/>
          <w:i/>
          <w:sz w:val="24"/>
          <w:lang w:val="ru-RU"/>
        </w:rPr>
        <w:t>задач</w:t>
      </w:r>
      <w:r w:rsidRPr="00327F25">
        <w:rPr>
          <w:b/>
          <w:i/>
          <w:spacing w:val="40"/>
          <w:sz w:val="24"/>
          <w:lang w:val="ru-RU"/>
        </w:rPr>
        <w:t xml:space="preserve"> </w:t>
      </w:r>
      <w:r w:rsidRPr="00327F25">
        <w:rPr>
          <w:b/>
          <w:i/>
          <w:sz w:val="24"/>
          <w:lang w:val="ru-RU"/>
        </w:rPr>
        <w:t>на 2023-2024 учебный</w:t>
      </w:r>
      <w:r w:rsidRPr="00327F25">
        <w:rPr>
          <w:b/>
          <w:i/>
          <w:spacing w:val="40"/>
          <w:sz w:val="24"/>
          <w:lang w:val="ru-RU"/>
        </w:rPr>
        <w:t xml:space="preserve"> </w:t>
      </w:r>
      <w:r w:rsidRPr="00327F25">
        <w:rPr>
          <w:b/>
          <w:i/>
          <w:sz w:val="24"/>
          <w:lang w:val="ru-RU"/>
        </w:rPr>
        <w:t>год</w:t>
      </w:r>
      <w:r w:rsidRPr="00327F25">
        <w:rPr>
          <w:b/>
          <w:i/>
          <w:spacing w:val="40"/>
          <w:sz w:val="24"/>
          <w:lang w:val="ru-RU"/>
        </w:rPr>
        <w:t xml:space="preserve"> </w:t>
      </w:r>
      <w:r w:rsidRPr="00327F25">
        <w:rPr>
          <w:b/>
          <w:i/>
          <w:sz w:val="24"/>
          <w:lang w:val="ru-RU"/>
        </w:rPr>
        <w:t>является поиск новых путей и методов работы с родителями, которые укрепят сотрудничество, совместные действия и не потеряют взаимопонимание.</w:t>
      </w:r>
    </w:p>
    <w:p w:rsidR="00327F25" w:rsidRPr="00327F25" w:rsidRDefault="00327F25" w:rsidP="00327F25">
      <w:pPr>
        <w:jc w:val="both"/>
        <w:rPr>
          <w:lang w:val="ru-RU"/>
        </w:rPr>
      </w:pPr>
    </w:p>
    <w:p w:rsidR="00327F25" w:rsidRPr="00206FD7" w:rsidRDefault="00327F25" w:rsidP="00327F25">
      <w:pPr>
        <w:pStyle w:val="3"/>
        <w:ind w:left="3480"/>
        <w:contextualSpacing/>
      </w:pPr>
      <w:r w:rsidRPr="00206FD7">
        <w:rPr>
          <w:u w:val="single"/>
        </w:rPr>
        <w:t>Задачи</w:t>
      </w:r>
      <w:r w:rsidRPr="00206FD7">
        <w:rPr>
          <w:spacing w:val="14"/>
          <w:u w:val="single"/>
        </w:rPr>
        <w:t xml:space="preserve"> </w:t>
      </w:r>
      <w:r w:rsidRPr="00206FD7">
        <w:rPr>
          <w:u w:val="single"/>
        </w:rPr>
        <w:t>на</w:t>
      </w:r>
      <w:r w:rsidRPr="00206FD7">
        <w:rPr>
          <w:spacing w:val="17"/>
          <w:u w:val="single"/>
        </w:rPr>
        <w:t xml:space="preserve"> </w:t>
      </w:r>
      <w:r w:rsidRPr="00206FD7">
        <w:rPr>
          <w:u w:val="single"/>
        </w:rPr>
        <w:t>2023-2024</w:t>
      </w:r>
      <w:r w:rsidRPr="00206FD7">
        <w:rPr>
          <w:spacing w:val="16"/>
          <w:u w:val="single"/>
        </w:rPr>
        <w:t xml:space="preserve"> </w:t>
      </w:r>
      <w:r w:rsidRPr="00206FD7">
        <w:rPr>
          <w:u w:val="single"/>
        </w:rPr>
        <w:t>учебный</w:t>
      </w:r>
      <w:r w:rsidRPr="00206FD7">
        <w:rPr>
          <w:spacing w:val="59"/>
          <w:w w:val="150"/>
          <w:u w:val="single"/>
        </w:rPr>
        <w:t xml:space="preserve"> </w:t>
      </w:r>
      <w:r w:rsidRPr="00206FD7">
        <w:rPr>
          <w:spacing w:val="-4"/>
          <w:u w:val="single"/>
        </w:rPr>
        <w:t>год:</w:t>
      </w:r>
    </w:p>
    <w:p w:rsidR="00327F25" w:rsidRPr="00206FD7" w:rsidRDefault="00327F25" w:rsidP="009347ED">
      <w:pPr>
        <w:pStyle w:val="af"/>
        <w:widowControl w:val="0"/>
        <w:numPr>
          <w:ilvl w:val="0"/>
          <w:numId w:val="21"/>
        </w:numPr>
        <w:tabs>
          <w:tab w:val="left" w:pos="1397"/>
        </w:tabs>
        <w:suppressAutoHyphens w:val="0"/>
        <w:autoSpaceDE w:val="0"/>
        <w:autoSpaceDN w:val="0"/>
        <w:spacing w:beforeAutospacing="0" w:afterAutospacing="0"/>
        <w:ind w:left="1397" w:hanging="359"/>
        <w:jc w:val="left"/>
        <w:rPr>
          <w:sz w:val="24"/>
          <w:szCs w:val="24"/>
        </w:rPr>
      </w:pPr>
      <w:r w:rsidRPr="00206FD7">
        <w:rPr>
          <w:sz w:val="24"/>
          <w:szCs w:val="24"/>
        </w:rPr>
        <w:t>Активизировать</w:t>
      </w:r>
      <w:r w:rsidRPr="00206FD7">
        <w:rPr>
          <w:spacing w:val="68"/>
          <w:w w:val="150"/>
          <w:sz w:val="24"/>
          <w:szCs w:val="24"/>
        </w:rPr>
        <w:t xml:space="preserve"> </w:t>
      </w:r>
      <w:r w:rsidRPr="00206FD7">
        <w:rPr>
          <w:sz w:val="24"/>
          <w:szCs w:val="24"/>
        </w:rPr>
        <w:t>участие</w:t>
      </w:r>
      <w:r w:rsidRPr="00206FD7">
        <w:rPr>
          <w:spacing w:val="18"/>
          <w:sz w:val="24"/>
          <w:szCs w:val="24"/>
        </w:rPr>
        <w:t xml:space="preserve"> </w:t>
      </w:r>
      <w:r w:rsidRPr="00206FD7">
        <w:rPr>
          <w:spacing w:val="-2"/>
          <w:sz w:val="24"/>
          <w:szCs w:val="24"/>
        </w:rPr>
        <w:t>родителей:</w:t>
      </w:r>
    </w:p>
    <w:p w:rsidR="00327F25" w:rsidRPr="00327F25" w:rsidRDefault="00327F25" w:rsidP="00327F25">
      <w:pPr>
        <w:pStyle w:val="a4"/>
        <w:spacing w:before="68"/>
        <w:ind w:right="1353"/>
        <w:contextualSpacing/>
        <w:rPr>
          <w:lang w:val="ru-RU"/>
        </w:rPr>
      </w:pPr>
      <w:r w:rsidRPr="00327F25">
        <w:rPr>
          <w:lang w:val="ru-RU"/>
        </w:rPr>
        <w:t>- В проведении</w:t>
      </w:r>
      <w:r w:rsidRPr="00327F25">
        <w:rPr>
          <w:spacing w:val="80"/>
          <w:lang w:val="ru-RU"/>
        </w:rPr>
        <w:t xml:space="preserve"> </w:t>
      </w:r>
      <w:r w:rsidRPr="00327F25">
        <w:rPr>
          <w:lang w:val="ru-RU"/>
        </w:rPr>
        <w:t>педагогических консилиумов, собираемых в случае возникновения острых проблем, связанных с обучением и воспитанием конкретного ребенка;</w:t>
      </w:r>
    </w:p>
    <w:p w:rsidR="00327F25" w:rsidRPr="00327F25" w:rsidRDefault="00327F25" w:rsidP="00327F25">
      <w:pPr>
        <w:pStyle w:val="a4"/>
        <w:spacing w:before="1"/>
        <w:ind w:right="738"/>
        <w:contextualSpacing/>
        <w:jc w:val="both"/>
        <w:rPr>
          <w:lang w:val="ru-RU"/>
        </w:rPr>
      </w:pPr>
      <w:r w:rsidRPr="00327F25">
        <w:rPr>
          <w:lang w:val="ru-RU"/>
        </w:rPr>
        <w:t>- в подготовке и проведении общешкольных и внутриклассных мероприятий воспитательной направленности;</w:t>
      </w:r>
    </w:p>
    <w:p w:rsidR="00327F25" w:rsidRPr="00327F25" w:rsidRDefault="00327F25" w:rsidP="009347ED">
      <w:pPr>
        <w:pStyle w:val="af"/>
        <w:widowControl w:val="0"/>
        <w:numPr>
          <w:ilvl w:val="0"/>
          <w:numId w:val="21"/>
        </w:numPr>
        <w:tabs>
          <w:tab w:val="left" w:pos="1398"/>
        </w:tabs>
        <w:suppressAutoHyphens w:val="0"/>
        <w:autoSpaceDE w:val="0"/>
        <w:autoSpaceDN w:val="0"/>
        <w:spacing w:beforeAutospacing="0" w:afterAutospacing="0"/>
        <w:ind w:right="732"/>
        <w:jc w:val="both"/>
        <w:rPr>
          <w:sz w:val="24"/>
          <w:szCs w:val="24"/>
          <w:lang w:val="ru-RU"/>
        </w:rPr>
      </w:pPr>
      <w:r w:rsidRPr="00327F25">
        <w:rPr>
          <w:sz w:val="24"/>
          <w:szCs w:val="24"/>
          <w:lang w:val="ru-RU"/>
        </w:rPr>
        <w:t xml:space="preserve">Проводить индивидуальные консультации родителей или законных представителей школьников со школьными специалистами, педагогами, администрацией </w:t>
      </w:r>
      <w:r w:rsidRPr="00206FD7">
        <w:rPr>
          <w:sz w:val="24"/>
          <w:szCs w:val="24"/>
        </w:rPr>
        <w:t>c</w:t>
      </w:r>
      <w:r w:rsidRPr="00327F25">
        <w:rPr>
          <w:sz w:val="24"/>
          <w:szCs w:val="24"/>
          <w:lang w:val="ru-RU"/>
        </w:rPr>
        <w:t xml:space="preserve"> целью координации совместных усилий педагогов и родителей по вопросам реализации обновлённых</w:t>
      </w:r>
      <w:r w:rsidRPr="00327F25">
        <w:rPr>
          <w:spacing w:val="40"/>
          <w:sz w:val="24"/>
          <w:szCs w:val="24"/>
          <w:lang w:val="ru-RU"/>
        </w:rPr>
        <w:t xml:space="preserve"> </w:t>
      </w:r>
      <w:r w:rsidRPr="00327F25">
        <w:rPr>
          <w:sz w:val="24"/>
          <w:szCs w:val="24"/>
          <w:lang w:val="ru-RU"/>
        </w:rPr>
        <w:t>ФГОС ОО.</w:t>
      </w:r>
    </w:p>
    <w:p w:rsidR="00327F25" w:rsidRPr="00327F25" w:rsidRDefault="00327F25" w:rsidP="00327F25">
      <w:pPr>
        <w:spacing w:before="200"/>
        <w:ind w:left="678" w:right="558"/>
        <w:contextualSpacing/>
        <w:jc w:val="both"/>
        <w:rPr>
          <w:rFonts w:ascii="Times New Roman" w:hAnsi="Times New Roman" w:cs="Times New Roman"/>
          <w:sz w:val="24"/>
          <w:szCs w:val="24"/>
          <w:lang w:val="ru-RU"/>
        </w:rPr>
      </w:pPr>
      <w:r w:rsidRPr="00327F25">
        <w:rPr>
          <w:rFonts w:ascii="Times New Roman" w:hAnsi="Times New Roman" w:cs="Times New Roman"/>
          <w:sz w:val="24"/>
          <w:szCs w:val="24"/>
          <w:lang w:val="ru-RU"/>
        </w:rPr>
        <w:t>Использовать</w:t>
      </w:r>
      <w:r w:rsidRPr="00327F25">
        <w:rPr>
          <w:rFonts w:ascii="Times New Roman" w:hAnsi="Times New Roman" w:cs="Times New Roman"/>
          <w:spacing w:val="40"/>
          <w:sz w:val="24"/>
          <w:szCs w:val="24"/>
          <w:lang w:val="ru-RU"/>
        </w:rPr>
        <w:t xml:space="preserve"> </w:t>
      </w:r>
      <w:r w:rsidRPr="00327F25">
        <w:rPr>
          <w:rFonts w:ascii="Times New Roman" w:hAnsi="Times New Roman" w:cs="Times New Roman"/>
          <w:sz w:val="24"/>
          <w:szCs w:val="24"/>
          <w:lang w:val="ru-RU"/>
        </w:rPr>
        <w:t>диагностические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rsidR="00327F25" w:rsidRPr="00327F25" w:rsidRDefault="00327F25" w:rsidP="00327F25">
      <w:pPr>
        <w:spacing w:before="61"/>
        <w:ind w:left="678" w:right="556"/>
        <w:contextualSpacing/>
        <w:jc w:val="both"/>
        <w:rPr>
          <w:rFonts w:ascii="Times New Roman" w:hAnsi="Times New Roman" w:cs="Times New Roman"/>
          <w:sz w:val="24"/>
          <w:szCs w:val="24"/>
          <w:lang w:val="ru-RU"/>
        </w:rPr>
      </w:pPr>
      <w:r w:rsidRPr="00327F25">
        <w:rPr>
          <w:rFonts w:ascii="Times New Roman" w:hAnsi="Times New Roman" w:cs="Times New Roman"/>
          <w:sz w:val="24"/>
          <w:szCs w:val="24"/>
          <w:lang w:val="ru-RU"/>
        </w:rPr>
        <w:t>Сделать приоритетной формой организации работы с родителями - вовлечение родителей в событийное пространство школьной жизни через совместную деятельность родителей и обучающихся (совместность, Событие).</w:t>
      </w:r>
    </w:p>
    <w:p w:rsidR="00327F25" w:rsidRPr="00327F25" w:rsidRDefault="00327F25" w:rsidP="009347ED">
      <w:pPr>
        <w:pStyle w:val="af"/>
        <w:widowControl w:val="0"/>
        <w:numPr>
          <w:ilvl w:val="1"/>
          <w:numId w:val="12"/>
        </w:numPr>
        <w:tabs>
          <w:tab w:val="left" w:pos="1162"/>
        </w:tabs>
        <w:suppressAutoHyphens w:val="0"/>
        <w:autoSpaceDE w:val="0"/>
        <w:autoSpaceDN w:val="0"/>
        <w:spacing w:before="61" w:beforeAutospacing="0" w:afterAutospacing="0"/>
        <w:ind w:right="563" w:firstLine="0"/>
        <w:jc w:val="center"/>
        <w:rPr>
          <w:b/>
          <w:sz w:val="24"/>
          <w:szCs w:val="24"/>
          <w:lang w:val="ru-RU"/>
        </w:rPr>
      </w:pPr>
      <w:r w:rsidRPr="00327F25">
        <w:rPr>
          <w:b/>
          <w:sz w:val="24"/>
          <w:szCs w:val="24"/>
          <w:lang w:val="ru-RU"/>
        </w:rPr>
        <w:t xml:space="preserve">Эффективные формы работы в рамках реализации модуля </w:t>
      </w:r>
    </w:p>
    <w:p w:rsidR="00327F25" w:rsidRPr="00327F25" w:rsidRDefault="00327F25" w:rsidP="00327F25">
      <w:pPr>
        <w:pStyle w:val="af"/>
        <w:tabs>
          <w:tab w:val="left" w:pos="1162"/>
        </w:tabs>
        <w:spacing w:before="61"/>
        <w:ind w:left="678" w:right="563"/>
        <w:jc w:val="center"/>
        <w:rPr>
          <w:b/>
          <w:sz w:val="24"/>
          <w:szCs w:val="24"/>
          <w:lang w:val="ru-RU"/>
        </w:rPr>
      </w:pPr>
      <w:r w:rsidRPr="00327F25">
        <w:rPr>
          <w:b/>
          <w:sz w:val="24"/>
          <w:szCs w:val="24"/>
          <w:lang w:val="ru-RU"/>
        </w:rPr>
        <w:t xml:space="preserve">«Классное руководство». Анализ внутришкольного контроля по воспитательной работе. Работа классных </w:t>
      </w:r>
      <w:r w:rsidRPr="00327F25">
        <w:rPr>
          <w:b/>
          <w:spacing w:val="-2"/>
          <w:sz w:val="24"/>
          <w:szCs w:val="24"/>
          <w:lang w:val="ru-RU"/>
        </w:rPr>
        <w:t>руководителей</w:t>
      </w:r>
    </w:p>
    <w:p w:rsidR="00327F25" w:rsidRPr="00327F25" w:rsidRDefault="00327F25" w:rsidP="00327F25">
      <w:pPr>
        <w:jc w:val="center"/>
        <w:rPr>
          <w:b/>
          <w:sz w:val="24"/>
          <w:lang w:val="ru-RU"/>
        </w:rPr>
      </w:pPr>
    </w:p>
    <w:p w:rsidR="00327F25" w:rsidRPr="00327F25" w:rsidRDefault="00327F25" w:rsidP="00327F25">
      <w:pPr>
        <w:pStyle w:val="4"/>
        <w:ind w:right="567"/>
        <w:jc w:val="both"/>
        <w:rPr>
          <w:lang w:val="ru-RU"/>
        </w:rPr>
      </w:pPr>
      <w:r w:rsidRPr="00327F25">
        <w:rPr>
          <w:lang w:val="ru-RU"/>
        </w:rPr>
        <w:t>Стабильность в воспитательной работе обеспечивает</w:t>
      </w:r>
      <w:r w:rsidRPr="00327F25">
        <w:rPr>
          <w:spacing w:val="40"/>
          <w:lang w:val="ru-RU"/>
        </w:rPr>
        <w:t xml:space="preserve"> </w:t>
      </w:r>
      <w:r w:rsidRPr="00327F25">
        <w:rPr>
          <w:lang w:val="ru-RU"/>
        </w:rPr>
        <w:t xml:space="preserve">деятельность классных </w:t>
      </w:r>
      <w:r w:rsidRPr="00327F25">
        <w:rPr>
          <w:spacing w:val="-2"/>
          <w:lang w:val="ru-RU"/>
        </w:rPr>
        <w:t>руководителей.</w:t>
      </w:r>
    </w:p>
    <w:p w:rsidR="00327F25" w:rsidRPr="00327F25" w:rsidRDefault="00327F25" w:rsidP="00327F25">
      <w:pPr>
        <w:pStyle w:val="a4"/>
        <w:ind w:left="678" w:right="558" w:firstLine="851"/>
        <w:jc w:val="both"/>
        <w:rPr>
          <w:lang w:val="ru-RU"/>
        </w:rPr>
      </w:pPr>
      <w:r w:rsidRPr="00327F25">
        <w:rPr>
          <w:lang w:val="ru-RU"/>
        </w:rPr>
        <w:t>В школе работает</w:t>
      </w:r>
      <w:r w:rsidRPr="00327F25">
        <w:rPr>
          <w:spacing w:val="80"/>
          <w:w w:val="150"/>
          <w:lang w:val="ru-RU"/>
        </w:rPr>
        <w:t xml:space="preserve"> </w:t>
      </w:r>
      <w:r w:rsidRPr="00327F25">
        <w:rPr>
          <w:lang w:val="ru-RU"/>
        </w:rPr>
        <w:t xml:space="preserve">11 </w:t>
      </w:r>
      <w:proofErr w:type="gramStart"/>
      <w:r w:rsidRPr="00327F25">
        <w:rPr>
          <w:lang w:val="ru-RU"/>
        </w:rPr>
        <w:t>классных</w:t>
      </w:r>
      <w:proofErr w:type="gramEnd"/>
      <w:r w:rsidRPr="00327F25">
        <w:rPr>
          <w:lang w:val="ru-RU"/>
        </w:rPr>
        <w:t xml:space="preserve"> руководителя. Из них: 4 чел. - начальное звено, 5</w:t>
      </w:r>
      <w:r w:rsidRPr="00327F25">
        <w:rPr>
          <w:spacing w:val="40"/>
          <w:lang w:val="ru-RU"/>
        </w:rPr>
        <w:t xml:space="preserve"> </w:t>
      </w:r>
      <w:r w:rsidRPr="00327F25">
        <w:rPr>
          <w:lang w:val="ru-RU"/>
        </w:rPr>
        <w:t>чел. - среднее звено, 2 чел. старшее звено. Классное руководство педагоги осуществляют на основании приказа руководителя образовательного учреждения от</w:t>
      </w:r>
      <w:r w:rsidRPr="00327F25">
        <w:rPr>
          <w:spacing w:val="40"/>
          <w:lang w:val="ru-RU"/>
        </w:rPr>
        <w:t xml:space="preserve"> </w:t>
      </w:r>
      <w:r w:rsidRPr="00327F25">
        <w:rPr>
          <w:lang w:val="ru-RU"/>
        </w:rPr>
        <w:t>01.09.21 г. № 238-ОД «О назначении классных руководителей».</w:t>
      </w:r>
    </w:p>
    <w:p w:rsidR="00327F25" w:rsidRPr="00327F25" w:rsidRDefault="00327F25" w:rsidP="00327F25">
      <w:pPr>
        <w:pStyle w:val="a4"/>
        <w:tabs>
          <w:tab w:val="left" w:pos="2062"/>
          <w:tab w:val="left" w:pos="2516"/>
          <w:tab w:val="left" w:pos="3362"/>
          <w:tab w:val="left" w:pos="3516"/>
          <w:tab w:val="left" w:pos="5403"/>
          <w:tab w:val="left" w:pos="5523"/>
          <w:tab w:val="left" w:pos="6950"/>
          <w:tab w:val="left" w:pos="8003"/>
          <w:tab w:val="left" w:pos="8598"/>
        </w:tabs>
        <w:ind w:left="678" w:right="556" w:firstLine="851"/>
        <w:rPr>
          <w:b/>
          <w:lang w:val="ru-RU"/>
        </w:rPr>
      </w:pPr>
      <w:r w:rsidRPr="00327F25">
        <w:rPr>
          <w:lang w:val="ru-RU"/>
        </w:rPr>
        <w:t>В соответствии с распоряжением управления образования от 30 августа 2022 года № 254-р «Об оценке эффективности работы классных руководителей в 2022-2023 уч.</w:t>
      </w:r>
      <w:r w:rsidRPr="00327F25">
        <w:rPr>
          <w:spacing w:val="80"/>
          <w:lang w:val="ru-RU"/>
        </w:rPr>
        <w:t xml:space="preserve"> </w:t>
      </w:r>
      <w:r w:rsidRPr="00327F25">
        <w:rPr>
          <w:lang w:val="ru-RU"/>
        </w:rPr>
        <w:t>году» в</w:t>
      </w:r>
      <w:r w:rsidRPr="00327F25">
        <w:rPr>
          <w:spacing w:val="40"/>
          <w:lang w:val="ru-RU"/>
        </w:rPr>
        <w:t xml:space="preserve"> </w:t>
      </w:r>
      <w:r w:rsidRPr="00327F25">
        <w:rPr>
          <w:lang w:val="ru-RU"/>
        </w:rPr>
        <w:t>течение</w:t>
      </w:r>
      <w:r w:rsidRPr="00327F25">
        <w:rPr>
          <w:spacing w:val="40"/>
          <w:lang w:val="ru-RU"/>
        </w:rPr>
        <w:t xml:space="preserve"> </w:t>
      </w:r>
      <w:r w:rsidRPr="00327F25">
        <w:rPr>
          <w:lang w:val="ru-RU"/>
        </w:rPr>
        <w:t>учебного</w:t>
      </w:r>
      <w:r w:rsidRPr="00327F25">
        <w:rPr>
          <w:spacing w:val="40"/>
          <w:lang w:val="ru-RU"/>
        </w:rPr>
        <w:t xml:space="preserve"> </w:t>
      </w:r>
      <w:r w:rsidRPr="00327F25">
        <w:rPr>
          <w:lang w:val="ru-RU"/>
        </w:rPr>
        <w:t>года</w:t>
      </w:r>
      <w:r w:rsidRPr="00327F25">
        <w:rPr>
          <w:lang w:val="ru-RU"/>
        </w:rPr>
        <w:tab/>
        <w:t>велась</w:t>
      </w:r>
      <w:r w:rsidRPr="00327F25">
        <w:rPr>
          <w:spacing w:val="40"/>
          <w:lang w:val="ru-RU"/>
        </w:rPr>
        <w:t xml:space="preserve"> </w:t>
      </w:r>
      <w:r w:rsidRPr="00327F25">
        <w:rPr>
          <w:lang w:val="ru-RU"/>
        </w:rPr>
        <w:t>работа</w:t>
      </w:r>
      <w:r w:rsidRPr="00327F25">
        <w:rPr>
          <w:spacing w:val="40"/>
          <w:lang w:val="ru-RU"/>
        </w:rPr>
        <w:t xml:space="preserve"> </w:t>
      </w:r>
      <w:r w:rsidRPr="00327F25">
        <w:rPr>
          <w:lang w:val="ru-RU"/>
        </w:rPr>
        <w:t>по</w:t>
      </w:r>
      <w:r w:rsidRPr="00327F25">
        <w:rPr>
          <w:spacing w:val="40"/>
          <w:lang w:val="ru-RU"/>
        </w:rPr>
        <w:t xml:space="preserve"> </w:t>
      </w:r>
      <w:r w:rsidRPr="00327F25">
        <w:rPr>
          <w:lang w:val="ru-RU"/>
        </w:rPr>
        <w:t>оценке</w:t>
      </w:r>
      <w:r w:rsidRPr="00327F25">
        <w:rPr>
          <w:spacing w:val="40"/>
          <w:lang w:val="ru-RU"/>
        </w:rPr>
        <w:t xml:space="preserve"> </w:t>
      </w:r>
      <w:r w:rsidRPr="00327F25">
        <w:rPr>
          <w:lang w:val="ru-RU"/>
        </w:rPr>
        <w:t>эффективности</w:t>
      </w:r>
      <w:r w:rsidRPr="00327F25">
        <w:rPr>
          <w:spacing w:val="40"/>
          <w:lang w:val="ru-RU"/>
        </w:rPr>
        <w:t xml:space="preserve"> </w:t>
      </w:r>
      <w:r w:rsidRPr="00327F25">
        <w:rPr>
          <w:lang w:val="ru-RU"/>
        </w:rPr>
        <w:t>деятельности</w:t>
      </w:r>
      <w:r w:rsidRPr="00327F25">
        <w:rPr>
          <w:spacing w:val="40"/>
          <w:lang w:val="ru-RU"/>
        </w:rPr>
        <w:t xml:space="preserve"> </w:t>
      </w:r>
      <w:r w:rsidRPr="00327F25">
        <w:rPr>
          <w:lang w:val="ru-RU"/>
        </w:rPr>
        <w:t xml:space="preserve">классных </w:t>
      </w:r>
      <w:r w:rsidRPr="00327F25">
        <w:rPr>
          <w:spacing w:val="-2"/>
          <w:lang w:val="ru-RU"/>
        </w:rPr>
        <w:t>руководителей.</w:t>
      </w:r>
      <w:r w:rsidRPr="00327F25">
        <w:rPr>
          <w:lang w:val="ru-RU"/>
        </w:rPr>
        <w:tab/>
      </w:r>
    </w:p>
    <w:p w:rsidR="00327F25" w:rsidRPr="00327F25" w:rsidRDefault="00327F25" w:rsidP="00327F25">
      <w:pPr>
        <w:pStyle w:val="a4"/>
        <w:ind w:left="678" w:right="555"/>
        <w:jc w:val="both"/>
        <w:rPr>
          <w:lang w:val="ru-RU"/>
        </w:rPr>
      </w:pPr>
      <w:r w:rsidRPr="00327F25">
        <w:rPr>
          <w:lang w:val="ru-RU"/>
        </w:rPr>
        <w:t>В 2023 учебном</w:t>
      </w:r>
      <w:r w:rsidRPr="00327F25">
        <w:rPr>
          <w:spacing w:val="40"/>
          <w:lang w:val="ru-RU"/>
        </w:rPr>
        <w:t xml:space="preserve"> </w:t>
      </w:r>
      <w:r w:rsidRPr="00327F25">
        <w:rPr>
          <w:lang w:val="ru-RU"/>
        </w:rPr>
        <w:t>году на хорошем уровне проводилась работа совместно с родителями. Активное привлечение родителей к участию в воспитании детей наблюдается уже в течение четырех лет, что свидетельствует о создании системы в работе по данному направлению</w:t>
      </w:r>
      <w:proofErr w:type="gramStart"/>
      <w:r w:rsidRPr="00327F25">
        <w:rPr>
          <w:lang w:val="ru-RU"/>
        </w:rPr>
        <w:t>..</w:t>
      </w:r>
      <w:proofErr w:type="gramEnd"/>
    </w:p>
    <w:p w:rsidR="00327F25" w:rsidRPr="00327F25" w:rsidRDefault="00327F25" w:rsidP="00327F25">
      <w:pPr>
        <w:pStyle w:val="a4"/>
        <w:spacing w:before="68"/>
        <w:ind w:left="678" w:right="564" w:firstLine="566"/>
        <w:jc w:val="both"/>
        <w:rPr>
          <w:lang w:val="ru-RU"/>
        </w:rPr>
      </w:pPr>
      <w:r w:rsidRPr="00327F25">
        <w:rPr>
          <w:lang w:val="ru-RU"/>
        </w:rPr>
        <w:t>Классные руководители в течение учебного года осуществляли постоянный контроль</w:t>
      </w:r>
      <w:r w:rsidRPr="00327F25">
        <w:rPr>
          <w:spacing w:val="40"/>
          <w:lang w:val="ru-RU"/>
        </w:rPr>
        <w:t xml:space="preserve"> </w:t>
      </w:r>
      <w:r w:rsidRPr="00327F25">
        <w:rPr>
          <w:lang w:val="ru-RU"/>
        </w:rPr>
        <w:t xml:space="preserve">за посещением </w:t>
      </w:r>
      <w:proofErr w:type="gramStart"/>
      <w:r w:rsidRPr="00327F25">
        <w:rPr>
          <w:lang w:val="ru-RU"/>
        </w:rPr>
        <w:t>обучающимися</w:t>
      </w:r>
      <w:proofErr w:type="gramEnd"/>
      <w:r w:rsidRPr="00327F25">
        <w:rPr>
          <w:lang w:val="ru-RU"/>
        </w:rPr>
        <w:t xml:space="preserve"> уроков, а так же соблюдением единых требований к</w:t>
      </w:r>
      <w:r w:rsidRPr="00327F25">
        <w:rPr>
          <w:spacing w:val="40"/>
          <w:lang w:val="ru-RU"/>
        </w:rPr>
        <w:t xml:space="preserve"> </w:t>
      </w:r>
      <w:r w:rsidRPr="00327F25">
        <w:rPr>
          <w:lang w:val="ru-RU"/>
        </w:rPr>
        <w:t>школьной одежде.</w:t>
      </w:r>
    </w:p>
    <w:p w:rsidR="00327F25" w:rsidRPr="00327F25" w:rsidRDefault="00327F25" w:rsidP="00327F25">
      <w:pPr>
        <w:pStyle w:val="a4"/>
        <w:ind w:left="678" w:right="555" w:firstLine="566"/>
        <w:jc w:val="both"/>
        <w:rPr>
          <w:lang w:val="ru-RU"/>
        </w:rPr>
      </w:pPr>
      <w:r w:rsidRPr="00327F25">
        <w:rPr>
          <w:lang w:val="ru-RU"/>
        </w:rPr>
        <w:t xml:space="preserve">Каждый классный руководитель в целях повышения педагогического мастерства самостоятельно изучают дополнительные направления воспитательной работы по вопросам взаимодействия семьи и школы, формирования единого детского коллектива, развития </w:t>
      </w:r>
      <w:r w:rsidRPr="00327F25">
        <w:rPr>
          <w:lang w:val="ru-RU"/>
        </w:rPr>
        <w:lastRenderedPageBreak/>
        <w:t>индивидуальных</w:t>
      </w:r>
      <w:r w:rsidRPr="00327F25">
        <w:rPr>
          <w:spacing w:val="-2"/>
          <w:lang w:val="ru-RU"/>
        </w:rPr>
        <w:t xml:space="preserve"> </w:t>
      </w:r>
      <w:r w:rsidRPr="00327F25">
        <w:rPr>
          <w:lang w:val="ru-RU"/>
        </w:rPr>
        <w:t>способностей</w:t>
      </w:r>
      <w:r w:rsidRPr="00327F25">
        <w:rPr>
          <w:spacing w:val="-1"/>
          <w:lang w:val="ru-RU"/>
        </w:rPr>
        <w:t xml:space="preserve"> </w:t>
      </w:r>
      <w:r w:rsidRPr="00327F25">
        <w:rPr>
          <w:lang w:val="ru-RU"/>
        </w:rPr>
        <w:t>учащихся,</w:t>
      </w:r>
      <w:r w:rsidRPr="00327F25">
        <w:rPr>
          <w:spacing w:val="-2"/>
          <w:lang w:val="ru-RU"/>
        </w:rPr>
        <w:t xml:space="preserve"> </w:t>
      </w:r>
      <w:r w:rsidRPr="00327F25">
        <w:rPr>
          <w:lang w:val="ru-RU"/>
        </w:rPr>
        <w:t>использованию</w:t>
      </w:r>
      <w:r w:rsidRPr="00327F25">
        <w:rPr>
          <w:spacing w:val="-1"/>
          <w:lang w:val="ru-RU"/>
        </w:rPr>
        <w:t xml:space="preserve"> </w:t>
      </w:r>
      <w:r w:rsidRPr="00327F25">
        <w:rPr>
          <w:lang w:val="ru-RU"/>
        </w:rPr>
        <w:t>новых</w:t>
      </w:r>
      <w:r w:rsidRPr="00327F25">
        <w:rPr>
          <w:spacing w:val="-2"/>
          <w:lang w:val="ru-RU"/>
        </w:rPr>
        <w:t xml:space="preserve"> </w:t>
      </w:r>
      <w:r w:rsidRPr="00327F25">
        <w:rPr>
          <w:lang w:val="ru-RU"/>
        </w:rPr>
        <w:t>воспитательных</w:t>
      </w:r>
      <w:r w:rsidRPr="00327F25">
        <w:rPr>
          <w:spacing w:val="-2"/>
          <w:lang w:val="ru-RU"/>
        </w:rPr>
        <w:t xml:space="preserve"> </w:t>
      </w:r>
      <w:r w:rsidRPr="00327F25">
        <w:rPr>
          <w:lang w:val="ru-RU"/>
        </w:rPr>
        <w:t>технологий и другие. Опытом работы учителя делятся со своими коллегами на заседаниях</w:t>
      </w:r>
      <w:r w:rsidRPr="00327F25">
        <w:rPr>
          <w:spacing w:val="80"/>
          <w:lang w:val="ru-RU"/>
        </w:rPr>
        <w:t xml:space="preserve"> </w:t>
      </w:r>
      <w:r w:rsidRPr="00327F25">
        <w:rPr>
          <w:lang w:val="ru-RU"/>
        </w:rPr>
        <w:t>методического объединения классных руководителей, педагогических советах, на открытых классных часах и уроках.</w:t>
      </w:r>
    </w:p>
    <w:p w:rsidR="00327F25" w:rsidRPr="00327F25" w:rsidRDefault="00327F25" w:rsidP="00327F25">
      <w:pPr>
        <w:pStyle w:val="a4"/>
        <w:ind w:left="678" w:right="557" w:firstLine="566"/>
        <w:jc w:val="both"/>
        <w:rPr>
          <w:lang w:val="ru-RU"/>
        </w:rPr>
      </w:pPr>
      <w:r w:rsidRPr="00327F25">
        <w:rPr>
          <w:lang w:val="ru-RU"/>
        </w:rPr>
        <w:t>Документация, отражающая работу классного руководителя с коллективом учащихся, хранится в отдельных папках. Весь материал в папках систематизирован и содержит информацию об уровне воспитанности учащихся, занятости в системе дополнительного образования, здоровье школьников, организации совместной работы с учителям</w:t>
      </w:r>
      <w:proofErr w:type="gramStart"/>
      <w:r w:rsidRPr="00327F25">
        <w:rPr>
          <w:lang w:val="ru-RU"/>
        </w:rPr>
        <w:t>и-</w:t>
      </w:r>
      <w:proofErr w:type="gramEnd"/>
      <w:r w:rsidRPr="00327F25">
        <w:rPr>
          <w:lang w:val="ru-RU"/>
        </w:rPr>
        <w:t xml:space="preserve"> предметниками и так далее.</w:t>
      </w:r>
    </w:p>
    <w:p w:rsidR="00327F25" w:rsidRPr="00327F25" w:rsidRDefault="00327F25" w:rsidP="00327F25">
      <w:pPr>
        <w:pStyle w:val="a4"/>
        <w:spacing w:before="1"/>
        <w:ind w:left="678"/>
        <w:rPr>
          <w:lang w:val="ru-RU"/>
        </w:rPr>
      </w:pPr>
      <w:r w:rsidRPr="00327F25">
        <w:rPr>
          <w:lang w:val="ru-RU"/>
        </w:rPr>
        <w:t>Классные</w:t>
      </w:r>
      <w:r w:rsidRPr="00327F25">
        <w:rPr>
          <w:spacing w:val="-6"/>
          <w:lang w:val="ru-RU"/>
        </w:rPr>
        <w:t xml:space="preserve"> </w:t>
      </w:r>
      <w:r w:rsidRPr="00327F25">
        <w:rPr>
          <w:lang w:val="ru-RU"/>
        </w:rPr>
        <w:t>часы</w:t>
      </w:r>
      <w:r w:rsidRPr="00327F25">
        <w:rPr>
          <w:spacing w:val="-2"/>
          <w:lang w:val="ru-RU"/>
        </w:rPr>
        <w:t xml:space="preserve"> </w:t>
      </w:r>
      <w:r w:rsidRPr="00327F25">
        <w:rPr>
          <w:lang w:val="ru-RU"/>
        </w:rPr>
        <w:t>в</w:t>
      </w:r>
      <w:r w:rsidRPr="00327F25">
        <w:rPr>
          <w:spacing w:val="-3"/>
          <w:lang w:val="ru-RU"/>
        </w:rPr>
        <w:t xml:space="preserve"> </w:t>
      </w:r>
      <w:r w:rsidRPr="00327F25">
        <w:rPr>
          <w:lang w:val="ru-RU"/>
        </w:rPr>
        <w:t>школе</w:t>
      </w:r>
      <w:r w:rsidRPr="00327F25">
        <w:rPr>
          <w:spacing w:val="-1"/>
          <w:lang w:val="ru-RU"/>
        </w:rPr>
        <w:t xml:space="preserve"> </w:t>
      </w:r>
      <w:r w:rsidRPr="00327F25">
        <w:rPr>
          <w:lang w:val="ru-RU"/>
        </w:rPr>
        <w:t>проводятся</w:t>
      </w:r>
      <w:r w:rsidRPr="00327F25">
        <w:rPr>
          <w:spacing w:val="-2"/>
          <w:lang w:val="ru-RU"/>
        </w:rPr>
        <w:t xml:space="preserve"> </w:t>
      </w:r>
      <w:r w:rsidRPr="00327F25">
        <w:rPr>
          <w:lang w:val="ru-RU"/>
        </w:rPr>
        <w:t>в</w:t>
      </w:r>
      <w:r w:rsidRPr="00327F25">
        <w:rPr>
          <w:spacing w:val="-3"/>
          <w:lang w:val="ru-RU"/>
        </w:rPr>
        <w:t xml:space="preserve"> </w:t>
      </w:r>
      <w:r w:rsidRPr="00327F25">
        <w:rPr>
          <w:lang w:val="ru-RU"/>
        </w:rPr>
        <w:t>соответствии</w:t>
      </w:r>
      <w:r w:rsidRPr="00327F25">
        <w:rPr>
          <w:spacing w:val="-2"/>
          <w:lang w:val="ru-RU"/>
        </w:rPr>
        <w:t xml:space="preserve"> </w:t>
      </w:r>
      <w:r w:rsidRPr="00327F25">
        <w:rPr>
          <w:lang w:val="ru-RU"/>
        </w:rPr>
        <w:t>с</w:t>
      </w:r>
      <w:r w:rsidRPr="00327F25">
        <w:rPr>
          <w:spacing w:val="-3"/>
          <w:lang w:val="ru-RU"/>
        </w:rPr>
        <w:t xml:space="preserve"> </w:t>
      </w:r>
      <w:r w:rsidRPr="00327F25">
        <w:rPr>
          <w:lang w:val="ru-RU"/>
        </w:rPr>
        <w:t>расписанием</w:t>
      </w:r>
      <w:r w:rsidRPr="00327F25">
        <w:rPr>
          <w:spacing w:val="-3"/>
          <w:lang w:val="ru-RU"/>
        </w:rPr>
        <w:t xml:space="preserve"> </w:t>
      </w:r>
      <w:r w:rsidRPr="00327F25">
        <w:rPr>
          <w:lang w:val="ru-RU"/>
        </w:rPr>
        <w:t>и</w:t>
      </w:r>
      <w:r w:rsidRPr="00327F25">
        <w:rPr>
          <w:spacing w:val="-2"/>
          <w:lang w:val="ru-RU"/>
        </w:rPr>
        <w:t xml:space="preserve"> </w:t>
      </w:r>
      <w:r w:rsidRPr="00327F25">
        <w:rPr>
          <w:lang w:val="ru-RU"/>
        </w:rPr>
        <w:t>заявленной</w:t>
      </w:r>
      <w:r w:rsidRPr="00327F25">
        <w:rPr>
          <w:spacing w:val="-2"/>
          <w:lang w:val="ru-RU"/>
        </w:rPr>
        <w:t xml:space="preserve"> тематикой.</w:t>
      </w:r>
    </w:p>
    <w:p w:rsidR="00327F25" w:rsidRPr="00327F25" w:rsidRDefault="00327F25" w:rsidP="00327F25">
      <w:pPr>
        <w:pStyle w:val="3"/>
        <w:ind w:left="678"/>
        <w:rPr>
          <w:lang w:val="ru-RU"/>
        </w:rPr>
      </w:pPr>
      <w:r w:rsidRPr="00327F25">
        <w:rPr>
          <w:lang w:val="ru-RU"/>
        </w:rPr>
        <w:t>Методическое</w:t>
      </w:r>
      <w:r w:rsidRPr="00327F25">
        <w:rPr>
          <w:spacing w:val="-6"/>
          <w:lang w:val="ru-RU"/>
        </w:rPr>
        <w:t xml:space="preserve"> </w:t>
      </w:r>
      <w:r w:rsidRPr="00327F25">
        <w:rPr>
          <w:lang w:val="ru-RU"/>
        </w:rPr>
        <w:t>объединение</w:t>
      </w:r>
      <w:r w:rsidRPr="00327F25">
        <w:rPr>
          <w:spacing w:val="-4"/>
          <w:lang w:val="ru-RU"/>
        </w:rPr>
        <w:t xml:space="preserve"> </w:t>
      </w:r>
      <w:r w:rsidRPr="00327F25">
        <w:rPr>
          <w:lang w:val="ru-RU"/>
        </w:rPr>
        <w:t>классных</w:t>
      </w:r>
      <w:r w:rsidRPr="00327F25">
        <w:rPr>
          <w:spacing w:val="-3"/>
          <w:lang w:val="ru-RU"/>
        </w:rPr>
        <w:t xml:space="preserve"> </w:t>
      </w:r>
      <w:r w:rsidRPr="00327F25">
        <w:rPr>
          <w:spacing w:val="-2"/>
          <w:lang w:val="ru-RU"/>
        </w:rPr>
        <w:t>руководителей.</w:t>
      </w:r>
    </w:p>
    <w:p w:rsidR="00327F25" w:rsidRPr="00327F25" w:rsidRDefault="00327F25" w:rsidP="00327F25">
      <w:pPr>
        <w:pStyle w:val="a4"/>
        <w:ind w:left="678"/>
        <w:rPr>
          <w:lang w:val="ru-RU"/>
        </w:rPr>
      </w:pPr>
      <w:r w:rsidRPr="00327F25">
        <w:rPr>
          <w:lang w:val="ru-RU"/>
        </w:rPr>
        <w:t>В</w:t>
      </w:r>
      <w:r w:rsidRPr="00327F25">
        <w:rPr>
          <w:spacing w:val="-6"/>
          <w:lang w:val="ru-RU"/>
        </w:rPr>
        <w:t xml:space="preserve"> </w:t>
      </w:r>
      <w:r w:rsidRPr="00327F25">
        <w:rPr>
          <w:lang w:val="ru-RU"/>
        </w:rPr>
        <w:t>школе</w:t>
      </w:r>
      <w:r w:rsidRPr="00327F25">
        <w:rPr>
          <w:spacing w:val="-4"/>
          <w:lang w:val="ru-RU"/>
        </w:rPr>
        <w:t xml:space="preserve"> </w:t>
      </w:r>
      <w:r w:rsidRPr="00327F25">
        <w:rPr>
          <w:lang w:val="ru-RU"/>
        </w:rPr>
        <w:t>функционирует</w:t>
      </w:r>
      <w:r w:rsidRPr="00327F25">
        <w:rPr>
          <w:spacing w:val="-4"/>
          <w:lang w:val="ru-RU"/>
        </w:rPr>
        <w:t xml:space="preserve"> </w:t>
      </w:r>
      <w:r w:rsidRPr="00327F25">
        <w:rPr>
          <w:lang w:val="ru-RU"/>
        </w:rPr>
        <w:t>методическое</w:t>
      </w:r>
      <w:r w:rsidRPr="00327F25">
        <w:rPr>
          <w:spacing w:val="-4"/>
          <w:lang w:val="ru-RU"/>
        </w:rPr>
        <w:t xml:space="preserve"> </w:t>
      </w:r>
      <w:r w:rsidRPr="00327F25">
        <w:rPr>
          <w:lang w:val="ru-RU"/>
        </w:rPr>
        <w:t>объединение</w:t>
      </w:r>
      <w:r w:rsidRPr="00327F25">
        <w:rPr>
          <w:spacing w:val="-5"/>
          <w:lang w:val="ru-RU"/>
        </w:rPr>
        <w:t xml:space="preserve"> </w:t>
      </w:r>
      <w:r w:rsidRPr="00327F25">
        <w:rPr>
          <w:lang w:val="ru-RU"/>
        </w:rPr>
        <w:t>классных</w:t>
      </w:r>
      <w:r w:rsidRPr="00327F25">
        <w:rPr>
          <w:spacing w:val="-3"/>
          <w:lang w:val="ru-RU"/>
        </w:rPr>
        <w:t xml:space="preserve"> </w:t>
      </w:r>
      <w:r w:rsidRPr="00327F25">
        <w:rPr>
          <w:spacing w:val="-2"/>
          <w:lang w:val="ru-RU"/>
        </w:rPr>
        <w:t>руководителей.</w:t>
      </w:r>
    </w:p>
    <w:p w:rsidR="00327F25" w:rsidRPr="00327F25" w:rsidRDefault="00327F25" w:rsidP="00327F25">
      <w:pPr>
        <w:pStyle w:val="a4"/>
        <w:ind w:left="678" w:right="599"/>
        <w:rPr>
          <w:lang w:val="ru-RU"/>
        </w:rPr>
      </w:pPr>
      <w:r w:rsidRPr="00327F25">
        <w:rPr>
          <w:lang w:val="ru-RU"/>
        </w:rPr>
        <w:t xml:space="preserve">Возглавляет работу методического объединения классных руководителей Тулинова М.В. </w:t>
      </w:r>
    </w:p>
    <w:p w:rsidR="00327F25" w:rsidRPr="00327F25" w:rsidRDefault="00327F25" w:rsidP="00327F25">
      <w:pPr>
        <w:pStyle w:val="3"/>
        <w:ind w:left="678" w:right="599"/>
        <w:rPr>
          <w:lang w:val="ru-RU"/>
        </w:rPr>
      </w:pPr>
      <w:r w:rsidRPr="00327F25">
        <w:rPr>
          <w:lang w:val="ru-RU"/>
        </w:rPr>
        <w:t>План работы методического объединения составлен и отражает основные направления по повышению эффективности работы классных руководителей.</w:t>
      </w:r>
    </w:p>
    <w:p w:rsidR="00327F25" w:rsidRPr="00327F25" w:rsidRDefault="00327F25" w:rsidP="00327F25">
      <w:pPr>
        <w:pStyle w:val="a4"/>
        <w:ind w:left="678" w:right="562" w:firstLine="851"/>
        <w:jc w:val="both"/>
        <w:rPr>
          <w:lang w:val="ru-RU"/>
        </w:rPr>
      </w:pPr>
      <w:r w:rsidRPr="00327F25">
        <w:rPr>
          <w:lang w:val="ru-RU"/>
        </w:rPr>
        <w:t>Заседания методических объединений проводятся не менее 1 раза в четверть, на которых рассматриваются вопросы по организации воспитательной работы с учащимися, изучается передовой педагогический опыт, новые воспитательные методики и формы</w:t>
      </w:r>
      <w:r w:rsidRPr="00327F25">
        <w:rPr>
          <w:spacing w:val="40"/>
          <w:lang w:val="ru-RU"/>
        </w:rPr>
        <w:t xml:space="preserve"> </w:t>
      </w:r>
      <w:r w:rsidRPr="00327F25">
        <w:rPr>
          <w:lang w:val="ru-RU"/>
        </w:rPr>
        <w:t xml:space="preserve">работы. Протоколы заседаний ведутся в соответствии с требованиями, оформляются </w:t>
      </w:r>
      <w:r w:rsidRPr="00327F25">
        <w:rPr>
          <w:spacing w:val="-2"/>
          <w:lang w:val="ru-RU"/>
        </w:rPr>
        <w:t>своевременно.</w:t>
      </w:r>
    </w:p>
    <w:p w:rsidR="00327F25" w:rsidRPr="00327F25" w:rsidRDefault="00327F25" w:rsidP="00327F25">
      <w:pPr>
        <w:pStyle w:val="3"/>
        <w:spacing w:line="412" w:lineRule="auto"/>
        <w:ind w:left="2747" w:right="1510" w:hanging="1124"/>
        <w:jc w:val="both"/>
        <w:rPr>
          <w:lang w:val="ru-RU"/>
        </w:rPr>
      </w:pPr>
      <w:r w:rsidRPr="00327F25">
        <w:rPr>
          <w:lang w:val="ru-RU"/>
        </w:rPr>
        <w:t>Положительный</w:t>
      </w:r>
      <w:r w:rsidRPr="00327F25">
        <w:rPr>
          <w:spacing w:val="-7"/>
          <w:lang w:val="ru-RU"/>
        </w:rPr>
        <w:t xml:space="preserve"> </w:t>
      </w:r>
      <w:r w:rsidRPr="00327F25">
        <w:rPr>
          <w:lang w:val="ru-RU"/>
        </w:rPr>
        <w:t>опыт</w:t>
      </w:r>
      <w:r w:rsidRPr="00327F25">
        <w:rPr>
          <w:spacing w:val="-7"/>
          <w:lang w:val="ru-RU"/>
        </w:rPr>
        <w:t xml:space="preserve"> </w:t>
      </w:r>
      <w:r w:rsidRPr="00327F25">
        <w:rPr>
          <w:lang w:val="ru-RU"/>
        </w:rPr>
        <w:t>организации</w:t>
      </w:r>
      <w:r w:rsidRPr="00327F25">
        <w:rPr>
          <w:spacing w:val="-7"/>
          <w:lang w:val="ru-RU"/>
        </w:rPr>
        <w:t xml:space="preserve"> </w:t>
      </w:r>
      <w:r w:rsidRPr="00327F25">
        <w:rPr>
          <w:lang w:val="ru-RU"/>
        </w:rPr>
        <w:t>воспитательной</w:t>
      </w:r>
      <w:r w:rsidRPr="00327F25">
        <w:rPr>
          <w:spacing w:val="-7"/>
          <w:lang w:val="ru-RU"/>
        </w:rPr>
        <w:t xml:space="preserve"> </w:t>
      </w:r>
      <w:r w:rsidRPr="00327F25">
        <w:rPr>
          <w:lang w:val="ru-RU"/>
        </w:rPr>
        <w:t>работы</w:t>
      </w:r>
      <w:r w:rsidRPr="00327F25">
        <w:rPr>
          <w:spacing w:val="-7"/>
          <w:lang w:val="ru-RU"/>
        </w:rPr>
        <w:t xml:space="preserve"> </w:t>
      </w:r>
      <w:r w:rsidRPr="00327F25">
        <w:rPr>
          <w:lang w:val="ru-RU"/>
        </w:rPr>
        <w:t>в</w:t>
      </w:r>
      <w:r w:rsidRPr="00327F25">
        <w:rPr>
          <w:spacing w:val="-7"/>
          <w:lang w:val="ru-RU"/>
        </w:rPr>
        <w:t xml:space="preserve"> </w:t>
      </w:r>
      <w:r w:rsidRPr="00327F25">
        <w:rPr>
          <w:lang w:val="ru-RU"/>
        </w:rPr>
        <w:t>классах; Формирование коллективов в школьных классах.</w:t>
      </w:r>
    </w:p>
    <w:p w:rsidR="00327F25" w:rsidRPr="00327F25" w:rsidRDefault="00327F25" w:rsidP="00327F25">
      <w:pPr>
        <w:pStyle w:val="a4"/>
        <w:spacing w:before="3"/>
        <w:ind w:left="678" w:right="599"/>
        <w:rPr>
          <w:lang w:val="ru-RU"/>
        </w:rPr>
      </w:pPr>
      <w:r w:rsidRPr="00327F25">
        <w:rPr>
          <w:lang w:val="ru-RU"/>
        </w:rPr>
        <w:t>Данное направление деятельности нашей школы является чрезвычайно важным, поскольку коллектив</w:t>
      </w:r>
      <w:r w:rsidRPr="00327F25">
        <w:rPr>
          <w:spacing w:val="-3"/>
          <w:lang w:val="ru-RU"/>
        </w:rPr>
        <w:t xml:space="preserve"> </w:t>
      </w:r>
      <w:r w:rsidRPr="00327F25">
        <w:rPr>
          <w:lang w:val="ru-RU"/>
        </w:rPr>
        <w:t>–</w:t>
      </w:r>
      <w:r w:rsidRPr="00327F25">
        <w:rPr>
          <w:spacing w:val="-3"/>
          <w:lang w:val="ru-RU"/>
        </w:rPr>
        <w:t xml:space="preserve"> </w:t>
      </w:r>
      <w:r w:rsidRPr="00327F25">
        <w:rPr>
          <w:lang w:val="ru-RU"/>
        </w:rPr>
        <w:t>это</w:t>
      </w:r>
      <w:r w:rsidRPr="00327F25">
        <w:rPr>
          <w:spacing w:val="-3"/>
          <w:lang w:val="ru-RU"/>
        </w:rPr>
        <w:t xml:space="preserve"> </w:t>
      </w:r>
      <w:r w:rsidRPr="00327F25">
        <w:rPr>
          <w:lang w:val="ru-RU"/>
        </w:rPr>
        <w:t>среда</w:t>
      </w:r>
      <w:r w:rsidRPr="00327F25">
        <w:rPr>
          <w:spacing w:val="-4"/>
          <w:lang w:val="ru-RU"/>
        </w:rPr>
        <w:t xml:space="preserve"> </w:t>
      </w:r>
      <w:r w:rsidRPr="00327F25">
        <w:rPr>
          <w:lang w:val="ru-RU"/>
        </w:rPr>
        <w:t>и</w:t>
      </w:r>
      <w:r w:rsidRPr="00327F25">
        <w:rPr>
          <w:spacing w:val="-3"/>
          <w:lang w:val="ru-RU"/>
        </w:rPr>
        <w:t xml:space="preserve"> </w:t>
      </w:r>
      <w:r w:rsidRPr="00327F25">
        <w:rPr>
          <w:lang w:val="ru-RU"/>
        </w:rPr>
        <w:t>одно</w:t>
      </w:r>
      <w:r w:rsidRPr="00327F25">
        <w:rPr>
          <w:spacing w:val="-3"/>
          <w:lang w:val="ru-RU"/>
        </w:rPr>
        <w:t xml:space="preserve"> </w:t>
      </w:r>
      <w:r w:rsidRPr="00327F25">
        <w:rPr>
          <w:lang w:val="ru-RU"/>
        </w:rPr>
        <w:t>из</w:t>
      </w:r>
      <w:r w:rsidRPr="00327F25">
        <w:rPr>
          <w:spacing w:val="-3"/>
          <w:lang w:val="ru-RU"/>
        </w:rPr>
        <w:t xml:space="preserve"> </w:t>
      </w:r>
      <w:r w:rsidRPr="00327F25">
        <w:rPr>
          <w:lang w:val="ru-RU"/>
        </w:rPr>
        <w:t>важнейших</w:t>
      </w:r>
      <w:r w:rsidRPr="00327F25">
        <w:rPr>
          <w:spacing w:val="-3"/>
          <w:lang w:val="ru-RU"/>
        </w:rPr>
        <w:t xml:space="preserve"> </w:t>
      </w:r>
      <w:r w:rsidRPr="00327F25">
        <w:rPr>
          <w:lang w:val="ru-RU"/>
        </w:rPr>
        <w:t>условий</w:t>
      </w:r>
      <w:r w:rsidRPr="00327F25">
        <w:rPr>
          <w:spacing w:val="-3"/>
          <w:lang w:val="ru-RU"/>
        </w:rPr>
        <w:t xml:space="preserve"> </w:t>
      </w:r>
      <w:r w:rsidRPr="00327F25">
        <w:rPr>
          <w:lang w:val="ru-RU"/>
        </w:rPr>
        <w:t>воспитания</w:t>
      </w:r>
      <w:r w:rsidRPr="00327F25">
        <w:rPr>
          <w:spacing w:val="-6"/>
          <w:lang w:val="ru-RU"/>
        </w:rPr>
        <w:t xml:space="preserve"> </w:t>
      </w:r>
      <w:r w:rsidRPr="00327F25">
        <w:rPr>
          <w:lang w:val="ru-RU"/>
        </w:rPr>
        <w:t>и</w:t>
      </w:r>
      <w:r w:rsidRPr="00327F25">
        <w:rPr>
          <w:spacing w:val="-3"/>
          <w:lang w:val="ru-RU"/>
        </w:rPr>
        <w:t xml:space="preserve"> </w:t>
      </w:r>
      <w:r w:rsidRPr="00327F25">
        <w:rPr>
          <w:lang w:val="ru-RU"/>
        </w:rPr>
        <w:t>социализации</w:t>
      </w:r>
      <w:r w:rsidRPr="00327F25">
        <w:rPr>
          <w:spacing w:val="-3"/>
          <w:lang w:val="ru-RU"/>
        </w:rPr>
        <w:t xml:space="preserve"> </w:t>
      </w:r>
      <w:r w:rsidRPr="00327F25">
        <w:rPr>
          <w:lang w:val="ru-RU"/>
        </w:rPr>
        <w:t>школьника, а сила воспитывающего и социализирующего влияния класса на ребенка зависит во многом от уровня сформированности в нем коллектива.</w:t>
      </w:r>
    </w:p>
    <w:p w:rsidR="00327F25" w:rsidRPr="00327F25" w:rsidRDefault="00327F25" w:rsidP="00327F25">
      <w:pPr>
        <w:pStyle w:val="a4"/>
        <w:ind w:left="678"/>
        <w:rPr>
          <w:lang w:val="ru-RU"/>
        </w:rPr>
      </w:pPr>
      <w:r w:rsidRPr="00327F25">
        <w:rPr>
          <w:lang w:val="ru-RU"/>
        </w:rPr>
        <w:t>Коллектив</w:t>
      </w:r>
      <w:r w:rsidRPr="00327F25">
        <w:rPr>
          <w:spacing w:val="-5"/>
          <w:lang w:val="ru-RU"/>
        </w:rPr>
        <w:t xml:space="preserve"> </w:t>
      </w:r>
      <w:r w:rsidRPr="00327F25">
        <w:rPr>
          <w:lang w:val="ru-RU"/>
        </w:rPr>
        <w:t>–</w:t>
      </w:r>
      <w:r w:rsidRPr="00327F25">
        <w:rPr>
          <w:spacing w:val="-5"/>
          <w:lang w:val="ru-RU"/>
        </w:rPr>
        <w:t xml:space="preserve"> </w:t>
      </w:r>
      <w:r w:rsidRPr="00327F25">
        <w:rPr>
          <w:lang w:val="ru-RU"/>
        </w:rPr>
        <w:t>это</w:t>
      </w:r>
      <w:r w:rsidRPr="00327F25">
        <w:rPr>
          <w:spacing w:val="-5"/>
          <w:lang w:val="ru-RU"/>
        </w:rPr>
        <w:t xml:space="preserve"> </w:t>
      </w:r>
      <w:r w:rsidRPr="00327F25">
        <w:rPr>
          <w:lang w:val="ru-RU"/>
        </w:rPr>
        <w:t>сложная</w:t>
      </w:r>
      <w:r w:rsidRPr="00327F25">
        <w:rPr>
          <w:spacing w:val="-5"/>
          <w:lang w:val="ru-RU"/>
        </w:rPr>
        <w:t xml:space="preserve"> </w:t>
      </w:r>
      <w:r w:rsidRPr="00327F25">
        <w:rPr>
          <w:lang w:val="ru-RU"/>
        </w:rPr>
        <w:t>социальная</w:t>
      </w:r>
      <w:r w:rsidRPr="00327F25">
        <w:rPr>
          <w:spacing w:val="-5"/>
          <w:lang w:val="ru-RU"/>
        </w:rPr>
        <w:t xml:space="preserve"> </w:t>
      </w:r>
      <w:r w:rsidRPr="00327F25">
        <w:rPr>
          <w:lang w:val="ru-RU"/>
        </w:rPr>
        <w:t>система,</w:t>
      </w:r>
      <w:r w:rsidRPr="00327F25">
        <w:rPr>
          <w:spacing w:val="-3"/>
          <w:lang w:val="ru-RU"/>
        </w:rPr>
        <w:t xml:space="preserve"> </w:t>
      </w:r>
      <w:r w:rsidRPr="00327F25">
        <w:rPr>
          <w:lang w:val="ru-RU"/>
        </w:rPr>
        <w:t>характеризующаяся</w:t>
      </w:r>
      <w:r w:rsidRPr="00327F25">
        <w:rPr>
          <w:spacing w:val="-5"/>
          <w:lang w:val="ru-RU"/>
        </w:rPr>
        <w:t xml:space="preserve"> </w:t>
      </w:r>
      <w:r w:rsidRPr="00327F25">
        <w:rPr>
          <w:lang w:val="ru-RU"/>
        </w:rPr>
        <w:t>органичным</w:t>
      </w:r>
      <w:r w:rsidRPr="00327F25">
        <w:rPr>
          <w:spacing w:val="-7"/>
          <w:lang w:val="ru-RU"/>
        </w:rPr>
        <w:t xml:space="preserve"> </w:t>
      </w:r>
      <w:r w:rsidRPr="00327F25">
        <w:rPr>
          <w:lang w:val="ru-RU"/>
        </w:rPr>
        <w:t>единством организации и психологической общности. Поэтому в процессе формирования классных коллективов</w:t>
      </w:r>
      <w:r w:rsidRPr="00327F25">
        <w:rPr>
          <w:spacing w:val="40"/>
          <w:lang w:val="ru-RU"/>
        </w:rPr>
        <w:t xml:space="preserve"> </w:t>
      </w:r>
      <w:r w:rsidRPr="00327F25">
        <w:rPr>
          <w:lang w:val="ru-RU"/>
        </w:rPr>
        <w:t>педагогами нашей</w:t>
      </w:r>
      <w:r w:rsidRPr="00327F25">
        <w:rPr>
          <w:spacing w:val="40"/>
          <w:lang w:val="ru-RU"/>
        </w:rPr>
        <w:t xml:space="preserve"> </w:t>
      </w:r>
      <w:r w:rsidRPr="00327F25">
        <w:rPr>
          <w:lang w:val="ru-RU"/>
        </w:rPr>
        <w:t>школы обращается внимание:</w:t>
      </w:r>
    </w:p>
    <w:p w:rsidR="00327F25" w:rsidRPr="00327F25" w:rsidRDefault="00327F25" w:rsidP="009347ED">
      <w:pPr>
        <w:pStyle w:val="af"/>
        <w:widowControl w:val="0"/>
        <w:numPr>
          <w:ilvl w:val="2"/>
          <w:numId w:val="12"/>
        </w:numPr>
        <w:tabs>
          <w:tab w:val="left" w:pos="1398"/>
        </w:tabs>
        <w:suppressAutoHyphens w:val="0"/>
        <w:autoSpaceDE w:val="0"/>
        <w:autoSpaceDN w:val="0"/>
        <w:spacing w:beforeAutospacing="0" w:afterAutospacing="0"/>
        <w:ind w:right="563"/>
        <w:contextualSpacing w:val="0"/>
        <w:jc w:val="both"/>
        <w:rPr>
          <w:sz w:val="24"/>
          <w:lang w:val="ru-RU"/>
        </w:rPr>
      </w:pPr>
      <w:proofErr w:type="gramStart"/>
      <w:r w:rsidRPr="00327F25">
        <w:rPr>
          <w:sz w:val="24"/>
          <w:lang w:val="ru-RU"/>
        </w:rPr>
        <w:t>на органическое сочетание его формальной структуры (как правило, выражающейся в системе внутриклассного самоуправления и распределения социальных ролей в кла</w:t>
      </w:r>
      <w:r w:rsidRPr="00327F25">
        <w:rPr>
          <w:sz w:val="24"/>
          <w:lang w:val="ru-RU"/>
        </w:rPr>
        <w:t>с</w:t>
      </w:r>
      <w:r w:rsidRPr="00327F25">
        <w:rPr>
          <w:sz w:val="24"/>
          <w:lang w:val="ru-RU"/>
        </w:rPr>
        <w:t>се) и структуры неформальной (проявляющейся в делении класса на стихийно скл</w:t>
      </w:r>
      <w:r w:rsidRPr="00327F25">
        <w:rPr>
          <w:sz w:val="24"/>
          <w:lang w:val="ru-RU"/>
        </w:rPr>
        <w:t>а</w:t>
      </w:r>
      <w:r w:rsidRPr="00327F25">
        <w:rPr>
          <w:sz w:val="24"/>
          <w:lang w:val="ru-RU"/>
        </w:rPr>
        <w:t>дывающиеся микрогруппы и появление его неофициальных лидеров);</w:t>
      </w:r>
      <w:proofErr w:type="gramEnd"/>
    </w:p>
    <w:p w:rsidR="00327F25" w:rsidRPr="00327F25" w:rsidRDefault="00327F25" w:rsidP="009347ED">
      <w:pPr>
        <w:pStyle w:val="af"/>
        <w:widowControl w:val="0"/>
        <w:numPr>
          <w:ilvl w:val="2"/>
          <w:numId w:val="12"/>
        </w:numPr>
        <w:tabs>
          <w:tab w:val="left" w:pos="1398"/>
        </w:tabs>
        <w:suppressAutoHyphens w:val="0"/>
        <w:autoSpaceDE w:val="0"/>
        <w:autoSpaceDN w:val="0"/>
        <w:spacing w:beforeAutospacing="0" w:afterAutospacing="0"/>
        <w:ind w:right="565"/>
        <w:contextualSpacing w:val="0"/>
        <w:jc w:val="both"/>
        <w:rPr>
          <w:sz w:val="24"/>
          <w:lang w:val="ru-RU"/>
        </w:rPr>
      </w:pPr>
      <w:r w:rsidRPr="00327F25">
        <w:rPr>
          <w:sz w:val="24"/>
          <w:lang w:val="ru-RU"/>
        </w:rPr>
        <w:t>на ориентированность норм и ценностей. Задаваемых коллективов класса, и норм и ценностей, привносимых в коллектив каждым его членом;</w:t>
      </w:r>
    </w:p>
    <w:p w:rsidR="00327F25" w:rsidRPr="00327F25" w:rsidRDefault="00327F25" w:rsidP="009347ED">
      <w:pPr>
        <w:pStyle w:val="af"/>
        <w:widowControl w:val="0"/>
        <w:numPr>
          <w:ilvl w:val="2"/>
          <w:numId w:val="12"/>
        </w:numPr>
        <w:tabs>
          <w:tab w:val="left" w:pos="1398"/>
        </w:tabs>
        <w:suppressAutoHyphens w:val="0"/>
        <w:autoSpaceDE w:val="0"/>
        <w:autoSpaceDN w:val="0"/>
        <w:spacing w:beforeAutospacing="0" w:afterAutospacing="0"/>
        <w:ind w:right="563"/>
        <w:contextualSpacing w:val="0"/>
        <w:jc w:val="both"/>
        <w:rPr>
          <w:sz w:val="24"/>
          <w:lang w:val="ru-RU"/>
        </w:rPr>
      </w:pPr>
      <w:r w:rsidRPr="00327F25">
        <w:rPr>
          <w:sz w:val="24"/>
          <w:lang w:val="ru-RU"/>
        </w:rPr>
        <w:t>на гармоничное соединение деловых и неофициальных межличностных отношений в классном коллективе;</w:t>
      </w:r>
    </w:p>
    <w:p w:rsidR="00327F25" w:rsidRPr="00327F25" w:rsidRDefault="00327F25" w:rsidP="009347ED">
      <w:pPr>
        <w:pStyle w:val="af"/>
        <w:widowControl w:val="0"/>
        <w:numPr>
          <w:ilvl w:val="2"/>
          <w:numId w:val="12"/>
        </w:numPr>
        <w:tabs>
          <w:tab w:val="left" w:pos="1398"/>
        </w:tabs>
        <w:suppressAutoHyphens w:val="0"/>
        <w:autoSpaceDE w:val="0"/>
        <w:autoSpaceDN w:val="0"/>
        <w:spacing w:before="88" w:beforeAutospacing="0" w:afterAutospacing="0"/>
        <w:ind w:right="557"/>
        <w:contextualSpacing w:val="0"/>
        <w:jc w:val="both"/>
        <w:rPr>
          <w:sz w:val="24"/>
          <w:lang w:val="ru-RU"/>
        </w:rPr>
      </w:pPr>
      <w:r w:rsidRPr="00327F25">
        <w:rPr>
          <w:sz w:val="24"/>
          <w:lang w:val="ru-RU"/>
        </w:rPr>
        <w:t>на то, насколько окружающий ребенка коллектив благоприятствует его личностному развитию, насколько члены коллектива расположены к ребенку и насколько сам реб</w:t>
      </w:r>
      <w:r w:rsidRPr="00327F25">
        <w:rPr>
          <w:sz w:val="24"/>
          <w:lang w:val="ru-RU"/>
        </w:rPr>
        <w:t>ё</w:t>
      </w:r>
      <w:r w:rsidRPr="00327F25">
        <w:rPr>
          <w:sz w:val="24"/>
          <w:lang w:val="ru-RU"/>
        </w:rPr>
        <w:t>нок расположен к членам классного коллектива.</w:t>
      </w:r>
    </w:p>
    <w:p w:rsidR="00327F25" w:rsidRPr="00327F25" w:rsidRDefault="00327F25" w:rsidP="00327F25">
      <w:pPr>
        <w:pStyle w:val="a4"/>
        <w:ind w:left="678" w:right="561" w:firstLine="566"/>
        <w:jc w:val="both"/>
        <w:rPr>
          <w:lang w:val="ru-RU"/>
        </w:rPr>
      </w:pPr>
      <w:r w:rsidRPr="00327F25">
        <w:rPr>
          <w:lang w:val="ru-RU"/>
        </w:rPr>
        <w:t>Осуществляя классное руководство, педагоги</w:t>
      </w:r>
      <w:r w:rsidRPr="00327F25">
        <w:rPr>
          <w:spacing w:val="40"/>
          <w:lang w:val="ru-RU"/>
        </w:rPr>
        <w:t xml:space="preserve"> </w:t>
      </w:r>
      <w:r w:rsidRPr="00327F25">
        <w:rPr>
          <w:lang w:val="ru-RU"/>
        </w:rPr>
        <w:t>нашей</w:t>
      </w:r>
      <w:r w:rsidRPr="00327F25">
        <w:rPr>
          <w:spacing w:val="40"/>
          <w:lang w:val="ru-RU"/>
        </w:rPr>
        <w:t xml:space="preserve"> </w:t>
      </w:r>
      <w:r w:rsidRPr="00327F25">
        <w:rPr>
          <w:lang w:val="ru-RU"/>
        </w:rPr>
        <w:t xml:space="preserve">школы организуют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sidRPr="00327F25">
        <w:rPr>
          <w:spacing w:val="-2"/>
          <w:lang w:val="ru-RU"/>
        </w:rPr>
        <w:t>представителями</w:t>
      </w:r>
    </w:p>
    <w:p w:rsidR="00327F25" w:rsidRPr="00327F25" w:rsidRDefault="00327F25" w:rsidP="00327F25">
      <w:pPr>
        <w:pStyle w:val="4"/>
        <w:spacing w:before="120"/>
        <w:ind w:left="1245"/>
        <w:jc w:val="both"/>
        <w:rPr>
          <w:lang w:val="ru-RU"/>
        </w:rPr>
      </w:pPr>
      <w:r w:rsidRPr="00327F25">
        <w:rPr>
          <w:lang w:val="ru-RU"/>
        </w:rPr>
        <w:lastRenderedPageBreak/>
        <w:t>Работа</w:t>
      </w:r>
      <w:r w:rsidRPr="00327F25">
        <w:rPr>
          <w:spacing w:val="-4"/>
          <w:lang w:val="ru-RU"/>
        </w:rPr>
        <w:t xml:space="preserve"> </w:t>
      </w:r>
      <w:r w:rsidRPr="00327F25">
        <w:rPr>
          <w:lang w:val="ru-RU"/>
        </w:rPr>
        <w:t>классных</w:t>
      </w:r>
      <w:r w:rsidRPr="00327F25">
        <w:rPr>
          <w:spacing w:val="57"/>
          <w:lang w:val="ru-RU"/>
        </w:rPr>
        <w:t xml:space="preserve"> </w:t>
      </w:r>
      <w:r w:rsidRPr="00327F25">
        <w:rPr>
          <w:lang w:val="ru-RU"/>
        </w:rPr>
        <w:t>руководителей</w:t>
      </w:r>
      <w:r w:rsidRPr="00327F25">
        <w:rPr>
          <w:spacing w:val="58"/>
          <w:lang w:val="ru-RU"/>
        </w:rPr>
        <w:t xml:space="preserve"> </w:t>
      </w:r>
      <w:r w:rsidRPr="00327F25">
        <w:rPr>
          <w:lang w:val="ru-RU"/>
        </w:rPr>
        <w:t>с</w:t>
      </w:r>
      <w:r w:rsidRPr="00327F25">
        <w:rPr>
          <w:spacing w:val="-2"/>
          <w:lang w:val="ru-RU"/>
        </w:rPr>
        <w:t xml:space="preserve"> классом:</w:t>
      </w:r>
    </w:p>
    <w:p w:rsidR="00327F25" w:rsidRPr="00327F25" w:rsidRDefault="00327F25" w:rsidP="00327F25">
      <w:pPr>
        <w:pStyle w:val="a4"/>
        <w:spacing w:before="120"/>
        <w:ind w:left="678" w:right="1487" w:firstLine="566"/>
        <w:jc w:val="both"/>
        <w:rPr>
          <w:lang w:val="ru-RU"/>
        </w:rPr>
      </w:pPr>
      <w:r w:rsidRPr="00327F25">
        <w:rPr>
          <w:lang w:val="ru-RU"/>
        </w:rPr>
        <w:t>инициирование</w:t>
      </w:r>
      <w:r w:rsidRPr="00327F25">
        <w:rPr>
          <w:spacing w:val="-6"/>
          <w:lang w:val="ru-RU"/>
        </w:rPr>
        <w:t xml:space="preserve"> </w:t>
      </w:r>
      <w:r w:rsidRPr="00327F25">
        <w:rPr>
          <w:lang w:val="ru-RU"/>
        </w:rPr>
        <w:t>и</w:t>
      </w:r>
      <w:r w:rsidRPr="00327F25">
        <w:rPr>
          <w:spacing w:val="-7"/>
          <w:lang w:val="ru-RU"/>
        </w:rPr>
        <w:t xml:space="preserve"> </w:t>
      </w:r>
      <w:r w:rsidRPr="00327F25">
        <w:rPr>
          <w:lang w:val="ru-RU"/>
        </w:rPr>
        <w:t>поддержка</w:t>
      </w:r>
      <w:r w:rsidRPr="00327F25">
        <w:rPr>
          <w:spacing w:val="-6"/>
          <w:lang w:val="ru-RU"/>
        </w:rPr>
        <w:t xml:space="preserve"> </w:t>
      </w:r>
      <w:r w:rsidRPr="00327F25">
        <w:rPr>
          <w:lang w:val="ru-RU"/>
        </w:rPr>
        <w:t>участия</w:t>
      </w:r>
      <w:r w:rsidRPr="00327F25">
        <w:rPr>
          <w:spacing w:val="-5"/>
          <w:lang w:val="ru-RU"/>
        </w:rPr>
        <w:t xml:space="preserve"> </w:t>
      </w:r>
      <w:r w:rsidRPr="00327F25">
        <w:rPr>
          <w:lang w:val="ru-RU"/>
        </w:rPr>
        <w:t>класса</w:t>
      </w:r>
      <w:r w:rsidRPr="00327F25">
        <w:rPr>
          <w:spacing w:val="-4"/>
          <w:lang w:val="ru-RU"/>
        </w:rPr>
        <w:t xml:space="preserve"> </w:t>
      </w:r>
      <w:r w:rsidRPr="00327F25">
        <w:rPr>
          <w:lang w:val="ru-RU"/>
        </w:rPr>
        <w:t>в</w:t>
      </w:r>
      <w:r w:rsidRPr="00327F25">
        <w:rPr>
          <w:spacing w:val="-6"/>
          <w:lang w:val="ru-RU"/>
        </w:rPr>
        <w:t xml:space="preserve"> </w:t>
      </w:r>
      <w:r w:rsidRPr="00327F25">
        <w:rPr>
          <w:lang w:val="ru-RU"/>
        </w:rPr>
        <w:t>общешкольных</w:t>
      </w:r>
      <w:r w:rsidRPr="00327F25">
        <w:rPr>
          <w:spacing w:val="-5"/>
          <w:lang w:val="ru-RU"/>
        </w:rPr>
        <w:t xml:space="preserve"> </w:t>
      </w:r>
      <w:r w:rsidRPr="00327F25">
        <w:rPr>
          <w:lang w:val="ru-RU"/>
        </w:rPr>
        <w:t>ключевых</w:t>
      </w:r>
      <w:r w:rsidRPr="00327F25">
        <w:rPr>
          <w:spacing w:val="-5"/>
          <w:lang w:val="ru-RU"/>
        </w:rPr>
        <w:t xml:space="preserve"> </w:t>
      </w:r>
      <w:r w:rsidRPr="00327F25">
        <w:rPr>
          <w:lang w:val="ru-RU"/>
        </w:rPr>
        <w:t>делах, оказание необходимой помощи детям в их подготовке, проведении и анализе;</w:t>
      </w:r>
    </w:p>
    <w:p w:rsidR="00327F25" w:rsidRPr="00327F25" w:rsidRDefault="00327F25" w:rsidP="009347ED">
      <w:pPr>
        <w:pStyle w:val="af"/>
        <w:widowControl w:val="0"/>
        <w:numPr>
          <w:ilvl w:val="0"/>
          <w:numId w:val="27"/>
        </w:numPr>
        <w:tabs>
          <w:tab w:val="left" w:pos="1670"/>
          <w:tab w:val="left" w:pos="3158"/>
          <w:tab w:val="left" w:pos="6217"/>
          <w:tab w:val="left" w:pos="8098"/>
        </w:tabs>
        <w:suppressAutoHyphens w:val="0"/>
        <w:autoSpaceDE w:val="0"/>
        <w:autoSpaceDN w:val="0"/>
        <w:spacing w:before="120" w:beforeAutospacing="0" w:afterAutospacing="0"/>
        <w:ind w:right="554" w:firstLine="566"/>
        <w:contextualSpacing w:val="0"/>
        <w:jc w:val="both"/>
        <w:rPr>
          <w:sz w:val="24"/>
          <w:lang w:val="ru-RU"/>
        </w:rPr>
      </w:pPr>
      <w:r w:rsidRPr="00327F25">
        <w:rPr>
          <w:sz w:val="24"/>
          <w:lang w:val="ru-RU"/>
        </w:rPr>
        <w:t>организация интересных и полезных для личностного развития ребенка</w:t>
      </w:r>
      <w:r w:rsidRPr="00327F25">
        <w:rPr>
          <w:spacing w:val="80"/>
          <w:sz w:val="24"/>
          <w:lang w:val="ru-RU"/>
        </w:rPr>
        <w:t xml:space="preserve"> </w:t>
      </w:r>
      <w:r w:rsidRPr="00327F25">
        <w:rPr>
          <w:sz w:val="24"/>
          <w:lang w:val="ru-RU"/>
        </w:rPr>
        <w:t>совмес</w:t>
      </w:r>
      <w:r w:rsidRPr="00327F25">
        <w:rPr>
          <w:sz w:val="24"/>
          <w:lang w:val="ru-RU"/>
        </w:rPr>
        <w:t>т</w:t>
      </w:r>
      <w:r w:rsidRPr="00327F25">
        <w:rPr>
          <w:sz w:val="24"/>
          <w:lang w:val="ru-RU"/>
        </w:rPr>
        <w:t>ных дел с учащимися вверенного ему класса (познавательной, трудовой, спортивн</w:t>
      </w:r>
      <w:proofErr w:type="gramStart"/>
      <w:r w:rsidRPr="00327F25">
        <w:rPr>
          <w:sz w:val="24"/>
          <w:lang w:val="ru-RU"/>
        </w:rPr>
        <w:t>о-</w:t>
      </w:r>
      <w:proofErr w:type="gramEnd"/>
      <w:r w:rsidRPr="00327F25">
        <w:rPr>
          <w:sz w:val="24"/>
          <w:lang w:val="ru-RU"/>
        </w:rPr>
        <w:t xml:space="preserve"> </w:t>
      </w:r>
      <w:r w:rsidRPr="00327F25">
        <w:rPr>
          <w:spacing w:val="-2"/>
          <w:sz w:val="24"/>
          <w:lang w:val="ru-RU"/>
        </w:rPr>
        <w:t>оздор</w:t>
      </w:r>
      <w:r w:rsidRPr="00327F25">
        <w:rPr>
          <w:spacing w:val="-2"/>
          <w:sz w:val="24"/>
          <w:lang w:val="ru-RU"/>
        </w:rPr>
        <w:t>о</w:t>
      </w:r>
      <w:r w:rsidRPr="00327F25">
        <w:rPr>
          <w:spacing w:val="-2"/>
          <w:sz w:val="24"/>
          <w:lang w:val="ru-RU"/>
        </w:rPr>
        <w:t>вительной,</w:t>
      </w:r>
      <w:r w:rsidRPr="00327F25">
        <w:rPr>
          <w:sz w:val="24"/>
          <w:lang w:val="ru-RU"/>
        </w:rPr>
        <w:tab/>
      </w:r>
      <w:r w:rsidRPr="00327F25">
        <w:rPr>
          <w:spacing w:val="-2"/>
          <w:sz w:val="24"/>
          <w:lang w:val="ru-RU"/>
        </w:rPr>
        <w:t>духовно-нравственной,</w:t>
      </w:r>
      <w:r w:rsidRPr="00327F25">
        <w:rPr>
          <w:sz w:val="24"/>
          <w:lang w:val="ru-RU"/>
        </w:rPr>
        <w:tab/>
      </w:r>
      <w:r w:rsidRPr="00327F25">
        <w:rPr>
          <w:spacing w:val="-2"/>
          <w:sz w:val="24"/>
          <w:lang w:val="ru-RU"/>
        </w:rPr>
        <w:t>творческой,</w:t>
      </w:r>
      <w:r w:rsidRPr="00327F25">
        <w:rPr>
          <w:sz w:val="24"/>
          <w:lang w:val="ru-RU"/>
        </w:rPr>
        <w:tab/>
      </w:r>
      <w:r w:rsidRPr="00327F25">
        <w:rPr>
          <w:spacing w:val="-2"/>
          <w:sz w:val="24"/>
          <w:lang w:val="ru-RU"/>
        </w:rPr>
        <w:t xml:space="preserve">профориентационной </w:t>
      </w:r>
      <w:r w:rsidRPr="00327F25">
        <w:rPr>
          <w:sz w:val="24"/>
          <w:lang w:val="ru-RU"/>
        </w:rPr>
        <w:t>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w:t>
      </w:r>
      <w:r w:rsidRPr="00327F25">
        <w:rPr>
          <w:sz w:val="24"/>
          <w:lang w:val="ru-RU"/>
        </w:rPr>
        <w:t>и</w:t>
      </w:r>
      <w:r w:rsidRPr="00327F25">
        <w:rPr>
          <w:sz w:val="24"/>
          <w:lang w:val="ru-RU"/>
        </w:rPr>
        <w:t xml:space="preserve">мым взрослым, </w:t>
      </w:r>
      <w:proofErr w:type="gramStart"/>
      <w:r w:rsidRPr="00327F25">
        <w:rPr>
          <w:sz w:val="24"/>
          <w:lang w:val="ru-RU"/>
        </w:rPr>
        <w:t>задающим</w:t>
      </w:r>
      <w:proofErr w:type="gramEnd"/>
      <w:r w:rsidRPr="00327F25">
        <w:rPr>
          <w:sz w:val="24"/>
          <w:lang w:val="ru-RU"/>
        </w:rPr>
        <w:t xml:space="preserve"> образцы поведения в обществе.</w:t>
      </w:r>
    </w:p>
    <w:p w:rsidR="00327F25" w:rsidRPr="00327F25" w:rsidRDefault="00327F25" w:rsidP="009347ED">
      <w:pPr>
        <w:pStyle w:val="af"/>
        <w:widowControl w:val="0"/>
        <w:numPr>
          <w:ilvl w:val="0"/>
          <w:numId w:val="27"/>
        </w:numPr>
        <w:tabs>
          <w:tab w:val="left" w:pos="1670"/>
        </w:tabs>
        <w:suppressAutoHyphens w:val="0"/>
        <w:autoSpaceDE w:val="0"/>
        <w:autoSpaceDN w:val="0"/>
        <w:spacing w:before="1" w:beforeAutospacing="0" w:afterAutospacing="0"/>
        <w:ind w:right="558" w:firstLine="566"/>
        <w:contextualSpacing w:val="0"/>
        <w:jc w:val="both"/>
        <w:rPr>
          <w:sz w:val="24"/>
          <w:lang w:val="ru-RU"/>
        </w:rPr>
      </w:pPr>
      <w:r w:rsidRPr="00327F25">
        <w:rPr>
          <w:sz w:val="24"/>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w:t>
      </w:r>
      <w:r w:rsidRPr="00327F25">
        <w:rPr>
          <w:sz w:val="24"/>
          <w:lang w:val="ru-RU"/>
        </w:rPr>
        <w:t>е</w:t>
      </w:r>
      <w:r w:rsidRPr="00327F25">
        <w:rPr>
          <w:sz w:val="24"/>
          <w:lang w:val="ru-RU"/>
        </w:rPr>
        <w:t>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w:t>
      </w:r>
      <w:r w:rsidRPr="00327F25">
        <w:rPr>
          <w:sz w:val="24"/>
          <w:lang w:val="ru-RU"/>
        </w:rPr>
        <w:t>о</w:t>
      </w:r>
      <w:r w:rsidRPr="00327F25">
        <w:rPr>
          <w:sz w:val="24"/>
          <w:lang w:val="ru-RU"/>
        </w:rPr>
        <w:t>приятной среды для общения.</w:t>
      </w:r>
    </w:p>
    <w:p w:rsidR="00327F25" w:rsidRPr="00327F25" w:rsidRDefault="00327F25" w:rsidP="009347ED">
      <w:pPr>
        <w:pStyle w:val="af"/>
        <w:widowControl w:val="0"/>
        <w:numPr>
          <w:ilvl w:val="0"/>
          <w:numId w:val="27"/>
        </w:numPr>
        <w:tabs>
          <w:tab w:val="left" w:pos="1670"/>
        </w:tabs>
        <w:suppressAutoHyphens w:val="0"/>
        <w:autoSpaceDE w:val="0"/>
        <w:autoSpaceDN w:val="0"/>
        <w:spacing w:beforeAutospacing="0" w:afterAutospacing="0"/>
        <w:ind w:right="554" w:firstLine="566"/>
        <w:contextualSpacing w:val="0"/>
        <w:jc w:val="both"/>
        <w:rPr>
          <w:sz w:val="24"/>
          <w:lang w:val="ru-RU"/>
        </w:rPr>
      </w:pPr>
      <w:proofErr w:type="gramStart"/>
      <w:r w:rsidRPr="00327F25">
        <w:rPr>
          <w:rFonts w:ascii="Calibri" w:hAnsi="Calibri"/>
          <w:sz w:val="24"/>
          <w:lang w:val="ru-RU"/>
        </w:rPr>
        <w:t>сплочение коллектива класса через</w:t>
      </w:r>
      <w:r w:rsidRPr="00327F25">
        <w:rPr>
          <w:sz w:val="24"/>
          <w:lang w:val="ru-RU"/>
        </w:rPr>
        <w:t>: и</w:t>
      </w:r>
      <w:r w:rsidRPr="00327F25">
        <w:rPr>
          <w:rFonts w:ascii="Calibri" w:hAnsi="Calibri"/>
          <w:i/>
          <w:sz w:val="24"/>
          <w:u w:val="single"/>
          <w:lang w:val="ru-RU"/>
        </w:rPr>
        <w:t>гры и тренинги на сплочение и</w:t>
      </w:r>
      <w:r w:rsidRPr="00327F25">
        <w:rPr>
          <w:rFonts w:ascii="Calibri" w:hAnsi="Calibri"/>
          <w:i/>
          <w:sz w:val="24"/>
          <w:lang w:val="ru-RU"/>
        </w:rPr>
        <w:t xml:space="preserve"> </w:t>
      </w:r>
      <w:r w:rsidRPr="00327F25">
        <w:rPr>
          <w:rFonts w:ascii="Calibri" w:hAnsi="Calibri"/>
          <w:i/>
          <w:sz w:val="24"/>
          <w:u w:val="single"/>
          <w:lang w:val="ru-RU"/>
        </w:rPr>
        <w:t>командоо</w:t>
      </w:r>
      <w:r w:rsidRPr="00327F25">
        <w:rPr>
          <w:rFonts w:ascii="Calibri" w:hAnsi="Calibri"/>
          <w:i/>
          <w:sz w:val="24"/>
          <w:u w:val="single"/>
          <w:lang w:val="ru-RU"/>
        </w:rPr>
        <w:t>б</w:t>
      </w:r>
      <w:r w:rsidRPr="00327F25">
        <w:rPr>
          <w:rFonts w:ascii="Calibri" w:hAnsi="Calibri"/>
          <w:i/>
          <w:sz w:val="24"/>
          <w:u w:val="single"/>
          <w:lang w:val="ru-RU"/>
        </w:rPr>
        <w:t>разование</w:t>
      </w:r>
      <w:r w:rsidRPr="00327F25">
        <w:rPr>
          <w:i/>
          <w:sz w:val="24"/>
          <w:u w:val="single"/>
          <w:lang w:val="ru-RU"/>
        </w:rPr>
        <w:t xml:space="preserve">; </w:t>
      </w:r>
      <w:r w:rsidRPr="00327F25">
        <w:rPr>
          <w:rFonts w:ascii="Calibri" w:hAnsi="Calibri"/>
          <w:i/>
          <w:sz w:val="24"/>
          <w:u w:val="single"/>
          <w:lang w:val="ru-RU"/>
        </w:rPr>
        <w:t>однодневные и многодневные походы и экскурсии</w:t>
      </w:r>
      <w:r w:rsidRPr="00327F25">
        <w:rPr>
          <w:i/>
          <w:sz w:val="24"/>
          <w:u w:val="single"/>
          <w:lang w:val="ru-RU"/>
        </w:rPr>
        <w:t xml:space="preserve">, </w:t>
      </w:r>
      <w:r w:rsidRPr="00327F25">
        <w:rPr>
          <w:rFonts w:ascii="Calibri" w:hAnsi="Calibri"/>
          <w:i/>
          <w:sz w:val="24"/>
          <w:u w:val="single"/>
          <w:lang w:val="ru-RU"/>
        </w:rPr>
        <w:t>организуемые</w:t>
      </w:r>
      <w:r w:rsidRPr="00327F25">
        <w:rPr>
          <w:rFonts w:ascii="Calibri" w:hAnsi="Calibri"/>
          <w:i/>
          <w:sz w:val="24"/>
          <w:lang w:val="ru-RU"/>
        </w:rPr>
        <w:t xml:space="preserve"> </w:t>
      </w:r>
      <w:r w:rsidRPr="00327F25">
        <w:rPr>
          <w:rFonts w:ascii="Calibri" w:hAnsi="Calibri"/>
          <w:i/>
          <w:sz w:val="24"/>
          <w:u w:val="single"/>
          <w:lang w:val="ru-RU"/>
        </w:rPr>
        <w:t>классными р</w:t>
      </w:r>
      <w:r w:rsidRPr="00327F25">
        <w:rPr>
          <w:rFonts w:ascii="Calibri" w:hAnsi="Calibri"/>
          <w:i/>
          <w:sz w:val="24"/>
          <w:u w:val="single"/>
          <w:lang w:val="ru-RU"/>
        </w:rPr>
        <w:t>у</w:t>
      </w:r>
      <w:r w:rsidRPr="00327F25">
        <w:rPr>
          <w:rFonts w:ascii="Calibri" w:hAnsi="Calibri"/>
          <w:i/>
          <w:sz w:val="24"/>
          <w:u w:val="single"/>
          <w:lang w:val="ru-RU"/>
        </w:rPr>
        <w:t>ководителями и родителями</w:t>
      </w:r>
      <w:r w:rsidRPr="00327F25">
        <w:rPr>
          <w:i/>
          <w:sz w:val="24"/>
          <w:u w:val="single"/>
          <w:lang w:val="ru-RU"/>
        </w:rPr>
        <w:t xml:space="preserve">; </w:t>
      </w:r>
      <w:r w:rsidRPr="00327F25">
        <w:rPr>
          <w:rFonts w:ascii="Calibri" w:hAnsi="Calibri"/>
          <w:i/>
          <w:sz w:val="24"/>
          <w:u w:val="single"/>
          <w:lang w:val="ru-RU"/>
        </w:rPr>
        <w:t>празднования в классе дней рождения детей</w:t>
      </w:r>
      <w:r w:rsidRPr="00327F25">
        <w:rPr>
          <w:i/>
          <w:sz w:val="24"/>
          <w:u w:val="single"/>
          <w:lang w:val="ru-RU"/>
        </w:rPr>
        <w:t>,</w:t>
      </w:r>
      <w:r w:rsidRPr="00327F25">
        <w:rPr>
          <w:i/>
          <w:sz w:val="24"/>
          <w:lang w:val="ru-RU"/>
        </w:rPr>
        <w:t xml:space="preserve"> </w:t>
      </w:r>
      <w:r w:rsidRPr="00327F25">
        <w:rPr>
          <w:sz w:val="24"/>
          <w:lang w:val="ru-RU"/>
        </w:rPr>
        <w:t>включающие в себя подготовленные ученическими микрогруппами поздравления,</w:t>
      </w:r>
      <w:r w:rsidRPr="00327F25">
        <w:rPr>
          <w:spacing w:val="40"/>
          <w:sz w:val="24"/>
          <w:lang w:val="ru-RU"/>
        </w:rPr>
        <w:t xml:space="preserve"> </w:t>
      </w:r>
      <w:r w:rsidRPr="00327F25">
        <w:rPr>
          <w:sz w:val="24"/>
          <w:lang w:val="ru-RU"/>
        </w:rPr>
        <w:t xml:space="preserve">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w:t>
      </w:r>
      <w:r w:rsidRPr="00327F25">
        <w:rPr>
          <w:spacing w:val="-2"/>
          <w:sz w:val="24"/>
          <w:lang w:val="ru-RU"/>
        </w:rPr>
        <w:t>класса.</w:t>
      </w:r>
      <w:proofErr w:type="gramEnd"/>
    </w:p>
    <w:p w:rsidR="00327F25" w:rsidRPr="00327F25" w:rsidRDefault="00327F25" w:rsidP="009347ED">
      <w:pPr>
        <w:pStyle w:val="af"/>
        <w:widowControl w:val="0"/>
        <w:numPr>
          <w:ilvl w:val="0"/>
          <w:numId w:val="27"/>
        </w:numPr>
        <w:tabs>
          <w:tab w:val="left" w:pos="1670"/>
        </w:tabs>
        <w:suppressAutoHyphens w:val="0"/>
        <w:autoSpaceDE w:val="0"/>
        <w:autoSpaceDN w:val="0"/>
        <w:spacing w:beforeAutospacing="0" w:afterAutospacing="0"/>
        <w:ind w:right="565" w:firstLine="566"/>
        <w:contextualSpacing w:val="0"/>
        <w:jc w:val="both"/>
        <w:rPr>
          <w:sz w:val="24"/>
          <w:lang w:val="ru-RU"/>
        </w:rPr>
      </w:pPr>
      <w:r w:rsidRPr="00327F25">
        <w:rPr>
          <w:sz w:val="24"/>
          <w:lang w:val="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327F25" w:rsidRPr="00327F25" w:rsidRDefault="00327F25" w:rsidP="00327F25">
      <w:pPr>
        <w:pStyle w:val="3"/>
        <w:ind w:left="678"/>
        <w:jc w:val="both"/>
        <w:rPr>
          <w:lang w:val="ru-RU"/>
        </w:rPr>
      </w:pPr>
      <w:r w:rsidRPr="00327F25">
        <w:rPr>
          <w:lang w:val="ru-RU"/>
        </w:rPr>
        <w:t>Формированию</w:t>
      </w:r>
      <w:r w:rsidRPr="00327F25">
        <w:rPr>
          <w:spacing w:val="-4"/>
          <w:lang w:val="ru-RU"/>
        </w:rPr>
        <w:t xml:space="preserve"> </w:t>
      </w:r>
      <w:r w:rsidRPr="00327F25">
        <w:rPr>
          <w:lang w:val="ru-RU"/>
        </w:rPr>
        <w:t>классных</w:t>
      </w:r>
      <w:r w:rsidRPr="00327F25">
        <w:rPr>
          <w:spacing w:val="-2"/>
          <w:lang w:val="ru-RU"/>
        </w:rPr>
        <w:t xml:space="preserve"> </w:t>
      </w:r>
      <w:r w:rsidRPr="00327F25">
        <w:rPr>
          <w:lang w:val="ru-RU"/>
        </w:rPr>
        <w:t>коллективов</w:t>
      </w:r>
      <w:r w:rsidRPr="00327F25">
        <w:rPr>
          <w:spacing w:val="-3"/>
          <w:lang w:val="ru-RU"/>
        </w:rPr>
        <w:t xml:space="preserve"> </w:t>
      </w:r>
      <w:r w:rsidRPr="00327F25">
        <w:rPr>
          <w:lang w:val="ru-RU"/>
        </w:rPr>
        <w:t>в</w:t>
      </w:r>
      <w:r w:rsidRPr="00327F25">
        <w:rPr>
          <w:spacing w:val="-2"/>
          <w:lang w:val="ru-RU"/>
        </w:rPr>
        <w:t xml:space="preserve"> </w:t>
      </w:r>
      <w:r w:rsidRPr="00327F25">
        <w:rPr>
          <w:lang w:val="ru-RU"/>
        </w:rPr>
        <w:t>нашей</w:t>
      </w:r>
      <w:r w:rsidRPr="00327F25">
        <w:rPr>
          <w:spacing w:val="55"/>
          <w:lang w:val="ru-RU"/>
        </w:rPr>
        <w:t xml:space="preserve"> </w:t>
      </w:r>
      <w:r w:rsidRPr="00327F25">
        <w:rPr>
          <w:lang w:val="ru-RU"/>
        </w:rPr>
        <w:t>школе</w:t>
      </w:r>
      <w:r w:rsidRPr="00327F25">
        <w:rPr>
          <w:spacing w:val="25"/>
          <w:lang w:val="ru-RU"/>
        </w:rPr>
        <w:t xml:space="preserve">  </w:t>
      </w:r>
      <w:r w:rsidRPr="00327F25">
        <w:rPr>
          <w:spacing w:val="-2"/>
          <w:lang w:val="ru-RU"/>
        </w:rPr>
        <w:t>способствует:</w:t>
      </w:r>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63"/>
        <w:contextualSpacing w:val="0"/>
        <w:jc w:val="both"/>
        <w:rPr>
          <w:sz w:val="24"/>
          <w:lang w:val="ru-RU"/>
        </w:rPr>
      </w:pPr>
      <w:r w:rsidRPr="00327F25">
        <w:rPr>
          <w:i/>
          <w:sz w:val="24"/>
          <w:lang w:val="ru-RU"/>
        </w:rPr>
        <w:t xml:space="preserve">Игры и тренинги </w:t>
      </w:r>
      <w:r w:rsidRPr="00327F25">
        <w:rPr>
          <w:sz w:val="24"/>
          <w:lang w:val="ru-RU"/>
        </w:rPr>
        <w:t>на сплочение классных коллективов, проводимые классными руков</w:t>
      </w:r>
      <w:r w:rsidRPr="00327F25">
        <w:rPr>
          <w:sz w:val="24"/>
          <w:lang w:val="ru-RU"/>
        </w:rPr>
        <w:t>о</w:t>
      </w:r>
      <w:r w:rsidRPr="00327F25">
        <w:rPr>
          <w:sz w:val="24"/>
          <w:lang w:val="ru-RU"/>
        </w:rPr>
        <w:t>дителями совместно со школьным педагого</w:t>
      </w:r>
      <w:proofErr w:type="gramStart"/>
      <w:r w:rsidRPr="00327F25">
        <w:rPr>
          <w:sz w:val="24"/>
          <w:lang w:val="ru-RU"/>
        </w:rPr>
        <w:t>м-</w:t>
      </w:r>
      <w:proofErr w:type="gramEnd"/>
      <w:r w:rsidRPr="00327F25">
        <w:rPr>
          <w:sz w:val="24"/>
          <w:lang w:val="ru-RU"/>
        </w:rPr>
        <w:t xml:space="preserve"> психологом.</w:t>
      </w:r>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61"/>
        <w:contextualSpacing w:val="0"/>
        <w:jc w:val="both"/>
        <w:rPr>
          <w:sz w:val="24"/>
          <w:lang w:val="ru-RU"/>
        </w:rPr>
      </w:pPr>
      <w:r w:rsidRPr="00327F25">
        <w:rPr>
          <w:i/>
          <w:sz w:val="24"/>
          <w:lang w:val="ru-RU"/>
        </w:rPr>
        <w:t>Внутриклассные</w:t>
      </w:r>
      <w:r w:rsidRPr="00327F25">
        <w:rPr>
          <w:i/>
          <w:spacing w:val="80"/>
          <w:sz w:val="24"/>
          <w:lang w:val="ru-RU"/>
        </w:rPr>
        <w:t xml:space="preserve"> </w:t>
      </w:r>
      <w:r w:rsidRPr="00327F25">
        <w:rPr>
          <w:i/>
          <w:sz w:val="24"/>
          <w:lang w:val="ru-RU"/>
        </w:rPr>
        <w:t>КТД,</w:t>
      </w:r>
      <w:r w:rsidRPr="00327F25">
        <w:rPr>
          <w:i/>
          <w:spacing w:val="80"/>
          <w:sz w:val="24"/>
          <w:lang w:val="ru-RU"/>
        </w:rPr>
        <w:t xml:space="preserve"> </w:t>
      </w:r>
      <w:r w:rsidRPr="00327F25">
        <w:rPr>
          <w:sz w:val="24"/>
          <w:lang w:val="ru-RU"/>
        </w:rPr>
        <w:t>задающие вектор жизни класса и сплачивающие детей вокруг той или иной интересной, творческой, личностно развивающей деятельности.</w:t>
      </w:r>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60"/>
        <w:contextualSpacing w:val="0"/>
        <w:jc w:val="both"/>
        <w:rPr>
          <w:sz w:val="24"/>
          <w:lang w:val="ru-RU"/>
        </w:rPr>
      </w:pPr>
      <w:proofErr w:type="gramStart"/>
      <w:r w:rsidRPr="00327F25">
        <w:rPr>
          <w:sz w:val="24"/>
          <w:lang w:val="ru-RU"/>
        </w:rPr>
        <w:t>«</w:t>
      </w:r>
      <w:r w:rsidRPr="00327F25">
        <w:rPr>
          <w:i/>
          <w:sz w:val="24"/>
          <w:lang w:val="ru-RU"/>
        </w:rPr>
        <w:t xml:space="preserve">Дни рождения классов» </w:t>
      </w:r>
      <w:r w:rsidRPr="00327F25">
        <w:rPr>
          <w:sz w:val="24"/>
          <w:lang w:val="ru-RU"/>
        </w:rPr>
        <w:t>- праздники, включающие в себя подготовленные ученическ</w:t>
      </w:r>
      <w:r w:rsidRPr="00327F25">
        <w:rPr>
          <w:sz w:val="24"/>
          <w:lang w:val="ru-RU"/>
        </w:rPr>
        <w:t>и</w:t>
      </w:r>
      <w:r w:rsidRPr="00327F25">
        <w:rPr>
          <w:sz w:val="24"/>
          <w:lang w:val="ru-RU"/>
        </w:rPr>
        <w:t>ми микрогруппами поздравления, сюрпризы, творческие подарки,</w:t>
      </w:r>
      <w:r w:rsidRPr="00327F25">
        <w:rPr>
          <w:spacing w:val="40"/>
          <w:sz w:val="24"/>
          <w:lang w:val="ru-RU"/>
        </w:rPr>
        <w:t xml:space="preserve"> </w:t>
      </w:r>
      <w:r w:rsidRPr="00327F25">
        <w:rPr>
          <w:sz w:val="24"/>
          <w:lang w:val="ru-RU"/>
        </w:rPr>
        <w:t>розыгрыши и заве</w:t>
      </w:r>
      <w:r w:rsidRPr="00327F25">
        <w:rPr>
          <w:sz w:val="24"/>
          <w:lang w:val="ru-RU"/>
        </w:rPr>
        <w:t>р</w:t>
      </w:r>
      <w:r w:rsidRPr="00327F25">
        <w:rPr>
          <w:sz w:val="24"/>
          <w:lang w:val="ru-RU"/>
        </w:rPr>
        <w:t>шающиеся традиционными «огоньками», дающими каждому школьнику возможность рефлексии собственного участия в жизни школы и класса.</w:t>
      </w:r>
      <w:proofErr w:type="gramEnd"/>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62"/>
        <w:contextualSpacing w:val="0"/>
        <w:jc w:val="both"/>
        <w:rPr>
          <w:sz w:val="24"/>
          <w:lang w:val="ru-RU"/>
        </w:rPr>
      </w:pPr>
      <w:r w:rsidRPr="00327F25">
        <w:rPr>
          <w:i/>
          <w:sz w:val="24"/>
          <w:lang w:val="ru-RU"/>
        </w:rPr>
        <w:t xml:space="preserve">«Дни заботы» </w:t>
      </w:r>
      <w:r w:rsidRPr="00327F25">
        <w:rPr>
          <w:sz w:val="24"/>
          <w:lang w:val="ru-RU"/>
        </w:rPr>
        <w:t>– дни, в которые волонтеры класса посвящают себя помощи малышам из начальной школы и детского сада: организация подвижных игр, познавательных викт</w:t>
      </w:r>
      <w:r w:rsidRPr="00327F25">
        <w:rPr>
          <w:sz w:val="24"/>
          <w:lang w:val="ru-RU"/>
        </w:rPr>
        <w:t>о</w:t>
      </w:r>
      <w:r w:rsidRPr="00327F25">
        <w:rPr>
          <w:sz w:val="24"/>
          <w:lang w:val="ru-RU"/>
        </w:rPr>
        <w:t>рин, спортивных соревнований и другим социально ориентированным делам.</w:t>
      </w:r>
    </w:p>
    <w:p w:rsidR="00327F25" w:rsidRPr="00327F25" w:rsidRDefault="00327F25" w:rsidP="009347ED">
      <w:pPr>
        <w:pStyle w:val="af"/>
        <w:widowControl w:val="0"/>
        <w:numPr>
          <w:ilvl w:val="0"/>
          <w:numId w:val="26"/>
        </w:numPr>
        <w:tabs>
          <w:tab w:val="left" w:pos="1106"/>
        </w:tabs>
        <w:suppressAutoHyphens w:val="0"/>
        <w:autoSpaceDE w:val="0"/>
        <w:autoSpaceDN w:val="0"/>
        <w:spacing w:before="1" w:beforeAutospacing="0" w:afterAutospacing="0"/>
        <w:ind w:right="562"/>
        <w:contextualSpacing w:val="0"/>
        <w:jc w:val="both"/>
        <w:rPr>
          <w:i/>
          <w:sz w:val="24"/>
          <w:lang w:val="ru-RU"/>
        </w:rPr>
      </w:pPr>
      <w:r w:rsidRPr="00327F25">
        <w:rPr>
          <w:i/>
          <w:sz w:val="24"/>
          <w:lang w:val="ru-RU"/>
        </w:rPr>
        <w:t xml:space="preserve">Осенние однодневные и многодневные походы, </w:t>
      </w:r>
      <w:r w:rsidRPr="00327F25">
        <w:rPr>
          <w:sz w:val="24"/>
          <w:lang w:val="ru-RU"/>
        </w:rPr>
        <w:t>традиционно организуемые классными руководителями для сплочения классных сообществ</w:t>
      </w:r>
      <w:r w:rsidRPr="00327F25">
        <w:rPr>
          <w:i/>
          <w:sz w:val="24"/>
          <w:lang w:val="ru-RU"/>
        </w:rPr>
        <w:t>.</w:t>
      </w:r>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62"/>
        <w:contextualSpacing w:val="0"/>
        <w:jc w:val="both"/>
        <w:rPr>
          <w:sz w:val="24"/>
          <w:lang w:val="ru-RU"/>
        </w:rPr>
      </w:pPr>
      <w:r w:rsidRPr="00327F25">
        <w:rPr>
          <w:i/>
          <w:sz w:val="24"/>
          <w:lang w:val="ru-RU"/>
        </w:rPr>
        <w:t xml:space="preserve">Акции «Секретный друг», </w:t>
      </w:r>
      <w:r w:rsidRPr="00327F25">
        <w:rPr>
          <w:sz w:val="24"/>
          <w:lang w:val="ru-RU"/>
        </w:rPr>
        <w:t>периодически проводимые в классах для моральной и эмоци</w:t>
      </w:r>
      <w:r w:rsidRPr="00327F25">
        <w:rPr>
          <w:sz w:val="24"/>
          <w:lang w:val="ru-RU"/>
        </w:rPr>
        <w:t>о</w:t>
      </w:r>
      <w:r w:rsidRPr="00327F25">
        <w:rPr>
          <w:sz w:val="24"/>
          <w:lang w:val="ru-RU"/>
        </w:rPr>
        <w:t>нальной поддержки наиболее нуждающихся в этом школьников.</w:t>
      </w:r>
    </w:p>
    <w:p w:rsidR="00327F25" w:rsidRPr="00327F25" w:rsidRDefault="00327F25" w:rsidP="00327F25">
      <w:pPr>
        <w:pStyle w:val="4"/>
        <w:ind w:left="1106" w:right="565"/>
        <w:jc w:val="both"/>
        <w:rPr>
          <w:lang w:val="ru-RU"/>
        </w:rPr>
      </w:pPr>
      <w:r w:rsidRPr="00327F25">
        <w:rPr>
          <w:lang w:val="ru-RU"/>
        </w:rPr>
        <w:t>Индивидуальная работа классных руководителей нашей школы</w:t>
      </w:r>
      <w:r w:rsidRPr="00327F25">
        <w:rPr>
          <w:spacing w:val="80"/>
          <w:lang w:val="ru-RU"/>
        </w:rPr>
        <w:t xml:space="preserve"> </w:t>
      </w:r>
      <w:r w:rsidRPr="00327F25">
        <w:rPr>
          <w:lang w:val="ru-RU"/>
        </w:rPr>
        <w:t>с учащимися заключается</w:t>
      </w:r>
      <w:r w:rsidRPr="00327F25">
        <w:rPr>
          <w:spacing w:val="40"/>
          <w:lang w:val="ru-RU"/>
        </w:rPr>
        <w:t xml:space="preserve"> </w:t>
      </w:r>
      <w:proofErr w:type="gramStart"/>
      <w:r w:rsidRPr="00327F25">
        <w:rPr>
          <w:lang w:val="ru-RU"/>
        </w:rPr>
        <w:t>в</w:t>
      </w:r>
      <w:proofErr w:type="gramEnd"/>
      <w:r w:rsidRPr="00327F25">
        <w:rPr>
          <w:lang w:val="ru-RU"/>
        </w:rPr>
        <w:t>:</w:t>
      </w:r>
    </w:p>
    <w:p w:rsidR="00327F25" w:rsidRPr="00327F25" w:rsidRDefault="00327F25" w:rsidP="009347ED">
      <w:pPr>
        <w:pStyle w:val="af"/>
        <w:widowControl w:val="0"/>
        <w:numPr>
          <w:ilvl w:val="0"/>
          <w:numId w:val="25"/>
        </w:numPr>
        <w:tabs>
          <w:tab w:val="left" w:pos="1038"/>
        </w:tabs>
        <w:suppressAutoHyphens w:val="0"/>
        <w:autoSpaceDE w:val="0"/>
        <w:autoSpaceDN w:val="0"/>
        <w:spacing w:before="1" w:beforeAutospacing="0" w:afterAutospacing="0"/>
        <w:ind w:right="561"/>
        <w:contextualSpacing w:val="0"/>
        <w:jc w:val="both"/>
        <w:rPr>
          <w:sz w:val="24"/>
          <w:lang w:val="ru-RU"/>
        </w:rPr>
      </w:pPr>
      <w:r w:rsidRPr="00327F25">
        <w:rPr>
          <w:sz w:val="24"/>
          <w:lang w:val="ru-RU"/>
        </w:rPr>
        <w:t>изучение особенностей личностного развития учащихся класса через наблюдение за п</w:t>
      </w:r>
      <w:r w:rsidRPr="00327F25">
        <w:rPr>
          <w:sz w:val="24"/>
          <w:lang w:val="ru-RU"/>
        </w:rPr>
        <w:t>о</w:t>
      </w:r>
      <w:r w:rsidRPr="00327F25">
        <w:rPr>
          <w:sz w:val="24"/>
          <w:lang w:val="ru-RU"/>
        </w:rPr>
        <w:t>ведением школьников в их повседневной жизни, в специально создаваемых педагогич</w:t>
      </w:r>
      <w:r w:rsidRPr="00327F25">
        <w:rPr>
          <w:sz w:val="24"/>
          <w:lang w:val="ru-RU"/>
        </w:rPr>
        <w:t>е</w:t>
      </w:r>
      <w:r w:rsidRPr="00327F25">
        <w:rPr>
          <w:sz w:val="24"/>
          <w:lang w:val="ru-RU"/>
        </w:rPr>
        <w:t>ских ситуациях, в играх, погружающих ребенка в мир человеческих отношений, в орг</w:t>
      </w:r>
      <w:r w:rsidRPr="00327F25">
        <w:rPr>
          <w:sz w:val="24"/>
          <w:lang w:val="ru-RU"/>
        </w:rPr>
        <w:t>а</w:t>
      </w:r>
      <w:r w:rsidRPr="00327F25">
        <w:rPr>
          <w:sz w:val="24"/>
          <w:lang w:val="ru-RU"/>
        </w:rPr>
        <w:t xml:space="preserve">низуемых педагогом беседах по тем или иным нравственным </w:t>
      </w:r>
      <w:r w:rsidRPr="00327F25">
        <w:rPr>
          <w:spacing w:val="-2"/>
          <w:sz w:val="24"/>
          <w:lang w:val="ru-RU"/>
        </w:rPr>
        <w:t>проблемам;</w:t>
      </w:r>
    </w:p>
    <w:p w:rsidR="00327F25" w:rsidRPr="00327F25" w:rsidRDefault="00327F25" w:rsidP="009347ED">
      <w:pPr>
        <w:pStyle w:val="af"/>
        <w:widowControl w:val="0"/>
        <w:numPr>
          <w:ilvl w:val="0"/>
          <w:numId w:val="25"/>
        </w:numPr>
        <w:tabs>
          <w:tab w:val="left" w:pos="1038"/>
        </w:tabs>
        <w:suppressAutoHyphens w:val="0"/>
        <w:autoSpaceDE w:val="0"/>
        <w:autoSpaceDN w:val="0"/>
        <w:spacing w:before="70" w:beforeAutospacing="0" w:afterAutospacing="0"/>
        <w:ind w:right="561"/>
        <w:contextualSpacing w:val="0"/>
        <w:jc w:val="both"/>
        <w:rPr>
          <w:sz w:val="24"/>
          <w:lang w:val="ru-RU"/>
        </w:rPr>
      </w:pPr>
      <w:r w:rsidRPr="00327F25">
        <w:rPr>
          <w:sz w:val="24"/>
          <w:lang w:val="ru-RU"/>
        </w:rPr>
        <w:t>результаты наблюдения сверяются с результатами бесед классного руководителя с род</w:t>
      </w:r>
      <w:r w:rsidRPr="00327F25">
        <w:rPr>
          <w:sz w:val="24"/>
          <w:lang w:val="ru-RU"/>
        </w:rPr>
        <w:t>и</w:t>
      </w:r>
      <w:r w:rsidRPr="00327F25">
        <w:rPr>
          <w:sz w:val="24"/>
          <w:lang w:val="ru-RU"/>
        </w:rPr>
        <w:t>телями школьников, с преподающими в его классе учителями, а также (при необходим</w:t>
      </w:r>
      <w:r w:rsidRPr="00327F25">
        <w:rPr>
          <w:sz w:val="24"/>
          <w:lang w:val="ru-RU"/>
        </w:rPr>
        <w:t>о</w:t>
      </w:r>
      <w:r w:rsidRPr="00327F25">
        <w:rPr>
          <w:sz w:val="24"/>
          <w:lang w:val="ru-RU"/>
        </w:rPr>
        <w:t>сти) – со школьным психологом.</w:t>
      </w:r>
    </w:p>
    <w:p w:rsidR="00327F25" w:rsidRPr="00327F25" w:rsidRDefault="00327F25" w:rsidP="009347ED">
      <w:pPr>
        <w:pStyle w:val="af"/>
        <w:widowControl w:val="0"/>
        <w:numPr>
          <w:ilvl w:val="0"/>
          <w:numId w:val="25"/>
        </w:numPr>
        <w:tabs>
          <w:tab w:val="left" w:pos="1038"/>
        </w:tabs>
        <w:suppressAutoHyphens w:val="0"/>
        <w:autoSpaceDE w:val="0"/>
        <w:autoSpaceDN w:val="0"/>
        <w:spacing w:before="1" w:beforeAutospacing="0" w:afterAutospacing="0"/>
        <w:ind w:right="561"/>
        <w:contextualSpacing w:val="0"/>
        <w:jc w:val="both"/>
        <w:rPr>
          <w:sz w:val="24"/>
          <w:lang w:val="ru-RU"/>
        </w:rPr>
      </w:pPr>
      <w:r w:rsidRPr="00327F25">
        <w:rPr>
          <w:sz w:val="24"/>
          <w:lang w:val="ru-RU"/>
        </w:rPr>
        <w:t>поддержка ребенка в решении важных для него жизненных проблем (налаживания вза</w:t>
      </w:r>
      <w:r w:rsidRPr="00327F25">
        <w:rPr>
          <w:sz w:val="24"/>
          <w:lang w:val="ru-RU"/>
        </w:rPr>
        <w:t>и</w:t>
      </w:r>
      <w:r w:rsidRPr="00327F25">
        <w:rPr>
          <w:sz w:val="24"/>
          <w:lang w:val="ru-RU"/>
        </w:rPr>
        <w:t>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w:t>
      </w:r>
      <w:r w:rsidRPr="00327F25">
        <w:rPr>
          <w:sz w:val="24"/>
          <w:lang w:val="ru-RU"/>
        </w:rPr>
        <w:t>с</w:t>
      </w:r>
      <w:r w:rsidRPr="00327F25">
        <w:rPr>
          <w:sz w:val="24"/>
          <w:lang w:val="ru-RU"/>
        </w:rPr>
        <w:lastRenderedPageBreak/>
        <w:t>ным руководителем в задачу для школьника, которую они совместно стараются решить.</w:t>
      </w:r>
    </w:p>
    <w:p w:rsidR="00327F25" w:rsidRPr="00327F25" w:rsidRDefault="00327F25" w:rsidP="009347ED">
      <w:pPr>
        <w:pStyle w:val="af"/>
        <w:widowControl w:val="0"/>
        <w:numPr>
          <w:ilvl w:val="0"/>
          <w:numId w:val="25"/>
        </w:numPr>
        <w:tabs>
          <w:tab w:val="left" w:pos="1038"/>
        </w:tabs>
        <w:suppressAutoHyphens w:val="0"/>
        <w:autoSpaceDE w:val="0"/>
        <w:autoSpaceDN w:val="0"/>
        <w:spacing w:beforeAutospacing="0" w:afterAutospacing="0"/>
        <w:ind w:right="556"/>
        <w:contextualSpacing w:val="0"/>
        <w:jc w:val="both"/>
        <w:rPr>
          <w:i/>
          <w:sz w:val="24"/>
          <w:lang w:val="ru-RU"/>
        </w:rPr>
      </w:pPr>
      <w:r w:rsidRPr="00327F25">
        <w:rPr>
          <w:i/>
          <w:sz w:val="24"/>
          <w:u w:val="single"/>
          <w:lang w:val="ru-RU"/>
        </w:rPr>
        <w:t>индивидуальная работа со школьниками класса, направленная на заполнение ими личных</w:t>
      </w:r>
      <w:r w:rsidRPr="00327F25">
        <w:rPr>
          <w:i/>
          <w:sz w:val="24"/>
          <w:lang w:val="ru-RU"/>
        </w:rPr>
        <w:t xml:space="preserve"> </w:t>
      </w:r>
      <w:r w:rsidRPr="00327F25">
        <w:rPr>
          <w:i/>
          <w:sz w:val="24"/>
          <w:u w:val="single"/>
          <w:lang w:val="ru-RU"/>
        </w:rPr>
        <w:t>портфолио, в которых дети не просто фиксируют свои учебные, творческие,</w:t>
      </w:r>
      <w:r w:rsidRPr="00327F25">
        <w:rPr>
          <w:i/>
          <w:sz w:val="24"/>
          <w:lang w:val="ru-RU"/>
        </w:rPr>
        <w:t xml:space="preserve"> </w:t>
      </w:r>
      <w:r w:rsidRPr="00327F25">
        <w:rPr>
          <w:i/>
          <w:sz w:val="24"/>
          <w:u w:val="single"/>
          <w:lang w:val="ru-RU"/>
        </w:rPr>
        <w:t>спорти</w:t>
      </w:r>
      <w:r w:rsidRPr="00327F25">
        <w:rPr>
          <w:i/>
          <w:sz w:val="24"/>
          <w:u w:val="single"/>
          <w:lang w:val="ru-RU"/>
        </w:rPr>
        <w:t>в</w:t>
      </w:r>
      <w:r w:rsidRPr="00327F25">
        <w:rPr>
          <w:i/>
          <w:sz w:val="24"/>
          <w:u w:val="single"/>
          <w:lang w:val="ru-RU"/>
        </w:rPr>
        <w:t>ные, личностные достижения, но и в ходе индивидуальных неформальных бесед</w:t>
      </w:r>
      <w:r w:rsidRPr="00327F25">
        <w:rPr>
          <w:i/>
          <w:spacing w:val="40"/>
          <w:sz w:val="24"/>
          <w:lang w:val="ru-RU"/>
        </w:rPr>
        <w:t xml:space="preserve"> </w:t>
      </w:r>
      <w:r w:rsidRPr="00327F25">
        <w:rPr>
          <w:i/>
          <w:sz w:val="24"/>
          <w:u w:val="single"/>
          <w:lang w:val="ru-RU"/>
        </w:rPr>
        <w:t>с клас</w:t>
      </w:r>
      <w:r w:rsidRPr="00327F25">
        <w:rPr>
          <w:i/>
          <w:sz w:val="24"/>
          <w:u w:val="single"/>
          <w:lang w:val="ru-RU"/>
        </w:rPr>
        <w:t>с</w:t>
      </w:r>
      <w:r w:rsidRPr="00327F25">
        <w:rPr>
          <w:i/>
          <w:sz w:val="24"/>
          <w:u w:val="single"/>
          <w:lang w:val="ru-RU"/>
        </w:rPr>
        <w:t>ным руководителем в начале каждого года планируют их, а в</w:t>
      </w:r>
      <w:r w:rsidRPr="00327F25">
        <w:rPr>
          <w:i/>
          <w:spacing w:val="-2"/>
          <w:sz w:val="24"/>
          <w:u w:val="single"/>
          <w:lang w:val="ru-RU"/>
        </w:rPr>
        <w:t xml:space="preserve"> </w:t>
      </w:r>
      <w:r w:rsidRPr="00327F25">
        <w:rPr>
          <w:i/>
          <w:sz w:val="24"/>
          <w:u w:val="single"/>
          <w:lang w:val="ru-RU"/>
        </w:rPr>
        <w:t>конце года – вместе</w:t>
      </w:r>
      <w:r w:rsidRPr="00327F25">
        <w:rPr>
          <w:i/>
          <w:sz w:val="24"/>
          <w:lang w:val="ru-RU"/>
        </w:rPr>
        <w:t xml:space="preserve"> </w:t>
      </w:r>
      <w:r w:rsidRPr="00327F25">
        <w:rPr>
          <w:i/>
          <w:sz w:val="24"/>
          <w:u w:val="single"/>
          <w:lang w:val="ru-RU"/>
        </w:rPr>
        <w:t>анал</w:t>
      </w:r>
      <w:r w:rsidRPr="00327F25">
        <w:rPr>
          <w:i/>
          <w:sz w:val="24"/>
          <w:u w:val="single"/>
          <w:lang w:val="ru-RU"/>
        </w:rPr>
        <w:t>и</w:t>
      </w:r>
      <w:r w:rsidRPr="00327F25">
        <w:rPr>
          <w:i/>
          <w:sz w:val="24"/>
          <w:u w:val="single"/>
          <w:lang w:val="ru-RU"/>
        </w:rPr>
        <w:t>зируют свои успехи и неудачи.</w:t>
      </w:r>
    </w:p>
    <w:p w:rsidR="00327F25" w:rsidRPr="00327F25" w:rsidRDefault="00327F25" w:rsidP="009347ED">
      <w:pPr>
        <w:pStyle w:val="af"/>
        <w:widowControl w:val="0"/>
        <w:numPr>
          <w:ilvl w:val="0"/>
          <w:numId w:val="25"/>
        </w:numPr>
        <w:tabs>
          <w:tab w:val="left" w:pos="1038"/>
        </w:tabs>
        <w:suppressAutoHyphens w:val="0"/>
        <w:autoSpaceDE w:val="0"/>
        <w:autoSpaceDN w:val="0"/>
        <w:spacing w:beforeAutospacing="0" w:afterAutospacing="0"/>
        <w:ind w:right="563"/>
        <w:contextualSpacing w:val="0"/>
        <w:jc w:val="both"/>
        <w:rPr>
          <w:sz w:val="24"/>
          <w:lang w:val="ru-RU"/>
        </w:rPr>
      </w:pPr>
      <w:r w:rsidRPr="00327F25">
        <w:rPr>
          <w:sz w:val="24"/>
          <w:lang w:val="ru-RU"/>
        </w:rPr>
        <w:t>коррекция поведения ребенка через частные беседы с ним, его родителями или законн</w:t>
      </w:r>
      <w:r w:rsidRPr="00327F25">
        <w:rPr>
          <w:sz w:val="24"/>
          <w:lang w:val="ru-RU"/>
        </w:rPr>
        <w:t>ы</w:t>
      </w:r>
      <w:r w:rsidRPr="00327F25">
        <w:rPr>
          <w:sz w:val="24"/>
          <w:lang w:val="ru-RU"/>
        </w:rPr>
        <w:t>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w:t>
      </w:r>
      <w:r w:rsidRPr="00327F25">
        <w:rPr>
          <w:sz w:val="24"/>
          <w:lang w:val="ru-RU"/>
        </w:rPr>
        <w:t>н</w:t>
      </w:r>
      <w:r w:rsidRPr="00327F25">
        <w:rPr>
          <w:sz w:val="24"/>
          <w:lang w:val="ru-RU"/>
        </w:rPr>
        <w:t>ность за то или иное поручение в классе.</w:t>
      </w:r>
    </w:p>
    <w:p w:rsidR="00327F25" w:rsidRPr="00327F25" w:rsidRDefault="00327F25" w:rsidP="00327F25">
      <w:pPr>
        <w:pStyle w:val="3"/>
        <w:ind w:left="678"/>
        <w:rPr>
          <w:lang w:val="ru-RU"/>
        </w:rPr>
      </w:pPr>
      <w:r w:rsidRPr="00327F25">
        <w:rPr>
          <w:u w:val="single"/>
          <w:lang w:val="ru-RU"/>
        </w:rPr>
        <w:t>Работа</w:t>
      </w:r>
      <w:r w:rsidRPr="00327F25">
        <w:rPr>
          <w:spacing w:val="57"/>
          <w:u w:val="single"/>
          <w:lang w:val="ru-RU"/>
        </w:rPr>
        <w:t xml:space="preserve"> </w:t>
      </w:r>
      <w:r w:rsidRPr="00327F25">
        <w:rPr>
          <w:u w:val="single"/>
          <w:lang w:val="ru-RU"/>
        </w:rPr>
        <w:t>классных</w:t>
      </w:r>
      <w:r w:rsidRPr="00327F25">
        <w:rPr>
          <w:spacing w:val="58"/>
          <w:u w:val="single"/>
          <w:lang w:val="ru-RU"/>
        </w:rPr>
        <w:t xml:space="preserve"> </w:t>
      </w:r>
      <w:r w:rsidRPr="00327F25">
        <w:rPr>
          <w:u w:val="single"/>
          <w:lang w:val="ru-RU"/>
        </w:rPr>
        <w:t>руководителей</w:t>
      </w:r>
      <w:r w:rsidRPr="00327F25">
        <w:rPr>
          <w:spacing w:val="28"/>
          <w:u w:val="single"/>
          <w:lang w:val="ru-RU"/>
        </w:rPr>
        <w:t xml:space="preserve">  </w:t>
      </w:r>
      <w:r w:rsidRPr="00327F25">
        <w:rPr>
          <w:u w:val="single"/>
          <w:lang w:val="ru-RU"/>
        </w:rPr>
        <w:t>с</w:t>
      </w:r>
      <w:r w:rsidRPr="00327F25">
        <w:rPr>
          <w:spacing w:val="-1"/>
          <w:u w:val="single"/>
          <w:lang w:val="ru-RU"/>
        </w:rPr>
        <w:t xml:space="preserve"> </w:t>
      </w:r>
      <w:r w:rsidRPr="00327F25">
        <w:rPr>
          <w:u w:val="single"/>
          <w:lang w:val="ru-RU"/>
        </w:rPr>
        <w:t>учителями,</w:t>
      </w:r>
      <w:r w:rsidRPr="00327F25">
        <w:rPr>
          <w:spacing w:val="-1"/>
          <w:u w:val="single"/>
          <w:lang w:val="ru-RU"/>
        </w:rPr>
        <w:t xml:space="preserve"> </w:t>
      </w:r>
      <w:r w:rsidRPr="00327F25">
        <w:rPr>
          <w:u w:val="single"/>
          <w:lang w:val="ru-RU"/>
        </w:rPr>
        <w:t>преподающими</w:t>
      </w:r>
      <w:r w:rsidRPr="00327F25">
        <w:rPr>
          <w:spacing w:val="-1"/>
          <w:u w:val="single"/>
          <w:lang w:val="ru-RU"/>
        </w:rPr>
        <w:t xml:space="preserve"> </w:t>
      </w:r>
      <w:r w:rsidRPr="00327F25">
        <w:rPr>
          <w:u w:val="single"/>
          <w:lang w:val="ru-RU"/>
        </w:rPr>
        <w:t>в</w:t>
      </w:r>
      <w:r w:rsidRPr="00327F25">
        <w:rPr>
          <w:spacing w:val="-4"/>
          <w:u w:val="single"/>
          <w:lang w:val="ru-RU"/>
        </w:rPr>
        <w:t xml:space="preserve"> </w:t>
      </w:r>
      <w:r w:rsidRPr="00327F25">
        <w:rPr>
          <w:u w:val="single"/>
          <w:lang w:val="ru-RU"/>
        </w:rPr>
        <w:t>классе</w:t>
      </w:r>
      <w:r w:rsidRPr="00327F25">
        <w:rPr>
          <w:spacing w:val="-2"/>
          <w:u w:val="single"/>
          <w:lang w:val="ru-RU"/>
        </w:rPr>
        <w:t xml:space="preserve"> </w:t>
      </w:r>
      <w:r w:rsidRPr="00327F25">
        <w:rPr>
          <w:spacing w:val="-4"/>
          <w:u w:val="single"/>
          <w:lang w:val="ru-RU"/>
        </w:rPr>
        <w:t>это:</w:t>
      </w:r>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56"/>
        <w:contextualSpacing w:val="0"/>
        <w:jc w:val="both"/>
        <w:rPr>
          <w:sz w:val="24"/>
          <w:lang w:val="ru-RU"/>
        </w:rPr>
      </w:pPr>
      <w:r w:rsidRPr="00327F25">
        <w:rPr>
          <w:sz w:val="24"/>
          <w:lang w:val="ru-RU"/>
        </w:rPr>
        <w:t>регулярные консультации классного руководителя с учителями-предметниками, напра</w:t>
      </w:r>
      <w:r w:rsidRPr="00327F25">
        <w:rPr>
          <w:sz w:val="24"/>
          <w:lang w:val="ru-RU"/>
        </w:rPr>
        <w:t>в</w:t>
      </w:r>
      <w:r w:rsidRPr="00327F25">
        <w:rPr>
          <w:sz w:val="24"/>
          <w:lang w:val="ru-RU"/>
        </w:rPr>
        <w:t>ленные на формирование единства мнений и требований педагогов по ключевым вопр</w:t>
      </w:r>
      <w:r w:rsidRPr="00327F25">
        <w:rPr>
          <w:sz w:val="24"/>
          <w:lang w:val="ru-RU"/>
        </w:rPr>
        <w:t>о</w:t>
      </w:r>
      <w:r w:rsidRPr="00327F25">
        <w:rPr>
          <w:sz w:val="24"/>
          <w:lang w:val="ru-RU"/>
        </w:rPr>
        <w:t xml:space="preserve">сам воспитания, на предупреждение и разрешение конфликтов между учителями и </w:t>
      </w:r>
      <w:r w:rsidRPr="00327F25">
        <w:rPr>
          <w:spacing w:val="-2"/>
          <w:sz w:val="24"/>
          <w:lang w:val="ru-RU"/>
        </w:rPr>
        <w:t>уч</w:t>
      </w:r>
      <w:r w:rsidRPr="00327F25">
        <w:rPr>
          <w:spacing w:val="-2"/>
          <w:sz w:val="24"/>
          <w:lang w:val="ru-RU"/>
        </w:rPr>
        <w:t>а</w:t>
      </w:r>
      <w:r w:rsidRPr="00327F25">
        <w:rPr>
          <w:spacing w:val="-2"/>
          <w:sz w:val="24"/>
          <w:lang w:val="ru-RU"/>
        </w:rPr>
        <w:t>щимися;</w:t>
      </w:r>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62"/>
        <w:contextualSpacing w:val="0"/>
        <w:jc w:val="both"/>
        <w:rPr>
          <w:sz w:val="24"/>
          <w:lang w:val="ru-RU"/>
        </w:rPr>
      </w:pPr>
      <w:r w:rsidRPr="00327F25">
        <w:rPr>
          <w:sz w:val="24"/>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60"/>
        <w:contextualSpacing w:val="0"/>
        <w:jc w:val="both"/>
        <w:rPr>
          <w:sz w:val="24"/>
          <w:lang w:val="ru-RU"/>
        </w:rPr>
      </w:pPr>
      <w:r w:rsidRPr="00327F25">
        <w:rPr>
          <w:sz w:val="24"/>
          <w:lang w:val="ru-RU"/>
        </w:rPr>
        <w:t>привлечение учителей к участию во внутриклассных делах, дающих педагогам возмо</w:t>
      </w:r>
      <w:r w:rsidRPr="00327F25">
        <w:rPr>
          <w:sz w:val="24"/>
          <w:lang w:val="ru-RU"/>
        </w:rPr>
        <w:t>ж</w:t>
      </w:r>
      <w:r w:rsidRPr="00327F25">
        <w:rPr>
          <w:sz w:val="24"/>
          <w:lang w:val="ru-RU"/>
        </w:rPr>
        <w:t xml:space="preserve">ность лучше узнавать и понимать своих учеников, увидев их в иной, отличной </w:t>
      </w:r>
      <w:proofErr w:type="gramStart"/>
      <w:r w:rsidRPr="00327F25">
        <w:rPr>
          <w:sz w:val="24"/>
          <w:lang w:val="ru-RU"/>
        </w:rPr>
        <w:t>от</w:t>
      </w:r>
      <w:proofErr w:type="gramEnd"/>
      <w:r w:rsidRPr="00327F25">
        <w:rPr>
          <w:sz w:val="24"/>
          <w:lang w:val="ru-RU"/>
        </w:rPr>
        <w:t xml:space="preserve"> уче</w:t>
      </w:r>
      <w:r w:rsidRPr="00327F25">
        <w:rPr>
          <w:sz w:val="24"/>
          <w:lang w:val="ru-RU"/>
        </w:rPr>
        <w:t>б</w:t>
      </w:r>
      <w:r w:rsidRPr="00327F25">
        <w:rPr>
          <w:sz w:val="24"/>
          <w:lang w:val="ru-RU"/>
        </w:rPr>
        <w:t>ной, обстановке;</w:t>
      </w:r>
    </w:p>
    <w:p w:rsidR="00327F25" w:rsidRPr="00327F25" w:rsidRDefault="00327F25" w:rsidP="009347ED">
      <w:pPr>
        <w:pStyle w:val="af"/>
        <w:widowControl w:val="0"/>
        <w:numPr>
          <w:ilvl w:val="0"/>
          <w:numId w:val="26"/>
        </w:numPr>
        <w:tabs>
          <w:tab w:val="left" w:pos="1106"/>
        </w:tabs>
        <w:suppressAutoHyphens w:val="0"/>
        <w:autoSpaceDE w:val="0"/>
        <w:autoSpaceDN w:val="0"/>
        <w:spacing w:beforeAutospacing="0" w:afterAutospacing="0"/>
        <w:ind w:right="565"/>
        <w:contextualSpacing w:val="0"/>
        <w:jc w:val="both"/>
        <w:rPr>
          <w:sz w:val="24"/>
          <w:lang w:val="ru-RU"/>
        </w:rPr>
      </w:pPr>
      <w:r w:rsidRPr="00327F25">
        <w:rPr>
          <w:sz w:val="24"/>
          <w:lang w:val="ru-RU"/>
        </w:rPr>
        <w:t>привлечение учителей к участию в родительских собраниях класса для объединения усилий в деле обучения и воспитания детей.</w:t>
      </w:r>
    </w:p>
    <w:p w:rsidR="00327F25" w:rsidRPr="00327F25" w:rsidRDefault="00327F25" w:rsidP="009347ED">
      <w:pPr>
        <w:pStyle w:val="af"/>
        <w:widowControl w:val="0"/>
        <w:numPr>
          <w:ilvl w:val="0"/>
          <w:numId w:val="26"/>
        </w:numPr>
        <w:tabs>
          <w:tab w:val="left" w:pos="1105"/>
        </w:tabs>
        <w:suppressAutoHyphens w:val="0"/>
        <w:autoSpaceDE w:val="0"/>
        <w:autoSpaceDN w:val="0"/>
        <w:spacing w:beforeAutospacing="0" w:afterAutospacing="0"/>
        <w:ind w:left="1105" w:hanging="359"/>
        <w:contextualSpacing w:val="0"/>
        <w:jc w:val="both"/>
        <w:rPr>
          <w:sz w:val="24"/>
          <w:lang w:val="ru-RU"/>
        </w:rPr>
      </w:pPr>
      <w:r w:rsidRPr="00327F25">
        <w:rPr>
          <w:sz w:val="24"/>
          <w:lang w:val="ru-RU"/>
        </w:rPr>
        <w:t>Работа</w:t>
      </w:r>
      <w:r w:rsidRPr="00327F25">
        <w:rPr>
          <w:spacing w:val="-6"/>
          <w:sz w:val="24"/>
          <w:lang w:val="ru-RU"/>
        </w:rPr>
        <w:t xml:space="preserve"> </w:t>
      </w:r>
      <w:r w:rsidRPr="00327F25">
        <w:rPr>
          <w:sz w:val="24"/>
          <w:lang w:val="ru-RU"/>
        </w:rPr>
        <w:t>с</w:t>
      </w:r>
      <w:r w:rsidRPr="00327F25">
        <w:rPr>
          <w:spacing w:val="-3"/>
          <w:sz w:val="24"/>
          <w:lang w:val="ru-RU"/>
        </w:rPr>
        <w:t xml:space="preserve"> </w:t>
      </w:r>
      <w:r w:rsidRPr="00327F25">
        <w:rPr>
          <w:sz w:val="24"/>
          <w:lang w:val="ru-RU"/>
        </w:rPr>
        <w:t>родителями</w:t>
      </w:r>
      <w:r w:rsidRPr="00327F25">
        <w:rPr>
          <w:spacing w:val="-2"/>
          <w:sz w:val="24"/>
          <w:lang w:val="ru-RU"/>
        </w:rPr>
        <w:t xml:space="preserve"> </w:t>
      </w:r>
      <w:r w:rsidRPr="00327F25">
        <w:rPr>
          <w:sz w:val="24"/>
          <w:lang w:val="ru-RU"/>
        </w:rPr>
        <w:t>учащихся</w:t>
      </w:r>
      <w:r w:rsidRPr="00327F25">
        <w:rPr>
          <w:spacing w:val="-2"/>
          <w:sz w:val="24"/>
          <w:lang w:val="ru-RU"/>
        </w:rPr>
        <w:t xml:space="preserve"> </w:t>
      </w:r>
      <w:r w:rsidRPr="00327F25">
        <w:rPr>
          <w:sz w:val="24"/>
          <w:lang w:val="ru-RU"/>
        </w:rPr>
        <w:t>или</w:t>
      </w:r>
      <w:r w:rsidRPr="00327F25">
        <w:rPr>
          <w:spacing w:val="-1"/>
          <w:sz w:val="24"/>
          <w:lang w:val="ru-RU"/>
        </w:rPr>
        <w:t xml:space="preserve"> </w:t>
      </w:r>
      <w:r w:rsidRPr="00327F25">
        <w:rPr>
          <w:sz w:val="24"/>
          <w:lang w:val="ru-RU"/>
        </w:rPr>
        <w:t>их</w:t>
      </w:r>
      <w:r w:rsidRPr="00327F25">
        <w:rPr>
          <w:spacing w:val="-5"/>
          <w:sz w:val="24"/>
          <w:lang w:val="ru-RU"/>
        </w:rPr>
        <w:t xml:space="preserve"> </w:t>
      </w:r>
      <w:r w:rsidRPr="00327F25">
        <w:rPr>
          <w:sz w:val="24"/>
          <w:lang w:val="ru-RU"/>
        </w:rPr>
        <w:t>законными</w:t>
      </w:r>
      <w:r w:rsidRPr="00327F25">
        <w:rPr>
          <w:spacing w:val="-2"/>
          <w:sz w:val="24"/>
          <w:lang w:val="ru-RU"/>
        </w:rPr>
        <w:t xml:space="preserve"> представителями:</w:t>
      </w:r>
    </w:p>
    <w:p w:rsidR="00327F25" w:rsidRPr="00327F25" w:rsidRDefault="00327F25" w:rsidP="009347ED">
      <w:pPr>
        <w:pStyle w:val="af"/>
        <w:widowControl w:val="0"/>
        <w:numPr>
          <w:ilvl w:val="0"/>
          <w:numId w:val="26"/>
        </w:numPr>
        <w:tabs>
          <w:tab w:val="left" w:pos="678"/>
        </w:tabs>
        <w:suppressAutoHyphens w:val="0"/>
        <w:autoSpaceDE w:val="0"/>
        <w:autoSpaceDN w:val="0"/>
        <w:spacing w:beforeAutospacing="0" w:afterAutospacing="0"/>
        <w:ind w:left="678" w:right="564" w:hanging="361"/>
        <w:contextualSpacing w:val="0"/>
        <w:rPr>
          <w:sz w:val="24"/>
          <w:lang w:val="ru-RU"/>
        </w:rPr>
      </w:pPr>
      <w:r w:rsidRPr="00327F25">
        <w:rPr>
          <w:sz w:val="24"/>
          <w:lang w:val="ru-RU"/>
        </w:rPr>
        <w:t>регулярное информирование родителей о школьных успехах и проблемах их детей, о жизни класса в целом;</w:t>
      </w:r>
    </w:p>
    <w:p w:rsidR="00327F25" w:rsidRPr="00327F25" w:rsidRDefault="00327F25" w:rsidP="009347ED">
      <w:pPr>
        <w:pStyle w:val="af"/>
        <w:widowControl w:val="0"/>
        <w:numPr>
          <w:ilvl w:val="0"/>
          <w:numId w:val="26"/>
        </w:numPr>
        <w:tabs>
          <w:tab w:val="left" w:pos="678"/>
        </w:tabs>
        <w:suppressAutoHyphens w:val="0"/>
        <w:autoSpaceDE w:val="0"/>
        <w:autoSpaceDN w:val="0"/>
        <w:spacing w:beforeAutospacing="0" w:afterAutospacing="0"/>
        <w:ind w:left="678" w:right="564" w:hanging="361"/>
        <w:contextualSpacing w:val="0"/>
        <w:rPr>
          <w:sz w:val="24"/>
          <w:lang w:val="ru-RU"/>
        </w:rPr>
      </w:pPr>
      <w:r w:rsidRPr="00327F25">
        <w:rPr>
          <w:sz w:val="24"/>
          <w:lang w:val="ru-RU"/>
        </w:rPr>
        <w:t>помощь</w:t>
      </w:r>
      <w:r w:rsidRPr="00327F25">
        <w:rPr>
          <w:spacing w:val="80"/>
          <w:w w:val="150"/>
          <w:sz w:val="24"/>
          <w:lang w:val="ru-RU"/>
        </w:rPr>
        <w:t xml:space="preserve"> </w:t>
      </w:r>
      <w:r w:rsidRPr="00327F25">
        <w:rPr>
          <w:sz w:val="24"/>
          <w:lang w:val="ru-RU"/>
        </w:rPr>
        <w:t>родителям</w:t>
      </w:r>
      <w:r w:rsidRPr="00327F25">
        <w:rPr>
          <w:spacing w:val="80"/>
          <w:w w:val="150"/>
          <w:sz w:val="24"/>
          <w:lang w:val="ru-RU"/>
        </w:rPr>
        <w:t xml:space="preserve"> </w:t>
      </w:r>
      <w:r w:rsidRPr="00327F25">
        <w:rPr>
          <w:sz w:val="24"/>
          <w:lang w:val="ru-RU"/>
        </w:rPr>
        <w:t>школьников</w:t>
      </w:r>
      <w:r w:rsidRPr="00327F25">
        <w:rPr>
          <w:spacing w:val="80"/>
          <w:w w:val="150"/>
          <w:sz w:val="24"/>
          <w:lang w:val="ru-RU"/>
        </w:rPr>
        <w:t xml:space="preserve"> </w:t>
      </w:r>
      <w:r w:rsidRPr="00327F25">
        <w:rPr>
          <w:sz w:val="24"/>
          <w:lang w:val="ru-RU"/>
        </w:rPr>
        <w:t>или</w:t>
      </w:r>
      <w:r w:rsidRPr="00327F25">
        <w:rPr>
          <w:spacing w:val="80"/>
          <w:w w:val="150"/>
          <w:sz w:val="24"/>
          <w:lang w:val="ru-RU"/>
        </w:rPr>
        <w:t xml:space="preserve"> </w:t>
      </w:r>
      <w:r w:rsidRPr="00327F25">
        <w:rPr>
          <w:sz w:val="24"/>
          <w:lang w:val="ru-RU"/>
        </w:rPr>
        <w:t>их</w:t>
      </w:r>
      <w:r w:rsidRPr="00327F25">
        <w:rPr>
          <w:spacing w:val="80"/>
          <w:w w:val="150"/>
          <w:sz w:val="24"/>
          <w:lang w:val="ru-RU"/>
        </w:rPr>
        <w:t xml:space="preserve"> </w:t>
      </w:r>
      <w:r w:rsidRPr="00327F25">
        <w:rPr>
          <w:sz w:val="24"/>
          <w:lang w:val="ru-RU"/>
        </w:rPr>
        <w:t>законным</w:t>
      </w:r>
      <w:r w:rsidRPr="00327F25">
        <w:rPr>
          <w:spacing w:val="80"/>
          <w:w w:val="150"/>
          <w:sz w:val="24"/>
          <w:lang w:val="ru-RU"/>
        </w:rPr>
        <w:t xml:space="preserve"> </w:t>
      </w:r>
      <w:r w:rsidRPr="00327F25">
        <w:rPr>
          <w:sz w:val="24"/>
          <w:lang w:val="ru-RU"/>
        </w:rPr>
        <w:t>представителям</w:t>
      </w:r>
      <w:r w:rsidRPr="00327F25">
        <w:rPr>
          <w:spacing w:val="80"/>
          <w:w w:val="150"/>
          <w:sz w:val="24"/>
          <w:lang w:val="ru-RU"/>
        </w:rPr>
        <w:t xml:space="preserve"> </w:t>
      </w:r>
      <w:r w:rsidRPr="00327F25">
        <w:rPr>
          <w:sz w:val="24"/>
          <w:lang w:val="ru-RU"/>
        </w:rPr>
        <w:t>в</w:t>
      </w:r>
      <w:r w:rsidRPr="00327F25">
        <w:rPr>
          <w:spacing w:val="80"/>
          <w:w w:val="150"/>
          <w:sz w:val="24"/>
          <w:lang w:val="ru-RU"/>
        </w:rPr>
        <w:t xml:space="preserve"> </w:t>
      </w:r>
      <w:r w:rsidRPr="00327F25">
        <w:rPr>
          <w:sz w:val="24"/>
          <w:lang w:val="ru-RU"/>
        </w:rPr>
        <w:t>регулировании отношений между ними, администрацией школы и учителями-предметниками;</w:t>
      </w:r>
    </w:p>
    <w:p w:rsidR="00327F25" w:rsidRPr="00327F25" w:rsidRDefault="00327F25" w:rsidP="009347ED">
      <w:pPr>
        <w:pStyle w:val="af"/>
        <w:widowControl w:val="0"/>
        <w:numPr>
          <w:ilvl w:val="0"/>
          <w:numId w:val="26"/>
        </w:numPr>
        <w:tabs>
          <w:tab w:val="left" w:pos="678"/>
        </w:tabs>
        <w:suppressAutoHyphens w:val="0"/>
        <w:autoSpaceDE w:val="0"/>
        <w:autoSpaceDN w:val="0"/>
        <w:spacing w:beforeAutospacing="0" w:afterAutospacing="0"/>
        <w:ind w:left="678" w:right="563" w:hanging="361"/>
        <w:contextualSpacing w:val="0"/>
        <w:rPr>
          <w:sz w:val="24"/>
          <w:lang w:val="ru-RU"/>
        </w:rPr>
      </w:pPr>
      <w:r w:rsidRPr="00327F25">
        <w:rPr>
          <w:sz w:val="24"/>
          <w:lang w:val="ru-RU"/>
        </w:rPr>
        <w:t>организация родительских собраний, происходящих в режиме обсуждения наиболее острых проблем обучения и воспитания школьников;</w:t>
      </w:r>
    </w:p>
    <w:p w:rsidR="00327F25" w:rsidRPr="00327F25" w:rsidRDefault="00327F25" w:rsidP="009347ED">
      <w:pPr>
        <w:pStyle w:val="af"/>
        <w:widowControl w:val="0"/>
        <w:numPr>
          <w:ilvl w:val="0"/>
          <w:numId w:val="26"/>
        </w:numPr>
        <w:tabs>
          <w:tab w:val="left" w:pos="678"/>
        </w:tabs>
        <w:suppressAutoHyphens w:val="0"/>
        <w:autoSpaceDE w:val="0"/>
        <w:autoSpaceDN w:val="0"/>
        <w:spacing w:beforeAutospacing="0" w:afterAutospacing="0"/>
        <w:ind w:left="678" w:right="565" w:hanging="361"/>
        <w:contextualSpacing w:val="0"/>
        <w:rPr>
          <w:sz w:val="24"/>
          <w:lang w:val="ru-RU"/>
        </w:rPr>
      </w:pPr>
      <w:r w:rsidRPr="00327F25">
        <w:rPr>
          <w:sz w:val="24"/>
          <w:lang w:val="ru-RU"/>
        </w:rPr>
        <w:t>создание</w:t>
      </w:r>
      <w:r w:rsidRPr="00327F25">
        <w:rPr>
          <w:spacing w:val="-4"/>
          <w:sz w:val="24"/>
          <w:lang w:val="ru-RU"/>
        </w:rPr>
        <w:t xml:space="preserve"> </w:t>
      </w:r>
      <w:r w:rsidRPr="00327F25">
        <w:rPr>
          <w:sz w:val="24"/>
          <w:lang w:val="ru-RU"/>
        </w:rPr>
        <w:t>и</w:t>
      </w:r>
      <w:r w:rsidRPr="00327F25">
        <w:rPr>
          <w:spacing w:val="-2"/>
          <w:sz w:val="24"/>
          <w:lang w:val="ru-RU"/>
        </w:rPr>
        <w:t xml:space="preserve"> </w:t>
      </w:r>
      <w:r w:rsidRPr="00327F25">
        <w:rPr>
          <w:sz w:val="24"/>
          <w:lang w:val="ru-RU"/>
        </w:rPr>
        <w:t>организация</w:t>
      </w:r>
      <w:r w:rsidRPr="00327F25">
        <w:rPr>
          <w:spacing w:val="-5"/>
          <w:sz w:val="24"/>
          <w:lang w:val="ru-RU"/>
        </w:rPr>
        <w:t xml:space="preserve"> </w:t>
      </w:r>
      <w:r w:rsidRPr="00327F25">
        <w:rPr>
          <w:sz w:val="24"/>
          <w:lang w:val="ru-RU"/>
        </w:rPr>
        <w:t>работы</w:t>
      </w:r>
      <w:r w:rsidRPr="00327F25">
        <w:rPr>
          <w:spacing w:val="-4"/>
          <w:sz w:val="24"/>
          <w:lang w:val="ru-RU"/>
        </w:rPr>
        <w:t xml:space="preserve"> </w:t>
      </w:r>
      <w:r w:rsidRPr="00327F25">
        <w:rPr>
          <w:sz w:val="24"/>
          <w:lang w:val="ru-RU"/>
        </w:rPr>
        <w:t>родительских</w:t>
      </w:r>
      <w:r w:rsidRPr="00327F25">
        <w:rPr>
          <w:spacing w:val="-4"/>
          <w:sz w:val="24"/>
          <w:lang w:val="ru-RU"/>
        </w:rPr>
        <w:t xml:space="preserve"> </w:t>
      </w:r>
      <w:r w:rsidRPr="00327F25">
        <w:rPr>
          <w:sz w:val="24"/>
          <w:lang w:val="ru-RU"/>
        </w:rPr>
        <w:t>комитетов</w:t>
      </w:r>
      <w:r w:rsidRPr="00327F25">
        <w:rPr>
          <w:spacing w:val="-3"/>
          <w:sz w:val="24"/>
          <w:lang w:val="ru-RU"/>
        </w:rPr>
        <w:t xml:space="preserve"> </w:t>
      </w:r>
      <w:r w:rsidRPr="00327F25">
        <w:rPr>
          <w:sz w:val="24"/>
          <w:lang w:val="ru-RU"/>
        </w:rPr>
        <w:t>классов,</w:t>
      </w:r>
      <w:r w:rsidRPr="00327F25">
        <w:rPr>
          <w:spacing w:val="-4"/>
          <w:sz w:val="24"/>
          <w:lang w:val="ru-RU"/>
        </w:rPr>
        <w:t xml:space="preserve"> </w:t>
      </w:r>
      <w:r w:rsidRPr="00327F25">
        <w:rPr>
          <w:sz w:val="24"/>
          <w:lang w:val="ru-RU"/>
        </w:rPr>
        <w:t>участвующих</w:t>
      </w:r>
      <w:r w:rsidRPr="00327F25">
        <w:rPr>
          <w:spacing w:val="-3"/>
          <w:sz w:val="24"/>
          <w:lang w:val="ru-RU"/>
        </w:rPr>
        <w:t xml:space="preserve"> </w:t>
      </w:r>
      <w:r w:rsidRPr="00327F25">
        <w:rPr>
          <w:sz w:val="24"/>
          <w:lang w:val="ru-RU"/>
        </w:rPr>
        <w:t>в</w:t>
      </w:r>
      <w:r w:rsidRPr="00327F25">
        <w:rPr>
          <w:spacing w:val="-4"/>
          <w:sz w:val="24"/>
          <w:lang w:val="ru-RU"/>
        </w:rPr>
        <w:t xml:space="preserve"> </w:t>
      </w:r>
      <w:r w:rsidRPr="00327F25">
        <w:rPr>
          <w:sz w:val="24"/>
          <w:lang w:val="ru-RU"/>
        </w:rPr>
        <w:t>управлении образовательной организацией и решении вопросов воспитания и обучения их детей;</w:t>
      </w:r>
    </w:p>
    <w:p w:rsidR="00327F25" w:rsidRPr="00327F25" w:rsidRDefault="00327F25" w:rsidP="009347ED">
      <w:pPr>
        <w:pStyle w:val="af"/>
        <w:widowControl w:val="0"/>
        <w:numPr>
          <w:ilvl w:val="0"/>
          <w:numId w:val="26"/>
        </w:numPr>
        <w:tabs>
          <w:tab w:val="left" w:pos="678"/>
        </w:tabs>
        <w:suppressAutoHyphens w:val="0"/>
        <w:autoSpaceDE w:val="0"/>
        <w:autoSpaceDN w:val="0"/>
        <w:spacing w:beforeAutospacing="0" w:afterAutospacing="0"/>
        <w:ind w:left="678"/>
        <w:contextualSpacing w:val="0"/>
        <w:rPr>
          <w:sz w:val="24"/>
          <w:lang w:val="ru-RU"/>
        </w:rPr>
      </w:pPr>
      <w:r w:rsidRPr="00327F25">
        <w:rPr>
          <w:sz w:val="24"/>
          <w:lang w:val="ru-RU"/>
        </w:rPr>
        <w:t>привлечение</w:t>
      </w:r>
      <w:r w:rsidRPr="00327F25">
        <w:rPr>
          <w:spacing w:val="-7"/>
          <w:sz w:val="24"/>
          <w:lang w:val="ru-RU"/>
        </w:rPr>
        <w:t xml:space="preserve"> </w:t>
      </w:r>
      <w:r w:rsidRPr="00327F25">
        <w:rPr>
          <w:sz w:val="24"/>
          <w:lang w:val="ru-RU"/>
        </w:rPr>
        <w:t>членов</w:t>
      </w:r>
      <w:r w:rsidRPr="00327F25">
        <w:rPr>
          <w:spacing w:val="-4"/>
          <w:sz w:val="24"/>
          <w:lang w:val="ru-RU"/>
        </w:rPr>
        <w:t xml:space="preserve"> </w:t>
      </w:r>
      <w:r w:rsidRPr="00327F25">
        <w:rPr>
          <w:sz w:val="24"/>
          <w:lang w:val="ru-RU"/>
        </w:rPr>
        <w:t>семей</w:t>
      </w:r>
      <w:r w:rsidRPr="00327F25">
        <w:rPr>
          <w:spacing w:val="-4"/>
          <w:sz w:val="24"/>
          <w:lang w:val="ru-RU"/>
        </w:rPr>
        <w:t xml:space="preserve"> </w:t>
      </w:r>
      <w:r w:rsidRPr="00327F25">
        <w:rPr>
          <w:sz w:val="24"/>
          <w:lang w:val="ru-RU"/>
        </w:rPr>
        <w:t>школьников</w:t>
      </w:r>
      <w:r w:rsidRPr="00327F25">
        <w:rPr>
          <w:spacing w:val="-4"/>
          <w:sz w:val="24"/>
          <w:lang w:val="ru-RU"/>
        </w:rPr>
        <w:t xml:space="preserve"> </w:t>
      </w:r>
      <w:r w:rsidRPr="00327F25">
        <w:rPr>
          <w:sz w:val="24"/>
          <w:lang w:val="ru-RU"/>
        </w:rPr>
        <w:t>к</w:t>
      </w:r>
      <w:r w:rsidRPr="00327F25">
        <w:rPr>
          <w:spacing w:val="-4"/>
          <w:sz w:val="24"/>
          <w:lang w:val="ru-RU"/>
        </w:rPr>
        <w:t xml:space="preserve"> </w:t>
      </w:r>
      <w:r w:rsidRPr="00327F25">
        <w:rPr>
          <w:sz w:val="24"/>
          <w:lang w:val="ru-RU"/>
        </w:rPr>
        <w:t>организации</w:t>
      </w:r>
      <w:r w:rsidRPr="00327F25">
        <w:rPr>
          <w:spacing w:val="-3"/>
          <w:sz w:val="24"/>
          <w:lang w:val="ru-RU"/>
        </w:rPr>
        <w:t xml:space="preserve"> </w:t>
      </w:r>
      <w:r w:rsidRPr="00327F25">
        <w:rPr>
          <w:sz w:val="24"/>
          <w:lang w:val="ru-RU"/>
        </w:rPr>
        <w:t>и</w:t>
      </w:r>
      <w:r w:rsidRPr="00327F25">
        <w:rPr>
          <w:spacing w:val="-4"/>
          <w:sz w:val="24"/>
          <w:lang w:val="ru-RU"/>
        </w:rPr>
        <w:t xml:space="preserve"> </w:t>
      </w:r>
      <w:r w:rsidRPr="00327F25">
        <w:rPr>
          <w:sz w:val="24"/>
          <w:lang w:val="ru-RU"/>
        </w:rPr>
        <w:t>проведению</w:t>
      </w:r>
      <w:r w:rsidRPr="00327F25">
        <w:rPr>
          <w:spacing w:val="-5"/>
          <w:sz w:val="24"/>
          <w:lang w:val="ru-RU"/>
        </w:rPr>
        <w:t xml:space="preserve"> </w:t>
      </w:r>
      <w:r w:rsidRPr="00327F25">
        <w:rPr>
          <w:sz w:val="24"/>
          <w:lang w:val="ru-RU"/>
        </w:rPr>
        <w:t>дел</w:t>
      </w:r>
      <w:r w:rsidRPr="00327F25">
        <w:rPr>
          <w:spacing w:val="-3"/>
          <w:sz w:val="24"/>
          <w:lang w:val="ru-RU"/>
        </w:rPr>
        <w:t xml:space="preserve"> </w:t>
      </w:r>
      <w:r w:rsidRPr="00327F25">
        <w:rPr>
          <w:spacing w:val="-2"/>
          <w:sz w:val="24"/>
          <w:lang w:val="ru-RU"/>
        </w:rPr>
        <w:t>класса;</w:t>
      </w:r>
    </w:p>
    <w:p w:rsidR="00327F25" w:rsidRPr="00327F25" w:rsidRDefault="00327F25" w:rsidP="009347ED">
      <w:pPr>
        <w:pStyle w:val="af"/>
        <w:widowControl w:val="0"/>
        <w:numPr>
          <w:ilvl w:val="0"/>
          <w:numId w:val="26"/>
        </w:numPr>
        <w:tabs>
          <w:tab w:val="left" w:pos="678"/>
        </w:tabs>
        <w:suppressAutoHyphens w:val="0"/>
        <w:autoSpaceDE w:val="0"/>
        <w:autoSpaceDN w:val="0"/>
        <w:spacing w:beforeAutospacing="0" w:afterAutospacing="0"/>
        <w:ind w:left="678" w:right="564" w:hanging="361"/>
        <w:contextualSpacing w:val="0"/>
        <w:rPr>
          <w:sz w:val="24"/>
          <w:lang w:val="ru-RU"/>
        </w:rPr>
      </w:pPr>
      <w:r w:rsidRPr="00327F25">
        <w:rPr>
          <w:sz w:val="24"/>
          <w:lang w:val="ru-RU"/>
        </w:rPr>
        <w:t>организация на базе класса семейных праздников, конкурсов, соревнований, направленных на сплочение семьи и школы.</w:t>
      </w:r>
    </w:p>
    <w:p w:rsidR="00327F25" w:rsidRPr="00327F25" w:rsidRDefault="00327F25" w:rsidP="00327F25">
      <w:pPr>
        <w:pStyle w:val="3"/>
        <w:ind w:left="746" w:right="557" w:firstLine="499"/>
        <w:jc w:val="both"/>
        <w:rPr>
          <w:lang w:val="ru-RU"/>
        </w:rPr>
      </w:pPr>
      <w:r w:rsidRPr="00327F25">
        <w:rPr>
          <w:lang w:val="ru-RU"/>
        </w:rPr>
        <w:t>Создание, поддержка и развитие системы поощрения социальной успешности и проявлений активной жизненной позиции обучающихся в</w:t>
      </w:r>
      <w:r w:rsidRPr="00327F25">
        <w:rPr>
          <w:spacing w:val="40"/>
          <w:lang w:val="ru-RU"/>
        </w:rPr>
        <w:t xml:space="preserve"> </w:t>
      </w:r>
      <w:r w:rsidRPr="00327F25">
        <w:rPr>
          <w:lang w:val="ru-RU"/>
        </w:rPr>
        <w:t>нашей</w:t>
      </w:r>
      <w:r w:rsidRPr="00327F25">
        <w:rPr>
          <w:spacing w:val="79"/>
          <w:lang w:val="ru-RU"/>
        </w:rPr>
        <w:t xml:space="preserve"> </w:t>
      </w:r>
      <w:r w:rsidRPr="00327F25">
        <w:rPr>
          <w:lang w:val="ru-RU"/>
        </w:rPr>
        <w:t>школе</w:t>
      </w:r>
      <w:r w:rsidRPr="00327F25">
        <w:rPr>
          <w:spacing w:val="40"/>
          <w:lang w:val="ru-RU"/>
        </w:rPr>
        <w:t xml:space="preserve"> </w:t>
      </w:r>
      <w:r w:rsidRPr="00327F25">
        <w:rPr>
          <w:lang w:val="ru-RU"/>
        </w:rPr>
        <w:t>реализуется</w:t>
      </w:r>
      <w:r w:rsidRPr="00327F25">
        <w:rPr>
          <w:spacing w:val="40"/>
          <w:lang w:val="ru-RU"/>
        </w:rPr>
        <w:t xml:space="preserve"> </w:t>
      </w:r>
      <w:r w:rsidRPr="00327F25">
        <w:rPr>
          <w:lang w:val="ru-RU"/>
        </w:rPr>
        <w:t>в рамках следующих организационных форм:</w:t>
      </w:r>
    </w:p>
    <w:p w:rsidR="00327F25" w:rsidRPr="00327F25" w:rsidRDefault="00327F25" w:rsidP="009347ED">
      <w:pPr>
        <w:pStyle w:val="af"/>
        <w:widowControl w:val="0"/>
        <w:numPr>
          <w:ilvl w:val="1"/>
          <w:numId w:val="26"/>
        </w:numPr>
        <w:tabs>
          <w:tab w:val="left" w:pos="2094"/>
        </w:tabs>
        <w:suppressAutoHyphens w:val="0"/>
        <w:autoSpaceDE w:val="0"/>
        <w:autoSpaceDN w:val="0"/>
        <w:spacing w:before="1" w:beforeAutospacing="0" w:afterAutospacing="0"/>
        <w:ind w:right="562" w:firstLine="501"/>
        <w:contextualSpacing w:val="0"/>
        <w:jc w:val="both"/>
        <w:rPr>
          <w:sz w:val="24"/>
          <w:lang w:val="ru-RU"/>
        </w:rPr>
      </w:pPr>
      <w:r w:rsidRPr="00327F25">
        <w:rPr>
          <w:sz w:val="24"/>
          <w:lang w:val="ru-RU"/>
        </w:rPr>
        <w:t>«Портфолио школьника», устроенное таким образом, чтобы ребенок мог в нем не</w:t>
      </w:r>
      <w:r w:rsidRPr="00327F25">
        <w:rPr>
          <w:spacing w:val="-4"/>
          <w:sz w:val="24"/>
          <w:lang w:val="ru-RU"/>
        </w:rPr>
        <w:t xml:space="preserve"> </w:t>
      </w:r>
      <w:r w:rsidRPr="00327F25">
        <w:rPr>
          <w:sz w:val="24"/>
          <w:lang w:val="ru-RU"/>
        </w:rPr>
        <w:t>просто</w:t>
      </w:r>
      <w:r w:rsidRPr="00327F25">
        <w:rPr>
          <w:spacing w:val="-3"/>
          <w:sz w:val="24"/>
          <w:lang w:val="ru-RU"/>
        </w:rPr>
        <w:t xml:space="preserve"> </w:t>
      </w:r>
      <w:r w:rsidRPr="00327F25">
        <w:rPr>
          <w:sz w:val="24"/>
          <w:lang w:val="ru-RU"/>
        </w:rPr>
        <w:t>фиксировать</w:t>
      </w:r>
      <w:r w:rsidRPr="00327F25">
        <w:rPr>
          <w:spacing w:val="-4"/>
          <w:sz w:val="24"/>
          <w:lang w:val="ru-RU"/>
        </w:rPr>
        <w:t xml:space="preserve"> </w:t>
      </w:r>
      <w:r w:rsidRPr="00327F25">
        <w:rPr>
          <w:sz w:val="24"/>
          <w:lang w:val="ru-RU"/>
        </w:rPr>
        <w:t>свои</w:t>
      </w:r>
      <w:r w:rsidRPr="00327F25">
        <w:rPr>
          <w:spacing w:val="-3"/>
          <w:sz w:val="24"/>
          <w:lang w:val="ru-RU"/>
        </w:rPr>
        <w:t xml:space="preserve"> </w:t>
      </w:r>
      <w:r w:rsidRPr="00327F25">
        <w:rPr>
          <w:sz w:val="24"/>
          <w:lang w:val="ru-RU"/>
        </w:rPr>
        <w:t>достижения</w:t>
      </w:r>
      <w:r w:rsidRPr="00327F25">
        <w:rPr>
          <w:spacing w:val="-3"/>
          <w:sz w:val="24"/>
          <w:lang w:val="ru-RU"/>
        </w:rPr>
        <w:t xml:space="preserve"> </w:t>
      </w:r>
      <w:r w:rsidRPr="00327F25">
        <w:rPr>
          <w:sz w:val="24"/>
          <w:lang w:val="ru-RU"/>
        </w:rPr>
        <w:t>(учебные,</w:t>
      </w:r>
      <w:r w:rsidRPr="00327F25">
        <w:rPr>
          <w:spacing w:val="-3"/>
          <w:sz w:val="24"/>
          <w:lang w:val="ru-RU"/>
        </w:rPr>
        <w:t xml:space="preserve"> </w:t>
      </w:r>
      <w:r w:rsidRPr="00327F25">
        <w:rPr>
          <w:sz w:val="24"/>
          <w:lang w:val="ru-RU"/>
        </w:rPr>
        <w:t>творческие,</w:t>
      </w:r>
      <w:r w:rsidRPr="00327F25">
        <w:rPr>
          <w:spacing w:val="-3"/>
          <w:sz w:val="24"/>
          <w:lang w:val="ru-RU"/>
        </w:rPr>
        <w:t xml:space="preserve"> </w:t>
      </w:r>
      <w:r w:rsidRPr="00327F25">
        <w:rPr>
          <w:sz w:val="24"/>
          <w:lang w:val="ru-RU"/>
        </w:rPr>
        <w:t>спортивные</w:t>
      </w:r>
      <w:r w:rsidRPr="00327F25">
        <w:rPr>
          <w:spacing w:val="-5"/>
          <w:sz w:val="24"/>
          <w:lang w:val="ru-RU"/>
        </w:rPr>
        <w:t xml:space="preserve"> </w:t>
      </w:r>
      <w:r w:rsidRPr="00327F25">
        <w:rPr>
          <w:sz w:val="24"/>
          <w:lang w:val="ru-RU"/>
        </w:rPr>
        <w:t>т</w:t>
      </w:r>
      <w:proofErr w:type="gramStart"/>
      <w:r w:rsidRPr="00327F25">
        <w:rPr>
          <w:sz w:val="24"/>
          <w:lang w:val="ru-RU"/>
        </w:rPr>
        <w:t>.п</w:t>
      </w:r>
      <w:proofErr w:type="gramEnd"/>
      <w:r w:rsidRPr="00327F25">
        <w:rPr>
          <w:sz w:val="24"/>
          <w:lang w:val="ru-RU"/>
        </w:rPr>
        <w:t>),</w:t>
      </w:r>
      <w:r w:rsidRPr="00327F25">
        <w:rPr>
          <w:spacing w:val="-3"/>
          <w:sz w:val="24"/>
          <w:lang w:val="ru-RU"/>
        </w:rPr>
        <w:t xml:space="preserve"> </w:t>
      </w:r>
      <w:r w:rsidRPr="00327F25">
        <w:rPr>
          <w:sz w:val="24"/>
          <w:lang w:val="ru-RU"/>
        </w:rPr>
        <w:t>но</w:t>
      </w:r>
      <w:r w:rsidRPr="00327F25">
        <w:rPr>
          <w:spacing w:val="-3"/>
          <w:sz w:val="24"/>
          <w:lang w:val="ru-RU"/>
        </w:rPr>
        <w:t xml:space="preserve"> </w:t>
      </w:r>
      <w:r w:rsidRPr="00327F25">
        <w:rPr>
          <w:sz w:val="24"/>
          <w:lang w:val="ru-RU"/>
        </w:rPr>
        <w:t>имел</w:t>
      </w:r>
      <w:r w:rsidRPr="00327F25">
        <w:rPr>
          <w:spacing w:val="-3"/>
          <w:sz w:val="24"/>
          <w:lang w:val="ru-RU"/>
        </w:rPr>
        <w:t xml:space="preserve"> </w:t>
      </w:r>
      <w:r w:rsidRPr="00327F25">
        <w:rPr>
          <w:sz w:val="24"/>
          <w:lang w:val="ru-RU"/>
        </w:rPr>
        <w:t>бы возможность в начале каждого года планировать их, а также анализировать в ходе индив</w:t>
      </w:r>
      <w:r w:rsidRPr="00327F25">
        <w:rPr>
          <w:sz w:val="24"/>
          <w:lang w:val="ru-RU"/>
        </w:rPr>
        <w:t>и</w:t>
      </w:r>
      <w:r w:rsidRPr="00327F25">
        <w:rPr>
          <w:sz w:val="24"/>
          <w:lang w:val="ru-RU"/>
        </w:rPr>
        <w:t>дуальных неформальных бесед с классным руководителем.</w:t>
      </w:r>
    </w:p>
    <w:p w:rsidR="00327F25" w:rsidRPr="00327F25" w:rsidRDefault="00327F25" w:rsidP="009347ED">
      <w:pPr>
        <w:pStyle w:val="af"/>
        <w:widowControl w:val="0"/>
        <w:numPr>
          <w:ilvl w:val="1"/>
          <w:numId w:val="26"/>
        </w:numPr>
        <w:tabs>
          <w:tab w:val="left" w:pos="2094"/>
        </w:tabs>
        <w:suppressAutoHyphens w:val="0"/>
        <w:autoSpaceDE w:val="0"/>
        <w:autoSpaceDN w:val="0"/>
        <w:spacing w:before="68" w:beforeAutospacing="0" w:afterAutospacing="0"/>
        <w:ind w:right="560" w:firstLine="501"/>
        <w:contextualSpacing w:val="0"/>
        <w:jc w:val="both"/>
        <w:rPr>
          <w:sz w:val="24"/>
          <w:lang w:val="ru-RU"/>
        </w:rPr>
      </w:pPr>
      <w:r w:rsidRPr="00327F25">
        <w:rPr>
          <w:sz w:val="24"/>
          <w:lang w:val="ru-RU"/>
        </w:rPr>
        <w:t>Благодарственные письма родителям школьников, рассылаемые по итогам каждого года, в которых отмечаются не только учебные и творческие, спортивные дост</w:t>
      </w:r>
      <w:r w:rsidRPr="00327F25">
        <w:rPr>
          <w:sz w:val="24"/>
          <w:lang w:val="ru-RU"/>
        </w:rPr>
        <w:t>и</w:t>
      </w:r>
      <w:r w:rsidRPr="00327F25">
        <w:rPr>
          <w:sz w:val="24"/>
          <w:lang w:val="ru-RU"/>
        </w:rPr>
        <w:t>жения школьника, его социальная активность, вклад в успехи класса и школы.</w:t>
      </w:r>
    </w:p>
    <w:p w:rsidR="00327F25" w:rsidRPr="00327F25" w:rsidRDefault="00327F25" w:rsidP="00327F25">
      <w:pPr>
        <w:pStyle w:val="a4"/>
        <w:spacing w:before="1"/>
        <w:rPr>
          <w:lang w:val="ru-RU"/>
        </w:rPr>
      </w:pPr>
    </w:p>
    <w:p w:rsidR="00327F25" w:rsidRPr="00327F25" w:rsidRDefault="00327F25" w:rsidP="00327F25">
      <w:pPr>
        <w:pStyle w:val="a4"/>
        <w:ind w:left="678" w:right="558" w:firstLine="566"/>
        <w:jc w:val="both"/>
        <w:rPr>
          <w:lang w:val="ru-RU"/>
        </w:rPr>
      </w:pPr>
      <w:r w:rsidRPr="00327F25">
        <w:rPr>
          <w:lang w:val="ru-RU"/>
        </w:rPr>
        <w:t>Анализ и изучение работы классных руководителей</w:t>
      </w:r>
      <w:r w:rsidRPr="00327F25">
        <w:rPr>
          <w:spacing w:val="40"/>
          <w:lang w:val="ru-RU"/>
        </w:rPr>
        <w:t xml:space="preserve"> </w:t>
      </w:r>
      <w:r w:rsidRPr="00327F25">
        <w:rPr>
          <w:lang w:val="ru-RU"/>
        </w:rPr>
        <w:t xml:space="preserve">с классным коллективом показал, что деятельность большинства классных коллективов направлена на реализацию общешкольных и социально значимых задач, справедливые и разумные требования предъявляются и принимаются большинством учащихся, умеют распределить между собой работу, стремятся к общению в свободное время.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w:t>
      </w:r>
      <w:r w:rsidRPr="00327F25">
        <w:rPr>
          <w:lang w:val="ru-RU"/>
        </w:rPr>
        <w:lastRenderedPageBreak/>
        <w:t>(и отдельно каждого ученика класса) во внешне поведенческом аспекте, изучают уровень развития коллектива. С</w:t>
      </w:r>
      <w:r w:rsidRPr="00327F25">
        <w:rPr>
          <w:spacing w:val="40"/>
          <w:lang w:val="ru-RU"/>
        </w:rPr>
        <w:t xml:space="preserve"> </w:t>
      </w:r>
      <w:r w:rsidRPr="00327F25">
        <w:rPr>
          <w:lang w:val="ru-RU"/>
        </w:rPr>
        <w:t>помощью различных методик классные руководители исследуют уровни сформированности потенциалов (интеллектуального,</w:t>
      </w:r>
      <w:r w:rsidRPr="00327F25">
        <w:rPr>
          <w:spacing w:val="40"/>
          <w:lang w:val="ru-RU"/>
        </w:rPr>
        <w:t xml:space="preserve"> </w:t>
      </w:r>
      <w:r w:rsidRPr="00327F25">
        <w:rPr>
          <w:lang w:val="ru-RU"/>
        </w:rPr>
        <w:t>творческого, коммуникационного и т.д.) у учащихся класса, планируют индивидуальную работу с учащимися.</w:t>
      </w:r>
    </w:p>
    <w:p w:rsidR="00327F25" w:rsidRPr="00327F25" w:rsidRDefault="00327F25" w:rsidP="00327F25">
      <w:pPr>
        <w:pStyle w:val="a4"/>
        <w:ind w:left="678" w:right="555" w:firstLine="626"/>
        <w:jc w:val="both"/>
        <w:rPr>
          <w:lang w:val="ru-RU"/>
        </w:rPr>
      </w:pPr>
      <w:r w:rsidRPr="00327F25">
        <w:rPr>
          <w:lang w:val="ru-RU"/>
        </w:rPr>
        <w:t>Анализ выполнения планов воспитательной работы в классах за год показал, что учащиеся 1 классов получили необходимые знания по успешному сосуществованию в коллективе, учащиеся 5 и 10 классов успешно прошли период адаптации, учащиеся 2-8 классов пополнили знания по разным сферам развития за счет правильно выбранной тематики классных часов и общешкольных мероприятий. Можно сказать, что практически все классные коллективы сформированы.</w:t>
      </w:r>
    </w:p>
    <w:p w:rsidR="00327F25" w:rsidRPr="00327F25" w:rsidRDefault="00327F25" w:rsidP="00327F25">
      <w:pPr>
        <w:pStyle w:val="a4"/>
        <w:spacing w:before="1"/>
        <w:ind w:left="678" w:right="564" w:firstLine="566"/>
        <w:jc w:val="both"/>
        <w:rPr>
          <w:lang w:val="ru-RU"/>
        </w:rPr>
      </w:pPr>
      <w:r w:rsidRPr="00327F25">
        <w:rPr>
          <w:lang w:val="ru-RU"/>
        </w:rPr>
        <w:t>Многие планы классных руководителей представляют перечисление классных мероприятий, в большинстве случаев записанных по ходу их проведения. Что же касается анализа воспитательной работы, то большинство классных руководителей сделали это с душой, но в основном основываясь на своих наблюдениях и педагогической интуиции, не опираясь ни на какие аналитические исследования. Между тем сейчас наиболее актуально стоит вопрос не просто о формальном планировании, а об инновационных формах планирования, опирающихся на серьезную аналитическую основу.</w:t>
      </w:r>
    </w:p>
    <w:p w:rsidR="00327F25" w:rsidRPr="00327F25" w:rsidRDefault="00327F25" w:rsidP="00327F25">
      <w:pPr>
        <w:pStyle w:val="a4"/>
        <w:ind w:left="678" w:right="560" w:firstLine="806"/>
        <w:jc w:val="both"/>
        <w:rPr>
          <w:lang w:val="ru-RU"/>
        </w:rPr>
      </w:pPr>
      <w:r w:rsidRPr="00327F25">
        <w:rPr>
          <w:lang w:val="ru-RU"/>
        </w:rPr>
        <w:t>- диагностика учащихся (именно она позволяет найти все минусы и плюсы</w:t>
      </w:r>
      <w:r w:rsidRPr="00327F25">
        <w:rPr>
          <w:spacing w:val="40"/>
          <w:lang w:val="ru-RU"/>
        </w:rPr>
        <w:t xml:space="preserve"> </w:t>
      </w:r>
      <w:r w:rsidRPr="00327F25">
        <w:rPr>
          <w:lang w:val="ru-RU"/>
        </w:rPr>
        <w:t>в нашей работе; узнать чего не хватает нашим детям,</w:t>
      </w:r>
      <w:r w:rsidRPr="00327F25">
        <w:rPr>
          <w:spacing w:val="40"/>
          <w:lang w:val="ru-RU"/>
        </w:rPr>
        <w:t xml:space="preserve"> </w:t>
      </w:r>
      <w:r w:rsidRPr="00327F25">
        <w:rPr>
          <w:lang w:val="ru-RU"/>
        </w:rPr>
        <w:t>на какие темы</w:t>
      </w:r>
      <w:r w:rsidRPr="00327F25">
        <w:rPr>
          <w:spacing w:val="40"/>
          <w:lang w:val="ru-RU"/>
        </w:rPr>
        <w:t xml:space="preserve"> </w:t>
      </w:r>
      <w:r w:rsidRPr="00327F25">
        <w:rPr>
          <w:lang w:val="ru-RU"/>
        </w:rPr>
        <w:t>они хотят</w:t>
      </w:r>
      <w:r w:rsidRPr="00327F25">
        <w:rPr>
          <w:spacing w:val="40"/>
          <w:lang w:val="ru-RU"/>
        </w:rPr>
        <w:t xml:space="preserve"> </w:t>
      </w:r>
      <w:r w:rsidRPr="00327F25">
        <w:rPr>
          <w:lang w:val="ru-RU"/>
        </w:rPr>
        <w:t>с нами общаться, какие</w:t>
      </w:r>
      <w:r w:rsidRPr="00327F25">
        <w:rPr>
          <w:spacing w:val="-1"/>
          <w:lang w:val="ru-RU"/>
        </w:rPr>
        <w:t xml:space="preserve"> </w:t>
      </w:r>
      <w:r w:rsidRPr="00327F25">
        <w:rPr>
          <w:lang w:val="ru-RU"/>
        </w:rPr>
        <w:t>классные</w:t>
      </w:r>
      <w:r w:rsidRPr="00327F25">
        <w:rPr>
          <w:spacing w:val="-2"/>
          <w:lang w:val="ru-RU"/>
        </w:rPr>
        <w:t xml:space="preserve"> </w:t>
      </w:r>
      <w:r w:rsidRPr="00327F25">
        <w:rPr>
          <w:lang w:val="ru-RU"/>
        </w:rPr>
        <w:t>часы им</w:t>
      </w:r>
      <w:r w:rsidRPr="00327F25">
        <w:rPr>
          <w:spacing w:val="-1"/>
          <w:lang w:val="ru-RU"/>
        </w:rPr>
        <w:t xml:space="preserve"> </w:t>
      </w:r>
      <w:r w:rsidRPr="00327F25">
        <w:rPr>
          <w:lang w:val="ru-RU"/>
        </w:rPr>
        <w:t>понравились, а</w:t>
      </w:r>
      <w:r w:rsidRPr="00327F25">
        <w:rPr>
          <w:spacing w:val="-1"/>
          <w:lang w:val="ru-RU"/>
        </w:rPr>
        <w:t xml:space="preserve"> </w:t>
      </w:r>
      <w:r w:rsidRPr="00327F25">
        <w:rPr>
          <w:lang w:val="ru-RU"/>
        </w:rPr>
        <w:t>на</w:t>
      </w:r>
      <w:r w:rsidRPr="00327F25">
        <w:rPr>
          <w:spacing w:val="-1"/>
          <w:lang w:val="ru-RU"/>
        </w:rPr>
        <w:t xml:space="preserve"> </w:t>
      </w:r>
      <w:proofErr w:type="gramStart"/>
      <w:r w:rsidRPr="00327F25">
        <w:rPr>
          <w:lang w:val="ru-RU"/>
        </w:rPr>
        <w:t>каких</w:t>
      </w:r>
      <w:proofErr w:type="gramEnd"/>
      <w:r w:rsidRPr="00327F25">
        <w:rPr>
          <w:lang w:val="ru-RU"/>
        </w:rPr>
        <w:t xml:space="preserve"> откровенно говоря им</w:t>
      </w:r>
      <w:r w:rsidRPr="00327F25">
        <w:rPr>
          <w:spacing w:val="-1"/>
          <w:lang w:val="ru-RU"/>
        </w:rPr>
        <w:t xml:space="preserve"> </w:t>
      </w:r>
      <w:r w:rsidRPr="00327F25">
        <w:rPr>
          <w:lang w:val="ru-RU"/>
        </w:rPr>
        <w:t>хотелось бы поспать)</w:t>
      </w:r>
    </w:p>
    <w:p w:rsidR="00327F25" w:rsidRPr="00327F25" w:rsidRDefault="00327F25" w:rsidP="00327F25">
      <w:pPr>
        <w:pStyle w:val="a4"/>
        <w:ind w:left="1245"/>
        <w:jc w:val="both"/>
        <w:rPr>
          <w:lang w:val="ru-RU"/>
        </w:rPr>
      </w:pPr>
      <w:r w:rsidRPr="00327F25">
        <w:rPr>
          <w:lang w:val="ru-RU"/>
        </w:rPr>
        <w:t>-</w:t>
      </w:r>
      <w:r w:rsidRPr="00327F25">
        <w:rPr>
          <w:spacing w:val="-3"/>
          <w:lang w:val="ru-RU"/>
        </w:rPr>
        <w:t xml:space="preserve"> </w:t>
      </w:r>
      <w:r w:rsidRPr="00327F25">
        <w:rPr>
          <w:lang w:val="ru-RU"/>
        </w:rPr>
        <w:t>диагностика</w:t>
      </w:r>
      <w:r w:rsidRPr="00327F25">
        <w:rPr>
          <w:spacing w:val="-2"/>
          <w:lang w:val="ru-RU"/>
        </w:rPr>
        <w:t xml:space="preserve"> родителей</w:t>
      </w:r>
    </w:p>
    <w:p w:rsidR="00327F25" w:rsidRPr="00327F25" w:rsidRDefault="00327F25" w:rsidP="00327F25">
      <w:pPr>
        <w:pStyle w:val="a4"/>
        <w:ind w:left="1425"/>
        <w:jc w:val="both"/>
        <w:rPr>
          <w:lang w:val="ru-RU"/>
        </w:rPr>
      </w:pPr>
      <w:r w:rsidRPr="00327F25">
        <w:rPr>
          <w:lang w:val="ru-RU"/>
        </w:rPr>
        <w:t>-</w:t>
      </w:r>
      <w:r w:rsidRPr="00327F25">
        <w:rPr>
          <w:spacing w:val="18"/>
          <w:lang w:val="ru-RU"/>
        </w:rPr>
        <w:t xml:space="preserve"> </w:t>
      </w:r>
      <w:r w:rsidRPr="00327F25">
        <w:rPr>
          <w:lang w:val="ru-RU"/>
        </w:rPr>
        <w:t>Большое</w:t>
      </w:r>
      <w:r w:rsidRPr="00327F25">
        <w:rPr>
          <w:spacing w:val="19"/>
          <w:lang w:val="ru-RU"/>
        </w:rPr>
        <w:t xml:space="preserve"> </w:t>
      </w:r>
      <w:r w:rsidRPr="00327F25">
        <w:rPr>
          <w:lang w:val="ru-RU"/>
        </w:rPr>
        <w:t>внимание</w:t>
      </w:r>
      <w:r w:rsidRPr="00327F25">
        <w:rPr>
          <w:spacing w:val="71"/>
          <w:w w:val="150"/>
          <w:lang w:val="ru-RU"/>
        </w:rPr>
        <w:t xml:space="preserve"> </w:t>
      </w:r>
      <w:r w:rsidRPr="00327F25">
        <w:rPr>
          <w:lang w:val="ru-RU"/>
        </w:rPr>
        <w:t>уделялось</w:t>
      </w:r>
      <w:r w:rsidRPr="00327F25">
        <w:rPr>
          <w:spacing w:val="21"/>
          <w:lang w:val="ru-RU"/>
        </w:rPr>
        <w:t xml:space="preserve"> </w:t>
      </w:r>
      <w:r w:rsidRPr="00327F25">
        <w:rPr>
          <w:lang w:val="ru-RU"/>
        </w:rPr>
        <w:t>проведению</w:t>
      </w:r>
      <w:r w:rsidRPr="00327F25">
        <w:rPr>
          <w:spacing w:val="19"/>
          <w:lang w:val="ru-RU"/>
        </w:rPr>
        <w:t xml:space="preserve"> </w:t>
      </w:r>
      <w:r w:rsidRPr="00327F25">
        <w:rPr>
          <w:lang w:val="ru-RU"/>
        </w:rPr>
        <w:t>тематических</w:t>
      </w:r>
      <w:r w:rsidRPr="00327F25">
        <w:rPr>
          <w:spacing w:val="21"/>
          <w:lang w:val="ru-RU"/>
        </w:rPr>
        <w:t xml:space="preserve"> </w:t>
      </w:r>
      <w:r w:rsidRPr="00327F25">
        <w:rPr>
          <w:lang w:val="ru-RU"/>
        </w:rPr>
        <w:t>классных</w:t>
      </w:r>
      <w:r w:rsidRPr="00327F25">
        <w:rPr>
          <w:spacing w:val="20"/>
          <w:lang w:val="ru-RU"/>
        </w:rPr>
        <w:t xml:space="preserve"> </w:t>
      </w:r>
      <w:r w:rsidRPr="00327F25">
        <w:rPr>
          <w:lang w:val="ru-RU"/>
        </w:rPr>
        <w:t>часов,</w:t>
      </w:r>
      <w:r w:rsidRPr="00327F25">
        <w:rPr>
          <w:spacing w:val="72"/>
          <w:w w:val="150"/>
          <w:lang w:val="ru-RU"/>
        </w:rPr>
        <w:t xml:space="preserve"> </w:t>
      </w:r>
      <w:r w:rsidRPr="00327F25">
        <w:rPr>
          <w:spacing w:val="-2"/>
          <w:lang w:val="ru-RU"/>
        </w:rPr>
        <w:t>занятий</w:t>
      </w:r>
    </w:p>
    <w:p w:rsidR="00327F25" w:rsidRPr="00327F25" w:rsidRDefault="00327F25" w:rsidP="00327F25">
      <w:pPr>
        <w:pStyle w:val="a4"/>
        <w:ind w:left="678"/>
        <w:jc w:val="both"/>
        <w:rPr>
          <w:lang w:val="ru-RU"/>
        </w:rPr>
      </w:pPr>
      <w:r w:rsidRPr="00327F25">
        <w:rPr>
          <w:lang w:val="ru-RU"/>
        </w:rPr>
        <w:t>«Разговоры</w:t>
      </w:r>
      <w:r w:rsidRPr="00327F25">
        <w:rPr>
          <w:spacing w:val="58"/>
          <w:lang w:val="ru-RU"/>
        </w:rPr>
        <w:t xml:space="preserve"> </w:t>
      </w:r>
      <w:r w:rsidRPr="00327F25">
        <w:rPr>
          <w:lang w:val="ru-RU"/>
        </w:rPr>
        <w:t>о</w:t>
      </w:r>
      <w:r w:rsidRPr="00327F25">
        <w:rPr>
          <w:spacing w:val="59"/>
          <w:lang w:val="ru-RU"/>
        </w:rPr>
        <w:t xml:space="preserve"> </w:t>
      </w:r>
      <w:proofErr w:type="gramStart"/>
      <w:r w:rsidRPr="00327F25">
        <w:rPr>
          <w:spacing w:val="-2"/>
          <w:lang w:val="ru-RU"/>
        </w:rPr>
        <w:t>важном</w:t>
      </w:r>
      <w:proofErr w:type="gramEnd"/>
      <w:r w:rsidRPr="00327F25">
        <w:rPr>
          <w:spacing w:val="-2"/>
          <w:lang w:val="ru-RU"/>
        </w:rPr>
        <w:t>».</w:t>
      </w:r>
    </w:p>
    <w:p w:rsidR="00327F25" w:rsidRPr="00327F25" w:rsidRDefault="00327F25" w:rsidP="00327F25">
      <w:pPr>
        <w:pStyle w:val="a4"/>
        <w:ind w:left="678" w:right="563" w:firstLine="626"/>
        <w:jc w:val="both"/>
        <w:rPr>
          <w:lang w:val="ru-RU"/>
        </w:rPr>
      </w:pPr>
      <w:r w:rsidRPr="00327F25">
        <w:rPr>
          <w:lang w:val="ru-RU"/>
        </w:rPr>
        <w:t>Это отмечали многие дети. Писали об этом классные руководители. Проблемы, обсуждаемые на классных часах, способствуют повышению</w:t>
      </w:r>
      <w:r w:rsidRPr="00327F25">
        <w:rPr>
          <w:spacing w:val="40"/>
          <w:lang w:val="ru-RU"/>
        </w:rPr>
        <w:t xml:space="preserve"> </w:t>
      </w:r>
      <w:r w:rsidRPr="00327F25">
        <w:rPr>
          <w:lang w:val="ru-RU"/>
        </w:rPr>
        <w:t>учебной мотивации и повышению качества учебы</w:t>
      </w:r>
      <w:proofErr w:type="gramStart"/>
      <w:r w:rsidRPr="00327F25">
        <w:rPr>
          <w:lang w:val="ru-RU"/>
        </w:rPr>
        <w:t xml:space="preserve"> ,</w:t>
      </w:r>
      <w:proofErr w:type="gramEnd"/>
      <w:r w:rsidRPr="00327F25">
        <w:rPr>
          <w:lang w:val="ru-RU"/>
        </w:rPr>
        <w:t>повышению дисциплины, нравственному воспитанию. Многие классные руководители ставят задачу проведения тематических классных часов, совершенствования</w:t>
      </w:r>
      <w:r w:rsidRPr="00327F25">
        <w:rPr>
          <w:spacing w:val="40"/>
          <w:lang w:val="ru-RU"/>
        </w:rPr>
        <w:t xml:space="preserve"> </w:t>
      </w:r>
      <w:r w:rsidRPr="00327F25">
        <w:rPr>
          <w:lang w:val="ru-RU"/>
        </w:rPr>
        <w:t xml:space="preserve">их содержания и эффективности на предстоящий учебный год. </w:t>
      </w:r>
    </w:p>
    <w:p w:rsidR="00327F25" w:rsidRPr="00327F25" w:rsidRDefault="00327F25" w:rsidP="00327F25">
      <w:pPr>
        <w:pStyle w:val="a4"/>
        <w:spacing w:before="1"/>
        <w:ind w:left="678" w:right="562" w:firstLine="686"/>
        <w:jc w:val="both"/>
        <w:rPr>
          <w:lang w:val="ru-RU"/>
        </w:rPr>
      </w:pPr>
      <w:r w:rsidRPr="00327F25">
        <w:rPr>
          <w:lang w:val="ru-RU"/>
        </w:rPr>
        <w:t>Все</w:t>
      </w:r>
      <w:r w:rsidRPr="00327F25">
        <w:rPr>
          <w:spacing w:val="40"/>
          <w:lang w:val="ru-RU"/>
        </w:rPr>
        <w:t xml:space="preserve"> </w:t>
      </w:r>
      <w:r w:rsidRPr="00327F25">
        <w:rPr>
          <w:lang w:val="ru-RU"/>
        </w:rPr>
        <w:t>классные</w:t>
      </w:r>
      <w:r w:rsidRPr="00327F25">
        <w:rPr>
          <w:spacing w:val="-1"/>
          <w:lang w:val="ru-RU"/>
        </w:rPr>
        <w:t xml:space="preserve"> </w:t>
      </w:r>
      <w:r w:rsidRPr="00327F25">
        <w:rPr>
          <w:i/>
          <w:lang w:val="ru-RU"/>
        </w:rPr>
        <w:t>руководители</w:t>
      </w:r>
      <w:r w:rsidRPr="00327F25">
        <w:rPr>
          <w:i/>
          <w:spacing w:val="40"/>
          <w:lang w:val="ru-RU"/>
        </w:rPr>
        <w:t xml:space="preserve"> </w:t>
      </w:r>
      <w:r w:rsidRPr="00327F25">
        <w:rPr>
          <w:lang w:val="ru-RU"/>
        </w:rPr>
        <w:t>проводят</w:t>
      </w:r>
      <w:r w:rsidRPr="00327F25">
        <w:rPr>
          <w:spacing w:val="-1"/>
          <w:lang w:val="ru-RU"/>
        </w:rPr>
        <w:t xml:space="preserve"> </w:t>
      </w:r>
      <w:r w:rsidRPr="00327F25">
        <w:rPr>
          <w:lang w:val="ru-RU"/>
        </w:rPr>
        <w:t>классные</w:t>
      </w:r>
      <w:r w:rsidRPr="00327F25">
        <w:rPr>
          <w:spacing w:val="-3"/>
          <w:lang w:val="ru-RU"/>
        </w:rPr>
        <w:t xml:space="preserve"> </w:t>
      </w:r>
      <w:r w:rsidRPr="00327F25">
        <w:rPr>
          <w:lang w:val="ru-RU"/>
        </w:rPr>
        <w:t>часы,</w:t>
      </w:r>
      <w:r w:rsidRPr="00327F25">
        <w:rPr>
          <w:spacing w:val="-2"/>
          <w:lang w:val="ru-RU"/>
        </w:rPr>
        <w:t xml:space="preserve"> </w:t>
      </w:r>
      <w:r w:rsidRPr="00327F25">
        <w:rPr>
          <w:lang w:val="ru-RU"/>
        </w:rPr>
        <w:t>принимают</w:t>
      </w:r>
      <w:r w:rsidRPr="00327F25">
        <w:rPr>
          <w:spacing w:val="-3"/>
          <w:lang w:val="ru-RU"/>
        </w:rPr>
        <w:t xml:space="preserve"> </w:t>
      </w:r>
      <w:r w:rsidRPr="00327F25">
        <w:rPr>
          <w:lang w:val="ru-RU"/>
        </w:rPr>
        <w:t>активное</w:t>
      </w:r>
      <w:r w:rsidRPr="00327F25">
        <w:rPr>
          <w:spacing w:val="-2"/>
          <w:lang w:val="ru-RU"/>
        </w:rPr>
        <w:t xml:space="preserve"> </w:t>
      </w:r>
      <w:r w:rsidRPr="00327F25">
        <w:rPr>
          <w:lang w:val="ru-RU"/>
        </w:rPr>
        <w:t>участие</w:t>
      </w:r>
      <w:r w:rsidRPr="00327F25">
        <w:rPr>
          <w:spacing w:val="40"/>
          <w:lang w:val="ru-RU"/>
        </w:rPr>
        <w:t xml:space="preserve"> </w:t>
      </w:r>
      <w:r w:rsidRPr="00327F25">
        <w:rPr>
          <w:lang w:val="ru-RU"/>
        </w:rPr>
        <w:t>в традиционных школьных делах (КТД к различным праздникам), особенно старшее звено. Но все эти мероприятия в плане общешкольном, а хотелось бы, чтобы классные руководители планировали</w:t>
      </w:r>
      <w:r w:rsidRPr="00327F25">
        <w:rPr>
          <w:spacing w:val="40"/>
          <w:lang w:val="ru-RU"/>
        </w:rPr>
        <w:t xml:space="preserve"> </w:t>
      </w:r>
      <w:r w:rsidRPr="00327F25">
        <w:rPr>
          <w:lang w:val="ru-RU"/>
        </w:rPr>
        <w:t xml:space="preserve">больше </w:t>
      </w:r>
      <w:proofErr w:type="gramStart"/>
      <w:r w:rsidRPr="00327F25">
        <w:rPr>
          <w:lang w:val="ru-RU"/>
        </w:rPr>
        <w:t>своих</w:t>
      </w:r>
      <w:proofErr w:type="gramEnd"/>
      <w:r w:rsidRPr="00327F25">
        <w:rPr>
          <w:lang w:val="ru-RU"/>
        </w:rPr>
        <w:t>, общались с детьми в совершенно другой обстановке.</w:t>
      </w:r>
    </w:p>
    <w:p w:rsidR="00327F25" w:rsidRPr="00327F25" w:rsidRDefault="00327F25" w:rsidP="00327F25">
      <w:pPr>
        <w:jc w:val="both"/>
        <w:rPr>
          <w:lang w:val="ru-RU"/>
        </w:rPr>
        <w:sectPr w:rsidR="00327F25" w:rsidRPr="00327F25">
          <w:pgSz w:w="11900" w:h="16850"/>
          <w:pgMar w:top="520" w:right="280" w:bottom="420" w:left="740" w:header="0" w:footer="237" w:gutter="0"/>
          <w:cols w:space="720"/>
        </w:sectPr>
      </w:pPr>
    </w:p>
    <w:p w:rsidR="00327F25" w:rsidRPr="00327F25" w:rsidRDefault="00327F25" w:rsidP="00327F25">
      <w:pPr>
        <w:pStyle w:val="a4"/>
        <w:spacing w:before="68"/>
        <w:ind w:left="678" w:right="557" w:firstLine="566"/>
        <w:jc w:val="both"/>
        <w:rPr>
          <w:lang w:val="ru-RU"/>
        </w:rPr>
      </w:pPr>
      <w:r w:rsidRPr="00327F25">
        <w:rPr>
          <w:lang w:val="ru-RU"/>
        </w:rPr>
        <w:lastRenderedPageBreak/>
        <w:t>Частыми вопросами обсуждения стали мониторинг и коррекция психо-эмоционального состояния обучающихся, организация профилактики буллинга среди школьников, особое внимание уделялось вопросам защиты детей от информации, причиняющих вред здоровью и развитию детей. Особенную сложность испытали в установлении контакта с обучающимися и их родителями, которые почти целый учебный год обучались в дистанционной форме. При этом на второй план отошел вопрос профилактики правонарушений и безнадзорности. Удаленность организации профилактической работы, в т.ч. обследования ЖБУ</w:t>
      </w:r>
      <w:r w:rsidRPr="00327F25">
        <w:rPr>
          <w:spacing w:val="40"/>
          <w:lang w:val="ru-RU"/>
        </w:rPr>
        <w:t xml:space="preserve"> </w:t>
      </w:r>
      <w:proofErr w:type="gramStart"/>
      <w:r w:rsidRPr="00327F25">
        <w:rPr>
          <w:lang w:val="ru-RU"/>
        </w:rPr>
        <w:t>обучающихся</w:t>
      </w:r>
      <w:proofErr w:type="gramEnd"/>
      <w:r w:rsidRPr="00327F25">
        <w:rPr>
          <w:lang w:val="ru-RU"/>
        </w:rPr>
        <w:t>,</w:t>
      </w:r>
      <w:r w:rsidRPr="00327F25">
        <w:rPr>
          <w:spacing w:val="-2"/>
          <w:lang w:val="ru-RU"/>
        </w:rPr>
        <w:t xml:space="preserve"> </w:t>
      </w:r>
      <w:r w:rsidRPr="00327F25">
        <w:rPr>
          <w:lang w:val="ru-RU"/>
        </w:rPr>
        <w:t>внес</w:t>
      </w:r>
      <w:r w:rsidRPr="00327F25">
        <w:rPr>
          <w:spacing w:val="-3"/>
          <w:lang w:val="ru-RU"/>
        </w:rPr>
        <w:t xml:space="preserve"> </w:t>
      </w:r>
      <w:r w:rsidRPr="00327F25">
        <w:rPr>
          <w:lang w:val="ru-RU"/>
        </w:rPr>
        <w:t>определенные</w:t>
      </w:r>
      <w:r w:rsidRPr="00327F25">
        <w:rPr>
          <w:spacing w:val="-4"/>
          <w:lang w:val="ru-RU"/>
        </w:rPr>
        <w:t xml:space="preserve"> </w:t>
      </w:r>
      <w:r w:rsidRPr="00327F25">
        <w:rPr>
          <w:lang w:val="ru-RU"/>
        </w:rPr>
        <w:t>трудности</w:t>
      </w:r>
      <w:r w:rsidRPr="00327F25">
        <w:rPr>
          <w:spacing w:val="-1"/>
          <w:lang w:val="ru-RU"/>
        </w:rPr>
        <w:t xml:space="preserve"> </w:t>
      </w:r>
      <w:r w:rsidRPr="00327F25">
        <w:rPr>
          <w:lang w:val="ru-RU"/>
        </w:rPr>
        <w:t>в</w:t>
      </w:r>
      <w:r w:rsidRPr="00327F25">
        <w:rPr>
          <w:spacing w:val="-5"/>
          <w:lang w:val="ru-RU"/>
        </w:rPr>
        <w:t xml:space="preserve"> </w:t>
      </w:r>
      <w:r w:rsidRPr="00327F25">
        <w:rPr>
          <w:lang w:val="ru-RU"/>
        </w:rPr>
        <w:t>установлении</w:t>
      </w:r>
      <w:r w:rsidRPr="00327F25">
        <w:rPr>
          <w:spacing w:val="-4"/>
          <w:lang w:val="ru-RU"/>
        </w:rPr>
        <w:t xml:space="preserve"> </w:t>
      </w:r>
      <w:r w:rsidRPr="00327F25">
        <w:rPr>
          <w:lang w:val="ru-RU"/>
        </w:rPr>
        <w:t>контакта,</w:t>
      </w:r>
      <w:r w:rsidRPr="00327F25">
        <w:rPr>
          <w:spacing w:val="-3"/>
          <w:lang w:val="ru-RU"/>
        </w:rPr>
        <w:t xml:space="preserve"> </w:t>
      </w:r>
      <w:r w:rsidRPr="00327F25">
        <w:rPr>
          <w:lang w:val="ru-RU"/>
        </w:rPr>
        <w:t>наблюдения,</w:t>
      </w:r>
      <w:r w:rsidRPr="00327F25">
        <w:rPr>
          <w:spacing w:val="-2"/>
          <w:lang w:val="ru-RU"/>
        </w:rPr>
        <w:t xml:space="preserve"> </w:t>
      </w:r>
      <w:r w:rsidRPr="00327F25">
        <w:rPr>
          <w:lang w:val="ru-RU"/>
        </w:rPr>
        <w:t>общения с детьми, родителями.</w:t>
      </w:r>
    </w:p>
    <w:p w:rsidR="00327F25" w:rsidRPr="00327F25" w:rsidRDefault="00327F25" w:rsidP="00327F25">
      <w:pPr>
        <w:pStyle w:val="a4"/>
        <w:spacing w:before="1"/>
        <w:ind w:left="678" w:right="792" w:firstLine="566"/>
        <w:jc w:val="both"/>
        <w:rPr>
          <w:lang w:val="ru-RU"/>
        </w:rPr>
      </w:pPr>
      <w:r w:rsidRPr="00327F25">
        <w:rPr>
          <w:lang w:val="ru-RU"/>
        </w:rPr>
        <w:t>Составлены планы ВР во всех классах за 2023 учебный год, оформлены социальные</w:t>
      </w:r>
      <w:r w:rsidRPr="00327F25">
        <w:rPr>
          <w:spacing w:val="-7"/>
          <w:lang w:val="ru-RU"/>
        </w:rPr>
        <w:t xml:space="preserve"> </w:t>
      </w:r>
      <w:r w:rsidRPr="00327F25">
        <w:rPr>
          <w:lang w:val="ru-RU"/>
        </w:rPr>
        <w:t>паспорта</w:t>
      </w:r>
      <w:r w:rsidRPr="00327F25">
        <w:rPr>
          <w:spacing w:val="-3"/>
          <w:lang w:val="ru-RU"/>
        </w:rPr>
        <w:t xml:space="preserve"> </w:t>
      </w:r>
      <w:r w:rsidRPr="00327F25">
        <w:rPr>
          <w:lang w:val="ru-RU"/>
        </w:rPr>
        <w:t>класса,</w:t>
      </w:r>
      <w:r w:rsidRPr="00327F25">
        <w:rPr>
          <w:spacing w:val="-2"/>
          <w:lang w:val="ru-RU"/>
        </w:rPr>
        <w:t xml:space="preserve"> </w:t>
      </w:r>
      <w:r w:rsidRPr="00327F25">
        <w:rPr>
          <w:lang w:val="ru-RU"/>
        </w:rPr>
        <w:t>на</w:t>
      </w:r>
      <w:r w:rsidRPr="00327F25">
        <w:rPr>
          <w:spacing w:val="-4"/>
          <w:lang w:val="ru-RU"/>
        </w:rPr>
        <w:t xml:space="preserve"> </w:t>
      </w:r>
      <w:r w:rsidRPr="00327F25">
        <w:rPr>
          <w:lang w:val="ru-RU"/>
        </w:rPr>
        <w:t>основании</w:t>
      </w:r>
      <w:r w:rsidRPr="00327F25">
        <w:rPr>
          <w:spacing w:val="-3"/>
          <w:lang w:val="ru-RU"/>
        </w:rPr>
        <w:t xml:space="preserve"> </w:t>
      </w:r>
      <w:r w:rsidRPr="00327F25">
        <w:rPr>
          <w:lang w:val="ru-RU"/>
        </w:rPr>
        <w:t>которых</w:t>
      </w:r>
      <w:r w:rsidRPr="00327F25">
        <w:rPr>
          <w:spacing w:val="-3"/>
          <w:lang w:val="ru-RU"/>
        </w:rPr>
        <w:t xml:space="preserve"> </w:t>
      </w:r>
      <w:r w:rsidRPr="00327F25">
        <w:rPr>
          <w:lang w:val="ru-RU"/>
        </w:rPr>
        <w:t>составлен</w:t>
      </w:r>
      <w:r w:rsidRPr="00327F25">
        <w:rPr>
          <w:spacing w:val="-2"/>
          <w:lang w:val="ru-RU"/>
        </w:rPr>
        <w:t xml:space="preserve"> </w:t>
      </w:r>
      <w:r w:rsidRPr="00327F25">
        <w:rPr>
          <w:lang w:val="ru-RU"/>
        </w:rPr>
        <w:t>социальный</w:t>
      </w:r>
      <w:r w:rsidRPr="00327F25">
        <w:rPr>
          <w:spacing w:val="-5"/>
          <w:lang w:val="ru-RU"/>
        </w:rPr>
        <w:t xml:space="preserve"> </w:t>
      </w:r>
      <w:r w:rsidRPr="00327F25">
        <w:rPr>
          <w:lang w:val="ru-RU"/>
        </w:rPr>
        <w:t>паспорт</w:t>
      </w:r>
      <w:r w:rsidRPr="00327F25">
        <w:rPr>
          <w:spacing w:val="-2"/>
          <w:lang w:val="ru-RU"/>
        </w:rPr>
        <w:t xml:space="preserve"> школы.</w:t>
      </w:r>
    </w:p>
    <w:p w:rsidR="00327F25" w:rsidRPr="00327F25" w:rsidRDefault="00327F25" w:rsidP="00327F25">
      <w:pPr>
        <w:pStyle w:val="a4"/>
        <w:ind w:left="678"/>
        <w:jc w:val="both"/>
        <w:rPr>
          <w:lang w:val="ru-RU"/>
        </w:rPr>
      </w:pPr>
      <w:r w:rsidRPr="00327F25">
        <w:rPr>
          <w:lang w:val="ru-RU"/>
        </w:rPr>
        <w:t>Планы</w:t>
      </w:r>
      <w:r w:rsidRPr="00327F25">
        <w:rPr>
          <w:spacing w:val="-6"/>
          <w:lang w:val="ru-RU"/>
        </w:rPr>
        <w:t xml:space="preserve"> </w:t>
      </w:r>
      <w:r w:rsidRPr="00327F25">
        <w:rPr>
          <w:lang w:val="ru-RU"/>
        </w:rPr>
        <w:t>воспитательной</w:t>
      </w:r>
      <w:r w:rsidRPr="00327F25">
        <w:rPr>
          <w:spacing w:val="-5"/>
          <w:lang w:val="ru-RU"/>
        </w:rPr>
        <w:t xml:space="preserve"> </w:t>
      </w:r>
      <w:r w:rsidRPr="00327F25">
        <w:rPr>
          <w:lang w:val="ru-RU"/>
        </w:rPr>
        <w:t>работы</w:t>
      </w:r>
      <w:r w:rsidRPr="00327F25">
        <w:rPr>
          <w:spacing w:val="-3"/>
          <w:lang w:val="ru-RU"/>
        </w:rPr>
        <w:t xml:space="preserve"> </w:t>
      </w:r>
      <w:r w:rsidRPr="00327F25">
        <w:rPr>
          <w:lang w:val="ru-RU"/>
        </w:rPr>
        <w:t>классных</w:t>
      </w:r>
      <w:r w:rsidRPr="00327F25">
        <w:rPr>
          <w:spacing w:val="-3"/>
          <w:lang w:val="ru-RU"/>
        </w:rPr>
        <w:t xml:space="preserve"> </w:t>
      </w:r>
      <w:r w:rsidRPr="00327F25">
        <w:rPr>
          <w:lang w:val="ru-RU"/>
        </w:rPr>
        <w:t>руководителей</w:t>
      </w:r>
      <w:r w:rsidRPr="00327F25">
        <w:rPr>
          <w:spacing w:val="54"/>
          <w:lang w:val="ru-RU"/>
        </w:rPr>
        <w:t xml:space="preserve"> </w:t>
      </w:r>
      <w:r w:rsidRPr="00327F25">
        <w:rPr>
          <w:lang w:val="ru-RU"/>
        </w:rPr>
        <w:t>выполнены</w:t>
      </w:r>
      <w:r w:rsidRPr="00327F25">
        <w:rPr>
          <w:spacing w:val="-3"/>
          <w:lang w:val="ru-RU"/>
        </w:rPr>
        <w:t xml:space="preserve"> </w:t>
      </w:r>
      <w:r w:rsidRPr="00327F25">
        <w:rPr>
          <w:lang w:val="ru-RU"/>
        </w:rPr>
        <w:t>в</w:t>
      </w:r>
      <w:r w:rsidRPr="00327F25">
        <w:rPr>
          <w:spacing w:val="-7"/>
          <w:lang w:val="ru-RU"/>
        </w:rPr>
        <w:t xml:space="preserve"> </w:t>
      </w:r>
      <w:r w:rsidRPr="00327F25">
        <w:rPr>
          <w:lang w:val="ru-RU"/>
        </w:rPr>
        <w:t>полной</w:t>
      </w:r>
      <w:r w:rsidRPr="00327F25">
        <w:rPr>
          <w:spacing w:val="-3"/>
          <w:lang w:val="ru-RU"/>
        </w:rPr>
        <w:t xml:space="preserve"> </w:t>
      </w:r>
      <w:r w:rsidRPr="00327F25">
        <w:rPr>
          <w:lang w:val="ru-RU"/>
        </w:rPr>
        <w:t>мере.</w:t>
      </w:r>
      <w:r w:rsidRPr="00327F25">
        <w:rPr>
          <w:spacing w:val="-3"/>
          <w:lang w:val="ru-RU"/>
        </w:rPr>
        <w:t xml:space="preserve"> </w:t>
      </w:r>
      <w:r w:rsidRPr="00327F25">
        <w:rPr>
          <w:spacing w:val="-5"/>
          <w:lang w:val="ru-RU"/>
        </w:rPr>
        <w:t>По</w:t>
      </w:r>
    </w:p>
    <w:p w:rsidR="00327F25" w:rsidRPr="00327F25" w:rsidRDefault="00327F25" w:rsidP="00327F25">
      <w:pPr>
        <w:pStyle w:val="a4"/>
        <w:ind w:left="678" w:right="736"/>
        <w:jc w:val="both"/>
        <w:rPr>
          <w:lang w:val="ru-RU"/>
        </w:rPr>
      </w:pPr>
      <w:r w:rsidRPr="00327F25">
        <w:rPr>
          <w:lang w:val="ru-RU"/>
        </w:rPr>
        <w:t>итогам</w:t>
      </w:r>
      <w:r w:rsidRPr="00327F25">
        <w:rPr>
          <w:spacing w:val="-5"/>
          <w:lang w:val="ru-RU"/>
        </w:rPr>
        <w:t xml:space="preserve"> </w:t>
      </w:r>
      <w:r w:rsidRPr="00327F25">
        <w:rPr>
          <w:lang w:val="ru-RU"/>
        </w:rPr>
        <w:t>года</w:t>
      </w:r>
      <w:r w:rsidRPr="00327F25">
        <w:rPr>
          <w:spacing w:val="-5"/>
          <w:lang w:val="ru-RU"/>
        </w:rPr>
        <w:t xml:space="preserve"> </w:t>
      </w:r>
      <w:r w:rsidRPr="00327F25">
        <w:rPr>
          <w:lang w:val="ru-RU"/>
        </w:rPr>
        <w:t>все</w:t>
      </w:r>
      <w:r w:rsidRPr="00327F25">
        <w:rPr>
          <w:spacing w:val="-5"/>
          <w:lang w:val="ru-RU"/>
        </w:rPr>
        <w:t xml:space="preserve"> </w:t>
      </w:r>
      <w:r w:rsidRPr="00327F25">
        <w:rPr>
          <w:lang w:val="ru-RU"/>
        </w:rPr>
        <w:t>классные</w:t>
      </w:r>
      <w:r w:rsidRPr="00327F25">
        <w:rPr>
          <w:spacing w:val="-6"/>
          <w:lang w:val="ru-RU"/>
        </w:rPr>
        <w:t xml:space="preserve"> </w:t>
      </w:r>
      <w:r w:rsidRPr="00327F25">
        <w:rPr>
          <w:lang w:val="ru-RU"/>
        </w:rPr>
        <w:t>руководители</w:t>
      </w:r>
      <w:r w:rsidRPr="00327F25">
        <w:rPr>
          <w:spacing w:val="-4"/>
          <w:lang w:val="ru-RU"/>
        </w:rPr>
        <w:t xml:space="preserve"> </w:t>
      </w:r>
      <w:r w:rsidRPr="00327F25">
        <w:rPr>
          <w:lang w:val="ru-RU"/>
        </w:rPr>
        <w:t>пришли</w:t>
      </w:r>
      <w:r w:rsidRPr="00327F25">
        <w:rPr>
          <w:spacing w:val="-3"/>
          <w:lang w:val="ru-RU"/>
        </w:rPr>
        <w:t xml:space="preserve"> </w:t>
      </w:r>
      <w:r w:rsidRPr="00327F25">
        <w:rPr>
          <w:lang w:val="ru-RU"/>
        </w:rPr>
        <w:t>к</w:t>
      </w:r>
      <w:r w:rsidRPr="00327F25">
        <w:rPr>
          <w:spacing w:val="-4"/>
          <w:lang w:val="ru-RU"/>
        </w:rPr>
        <w:t xml:space="preserve"> </w:t>
      </w:r>
      <w:r w:rsidRPr="00327F25">
        <w:rPr>
          <w:lang w:val="ru-RU"/>
        </w:rPr>
        <w:t>конкретным</w:t>
      </w:r>
      <w:r w:rsidRPr="00327F25">
        <w:rPr>
          <w:spacing w:val="-6"/>
          <w:lang w:val="ru-RU"/>
        </w:rPr>
        <w:t xml:space="preserve"> </w:t>
      </w:r>
      <w:r w:rsidRPr="00327F25">
        <w:rPr>
          <w:lang w:val="ru-RU"/>
        </w:rPr>
        <w:t>выводам</w:t>
      </w:r>
      <w:r w:rsidRPr="00327F25">
        <w:rPr>
          <w:spacing w:val="-5"/>
          <w:lang w:val="ru-RU"/>
        </w:rPr>
        <w:t xml:space="preserve"> </w:t>
      </w:r>
      <w:r w:rsidRPr="00327F25">
        <w:rPr>
          <w:lang w:val="ru-RU"/>
        </w:rPr>
        <w:t>своей</w:t>
      </w:r>
      <w:r w:rsidRPr="00327F25">
        <w:rPr>
          <w:spacing w:val="-4"/>
          <w:lang w:val="ru-RU"/>
        </w:rPr>
        <w:t xml:space="preserve"> </w:t>
      </w:r>
      <w:r w:rsidRPr="00327F25">
        <w:rPr>
          <w:lang w:val="ru-RU"/>
        </w:rPr>
        <w:t>деятельности и наметили перспективные цели и задачи.</w:t>
      </w:r>
    </w:p>
    <w:p w:rsidR="00327F25" w:rsidRPr="00327F25" w:rsidRDefault="00327F25" w:rsidP="009347ED">
      <w:pPr>
        <w:pStyle w:val="af"/>
        <w:widowControl w:val="0"/>
        <w:numPr>
          <w:ilvl w:val="0"/>
          <w:numId w:val="24"/>
        </w:numPr>
        <w:tabs>
          <w:tab w:val="left" w:pos="678"/>
        </w:tabs>
        <w:suppressAutoHyphens w:val="0"/>
        <w:autoSpaceDE w:val="0"/>
        <w:autoSpaceDN w:val="0"/>
        <w:spacing w:before="57" w:beforeAutospacing="0" w:afterAutospacing="0"/>
        <w:ind w:right="890" w:firstLine="0"/>
        <w:contextualSpacing w:val="0"/>
        <w:rPr>
          <w:sz w:val="24"/>
          <w:lang w:val="ru-RU"/>
        </w:rPr>
      </w:pPr>
      <w:r w:rsidRPr="00327F25">
        <w:rPr>
          <w:sz w:val="24"/>
          <w:lang w:val="ru-RU"/>
        </w:rPr>
        <w:t>Утвержден</w:t>
      </w:r>
      <w:r w:rsidRPr="00327F25">
        <w:rPr>
          <w:spacing w:val="-4"/>
          <w:sz w:val="24"/>
          <w:lang w:val="ru-RU"/>
        </w:rPr>
        <w:t xml:space="preserve"> </w:t>
      </w:r>
      <w:r w:rsidRPr="00327F25">
        <w:rPr>
          <w:sz w:val="24"/>
          <w:lang w:val="ru-RU"/>
        </w:rPr>
        <w:t>список</w:t>
      </w:r>
      <w:r w:rsidRPr="00327F25">
        <w:rPr>
          <w:spacing w:val="-4"/>
          <w:sz w:val="24"/>
          <w:lang w:val="ru-RU"/>
        </w:rPr>
        <w:t xml:space="preserve"> </w:t>
      </w:r>
      <w:r w:rsidRPr="00327F25">
        <w:rPr>
          <w:sz w:val="24"/>
          <w:lang w:val="ru-RU"/>
        </w:rPr>
        <w:t>учащихся</w:t>
      </w:r>
      <w:r w:rsidRPr="00327F25">
        <w:rPr>
          <w:spacing w:val="-4"/>
          <w:sz w:val="24"/>
          <w:lang w:val="ru-RU"/>
        </w:rPr>
        <w:t xml:space="preserve"> </w:t>
      </w:r>
      <w:r w:rsidRPr="00327F25">
        <w:rPr>
          <w:sz w:val="24"/>
          <w:lang w:val="ru-RU"/>
        </w:rPr>
        <w:t>для</w:t>
      </w:r>
      <w:r w:rsidRPr="00327F25">
        <w:rPr>
          <w:spacing w:val="-4"/>
          <w:sz w:val="24"/>
          <w:lang w:val="ru-RU"/>
        </w:rPr>
        <w:t xml:space="preserve"> </w:t>
      </w:r>
      <w:r w:rsidRPr="00327F25">
        <w:rPr>
          <w:sz w:val="24"/>
          <w:lang w:val="ru-RU"/>
        </w:rPr>
        <w:t>занятий</w:t>
      </w:r>
      <w:r w:rsidRPr="00327F25">
        <w:rPr>
          <w:spacing w:val="-4"/>
          <w:sz w:val="24"/>
          <w:lang w:val="ru-RU"/>
        </w:rPr>
        <w:t xml:space="preserve"> </w:t>
      </w:r>
      <w:r w:rsidRPr="00327F25">
        <w:rPr>
          <w:sz w:val="24"/>
          <w:lang w:val="ru-RU"/>
        </w:rPr>
        <w:t>в</w:t>
      </w:r>
      <w:r w:rsidRPr="00327F25">
        <w:rPr>
          <w:spacing w:val="-5"/>
          <w:sz w:val="24"/>
          <w:lang w:val="ru-RU"/>
        </w:rPr>
        <w:t xml:space="preserve"> </w:t>
      </w:r>
      <w:r w:rsidRPr="00327F25">
        <w:rPr>
          <w:sz w:val="24"/>
          <w:lang w:val="ru-RU"/>
        </w:rPr>
        <w:t>кружках.</w:t>
      </w:r>
      <w:r w:rsidRPr="00327F25">
        <w:rPr>
          <w:spacing w:val="-4"/>
          <w:sz w:val="24"/>
          <w:lang w:val="ru-RU"/>
        </w:rPr>
        <w:t xml:space="preserve"> </w:t>
      </w:r>
      <w:r w:rsidRPr="00327F25">
        <w:rPr>
          <w:sz w:val="24"/>
          <w:lang w:val="ru-RU"/>
        </w:rPr>
        <w:t>Подготовлены</w:t>
      </w:r>
      <w:r w:rsidRPr="00327F25">
        <w:rPr>
          <w:spacing w:val="-4"/>
          <w:sz w:val="24"/>
          <w:lang w:val="ru-RU"/>
        </w:rPr>
        <w:t xml:space="preserve"> </w:t>
      </w:r>
      <w:r w:rsidRPr="00327F25">
        <w:rPr>
          <w:sz w:val="24"/>
          <w:lang w:val="ru-RU"/>
        </w:rPr>
        <w:t>и</w:t>
      </w:r>
      <w:r w:rsidRPr="00327F25">
        <w:rPr>
          <w:spacing w:val="-4"/>
          <w:sz w:val="24"/>
          <w:lang w:val="ru-RU"/>
        </w:rPr>
        <w:t xml:space="preserve"> </w:t>
      </w:r>
      <w:r w:rsidRPr="00327F25">
        <w:rPr>
          <w:sz w:val="24"/>
          <w:lang w:val="ru-RU"/>
        </w:rPr>
        <w:t>проведены</w:t>
      </w:r>
      <w:r w:rsidRPr="00327F25">
        <w:rPr>
          <w:spacing w:val="-4"/>
          <w:sz w:val="24"/>
          <w:lang w:val="ru-RU"/>
        </w:rPr>
        <w:t xml:space="preserve"> </w:t>
      </w:r>
      <w:r w:rsidRPr="00327F25">
        <w:rPr>
          <w:sz w:val="24"/>
          <w:lang w:val="ru-RU"/>
        </w:rPr>
        <w:t>классные часы по темам:</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Всероссийский</w:t>
      </w:r>
      <w:r>
        <w:rPr>
          <w:spacing w:val="-3"/>
          <w:sz w:val="24"/>
        </w:rPr>
        <w:t xml:space="preserve"> </w:t>
      </w:r>
      <w:r>
        <w:rPr>
          <w:sz w:val="24"/>
        </w:rPr>
        <w:t>открытый</w:t>
      </w:r>
      <w:r>
        <w:rPr>
          <w:spacing w:val="-3"/>
          <w:sz w:val="24"/>
        </w:rPr>
        <w:t xml:space="preserve"> </w:t>
      </w:r>
      <w:r>
        <w:rPr>
          <w:sz w:val="24"/>
        </w:rPr>
        <w:t>урок</w:t>
      </w:r>
      <w:r>
        <w:rPr>
          <w:spacing w:val="-2"/>
          <w:sz w:val="24"/>
        </w:rPr>
        <w:t xml:space="preserve"> </w:t>
      </w:r>
      <w:r>
        <w:rPr>
          <w:spacing w:val="-4"/>
          <w:sz w:val="24"/>
        </w:rPr>
        <w:t>«ОБЖ»</w:t>
      </w:r>
    </w:p>
    <w:p w:rsidR="00327F25" w:rsidRP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lang w:val="ru-RU"/>
        </w:rPr>
      </w:pPr>
      <w:r w:rsidRPr="00327F25">
        <w:rPr>
          <w:sz w:val="24"/>
          <w:lang w:val="ru-RU"/>
        </w:rPr>
        <w:t>«День</w:t>
      </w:r>
      <w:r w:rsidRPr="00327F25">
        <w:rPr>
          <w:spacing w:val="-3"/>
          <w:sz w:val="24"/>
          <w:lang w:val="ru-RU"/>
        </w:rPr>
        <w:t xml:space="preserve"> </w:t>
      </w:r>
      <w:r w:rsidRPr="00327F25">
        <w:rPr>
          <w:sz w:val="24"/>
          <w:lang w:val="ru-RU"/>
        </w:rPr>
        <w:t>солидарности</w:t>
      </w:r>
      <w:r w:rsidRPr="00327F25">
        <w:rPr>
          <w:spacing w:val="-2"/>
          <w:sz w:val="24"/>
          <w:lang w:val="ru-RU"/>
        </w:rPr>
        <w:t xml:space="preserve"> </w:t>
      </w:r>
      <w:r w:rsidRPr="00327F25">
        <w:rPr>
          <w:sz w:val="24"/>
          <w:lang w:val="ru-RU"/>
        </w:rPr>
        <w:t>в</w:t>
      </w:r>
      <w:r w:rsidRPr="00327F25">
        <w:rPr>
          <w:spacing w:val="-3"/>
          <w:sz w:val="24"/>
          <w:lang w:val="ru-RU"/>
        </w:rPr>
        <w:t xml:space="preserve"> </w:t>
      </w:r>
      <w:r w:rsidRPr="00327F25">
        <w:rPr>
          <w:sz w:val="24"/>
          <w:lang w:val="ru-RU"/>
        </w:rPr>
        <w:t>борьбе</w:t>
      </w:r>
      <w:r w:rsidRPr="00327F25">
        <w:rPr>
          <w:spacing w:val="-4"/>
          <w:sz w:val="24"/>
          <w:lang w:val="ru-RU"/>
        </w:rPr>
        <w:t xml:space="preserve"> </w:t>
      </w:r>
      <w:r w:rsidRPr="00327F25">
        <w:rPr>
          <w:sz w:val="24"/>
          <w:lang w:val="ru-RU"/>
        </w:rPr>
        <w:t>с</w:t>
      </w:r>
      <w:r w:rsidRPr="00327F25">
        <w:rPr>
          <w:spacing w:val="-3"/>
          <w:sz w:val="24"/>
          <w:lang w:val="ru-RU"/>
        </w:rPr>
        <w:t xml:space="preserve"> </w:t>
      </w:r>
      <w:r w:rsidRPr="00327F25">
        <w:rPr>
          <w:spacing w:val="-2"/>
          <w:sz w:val="24"/>
          <w:lang w:val="ru-RU"/>
        </w:rPr>
        <w:t>терроризмом»</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«Международный</w:t>
      </w:r>
      <w:r>
        <w:rPr>
          <w:spacing w:val="-8"/>
          <w:sz w:val="24"/>
        </w:rPr>
        <w:t xml:space="preserve"> </w:t>
      </w:r>
      <w:r>
        <w:rPr>
          <w:sz w:val="24"/>
        </w:rPr>
        <w:t>день</w:t>
      </w:r>
      <w:r>
        <w:rPr>
          <w:spacing w:val="-7"/>
          <w:sz w:val="24"/>
        </w:rPr>
        <w:t xml:space="preserve"> </w:t>
      </w:r>
      <w:r>
        <w:rPr>
          <w:sz w:val="24"/>
        </w:rPr>
        <w:t>распространения</w:t>
      </w:r>
      <w:r>
        <w:rPr>
          <w:spacing w:val="-5"/>
          <w:sz w:val="24"/>
        </w:rPr>
        <w:t xml:space="preserve"> </w:t>
      </w:r>
      <w:r>
        <w:rPr>
          <w:spacing w:val="-2"/>
          <w:sz w:val="24"/>
        </w:rPr>
        <w:t>грамотности»</w:t>
      </w:r>
    </w:p>
    <w:p w:rsidR="00327F25" w:rsidRDefault="00327F25" w:rsidP="009347ED">
      <w:pPr>
        <w:pStyle w:val="af"/>
        <w:widowControl w:val="0"/>
        <w:numPr>
          <w:ilvl w:val="0"/>
          <w:numId w:val="24"/>
        </w:numPr>
        <w:tabs>
          <w:tab w:val="left" w:pos="678"/>
        </w:tabs>
        <w:suppressAutoHyphens w:val="0"/>
        <w:autoSpaceDE w:val="0"/>
        <w:autoSpaceDN w:val="0"/>
        <w:spacing w:before="2" w:beforeAutospacing="0" w:afterAutospacing="0" w:line="293" w:lineRule="exact"/>
        <w:ind w:left="678" w:hanging="141"/>
        <w:contextualSpacing w:val="0"/>
        <w:rPr>
          <w:sz w:val="24"/>
        </w:rPr>
      </w:pPr>
      <w:r>
        <w:rPr>
          <w:sz w:val="24"/>
        </w:rPr>
        <w:t>«День</w:t>
      </w:r>
      <w:r>
        <w:rPr>
          <w:spacing w:val="-4"/>
          <w:sz w:val="24"/>
        </w:rPr>
        <w:t xml:space="preserve"> </w:t>
      </w:r>
      <w:r>
        <w:rPr>
          <w:sz w:val="24"/>
        </w:rPr>
        <w:t>памяти</w:t>
      </w:r>
      <w:r>
        <w:rPr>
          <w:spacing w:val="-2"/>
          <w:sz w:val="24"/>
        </w:rPr>
        <w:t xml:space="preserve"> </w:t>
      </w:r>
      <w:r>
        <w:rPr>
          <w:sz w:val="24"/>
        </w:rPr>
        <w:t>жертв</w:t>
      </w:r>
      <w:r>
        <w:rPr>
          <w:spacing w:val="-4"/>
          <w:sz w:val="24"/>
        </w:rPr>
        <w:t xml:space="preserve"> </w:t>
      </w:r>
      <w:r>
        <w:rPr>
          <w:spacing w:val="-2"/>
          <w:sz w:val="24"/>
        </w:rPr>
        <w:t>фашизма»</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Неделя</w:t>
      </w:r>
      <w:r>
        <w:rPr>
          <w:spacing w:val="-7"/>
          <w:sz w:val="24"/>
        </w:rPr>
        <w:t xml:space="preserve"> </w:t>
      </w:r>
      <w:r>
        <w:rPr>
          <w:sz w:val="24"/>
        </w:rPr>
        <w:t>пожарной</w:t>
      </w:r>
      <w:r>
        <w:rPr>
          <w:spacing w:val="-6"/>
          <w:sz w:val="24"/>
        </w:rPr>
        <w:t xml:space="preserve"> </w:t>
      </w:r>
      <w:r>
        <w:rPr>
          <w:sz w:val="24"/>
        </w:rPr>
        <w:t>антитеррористической</w:t>
      </w:r>
      <w:r>
        <w:rPr>
          <w:spacing w:val="-6"/>
          <w:sz w:val="24"/>
        </w:rPr>
        <w:t xml:space="preserve"> </w:t>
      </w:r>
      <w:r>
        <w:rPr>
          <w:spacing w:val="-2"/>
          <w:sz w:val="24"/>
        </w:rPr>
        <w:t>безопасности</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«День</w:t>
      </w:r>
      <w:r>
        <w:rPr>
          <w:spacing w:val="-3"/>
          <w:sz w:val="24"/>
        </w:rPr>
        <w:t xml:space="preserve"> </w:t>
      </w:r>
      <w:r>
        <w:rPr>
          <w:sz w:val="24"/>
        </w:rPr>
        <w:t>народного</w:t>
      </w:r>
      <w:r>
        <w:rPr>
          <w:spacing w:val="-2"/>
          <w:sz w:val="24"/>
        </w:rPr>
        <w:t xml:space="preserve"> единства»</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Неделя</w:t>
      </w:r>
      <w:r>
        <w:rPr>
          <w:spacing w:val="-4"/>
          <w:sz w:val="24"/>
        </w:rPr>
        <w:t xml:space="preserve"> </w:t>
      </w:r>
      <w:r>
        <w:rPr>
          <w:sz w:val="24"/>
        </w:rPr>
        <w:t>дорожной</w:t>
      </w:r>
      <w:r>
        <w:rPr>
          <w:spacing w:val="-4"/>
          <w:sz w:val="24"/>
        </w:rPr>
        <w:t xml:space="preserve"> </w:t>
      </w:r>
      <w:r>
        <w:rPr>
          <w:spacing w:val="-2"/>
          <w:sz w:val="24"/>
        </w:rPr>
        <w:t>безопасности</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Уроки</w:t>
      </w:r>
      <w:r>
        <w:rPr>
          <w:spacing w:val="1"/>
          <w:sz w:val="24"/>
        </w:rPr>
        <w:t xml:space="preserve"> </w:t>
      </w:r>
      <w:r>
        <w:rPr>
          <w:spacing w:val="-2"/>
          <w:sz w:val="24"/>
        </w:rPr>
        <w:t>безопасности</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День</w:t>
      </w:r>
      <w:r>
        <w:rPr>
          <w:spacing w:val="-2"/>
          <w:sz w:val="24"/>
        </w:rPr>
        <w:t xml:space="preserve"> учителя</w:t>
      </w:r>
    </w:p>
    <w:p w:rsidR="00327F25" w:rsidRPr="00327F25" w:rsidRDefault="00327F25" w:rsidP="009347ED">
      <w:pPr>
        <w:pStyle w:val="af"/>
        <w:widowControl w:val="0"/>
        <w:numPr>
          <w:ilvl w:val="0"/>
          <w:numId w:val="24"/>
        </w:numPr>
        <w:tabs>
          <w:tab w:val="left" w:pos="678"/>
        </w:tabs>
        <w:suppressAutoHyphens w:val="0"/>
        <w:autoSpaceDE w:val="0"/>
        <w:autoSpaceDN w:val="0"/>
        <w:spacing w:before="1" w:beforeAutospacing="0" w:afterAutospacing="0"/>
        <w:ind w:right="1167" w:firstLine="0"/>
        <w:contextualSpacing w:val="0"/>
        <w:rPr>
          <w:sz w:val="24"/>
          <w:lang w:val="ru-RU"/>
        </w:rPr>
      </w:pPr>
      <w:r w:rsidRPr="00327F25">
        <w:rPr>
          <w:sz w:val="24"/>
          <w:lang w:val="ru-RU"/>
        </w:rPr>
        <w:t>Мероприятия</w:t>
      </w:r>
      <w:r w:rsidRPr="00327F25">
        <w:rPr>
          <w:spacing w:val="-7"/>
          <w:sz w:val="24"/>
          <w:lang w:val="ru-RU"/>
        </w:rPr>
        <w:t xml:space="preserve"> </w:t>
      </w:r>
      <w:r w:rsidRPr="00327F25">
        <w:rPr>
          <w:sz w:val="24"/>
          <w:lang w:val="ru-RU"/>
        </w:rPr>
        <w:t>по</w:t>
      </w:r>
      <w:r w:rsidRPr="00327F25">
        <w:rPr>
          <w:spacing w:val="-4"/>
          <w:sz w:val="24"/>
          <w:lang w:val="ru-RU"/>
        </w:rPr>
        <w:t xml:space="preserve"> </w:t>
      </w:r>
      <w:r w:rsidRPr="00327F25">
        <w:rPr>
          <w:sz w:val="24"/>
          <w:lang w:val="ru-RU"/>
        </w:rPr>
        <w:t>экологическому</w:t>
      </w:r>
      <w:r w:rsidRPr="00327F25">
        <w:rPr>
          <w:spacing w:val="-4"/>
          <w:sz w:val="24"/>
          <w:lang w:val="ru-RU"/>
        </w:rPr>
        <w:t xml:space="preserve"> </w:t>
      </w:r>
      <w:r w:rsidRPr="00327F25">
        <w:rPr>
          <w:sz w:val="24"/>
          <w:lang w:val="ru-RU"/>
        </w:rPr>
        <w:t>воспитанию,</w:t>
      </w:r>
      <w:r w:rsidRPr="00327F25">
        <w:rPr>
          <w:spacing w:val="-7"/>
          <w:sz w:val="24"/>
          <w:lang w:val="ru-RU"/>
        </w:rPr>
        <w:t xml:space="preserve"> </w:t>
      </w:r>
      <w:r w:rsidRPr="00327F25">
        <w:rPr>
          <w:sz w:val="24"/>
          <w:lang w:val="ru-RU"/>
        </w:rPr>
        <w:t>по</w:t>
      </w:r>
      <w:r w:rsidRPr="00327F25">
        <w:rPr>
          <w:spacing w:val="-4"/>
          <w:sz w:val="24"/>
          <w:lang w:val="ru-RU"/>
        </w:rPr>
        <w:t xml:space="preserve"> </w:t>
      </w:r>
      <w:r w:rsidRPr="00327F25">
        <w:rPr>
          <w:sz w:val="24"/>
          <w:lang w:val="ru-RU"/>
        </w:rPr>
        <w:t>профилактике</w:t>
      </w:r>
      <w:r w:rsidRPr="00327F25">
        <w:rPr>
          <w:spacing w:val="-5"/>
          <w:sz w:val="24"/>
          <w:lang w:val="ru-RU"/>
        </w:rPr>
        <w:t xml:space="preserve"> </w:t>
      </w:r>
      <w:r w:rsidRPr="00327F25">
        <w:rPr>
          <w:sz w:val="24"/>
          <w:lang w:val="ru-RU"/>
        </w:rPr>
        <w:t>ПДД,</w:t>
      </w:r>
      <w:r w:rsidRPr="00327F25">
        <w:rPr>
          <w:spacing w:val="-4"/>
          <w:sz w:val="24"/>
          <w:lang w:val="ru-RU"/>
        </w:rPr>
        <w:t xml:space="preserve"> </w:t>
      </w:r>
      <w:r w:rsidRPr="00327F25">
        <w:rPr>
          <w:sz w:val="24"/>
          <w:lang w:val="ru-RU"/>
        </w:rPr>
        <w:t>по</w:t>
      </w:r>
      <w:r w:rsidRPr="00327F25">
        <w:rPr>
          <w:spacing w:val="-4"/>
          <w:sz w:val="24"/>
          <w:lang w:val="ru-RU"/>
        </w:rPr>
        <w:t xml:space="preserve"> </w:t>
      </w:r>
      <w:r w:rsidRPr="00327F25">
        <w:rPr>
          <w:sz w:val="24"/>
          <w:lang w:val="ru-RU"/>
        </w:rPr>
        <w:t>профилактике противодействия идеологии терроризма среди несовершеннолетних, по профилактике правонарушений несовершеннолетними</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2" w:lineRule="exact"/>
        <w:ind w:left="678" w:hanging="141"/>
        <w:contextualSpacing w:val="0"/>
        <w:rPr>
          <w:sz w:val="24"/>
        </w:rPr>
      </w:pPr>
      <w:r>
        <w:rPr>
          <w:sz w:val="24"/>
        </w:rPr>
        <w:t>«День</w:t>
      </w:r>
      <w:r>
        <w:rPr>
          <w:spacing w:val="-4"/>
          <w:sz w:val="24"/>
        </w:rPr>
        <w:t xml:space="preserve"> </w:t>
      </w:r>
      <w:r>
        <w:rPr>
          <w:sz w:val="24"/>
        </w:rPr>
        <w:t>правовой</w:t>
      </w:r>
      <w:r>
        <w:rPr>
          <w:spacing w:val="-4"/>
          <w:sz w:val="24"/>
        </w:rPr>
        <w:t xml:space="preserve"> </w:t>
      </w:r>
      <w:r>
        <w:rPr>
          <w:sz w:val="24"/>
        </w:rPr>
        <w:t>помощи</w:t>
      </w:r>
      <w:r>
        <w:rPr>
          <w:spacing w:val="-3"/>
          <w:sz w:val="24"/>
        </w:rPr>
        <w:t xml:space="preserve"> </w:t>
      </w:r>
      <w:r>
        <w:rPr>
          <w:spacing w:val="-2"/>
          <w:sz w:val="24"/>
        </w:rPr>
        <w:t>детям»</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«День</w:t>
      </w:r>
      <w:r>
        <w:rPr>
          <w:spacing w:val="-4"/>
          <w:sz w:val="24"/>
        </w:rPr>
        <w:t xml:space="preserve"> </w:t>
      </w:r>
      <w:r>
        <w:rPr>
          <w:sz w:val="24"/>
        </w:rPr>
        <w:t>Неизвестного</w:t>
      </w:r>
      <w:r>
        <w:rPr>
          <w:spacing w:val="-3"/>
          <w:sz w:val="24"/>
        </w:rPr>
        <w:t xml:space="preserve"> </w:t>
      </w:r>
      <w:r>
        <w:rPr>
          <w:spacing w:val="-2"/>
          <w:sz w:val="24"/>
        </w:rPr>
        <w:t>солдата»</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«День</w:t>
      </w:r>
      <w:r>
        <w:rPr>
          <w:spacing w:val="-3"/>
          <w:sz w:val="24"/>
        </w:rPr>
        <w:t xml:space="preserve"> </w:t>
      </w:r>
      <w:r>
        <w:rPr>
          <w:sz w:val="24"/>
        </w:rPr>
        <w:t>Героев</w:t>
      </w:r>
      <w:r>
        <w:rPr>
          <w:spacing w:val="-2"/>
          <w:sz w:val="24"/>
        </w:rPr>
        <w:t xml:space="preserve"> Отечества»</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«День</w:t>
      </w:r>
      <w:r>
        <w:rPr>
          <w:spacing w:val="-2"/>
          <w:sz w:val="24"/>
        </w:rPr>
        <w:t xml:space="preserve"> </w:t>
      </w:r>
      <w:r>
        <w:rPr>
          <w:sz w:val="24"/>
        </w:rPr>
        <w:t>прав</w:t>
      </w:r>
      <w:r>
        <w:rPr>
          <w:spacing w:val="-2"/>
          <w:sz w:val="24"/>
        </w:rPr>
        <w:t xml:space="preserve"> человека»</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«День</w:t>
      </w:r>
      <w:r>
        <w:rPr>
          <w:spacing w:val="-4"/>
          <w:sz w:val="24"/>
        </w:rPr>
        <w:t xml:space="preserve"> </w:t>
      </w:r>
      <w:r>
        <w:rPr>
          <w:spacing w:val="-2"/>
          <w:sz w:val="24"/>
        </w:rPr>
        <w:t>Конституции»</w:t>
      </w:r>
    </w:p>
    <w:p w:rsidR="00327F25" w:rsidRDefault="00327F25" w:rsidP="009347ED">
      <w:pPr>
        <w:pStyle w:val="af"/>
        <w:widowControl w:val="0"/>
        <w:numPr>
          <w:ilvl w:val="0"/>
          <w:numId w:val="24"/>
        </w:numPr>
        <w:tabs>
          <w:tab w:val="left" w:pos="678"/>
        </w:tabs>
        <w:suppressAutoHyphens w:val="0"/>
        <w:autoSpaceDE w:val="0"/>
        <w:autoSpaceDN w:val="0"/>
        <w:spacing w:before="1" w:beforeAutospacing="0" w:afterAutospacing="0" w:line="293" w:lineRule="exact"/>
        <w:ind w:left="678" w:hanging="141"/>
        <w:contextualSpacing w:val="0"/>
        <w:rPr>
          <w:sz w:val="24"/>
        </w:rPr>
      </w:pPr>
      <w:r>
        <w:rPr>
          <w:sz w:val="24"/>
        </w:rPr>
        <w:t>Акция</w:t>
      </w:r>
      <w:r>
        <w:rPr>
          <w:spacing w:val="-5"/>
          <w:sz w:val="24"/>
        </w:rPr>
        <w:t xml:space="preserve"> </w:t>
      </w:r>
      <w:r>
        <w:rPr>
          <w:sz w:val="24"/>
        </w:rPr>
        <w:t>«Волшебство</w:t>
      </w:r>
      <w:r>
        <w:rPr>
          <w:spacing w:val="-4"/>
          <w:sz w:val="24"/>
        </w:rPr>
        <w:t xml:space="preserve"> </w:t>
      </w:r>
      <w:r>
        <w:rPr>
          <w:sz w:val="24"/>
        </w:rPr>
        <w:t>Новогодней</w:t>
      </w:r>
      <w:r>
        <w:rPr>
          <w:spacing w:val="-4"/>
          <w:sz w:val="24"/>
        </w:rPr>
        <w:t xml:space="preserve"> </w:t>
      </w:r>
      <w:r>
        <w:rPr>
          <w:spacing w:val="-2"/>
          <w:sz w:val="24"/>
        </w:rPr>
        <w:t>поры»</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Акция</w:t>
      </w:r>
      <w:r>
        <w:rPr>
          <w:spacing w:val="-4"/>
          <w:sz w:val="24"/>
        </w:rPr>
        <w:t xml:space="preserve"> </w:t>
      </w:r>
      <w:r>
        <w:rPr>
          <w:sz w:val="24"/>
        </w:rPr>
        <w:t>«Блокадный</w:t>
      </w:r>
      <w:r>
        <w:rPr>
          <w:spacing w:val="-3"/>
          <w:sz w:val="24"/>
        </w:rPr>
        <w:t xml:space="preserve"> </w:t>
      </w:r>
      <w:r>
        <w:rPr>
          <w:spacing w:val="-2"/>
          <w:sz w:val="24"/>
        </w:rPr>
        <w:t>хлеб»</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Акция</w:t>
      </w:r>
      <w:r>
        <w:rPr>
          <w:spacing w:val="-4"/>
          <w:sz w:val="24"/>
        </w:rPr>
        <w:t xml:space="preserve"> </w:t>
      </w:r>
      <w:r>
        <w:rPr>
          <w:sz w:val="24"/>
        </w:rPr>
        <w:t>«Неделя</w:t>
      </w:r>
      <w:r>
        <w:rPr>
          <w:spacing w:val="-2"/>
          <w:sz w:val="24"/>
        </w:rPr>
        <w:t xml:space="preserve"> памяти»</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«День</w:t>
      </w:r>
      <w:r>
        <w:rPr>
          <w:spacing w:val="-2"/>
          <w:sz w:val="24"/>
        </w:rPr>
        <w:t xml:space="preserve"> птиц»</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День</w:t>
      </w:r>
      <w:r>
        <w:rPr>
          <w:spacing w:val="-2"/>
          <w:sz w:val="24"/>
        </w:rPr>
        <w:t xml:space="preserve"> космонавтики.</w:t>
      </w:r>
    </w:p>
    <w:p w:rsidR="00327F25" w:rsidRDefault="00327F25" w:rsidP="009347ED">
      <w:pPr>
        <w:pStyle w:val="af"/>
        <w:widowControl w:val="0"/>
        <w:numPr>
          <w:ilvl w:val="0"/>
          <w:numId w:val="24"/>
        </w:numPr>
        <w:tabs>
          <w:tab w:val="left" w:pos="678"/>
        </w:tabs>
        <w:suppressAutoHyphens w:val="0"/>
        <w:autoSpaceDE w:val="0"/>
        <w:autoSpaceDN w:val="0"/>
        <w:spacing w:beforeAutospacing="0" w:afterAutospacing="0" w:line="293" w:lineRule="exact"/>
        <w:ind w:left="678" w:hanging="141"/>
        <w:contextualSpacing w:val="0"/>
        <w:rPr>
          <w:sz w:val="24"/>
        </w:rPr>
      </w:pPr>
      <w:r>
        <w:rPr>
          <w:sz w:val="24"/>
        </w:rPr>
        <w:t>«Вахта</w:t>
      </w:r>
      <w:r>
        <w:rPr>
          <w:spacing w:val="-1"/>
          <w:sz w:val="24"/>
        </w:rPr>
        <w:t xml:space="preserve"> </w:t>
      </w:r>
      <w:r>
        <w:rPr>
          <w:spacing w:val="-2"/>
          <w:sz w:val="24"/>
        </w:rPr>
        <w:t>памяти».</w:t>
      </w:r>
    </w:p>
    <w:p w:rsidR="00327F25" w:rsidRPr="00327F25" w:rsidRDefault="00327F25" w:rsidP="009347ED">
      <w:pPr>
        <w:pStyle w:val="af"/>
        <w:widowControl w:val="0"/>
        <w:numPr>
          <w:ilvl w:val="0"/>
          <w:numId w:val="24"/>
        </w:numPr>
        <w:tabs>
          <w:tab w:val="left" w:pos="678"/>
        </w:tabs>
        <w:suppressAutoHyphens w:val="0"/>
        <w:autoSpaceDE w:val="0"/>
        <w:autoSpaceDN w:val="0"/>
        <w:spacing w:before="1" w:beforeAutospacing="0" w:afterAutospacing="0"/>
        <w:ind w:right="686" w:firstLine="0"/>
        <w:contextualSpacing w:val="0"/>
        <w:rPr>
          <w:sz w:val="24"/>
          <w:lang w:val="ru-RU"/>
        </w:rPr>
      </w:pPr>
      <w:r w:rsidRPr="00327F25">
        <w:rPr>
          <w:sz w:val="24"/>
          <w:lang w:val="ru-RU"/>
        </w:rPr>
        <w:t>Акции</w:t>
      </w:r>
      <w:r w:rsidRPr="00327F25">
        <w:rPr>
          <w:spacing w:val="-5"/>
          <w:sz w:val="24"/>
          <w:lang w:val="ru-RU"/>
        </w:rPr>
        <w:t xml:space="preserve"> </w:t>
      </w:r>
      <w:r w:rsidRPr="00327F25">
        <w:rPr>
          <w:sz w:val="24"/>
          <w:lang w:val="ru-RU"/>
        </w:rPr>
        <w:t>по</w:t>
      </w:r>
      <w:r w:rsidRPr="00327F25">
        <w:rPr>
          <w:spacing w:val="-5"/>
          <w:sz w:val="24"/>
          <w:lang w:val="ru-RU"/>
        </w:rPr>
        <w:t xml:space="preserve"> </w:t>
      </w:r>
      <w:r w:rsidRPr="00327F25">
        <w:rPr>
          <w:sz w:val="24"/>
          <w:lang w:val="ru-RU"/>
        </w:rPr>
        <w:t>военно-патриотическому</w:t>
      </w:r>
      <w:r w:rsidRPr="00327F25">
        <w:rPr>
          <w:spacing w:val="-5"/>
          <w:sz w:val="24"/>
          <w:lang w:val="ru-RU"/>
        </w:rPr>
        <w:t xml:space="preserve"> </w:t>
      </w:r>
      <w:r w:rsidRPr="00327F25">
        <w:rPr>
          <w:sz w:val="24"/>
          <w:lang w:val="ru-RU"/>
        </w:rPr>
        <w:t>воспитанию</w:t>
      </w:r>
      <w:r w:rsidRPr="00327F25">
        <w:rPr>
          <w:spacing w:val="-5"/>
          <w:sz w:val="24"/>
          <w:lang w:val="ru-RU"/>
        </w:rPr>
        <w:t xml:space="preserve"> </w:t>
      </w:r>
      <w:r w:rsidRPr="00327F25">
        <w:rPr>
          <w:sz w:val="24"/>
          <w:lang w:val="ru-RU"/>
        </w:rPr>
        <w:t>в</w:t>
      </w:r>
      <w:r w:rsidRPr="00327F25">
        <w:rPr>
          <w:spacing w:val="-6"/>
          <w:sz w:val="24"/>
          <w:lang w:val="ru-RU"/>
        </w:rPr>
        <w:t xml:space="preserve"> </w:t>
      </w:r>
      <w:r w:rsidRPr="00327F25">
        <w:rPr>
          <w:sz w:val="24"/>
          <w:lang w:val="ru-RU"/>
        </w:rPr>
        <w:t>рамках</w:t>
      </w:r>
      <w:r w:rsidRPr="00327F25">
        <w:rPr>
          <w:spacing w:val="-5"/>
          <w:sz w:val="24"/>
          <w:lang w:val="ru-RU"/>
        </w:rPr>
        <w:t xml:space="preserve"> </w:t>
      </w:r>
      <w:r w:rsidRPr="00327F25">
        <w:rPr>
          <w:sz w:val="24"/>
          <w:lang w:val="ru-RU"/>
        </w:rPr>
        <w:t>Плана</w:t>
      </w:r>
      <w:r w:rsidRPr="00327F25">
        <w:rPr>
          <w:spacing w:val="-6"/>
          <w:sz w:val="24"/>
          <w:lang w:val="ru-RU"/>
        </w:rPr>
        <w:t xml:space="preserve"> </w:t>
      </w:r>
      <w:r w:rsidRPr="00327F25">
        <w:rPr>
          <w:sz w:val="24"/>
          <w:lang w:val="ru-RU"/>
        </w:rPr>
        <w:t>мероприятий,</w:t>
      </w:r>
      <w:r w:rsidRPr="00327F25">
        <w:rPr>
          <w:spacing w:val="-7"/>
          <w:sz w:val="24"/>
          <w:lang w:val="ru-RU"/>
        </w:rPr>
        <w:t xml:space="preserve"> </w:t>
      </w:r>
      <w:r w:rsidRPr="00327F25">
        <w:rPr>
          <w:sz w:val="24"/>
          <w:lang w:val="ru-RU"/>
        </w:rPr>
        <w:t>посвященных Великой</w:t>
      </w:r>
      <w:r w:rsidRPr="00327F25">
        <w:rPr>
          <w:spacing w:val="40"/>
          <w:sz w:val="24"/>
          <w:lang w:val="ru-RU"/>
        </w:rPr>
        <w:t xml:space="preserve"> </w:t>
      </w:r>
      <w:r w:rsidRPr="00327F25">
        <w:rPr>
          <w:sz w:val="24"/>
          <w:lang w:val="ru-RU"/>
        </w:rPr>
        <w:t>Победы.</w:t>
      </w:r>
    </w:p>
    <w:p w:rsidR="00327F25" w:rsidRPr="00327F25" w:rsidRDefault="00327F25" w:rsidP="00327F25">
      <w:pPr>
        <w:pStyle w:val="a4"/>
        <w:ind w:left="678" w:right="557" w:firstLine="566"/>
        <w:jc w:val="both"/>
        <w:rPr>
          <w:lang w:val="ru-RU"/>
        </w:rPr>
      </w:pPr>
      <w:r w:rsidRPr="00327F25">
        <w:rPr>
          <w:lang w:val="ru-RU"/>
        </w:rPr>
        <w:t xml:space="preserve">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высланы уведомления по успеваемости детей, с выпиской оценок. Проводилась индивидуальная работа по повышению успеваемости учащихся. В начале октября провели акцию «Забота» (оказание помощи своим бабушкам и дедушкам). Перед каникулами проведен инструктаж с учащимися по ПБ, ПДД. Сданы отчёты по внеурочной занятости </w:t>
      </w:r>
      <w:r w:rsidRPr="00327F25">
        <w:rPr>
          <w:spacing w:val="-2"/>
          <w:lang w:val="ru-RU"/>
        </w:rPr>
        <w:t>учащихся.</w:t>
      </w:r>
    </w:p>
    <w:p w:rsidR="00327F25" w:rsidRPr="00327F25" w:rsidRDefault="00327F25" w:rsidP="00327F25">
      <w:pPr>
        <w:pStyle w:val="a4"/>
        <w:rPr>
          <w:lang w:val="ru-RU"/>
        </w:rPr>
      </w:pPr>
    </w:p>
    <w:p w:rsidR="00327F25" w:rsidRPr="00327F25" w:rsidRDefault="00327F25" w:rsidP="00327F25">
      <w:pPr>
        <w:spacing w:line="276" w:lineRule="exact"/>
        <w:ind w:left="678"/>
        <w:rPr>
          <w:b/>
          <w:i/>
          <w:sz w:val="24"/>
          <w:lang w:val="ru-RU"/>
        </w:rPr>
      </w:pPr>
      <w:r w:rsidRPr="00327F25">
        <w:rPr>
          <w:b/>
          <w:i/>
          <w:sz w:val="24"/>
          <w:u w:val="single"/>
          <w:lang w:val="ru-RU"/>
        </w:rPr>
        <w:lastRenderedPageBreak/>
        <w:t>Классными</w:t>
      </w:r>
      <w:r w:rsidRPr="00327F25">
        <w:rPr>
          <w:b/>
          <w:i/>
          <w:spacing w:val="25"/>
          <w:sz w:val="24"/>
          <w:u w:val="single"/>
          <w:lang w:val="ru-RU"/>
        </w:rPr>
        <w:t xml:space="preserve">  </w:t>
      </w:r>
      <w:r w:rsidRPr="00327F25">
        <w:rPr>
          <w:b/>
          <w:i/>
          <w:sz w:val="24"/>
          <w:u w:val="single"/>
          <w:lang w:val="ru-RU"/>
        </w:rPr>
        <w:t>руководителями</w:t>
      </w:r>
      <w:r w:rsidRPr="00327F25">
        <w:rPr>
          <w:b/>
          <w:i/>
          <w:spacing w:val="-2"/>
          <w:sz w:val="24"/>
          <w:u w:val="single"/>
          <w:lang w:val="ru-RU"/>
        </w:rPr>
        <w:t xml:space="preserve"> </w:t>
      </w:r>
      <w:r w:rsidRPr="00327F25">
        <w:rPr>
          <w:b/>
          <w:i/>
          <w:sz w:val="24"/>
          <w:u w:val="single"/>
          <w:lang w:val="ru-RU"/>
        </w:rPr>
        <w:t>1-11</w:t>
      </w:r>
      <w:r w:rsidRPr="00327F25">
        <w:rPr>
          <w:b/>
          <w:i/>
          <w:spacing w:val="57"/>
          <w:sz w:val="24"/>
          <w:u w:val="single"/>
          <w:lang w:val="ru-RU"/>
        </w:rPr>
        <w:t xml:space="preserve"> </w:t>
      </w:r>
      <w:r w:rsidRPr="00327F25">
        <w:rPr>
          <w:b/>
          <w:i/>
          <w:sz w:val="24"/>
          <w:u w:val="single"/>
          <w:lang w:val="ru-RU"/>
        </w:rPr>
        <w:t>классов</w:t>
      </w:r>
      <w:r w:rsidRPr="00327F25">
        <w:rPr>
          <w:b/>
          <w:i/>
          <w:spacing w:val="56"/>
          <w:sz w:val="24"/>
          <w:u w:val="single"/>
          <w:lang w:val="ru-RU"/>
        </w:rPr>
        <w:t xml:space="preserve"> </w:t>
      </w:r>
      <w:r w:rsidRPr="00327F25">
        <w:rPr>
          <w:b/>
          <w:i/>
          <w:sz w:val="24"/>
          <w:u w:val="single"/>
          <w:lang w:val="ru-RU"/>
        </w:rPr>
        <w:t>была</w:t>
      </w:r>
      <w:r w:rsidRPr="00327F25">
        <w:rPr>
          <w:b/>
          <w:i/>
          <w:spacing w:val="-2"/>
          <w:sz w:val="24"/>
          <w:u w:val="single"/>
          <w:lang w:val="ru-RU"/>
        </w:rPr>
        <w:t xml:space="preserve"> </w:t>
      </w:r>
      <w:r w:rsidRPr="00327F25">
        <w:rPr>
          <w:b/>
          <w:i/>
          <w:sz w:val="24"/>
          <w:u w:val="single"/>
          <w:lang w:val="ru-RU"/>
        </w:rPr>
        <w:t>организована</w:t>
      </w:r>
      <w:r w:rsidRPr="00327F25">
        <w:rPr>
          <w:b/>
          <w:i/>
          <w:spacing w:val="57"/>
          <w:sz w:val="24"/>
          <w:u w:val="single"/>
          <w:lang w:val="ru-RU"/>
        </w:rPr>
        <w:t xml:space="preserve"> </w:t>
      </w:r>
      <w:r w:rsidRPr="00327F25">
        <w:rPr>
          <w:b/>
          <w:i/>
          <w:spacing w:val="-2"/>
          <w:sz w:val="24"/>
          <w:u w:val="single"/>
          <w:lang w:val="ru-RU"/>
        </w:rPr>
        <w:t>работа:</w:t>
      </w:r>
    </w:p>
    <w:p w:rsid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rPr>
      </w:pPr>
      <w:r>
        <w:rPr>
          <w:sz w:val="24"/>
        </w:rPr>
        <w:t>с</w:t>
      </w:r>
      <w:r>
        <w:rPr>
          <w:spacing w:val="-1"/>
          <w:sz w:val="24"/>
        </w:rPr>
        <w:t xml:space="preserve"> </w:t>
      </w:r>
      <w:r>
        <w:rPr>
          <w:sz w:val="24"/>
        </w:rPr>
        <w:t>коллективом</w:t>
      </w:r>
      <w:r>
        <w:rPr>
          <w:spacing w:val="-2"/>
          <w:sz w:val="24"/>
        </w:rPr>
        <w:t xml:space="preserve"> класса;</w:t>
      </w:r>
    </w:p>
    <w:p w:rsidR="00327F25" w:rsidRP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lang w:val="ru-RU"/>
        </w:rPr>
      </w:pPr>
      <w:r w:rsidRPr="00327F25">
        <w:rPr>
          <w:sz w:val="24"/>
          <w:lang w:val="ru-RU"/>
        </w:rPr>
        <w:t>индивидуальную</w:t>
      </w:r>
      <w:r w:rsidRPr="00327F25">
        <w:rPr>
          <w:spacing w:val="-6"/>
          <w:sz w:val="24"/>
          <w:lang w:val="ru-RU"/>
        </w:rPr>
        <w:t xml:space="preserve"> </w:t>
      </w:r>
      <w:r w:rsidRPr="00327F25">
        <w:rPr>
          <w:sz w:val="24"/>
          <w:lang w:val="ru-RU"/>
        </w:rPr>
        <w:t>работу</w:t>
      </w:r>
      <w:r w:rsidRPr="00327F25">
        <w:rPr>
          <w:spacing w:val="-4"/>
          <w:sz w:val="24"/>
          <w:lang w:val="ru-RU"/>
        </w:rPr>
        <w:t xml:space="preserve"> </w:t>
      </w:r>
      <w:r w:rsidRPr="00327F25">
        <w:rPr>
          <w:sz w:val="24"/>
          <w:lang w:val="ru-RU"/>
        </w:rPr>
        <w:t>с</w:t>
      </w:r>
      <w:r w:rsidRPr="00327F25">
        <w:rPr>
          <w:spacing w:val="-4"/>
          <w:sz w:val="24"/>
          <w:lang w:val="ru-RU"/>
        </w:rPr>
        <w:t xml:space="preserve"> </w:t>
      </w:r>
      <w:r w:rsidRPr="00327F25">
        <w:rPr>
          <w:sz w:val="24"/>
          <w:lang w:val="ru-RU"/>
        </w:rPr>
        <w:t>учащимися</w:t>
      </w:r>
      <w:r w:rsidRPr="00327F25">
        <w:rPr>
          <w:spacing w:val="-3"/>
          <w:sz w:val="24"/>
          <w:lang w:val="ru-RU"/>
        </w:rPr>
        <w:t xml:space="preserve"> </w:t>
      </w:r>
      <w:r w:rsidRPr="00327F25">
        <w:rPr>
          <w:sz w:val="24"/>
          <w:lang w:val="ru-RU"/>
        </w:rPr>
        <w:t>вверенного</w:t>
      </w:r>
      <w:r w:rsidRPr="00327F25">
        <w:rPr>
          <w:spacing w:val="-4"/>
          <w:sz w:val="24"/>
          <w:lang w:val="ru-RU"/>
        </w:rPr>
        <w:t xml:space="preserve"> </w:t>
      </w:r>
      <w:r w:rsidRPr="00327F25">
        <w:rPr>
          <w:sz w:val="24"/>
          <w:lang w:val="ru-RU"/>
        </w:rPr>
        <w:t>ему</w:t>
      </w:r>
      <w:r w:rsidRPr="00327F25">
        <w:rPr>
          <w:spacing w:val="-3"/>
          <w:sz w:val="24"/>
          <w:lang w:val="ru-RU"/>
        </w:rPr>
        <w:t xml:space="preserve"> </w:t>
      </w:r>
      <w:r w:rsidRPr="00327F25">
        <w:rPr>
          <w:spacing w:val="-2"/>
          <w:sz w:val="24"/>
          <w:lang w:val="ru-RU"/>
        </w:rPr>
        <w:t>класса;</w:t>
      </w:r>
    </w:p>
    <w:p w:rsidR="00327F25" w:rsidRP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lang w:val="ru-RU"/>
        </w:rPr>
      </w:pPr>
      <w:r w:rsidRPr="00327F25">
        <w:rPr>
          <w:sz w:val="24"/>
          <w:lang w:val="ru-RU"/>
        </w:rPr>
        <w:t>работу</w:t>
      </w:r>
      <w:r w:rsidRPr="00327F25">
        <w:rPr>
          <w:spacing w:val="-4"/>
          <w:sz w:val="24"/>
          <w:lang w:val="ru-RU"/>
        </w:rPr>
        <w:t xml:space="preserve"> </w:t>
      </w:r>
      <w:r w:rsidRPr="00327F25">
        <w:rPr>
          <w:sz w:val="24"/>
          <w:lang w:val="ru-RU"/>
        </w:rPr>
        <w:t>с</w:t>
      </w:r>
      <w:r w:rsidRPr="00327F25">
        <w:rPr>
          <w:spacing w:val="-3"/>
          <w:sz w:val="24"/>
          <w:lang w:val="ru-RU"/>
        </w:rPr>
        <w:t xml:space="preserve"> </w:t>
      </w:r>
      <w:r w:rsidRPr="00327F25">
        <w:rPr>
          <w:sz w:val="24"/>
          <w:lang w:val="ru-RU"/>
        </w:rPr>
        <w:t>учителями,</w:t>
      </w:r>
      <w:r w:rsidRPr="00327F25">
        <w:rPr>
          <w:spacing w:val="-1"/>
          <w:sz w:val="24"/>
          <w:lang w:val="ru-RU"/>
        </w:rPr>
        <w:t xml:space="preserve"> </w:t>
      </w:r>
      <w:r w:rsidRPr="00327F25">
        <w:rPr>
          <w:sz w:val="24"/>
          <w:lang w:val="ru-RU"/>
        </w:rPr>
        <w:t>преподающими</w:t>
      </w:r>
      <w:r w:rsidRPr="00327F25">
        <w:rPr>
          <w:spacing w:val="-2"/>
          <w:sz w:val="24"/>
          <w:lang w:val="ru-RU"/>
        </w:rPr>
        <w:t xml:space="preserve"> </w:t>
      </w:r>
      <w:r w:rsidRPr="00327F25">
        <w:rPr>
          <w:sz w:val="24"/>
          <w:lang w:val="ru-RU"/>
        </w:rPr>
        <w:t>в</w:t>
      </w:r>
      <w:r w:rsidRPr="00327F25">
        <w:rPr>
          <w:spacing w:val="-2"/>
          <w:sz w:val="24"/>
          <w:lang w:val="ru-RU"/>
        </w:rPr>
        <w:t xml:space="preserve"> </w:t>
      </w:r>
      <w:r w:rsidRPr="00327F25">
        <w:rPr>
          <w:sz w:val="24"/>
          <w:lang w:val="ru-RU"/>
        </w:rPr>
        <w:t>данном</w:t>
      </w:r>
      <w:r w:rsidRPr="00327F25">
        <w:rPr>
          <w:spacing w:val="-5"/>
          <w:sz w:val="24"/>
          <w:lang w:val="ru-RU"/>
        </w:rPr>
        <w:t xml:space="preserve"> </w:t>
      </w:r>
      <w:r w:rsidRPr="00327F25">
        <w:rPr>
          <w:spacing w:val="-2"/>
          <w:sz w:val="24"/>
          <w:lang w:val="ru-RU"/>
        </w:rPr>
        <w:t>классе;</w:t>
      </w:r>
    </w:p>
    <w:p w:rsidR="00327F25" w:rsidRP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lang w:val="ru-RU"/>
        </w:rPr>
      </w:pPr>
      <w:r w:rsidRPr="00327F25">
        <w:rPr>
          <w:sz w:val="24"/>
          <w:lang w:val="ru-RU"/>
        </w:rPr>
        <w:t>работу</w:t>
      </w:r>
      <w:r w:rsidRPr="00327F25">
        <w:rPr>
          <w:spacing w:val="-5"/>
          <w:sz w:val="24"/>
          <w:lang w:val="ru-RU"/>
        </w:rPr>
        <w:t xml:space="preserve"> </w:t>
      </w:r>
      <w:r w:rsidRPr="00327F25">
        <w:rPr>
          <w:sz w:val="24"/>
          <w:lang w:val="ru-RU"/>
        </w:rPr>
        <w:t>с</w:t>
      </w:r>
      <w:r w:rsidRPr="00327F25">
        <w:rPr>
          <w:spacing w:val="-3"/>
          <w:sz w:val="24"/>
          <w:lang w:val="ru-RU"/>
        </w:rPr>
        <w:t xml:space="preserve"> </w:t>
      </w:r>
      <w:r w:rsidRPr="00327F25">
        <w:rPr>
          <w:sz w:val="24"/>
          <w:lang w:val="ru-RU"/>
        </w:rPr>
        <w:t>родителями</w:t>
      </w:r>
      <w:r w:rsidRPr="00327F25">
        <w:rPr>
          <w:spacing w:val="-2"/>
          <w:sz w:val="24"/>
          <w:lang w:val="ru-RU"/>
        </w:rPr>
        <w:t xml:space="preserve"> </w:t>
      </w:r>
      <w:r w:rsidRPr="00327F25">
        <w:rPr>
          <w:sz w:val="24"/>
          <w:lang w:val="ru-RU"/>
        </w:rPr>
        <w:t>учащихся</w:t>
      </w:r>
      <w:r w:rsidRPr="00327F25">
        <w:rPr>
          <w:spacing w:val="-2"/>
          <w:sz w:val="24"/>
          <w:lang w:val="ru-RU"/>
        </w:rPr>
        <w:t xml:space="preserve"> </w:t>
      </w:r>
      <w:r w:rsidRPr="00327F25">
        <w:rPr>
          <w:sz w:val="24"/>
          <w:lang w:val="ru-RU"/>
        </w:rPr>
        <w:t>или</w:t>
      </w:r>
      <w:r w:rsidRPr="00327F25">
        <w:rPr>
          <w:spacing w:val="-1"/>
          <w:sz w:val="24"/>
          <w:lang w:val="ru-RU"/>
        </w:rPr>
        <w:t xml:space="preserve"> </w:t>
      </w:r>
      <w:r w:rsidRPr="00327F25">
        <w:rPr>
          <w:sz w:val="24"/>
          <w:lang w:val="ru-RU"/>
        </w:rPr>
        <w:t>их</w:t>
      </w:r>
      <w:r w:rsidRPr="00327F25">
        <w:rPr>
          <w:spacing w:val="-5"/>
          <w:sz w:val="24"/>
          <w:lang w:val="ru-RU"/>
        </w:rPr>
        <w:t xml:space="preserve"> </w:t>
      </w:r>
      <w:r w:rsidRPr="00327F25">
        <w:rPr>
          <w:sz w:val="24"/>
          <w:lang w:val="ru-RU"/>
        </w:rPr>
        <w:t>законными</w:t>
      </w:r>
      <w:r w:rsidRPr="00327F25">
        <w:rPr>
          <w:spacing w:val="-2"/>
          <w:sz w:val="24"/>
          <w:lang w:val="ru-RU"/>
        </w:rPr>
        <w:t xml:space="preserve"> представителями</w:t>
      </w:r>
    </w:p>
    <w:p w:rsidR="00327F25" w:rsidRPr="00327F25" w:rsidRDefault="00327F25" w:rsidP="00327F25">
      <w:pPr>
        <w:spacing w:line="293" w:lineRule="exact"/>
        <w:rPr>
          <w:sz w:val="24"/>
          <w:lang w:val="ru-RU"/>
        </w:rPr>
        <w:sectPr w:rsidR="00327F25" w:rsidRPr="00327F25">
          <w:pgSz w:w="11900" w:h="16850"/>
          <w:pgMar w:top="520" w:right="280" w:bottom="480" w:left="740" w:header="0" w:footer="237" w:gutter="0"/>
          <w:cols w:space="720"/>
        </w:sectPr>
      </w:pPr>
    </w:p>
    <w:p w:rsidR="00327F25" w:rsidRPr="00327F25" w:rsidRDefault="00327F25" w:rsidP="00327F25">
      <w:pPr>
        <w:pStyle w:val="a4"/>
        <w:spacing w:before="68"/>
        <w:ind w:left="678" w:right="568"/>
        <w:contextualSpacing/>
        <w:jc w:val="both"/>
        <w:rPr>
          <w:lang w:val="ru-RU"/>
        </w:rPr>
      </w:pPr>
      <w:r w:rsidRPr="00327F25">
        <w:rPr>
          <w:lang w:val="ru-RU"/>
        </w:rPr>
        <w:lastRenderedPageBreak/>
        <w:t>Они</w:t>
      </w:r>
      <w:r w:rsidRPr="00327F25">
        <w:rPr>
          <w:spacing w:val="40"/>
          <w:lang w:val="ru-RU"/>
        </w:rPr>
        <w:t xml:space="preserve"> </w:t>
      </w:r>
      <w:r w:rsidRPr="00327F25">
        <w:rPr>
          <w:lang w:val="ru-RU"/>
        </w:rPr>
        <w:t>поддерживали</w:t>
      </w:r>
      <w:r w:rsidRPr="00327F25">
        <w:rPr>
          <w:spacing w:val="40"/>
          <w:lang w:val="ru-RU"/>
        </w:rPr>
        <w:t xml:space="preserve"> </w:t>
      </w:r>
      <w:r w:rsidRPr="00327F25">
        <w:rPr>
          <w:lang w:val="ru-RU"/>
        </w:rPr>
        <w:t>участие</w:t>
      </w:r>
      <w:r w:rsidRPr="00327F25">
        <w:rPr>
          <w:spacing w:val="40"/>
          <w:lang w:val="ru-RU"/>
        </w:rPr>
        <w:t xml:space="preserve"> </w:t>
      </w:r>
      <w:r w:rsidRPr="00327F25">
        <w:rPr>
          <w:lang w:val="ru-RU"/>
        </w:rPr>
        <w:t>своего класса в общешкольных ключевых делах, оказывали необходимую</w:t>
      </w:r>
      <w:r w:rsidRPr="00327F25">
        <w:rPr>
          <w:spacing w:val="40"/>
          <w:lang w:val="ru-RU"/>
        </w:rPr>
        <w:t xml:space="preserve"> </w:t>
      </w:r>
      <w:r w:rsidRPr="00327F25">
        <w:rPr>
          <w:lang w:val="ru-RU"/>
        </w:rPr>
        <w:t>помощь детям в их подготовке, проведении и анализе мероприятий.</w:t>
      </w:r>
    </w:p>
    <w:p w:rsidR="00327F25" w:rsidRPr="00327F25" w:rsidRDefault="00327F25" w:rsidP="00327F25">
      <w:pPr>
        <w:spacing w:before="203"/>
        <w:ind w:left="678" w:right="790"/>
        <w:contextualSpacing/>
        <w:jc w:val="both"/>
        <w:rPr>
          <w:rFonts w:ascii="Times New Roman" w:hAnsi="Times New Roman" w:cs="Times New Roman"/>
          <w:sz w:val="24"/>
          <w:szCs w:val="24"/>
          <w:lang w:val="ru-RU"/>
        </w:rPr>
      </w:pPr>
      <w:r w:rsidRPr="00327F25">
        <w:rPr>
          <w:rFonts w:ascii="Times New Roman" w:hAnsi="Times New Roman" w:cs="Times New Roman"/>
          <w:sz w:val="24"/>
          <w:szCs w:val="24"/>
          <w:lang w:val="ru-RU"/>
        </w:rPr>
        <w:t>Проводили</w:t>
      </w:r>
      <w:r w:rsidRPr="00327F25">
        <w:rPr>
          <w:rFonts w:ascii="Times New Roman" w:hAnsi="Times New Roman" w:cs="Times New Roman"/>
          <w:spacing w:val="-6"/>
          <w:sz w:val="24"/>
          <w:szCs w:val="24"/>
          <w:lang w:val="ru-RU"/>
        </w:rPr>
        <w:t xml:space="preserve"> </w:t>
      </w:r>
      <w:r w:rsidRPr="00327F25">
        <w:rPr>
          <w:rFonts w:ascii="Times New Roman" w:hAnsi="Times New Roman" w:cs="Times New Roman"/>
          <w:sz w:val="24"/>
          <w:szCs w:val="24"/>
          <w:lang w:val="ru-RU"/>
        </w:rPr>
        <w:t>дела,</w:t>
      </w:r>
      <w:r w:rsidRPr="00327F25">
        <w:rPr>
          <w:rFonts w:ascii="Times New Roman" w:hAnsi="Times New Roman" w:cs="Times New Roman"/>
          <w:spacing w:val="-5"/>
          <w:sz w:val="24"/>
          <w:szCs w:val="24"/>
          <w:lang w:val="ru-RU"/>
        </w:rPr>
        <w:t xml:space="preserve"> </w:t>
      </w:r>
      <w:r w:rsidRPr="00327F25">
        <w:rPr>
          <w:rFonts w:ascii="Times New Roman" w:hAnsi="Times New Roman" w:cs="Times New Roman"/>
          <w:sz w:val="24"/>
          <w:szCs w:val="24"/>
          <w:lang w:val="ru-RU"/>
        </w:rPr>
        <w:t>акции,</w:t>
      </w:r>
      <w:r w:rsidRPr="00327F25">
        <w:rPr>
          <w:rFonts w:ascii="Times New Roman" w:hAnsi="Times New Roman" w:cs="Times New Roman"/>
          <w:spacing w:val="-4"/>
          <w:sz w:val="24"/>
          <w:szCs w:val="24"/>
          <w:lang w:val="ru-RU"/>
        </w:rPr>
        <w:t xml:space="preserve"> </w:t>
      </w:r>
      <w:r w:rsidRPr="00327F25">
        <w:rPr>
          <w:rFonts w:ascii="Times New Roman" w:hAnsi="Times New Roman" w:cs="Times New Roman"/>
          <w:sz w:val="24"/>
          <w:szCs w:val="24"/>
          <w:lang w:val="ru-RU"/>
        </w:rPr>
        <w:t>события,</w:t>
      </w:r>
      <w:r w:rsidRPr="00327F25">
        <w:rPr>
          <w:rFonts w:ascii="Times New Roman" w:hAnsi="Times New Roman" w:cs="Times New Roman"/>
          <w:spacing w:val="-4"/>
          <w:sz w:val="24"/>
          <w:szCs w:val="24"/>
          <w:lang w:val="ru-RU"/>
        </w:rPr>
        <w:t xml:space="preserve"> </w:t>
      </w:r>
      <w:r w:rsidRPr="00327F25">
        <w:rPr>
          <w:rFonts w:ascii="Times New Roman" w:hAnsi="Times New Roman" w:cs="Times New Roman"/>
          <w:sz w:val="24"/>
          <w:szCs w:val="24"/>
          <w:lang w:val="ru-RU"/>
        </w:rPr>
        <w:t>занятия,</w:t>
      </w:r>
      <w:r w:rsidRPr="00327F25">
        <w:rPr>
          <w:rFonts w:ascii="Times New Roman" w:hAnsi="Times New Roman" w:cs="Times New Roman"/>
          <w:spacing w:val="40"/>
          <w:sz w:val="24"/>
          <w:szCs w:val="24"/>
          <w:lang w:val="ru-RU"/>
        </w:rPr>
        <w:t xml:space="preserve"> </w:t>
      </w:r>
      <w:r w:rsidRPr="00327F25">
        <w:rPr>
          <w:rFonts w:ascii="Times New Roman" w:hAnsi="Times New Roman" w:cs="Times New Roman"/>
          <w:sz w:val="24"/>
          <w:szCs w:val="24"/>
          <w:lang w:val="ru-RU"/>
        </w:rPr>
        <w:t>направленные</w:t>
      </w:r>
      <w:r w:rsidRPr="00327F25">
        <w:rPr>
          <w:rFonts w:ascii="Times New Roman" w:hAnsi="Times New Roman" w:cs="Times New Roman"/>
          <w:spacing w:val="40"/>
          <w:sz w:val="24"/>
          <w:szCs w:val="24"/>
          <w:lang w:val="ru-RU"/>
        </w:rPr>
        <w:t xml:space="preserve"> </w:t>
      </w:r>
      <w:r w:rsidRPr="00327F25">
        <w:rPr>
          <w:rFonts w:ascii="Times New Roman" w:hAnsi="Times New Roman" w:cs="Times New Roman"/>
          <w:sz w:val="24"/>
          <w:szCs w:val="24"/>
          <w:lang w:val="ru-RU"/>
        </w:rPr>
        <w:t>на</w:t>
      </w:r>
      <w:r w:rsidRPr="00327F25">
        <w:rPr>
          <w:rFonts w:ascii="Times New Roman" w:hAnsi="Times New Roman" w:cs="Times New Roman"/>
          <w:spacing w:val="40"/>
          <w:sz w:val="24"/>
          <w:szCs w:val="24"/>
          <w:lang w:val="ru-RU"/>
        </w:rPr>
        <w:t xml:space="preserve"> </w:t>
      </w:r>
      <w:r w:rsidRPr="00327F25">
        <w:rPr>
          <w:rFonts w:ascii="Times New Roman" w:hAnsi="Times New Roman" w:cs="Times New Roman"/>
          <w:sz w:val="24"/>
          <w:szCs w:val="24"/>
          <w:lang w:val="ru-RU"/>
        </w:rPr>
        <w:t>формирование</w:t>
      </w:r>
      <w:r w:rsidRPr="00327F25">
        <w:rPr>
          <w:rFonts w:ascii="Times New Roman" w:hAnsi="Times New Roman" w:cs="Times New Roman"/>
          <w:spacing w:val="-3"/>
          <w:sz w:val="24"/>
          <w:szCs w:val="24"/>
          <w:lang w:val="ru-RU"/>
        </w:rPr>
        <w:t xml:space="preserve"> </w:t>
      </w:r>
      <w:r w:rsidRPr="00327F25">
        <w:rPr>
          <w:rFonts w:ascii="Times New Roman" w:hAnsi="Times New Roman" w:cs="Times New Roman"/>
          <w:sz w:val="24"/>
          <w:szCs w:val="24"/>
          <w:lang w:val="ru-RU"/>
        </w:rPr>
        <w:t>и сплочение коллектива класса</w:t>
      </w:r>
    </w:p>
    <w:p w:rsidR="00327F25" w:rsidRPr="00ED384A" w:rsidRDefault="00472509" w:rsidP="00327F25">
      <w:pPr>
        <w:pStyle w:val="1"/>
        <w:contextualSpacing/>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327F25" w:rsidRPr="00ED384A">
        <w:rPr>
          <w:rFonts w:ascii="Times New Roman" w:hAnsi="Times New Roman" w:cs="Times New Roman"/>
          <w:sz w:val="24"/>
          <w:szCs w:val="24"/>
        </w:rPr>
        <w:t>Классные</w:t>
      </w:r>
      <w:r w:rsidR="00327F25" w:rsidRPr="00ED384A">
        <w:rPr>
          <w:rFonts w:ascii="Times New Roman" w:hAnsi="Times New Roman" w:cs="Times New Roman"/>
          <w:spacing w:val="-4"/>
          <w:sz w:val="24"/>
          <w:szCs w:val="24"/>
        </w:rPr>
        <w:t xml:space="preserve"> </w:t>
      </w:r>
      <w:r w:rsidR="00327F25" w:rsidRPr="00ED384A">
        <w:rPr>
          <w:rFonts w:ascii="Times New Roman" w:hAnsi="Times New Roman" w:cs="Times New Roman"/>
          <w:spacing w:val="-2"/>
          <w:sz w:val="24"/>
          <w:szCs w:val="24"/>
        </w:rPr>
        <w:t>часы:</w:t>
      </w:r>
    </w:p>
    <w:p w:rsidR="00327F25" w:rsidRDefault="00327F25" w:rsidP="009347ED">
      <w:pPr>
        <w:pStyle w:val="af"/>
        <w:widowControl w:val="0"/>
        <w:numPr>
          <w:ilvl w:val="0"/>
          <w:numId w:val="23"/>
        </w:numPr>
        <w:tabs>
          <w:tab w:val="left" w:pos="1090"/>
        </w:tabs>
        <w:suppressAutoHyphens w:val="0"/>
        <w:autoSpaceDE w:val="0"/>
        <w:autoSpaceDN w:val="0"/>
        <w:spacing w:before="3" w:beforeAutospacing="0" w:afterAutospacing="0" w:line="237" w:lineRule="auto"/>
        <w:ind w:right="578" w:firstLine="0"/>
        <w:contextualSpacing w:val="0"/>
        <w:jc w:val="both"/>
        <w:rPr>
          <w:sz w:val="24"/>
        </w:rPr>
      </w:pPr>
      <w:proofErr w:type="gramStart"/>
      <w:r w:rsidRPr="00327F25">
        <w:rPr>
          <w:i/>
          <w:sz w:val="24"/>
          <w:lang w:val="ru-RU"/>
        </w:rPr>
        <w:t xml:space="preserve">тематические </w:t>
      </w:r>
      <w:r w:rsidRPr="00327F25">
        <w:rPr>
          <w:sz w:val="24"/>
          <w:lang w:val="ru-RU"/>
        </w:rPr>
        <w:t>(согласно плану классного руководителя, посвященные юбилейным датам, Дням воинской славы, событию в классе, в стране), способствующие расширению кругозора детей, фо</w:t>
      </w:r>
      <w:r w:rsidRPr="00327F25">
        <w:rPr>
          <w:sz w:val="24"/>
          <w:lang w:val="ru-RU"/>
        </w:rPr>
        <w:t>р</w:t>
      </w:r>
      <w:r w:rsidRPr="00327F25">
        <w:rPr>
          <w:sz w:val="24"/>
          <w:lang w:val="ru-RU"/>
        </w:rPr>
        <w:t xml:space="preserve">мированию эстетического вкуса, позволяющие лучше узнать и полюбить свою </w:t>
      </w:r>
      <w:r>
        <w:rPr>
          <w:sz w:val="24"/>
        </w:rPr>
        <w:t>Родину;</w:t>
      </w:r>
      <w:proofErr w:type="gramEnd"/>
    </w:p>
    <w:p w:rsidR="00327F25" w:rsidRPr="00327F25" w:rsidRDefault="00327F25" w:rsidP="009347ED">
      <w:pPr>
        <w:pStyle w:val="af"/>
        <w:widowControl w:val="0"/>
        <w:numPr>
          <w:ilvl w:val="0"/>
          <w:numId w:val="23"/>
        </w:numPr>
        <w:tabs>
          <w:tab w:val="left" w:pos="1152"/>
        </w:tabs>
        <w:suppressAutoHyphens w:val="0"/>
        <w:autoSpaceDE w:val="0"/>
        <w:autoSpaceDN w:val="0"/>
        <w:spacing w:before="6" w:beforeAutospacing="0" w:afterAutospacing="0" w:line="232" w:lineRule="auto"/>
        <w:ind w:right="578" w:firstLine="0"/>
        <w:contextualSpacing w:val="0"/>
        <w:jc w:val="both"/>
        <w:rPr>
          <w:sz w:val="24"/>
          <w:lang w:val="ru-RU"/>
        </w:rPr>
      </w:pPr>
      <w:r w:rsidRPr="00327F25">
        <w:rPr>
          <w:i/>
          <w:sz w:val="24"/>
          <w:lang w:val="ru-RU"/>
        </w:rPr>
        <w:t xml:space="preserve">игровые, </w:t>
      </w:r>
      <w:r w:rsidRPr="00327F25">
        <w:rPr>
          <w:sz w:val="24"/>
          <w:lang w:val="ru-RU"/>
        </w:rPr>
        <w:t>способствующие сплочению коллектива, поднятию настроения, предупреждающие стрессовые ситуации;</w:t>
      </w:r>
    </w:p>
    <w:p w:rsidR="00327F25" w:rsidRPr="00327F25" w:rsidRDefault="00327F25" w:rsidP="009347ED">
      <w:pPr>
        <w:pStyle w:val="af"/>
        <w:widowControl w:val="0"/>
        <w:numPr>
          <w:ilvl w:val="0"/>
          <w:numId w:val="23"/>
        </w:numPr>
        <w:tabs>
          <w:tab w:val="left" w:pos="1152"/>
        </w:tabs>
        <w:suppressAutoHyphens w:val="0"/>
        <w:autoSpaceDE w:val="0"/>
        <w:autoSpaceDN w:val="0"/>
        <w:spacing w:before="11" w:beforeAutospacing="0" w:afterAutospacing="0" w:line="232" w:lineRule="auto"/>
        <w:ind w:right="579" w:firstLine="0"/>
        <w:contextualSpacing w:val="0"/>
        <w:jc w:val="both"/>
        <w:rPr>
          <w:sz w:val="24"/>
          <w:lang w:val="ru-RU"/>
        </w:rPr>
      </w:pPr>
      <w:r w:rsidRPr="00327F25">
        <w:rPr>
          <w:i/>
          <w:sz w:val="24"/>
          <w:lang w:val="ru-RU"/>
        </w:rPr>
        <w:t xml:space="preserve">проблемные, </w:t>
      </w:r>
      <w:r w:rsidRPr="00327F25">
        <w:rPr>
          <w:sz w:val="24"/>
          <w:lang w:val="ru-RU"/>
        </w:rPr>
        <w:t>направленные на устранение конфликтных ситуаций в классе, Школе, позволя</w:t>
      </w:r>
      <w:r w:rsidRPr="00327F25">
        <w:rPr>
          <w:sz w:val="24"/>
          <w:lang w:val="ru-RU"/>
        </w:rPr>
        <w:t>ю</w:t>
      </w:r>
      <w:r w:rsidRPr="00327F25">
        <w:rPr>
          <w:sz w:val="24"/>
          <w:lang w:val="ru-RU"/>
        </w:rPr>
        <w:t>щие решать спорные вопросы;</w:t>
      </w:r>
    </w:p>
    <w:p w:rsidR="00327F25" w:rsidRPr="00327F25" w:rsidRDefault="00327F25" w:rsidP="009347ED">
      <w:pPr>
        <w:pStyle w:val="af"/>
        <w:widowControl w:val="0"/>
        <w:numPr>
          <w:ilvl w:val="0"/>
          <w:numId w:val="23"/>
        </w:numPr>
        <w:tabs>
          <w:tab w:val="left" w:pos="1090"/>
        </w:tabs>
        <w:suppressAutoHyphens w:val="0"/>
        <w:autoSpaceDE w:val="0"/>
        <w:autoSpaceDN w:val="0"/>
        <w:spacing w:beforeAutospacing="0" w:afterAutospacing="0" w:line="318" w:lineRule="exact"/>
        <w:ind w:left="1090" w:hanging="412"/>
        <w:contextualSpacing w:val="0"/>
        <w:jc w:val="both"/>
        <w:rPr>
          <w:sz w:val="24"/>
          <w:lang w:val="ru-RU"/>
        </w:rPr>
      </w:pPr>
      <w:proofErr w:type="gramStart"/>
      <w:r w:rsidRPr="00327F25">
        <w:rPr>
          <w:i/>
          <w:sz w:val="24"/>
          <w:lang w:val="ru-RU"/>
        </w:rPr>
        <w:t>организационные</w:t>
      </w:r>
      <w:proofErr w:type="gramEnd"/>
      <w:r w:rsidRPr="00327F25">
        <w:rPr>
          <w:i/>
          <w:sz w:val="24"/>
          <w:lang w:val="ru-RU"/>
        </w:rPr>
        <w:t>,</w:t>
      </w:r>
      <w:r w:rsidRPr="00327F25">
        <w:rPr>
          <w:i/>
          <w:spacing w:val="6"/>
          <w:sz w:val="24"/>
          <w:lang w:val="ru-RU"/>
        </w:rPr>
        <w:t xml:space="preserve"> </w:t>
      </w:r>
      <w:r w:rsidRPr="00327F25">
        <w:rPr>
          <w:sz w:val="24"/>
          <w:lang w:val="ru-RU"/>
        </w:rPr>
        <w:t>связанные</w:t>
      </w:r>
      <w:r w:rsidRPr="00327F25">
        <w:rPr>
          <w:spacing w:val="11"/>
          <w:sz w:val="24"/>
          <w:lang w:val="ru-RU"/>
        </w:rPr>
        <w:t xml:space="preserve"> </w:t>
      </w:r>
      <w:r w:rsidRPr="00327F25">
        <w:rPr>
          <w:sz w:val="24"/>
          <w:lang w:val="ru-RU"/>
        </w:rPr>
        <w:t>к</w:t>
      </w:r>
      <w:r w:rsidRPr="00327F25">
        <w:rPr>
          <w:spacing w:val="12"/>
          <w:sz w:val="24"/>
          <w:lang w:val="ru-RU"/>
        </w:rPr>
        <w:t xml:space="preserve"> </w:t>
      </w:r>
      <w:r w:rsidRPr="00327F25">
        <w:rPr>
          <w:sz w:val="24"/>
          <w:lang w:val="ru-RU"/>
        </w:rPr>
        <w:t>подготовкой</w:t>
      </w:r>
      <w:r w:rsidRPr="00327F25">
        <w:rPr>
          <w:spacing w:val="13"/>
          <w:sz w:val="24"/>
          <w:lang w:val="ru-RU"/>
        </w:rPr>
        <w:t xml:space="preserve"> </w:t>
      </w:r>
      <w:r w:rsidRPr="00327F25">
        <w:rPr>
          <w:sz w:val="24"/>
          <w:lang w:val="ru-RU"/>
        </w:rPr>
        <w:t>класса</w:t>
      </w:r>
      <w:r w:rsidRPr="00327F25">
        <w:rPr>
          <w:spacing w:val="20"/>
          <w:sz w:val="24"/>
          <w:lang w:val="ru-RU"/>
        </w:rPr>
        <w:t xml:space="preserve"> </w:t>
      </w:r>
      <w:r w:rsidRPr="00327F25">
        <w:rPr>
          <w:sz w:val="24"/>
          <w:lang w:val="ru-RU"/>
        </w:rPr>
        <w:t>к</w:t>
      </w:r>
      <w:r w:rsidRPr="00327F25">
        <w:rPr>
          <w:spacing w:val="13"/>
          <w:sz w:val="24"/>
          <w:lang w:val="ru-RU"/>
        </w:rPr>
        <w:t xml:space="preserve"> </w:t>
      </w:r>
      <w:r w:rsidRPr="00327F25">
        <w:rPr>
          <w:sz w:val="24"/>
          <w:lang w:val="ru-RU"/>
        </w:rPr>
        <w:t>общему</w:t>
      </w:r>
      <w:r w:rsidRPr="00327F25">
        <w:rPr>
          <w:spacing w:val="12"/>
          <w:sz w:val="24"/>
          <w:lang w:val="ru-RU"/>
        </w:rPr>
        <w:t xml:space="preserve"> </w:t>
      </w:r>
      <w:r w:rsidRPr="00327F25">
        <w:rPr>
          <w:spacing w:val="-2"/>
          <w:sz w:val="24"/>
          <w:lang w:val="ru-RU"/>
        </w:rPr>
        <w:t>делу;</w:t>
      </w:r>
    </w:p>
    <w:p w:rsidR="00327F25" w:rsidRPr="00327F25" w:rsidRDefault="00327F25" w:rsidP="009347ED">
      <w:pPr>
        <w:pStyle w:val="af"/>
        <w:widowControl w:val="0"/>
        <w:numPr>
          <w:ilvl w:val="0"/>
          <w:numId w:val="23"/>
        </w:numPr>
        <w:tabs>
          <w:tab w:val="left" w:pos="1090"/>
        </w:tabs>
        <w:suppressAutoHyphens w:val="0"/>
        <w:autoSpaceDE w:val="0"/>
        <w:autoSpaceDN w:val="0"/>
        <w:spacing w:before="4" w:beforeAutospacing="0" w:afterAutospacing="0" w:line="232" w:lineRule="auto"/>
        <w:ind w:right="575" w:firstLine="0"/>
        <w:contextualSpacing w:val="0"/>
        <w:jc w:val="both"/>
        <w:rPr>
          <w:sz w:val="24"/>
          <w:lang w:val="ru-RU"/>
        </w:rPr>
      </w:pPr>
      <w:r w:rsidRPr="00327F25">
        <w:rPr>
          <w:i/>
          <w:sz w:val="24"/>
          <w:lang w:val="ru-RU"/>
        </w:rPr>
        <w:t xml:space="preserve">здоровьесберегающие, </w:t>
      </w:r>
      <w:r w:rsidRPr="00327F25">
        <w:rPr>
          <w:sz w:val="24"/>
          <w:lang w:val="ru-RU"/>
        </w:rPr>
        <w:t>позволяющие получить опыт безопасного поведения в социуме, ведения здорового образа жизни и заботы о здоровье других людей.</w:t>
      </w:r>
    </w:p>
    <w:p w:rsidR="00327F25" w:rsidRPr="00327F25" w:rsidRDefault="00327F25" w:rsidP="009347ED">
      <w:pPr>
        <w:pStyle w:val="af"/>
        <w:widowControl w:val="0"/>
        <w:numPr>
          <w:ilvl w:val="0"/>
          <w:numId w:val="23"/>
        </w:numPr>
        <w:tabs>
          <w:tab w:val="left" w:pos="1095"/>
        </w:tabs>
        <w:suppressAutoHyphens w:val="0"/>
        <w:autoSpaceDE w:val="0"/>
        <w:autoSpaceDN w:val="0"/>
        <w:spacing w:before="6" w:beforeAutospacing="0" w:afterAutospacing="0" w:line="235" w:lineRule="auto"/>
        <w:ind w:right="566" w:firstLine="0"/>
        <w:contextualSpacing w:val="0"/>
        <w:jc w:val="both"/>
        <w:rPr>
          <w:sz w:val="24"/>
          <w:lang w:val="ru-RU"/>
        </w:rPr>
      </w:pPr>
      <w:r w:rsidRPr="00327F25">
        <w:rPr>
          <w:sz w:val="24"/>
          <w:lang w:val="ru-RU"/>
        </w:rPr>
        <w:t xml:space="preserve">Проект «Каникулы в Школе». Включает цикл интеллектуально - развлекательных, театрально - игровых программ, организованных классным руководителем в каникулярное </w:t>
      </w:r>
      <w:r w:rsidRPr="00327F25">
        <w:rPr>
          <w:spacing w:val="-2"/>
          <w:sz w:val="24"/>
          <w:lang w:val="ru-RU"/>
        </w:rPr>
        <w:t>время.</w:t>
      </w:r>
    </w:p>
    <w:p w:rsidR="00327F25" w:rsidRPr="00327F25" w:rsidRDefault="00327F25" w:rsidP="009347ED">
      <w:pPr>
        <w:pStyle w:val="af"/>
        <w:widowControl w:val="0"/>
        <w:numPr>
          <w:ilvl w:val="0"/>
          <w:numId w:val="22"/>
        </w:numPr>
        <w:tabs>
          <w:tab w:val="left" w:pos="1089"/>
        </w:tabs>
        <w:suppressAutoHyphens w:val="0"/>
        <w:autoSpaceDE w:val="0"/>
        <w:autoSpaceDN w:val="0"/>
        <w:spacing w:before="4" w:beforeAutospacing="0" w:afterAutospacing="0"/>
        <w:ind w:right="578" w:firstLine="0"/>
        <w:contextualSpacing w:val="0"/>
        <w:jc w:val="both"/>
        <w:rPr>
          <w:sz w:val="24"/>
          <w:lang w:val="ru-RU"/>
        </w:rPr>
      </w:pPr>
      <w:r w:rsidRPr="00327F25">
        <w:rPr>
          <w:sz w:val="24"/>
          <w:lang w:val="ru-RU"/>
        </w:rPr>
        <w:t>Классные руководители в работе над сплочением коллектива использовали разнообразные фо</w:t>
      </w:r>
      <w:r w:rsidRPr="00327F25">
        <w:rPr>
          <w:sz w:val="24"/>
          <w:lang w:val="ru-RU"/>
        </w:rPr>
        <w:t>р</w:t>
      </w:r>
      <w:r w:rsidRPr="00327F25">
        <w:rPr>
          <w:sz w:val="24"/>
          <w:lang w:val="ru-RU"/>
        </w:rPr>
        <w:t>мы. Проводили</w:t>
      </w:r>
      <w:r w:rsidRPr="00327F25">
        <w:rPr>
          <w:spacing w:val="40"/>
          <w:sz w:val="24"/>
          <w:lang w:val="ru-RU"/>
        </w:rPr>
        <w:t xml:space="preserve"> </w:t>
      </w:r>
      <w:r w:rsidRPr="00327F25">
        <w:rPr>
          <w:sz w:val="24"/>
          <w:lang w:val="ru-RU"/>
        </w:rPr>
        <w:t>мероприятия</w:t>
      </w:r>
      <w:r w:rsidRPr="00327F25">
        <w:rPr>
          <w:spacing w:val="40"/>
          <w:sz w:val="24"/>
          <w:lang w:val="ru-RU"/>
        </w:rPr>
        <w:t xml:space="preserve"> </w:t>
      </w:r>
      <w:r w:rsidRPr="00327F25">
        <w:rPr>
          <w:sz w:val="24"/>
          <w:lang w:val="ru-RU"/>
        </w:rPr>
        <w:t>по выработке</w:t>
      </w:r>
      <w:r w:rsidRPr="00327F25">
        <w:rPr>
          <w:spacing w:val="35"/>
          <w:sz w:val="24"/>
          <w:lang w:val="ru-RU"/>
        </w:rPr>
        <w:t xml:space="preserve"> </w:t>
      </w:r>
      <w:r w:rsidRPr="00327F25">
        <w:rPr>
          <w:sz w:val="24"/>
          <w:lang w:val="ru-RU"/>
        </w:rPr>
        <w:t>совместно</w:t>
      </w:r>
      <w:r w:rsidRPr="00327F25">
        <w:rPr>
          <w:spacing w:val="39"/>
          <w:sz w:val="24"/>
          <w:lang w:val="ru-RU"/>
        </w:rPr>
        <w:t xml:space="preserve"> </w:t>
      </w:r>
      <w:r w:rsidRPr="00327F25">
        <w:rPr>
          <w:sz w:val="24"/>
          <w:lang w:val="ru-RU"/>
        </w:rPr>
        <w:t>со</w:t>
      </w:r>
      <w:r w:rsidRPr="00327F25">
        <w:rPr>
          <w:spacing w:val="36"/>
          <w:sz w:val="24"/>
          <w:lang w:val="ru-RU"/>
        </w:rPr>
        <w:t xml:space="preserve"> </w:t>
      </w:r>
      <w:r w:rsidRPr="00327F25">
        <w:rPr>
          <w:sz w:val="24"/>
          <w:lang w:val="ru-RU"/>
        </w:rPr>
        <w:t>школьниками</w:t>
      </w:r>
      <w:r w:rsidRPr="00327F25">
        <w:rPr>
          <w:spacing w:val="37"/>
          <w:sz w:val="24"/>
          <w:lang w:val="ru-RU"/>
        </w:rPr>
        <w:t xml:space="preserve"> </w:t>
      </w:r>
      <w:r w:rsidRPr="00327F25">
        <w:rPr>
          <w:sz w:val="24"/>
          <w:lang w:val="ru-RU"/>
        </w:rPr>
        <w:t>законов</w:t>
      </w:r>
      <w:r w:rsidRPr="00327F25">
        <w:rPr>
          <w:spacing w:val="35"/>
          <w:sz w:val="24"/>
          <w:lang w:val="ru-RU"/>
        </w:rPr>
        <w:t xml:space="preserve"> </w:t>
      </w:r>
      <w:r w:rsidRPr="00327F25">
        <w:rPr>
          <w:sz w:val="24"/>
          <w:lang w:val="ru-RU"/>
        </w:rPr>
        <w:t>класса,</w:t>
      </w:r>
      <w:r w:rsidRPr="00327F25">
        <w:rPr>
          <w:spacing w:val="39"/>
          <w:sz w:val="24"/>
          <w:lang w:val="ru-RU"/>
        </w:rPr>
        <w:t xml:space="preserve"> </w:t>
      </w:r>
      <w:r w:rsidRPr="00327F25">
        <w:rPr>
          <w:sz w:val="24"/>
          <w:lang w:val="ru-RU"/>
        </w:rPr>
        <w:t>помога</w:t>
      </w:r>
      <w:r w:rsidRPr="00327F25">
        <w:rPr>
          <w:sz w:val="24"/>
          <w:lang w:val="ru-RU"/>
        </w:rPr>
        <w:t>ю</w:t>
      </w:r>
      <w:r w:rsidRPr="00327F25">
        <w:rPr>
          <w:sz w:val="24"/>
          <w:lang w:val="ru-RU"/>
        </w:rPr>
        <w:t>щих</w:t>
      </w:r>
      <w:r w:rsidRPr="00327F25">
        <w:rPr>
          <w:spacing w:val="39"/>
          <w:sz w:val="24"/>
          <w:lang w:val="ru-RU"/>
        </w:rPr>
        <w:t xml:space="preserve"> </w:t>
      </w:r>
      <w:r w:rsidRPr="00327F25">
        <w:rPr>
          <w:sz w:val="24"/>
          <w:lang w:val="ru-RU"/>
        </w:rPr>
        <w:t>детям</w:t>
      </w:r>
      <w:r w:rsidRPr="00327F25">
        <w:rPr>
          <w:spacing w:val="35"/>
          <w:sz w:val="24"/>
          <w:lang w:val="ru-RU"/>
        </w:rPr>
        <w:t xml:space="preserve"> </w:t>
      </w:r>
      <w:r w:rsidRPr="00327F25">
        <w:rPr>
          <w:sz w:val="24"/>
          <w:lang w:val="ru-RU"/>
        </w:rPr>
        <w:t>освоить</w:t>
      </w:r>
      <w:r w:rsidRPr="00327F25">
        <w:rPr>
          <w:spacing w:val="37"/>
          <w:sz w:val="24"/>
          <w:lang w:val="ru-RU"/>
        </w:rPr>
        <w:t xml:space="preserve"> </w:t>
      </w:r>
      <w:r w:rsidRPr="00327F25">
        <w:rPr>
          <w:sz w:val="24"/>
          <w:lang w:val="ru-RU"/>
        </w:rPr>
        <w:t>нормы и правила общения, которым они должны следовать в школе.</w:t>
      </w:r>
    </w:p>
    <w:p w:rsid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rPr>
      </w:pPr>
      <w:r>
        <w:rPr>
          <w:sz w:val="24"/>
        </w:rPr>
        <w:t>Изучение</w:t>
      </w:r>
      <w:r>
        <w:rPr>
          <w:spacing w:val="-4"/>
          <w:sz w:val="24"/>
        </w:rPr>
        <w:t xml:space="preserve"> </w:t>
      </w:r>
      <w:r>
        <w:rPr>
          <w:sz w:val="24"/>
        </w:rPr>
        <w:t>уровня</w:t>
      </w:r>
      <w:r>
        <w:rPr>
          <w:spacing w:val="-3"/>
          <w:sz w:val="24"/>
        </w:rPr>
        <w:t xml:space="preserve"> </w:t>
      </w:r>
      <w:r>
        <w:rPr>
          <w:sz w:val="24"/>
        </w:rPr>
        <w:t>воспитанности</w:t>
      </w:r>
      <w:r>
        <w:rPr>
          <w:spacing w:val="-2"/>
          <w:sz w:val="24"/>
        </w:rPr>
        <w:t xml:space="preserve"> учащихся</w:t>
      </w:r>
    </w:p>
    <w:p w:rsidR="00327F25" w:rsidRP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lang w:val="ru-RU"/>
        </w:rPr>
      </w:pPr>
      <w:r w:rsidRPr="00327F25">
        <w:rPr>
          <w:sz w:val="24"/>
          <w:lang w:val="ru-RU"/>
        </w:rPr>
        <w:t>Изучение</w:t>
      </w:r>
      <w:r w:rsidRPr="00327F25">
        <w:rPr>
          <w:spacing w:val="-4"/>
          <w:sz w:val="24"/>
          <w:lang w:val="ru-RU"/>
        </w:rPr>
        <w:t xml:space="preserve"> </w:t>
      </w:r>
      <w:r w:rsidRPr="00327F25">
        <w:rPr>
          <w:sz w:val="24"/>
          <w:lang w:val="ru-RU"/>
        </w:rPr>
        <w:t>уровня</w:t>
      </w:r>
      <w:r w:rsidRPr="00327F25">
        <w:rPr>
          <w:spacing w:val="-2"/>
          <w:sz w:val="24"/>
          <w:lang w:val="ru-RU"/>
        </w:rPr>
        <w:t xml:space="preserve"> </w:t>
      </w:r>
      <w:r w:rsidRPr="00327F25">
        <w:rPr>
          <w:sz w:val="24"/>
          <w:lang w:val="ru-RU"/>
        </w:rPr>
        <w:t>удовлетворенности</w:t>
      </w:r>
      <w:r w:rsidRPr="00327F25">
        <w:rPr>
          <w:spacing w:val="-1"/>
          <w:sz w:val="24"/>
          <w:lang w:val="ru-RU"/>
        </w:rPr>
        <w:t xml:space="preserve"> </w:t>
      </w:r>
      <w:r w:rsidRPr="00327F25">
        <w:rPr>
          <w:sz w:val="24"/>
          <w:lang w:val="ru-RU"/>
        </w:rPr>
        <w:t>учащихся</w:t>
      </w:r>
      <w:r w:rsidRPr="00327F25">
        <w:rPr>
          <w:spacing w:val="-2"/>
          <w:sz w:val="24"/>
          <w:lang w:val="ru-RU"/>
        </w:rPr>
        <w:t xml:space="preserve"> </w:t>
      </w:r>
      <w:r w:rsidRPr="00327F25">
        <w:rPr>
          <w:sz w:val="24"/>
          <w:lang w:val="ru-RU"/>
        </w:rPr>
        <w:t>жизнью</w:t>
      </w:r>
      <w:r w:rsidRPr="00327F25">
        <w:rPr>
          <w:spacing w:val="-2"/>
          <w:sz w:val="24"/>
          <w:lang w:val="ru-RU"/>
        </w:rPr>
        <w:t xml:space="preserve"> </w:t>
      </w:r>
      <w:r w:rsidRPr="00327F25">
        <w:rPr>
          <w:sz w:val="24"/>
          <w:lang w:val="ru-RU"/>
        </w:rPr>
        <w:t>в</w:t>
      </w:r>
      <w:r w:rsidRPr="00327F25">
        <w:rPr>
          <w:spacing w:val="-3"/>
          <w:sz w:val="24"/>
          <w:lang w:val="ru-RU"/>
        </w:rPr>
        <w:t xml:space="preserve"> </w:t>
      </w:r>
      <w:r w:rsidRPr="00327F25">
        <w:rPr>
          <w:spacing w:val="-2"/>
          <w:sz w:val="24"/>
          <w:lang w:val="ru-RU"/>
        </w:rPr>
        <w:t>школе</w:t>
      </w:r>
    </w:p>
    <w:p w:rsidR="00327F25" w:rsidRDefault="00327F25" w:rsidP="009347ED">
      <w:pPr>
        <w:pStyle w:val="af"/>
        <w:widowControl w:val="0"/>
        <w:numPr>
          <w:ilvl w:val="1"/>
          <w:numId w:val="24"/>
        </w:numPr>
        <w:tabs>
          <w:tab w:val="left" w:pos="1386"/>
        </w:tabs>
        <w:suppressAutoHyphens w:val="0"/>
        <w:autoSpaceDE w:val="0"/>
        <w:autoSpaceDN w:val="0"/>
        <w:spacing w:before="1" w:beforeAutospacing="0" w:afterAutospacing="0" w:line="294" w:lineRule="exact"/>
        <w:ind w:left="1386"/>
        <w:contextualSpacing w:val="0"/>
        <w:rPr>
          <w:sz w:val="24"/>
        </w:rPr>
      </w:pPr>
      <w:r>
        <w:rPr>
          <w:sz w:val="24"/>
        </w:rPr>
        <w:t>Изучение</w:t>
      </w:r>
      <w:r>
        <w:rPr>
          <w:spacing w:val="-8"/>
          <w:sz w:val="24"/>
        </w:rPr>
        <w:t xml:space="preserve"> </w:t>
      </w:r>
      <w:r>
        <w:rPr>
          <w:sz w:val="24"/>
        </w:rPr>
        <w:t>уровня</w:t>
      </w:r>
      <w:r>
        <w:rPr>
          <w:spacing w:val="-4"/>
          <w:sz w:val="24"/>
        </w:rPr>
        <w:t xml:space="preserve"> </w:t>
      </w:r>
      <w:r>
        <w:rPr>
          <w:sz w:val="24"/>
        </w:rPr>
        <w:t>сформированности</w:t>
      </w:r>
      <w:r>
        <w:rPr>
          <w:spacing w:val="-3"/>
          <w:sz w:val="24"/>
        </w:rPr>
        <w:t xml:space="preserve"> </w:t>
      </w:r>
      <w:r>
        <w:rPr>
          <w:sz w:val="24"/>
        </w:rPr>
        <w:t>классных</w:t>
      </w:r>
      <w:r>
        <w:rPr>
          <w:spacing w:val="-4"/>
          <w:sz w:val="24"/>
        </w:rPr>
        <w:t xml:space="preserve"> </w:t>
      </w:r>
      <w:r>
        <w:rPr>
          <w:spacing w:val="-2"/>
          <w:sz w:val="24"/>
        </w:rPr>
        <w:t>коллективов</w:t>
      </w:r>
    </w:p>
    <w:p w:rsid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rPr>
      </w:pPr>
      <w:r>
        <w:rPr>
          <w:sz w:val="24"/>
        </w:rPr>
        <w:t>Изучение</w:t>
      </w:r>
      <w:r>
        <w:rPr>
          <w:spacing w:val="-8"/>
          <w:sz w:val="24"/>
        </w:rPr>
        <w:t xml:space="preserve"> </w:t>
      </w:r>
      <w:r>
        <w:rPr>
          <w:sz w:val="24"/>
        </w:rPr>
        <w:t>социализированности</w:t>
      </w:r>
      <w:r>
        <w:rPr>
          <w:spacing w:val="-6"/>
          <w:sz w:val="24"/>
        </w:rPr>
        <w:t xml:space="preserve"> </w:t>
      </w:r>
      <w:r>
        <w:rPr>
          <w:sz w:val="24"/>
        </w:rPr>
        <w:t>личности</w:t>
      </w:r>
      <w:r>
        <w:rPr>
          <w:spacing w:val="-6"/>
          <w:sz w:val="24"/>
        </w:rPr>
        <w:t xml:space="preserve"> </w:t>
      </w:r>
      <w:r>
        <w:rPr>
          <w:spacing w:val="-2"/>
          <w:sz w:val="24"/>
        </w:rPr>
        <w:t>воспитанника</w:t>
      </w:r>
    </w:p>
    <w:p w:rsidR="00327F25" w:rsidRP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lang w:val="ru-RU"/>
        </w:rPr>
      </w:pPr>
      <w:r w:rsidRPr="00327F25">
        <w:rPr>
          <w:sz w:val="24"/>
          <w:lang w:val="ru-RU"/>
        </w:rPr>
        <w:t>Серия</w:t>
      </w:r>
      <w:r w:rsidRPr="00327F25">
        <w:rPr>
          <w:spacing w:val="-2"/>
          <w:sz w:val="24"/>
          <w:lang w:val="ru-RU"/>
        </w:rPr>
        <w:t xml:space="preserve"> </w:t>
      </w:r>
      <w:proofErr w:type="gramStart"/>
      <w:r w:rsidRPr="00327F25">
        <w:rPr>
          <w:sz w:val="24"/>
          <w:lang w:val="ru-RU"/>
        </w:rPr>
        <w:t>классный</w:t>
      </w:r>
      <w:proofErr w:type="gramEnd"/>
      <w:r w:rsidRPr="00327F25">
        <w:rPr>
          <w:spacing w:val="-2"/>
          <w:sz w:val="24"/>
          <w:lang w:val="ru-RU"/>
        </w:rPr>
        <w:t xml:space="preserve"> </w:t>
      </w:r>
      <w:r w:rsidRPr="00327F25">
        <w:rPr>
          <w:sz w:val="24"/>
          <w:lang w:val="ru-RU"/>
        </w:rPr>
        <w:t>часов</w:t>
      </w:r>
      <w:r w:rsidRPr="00327F25">
        <w:rPr>
          <w:spacing w:val="56"/>
          <w:sz w:val="24"/>
          <w:lang w:val="ru-RU"/>
        </w:rPr>
        <w:t xml:space="preserve"> </w:t>
      </w:r>
      <w:r w:rsidRPr="00327F25">
        <w:rPr>
          <w:sz w:val="24"/>
          <w:lang w:val="ru-RU"/>
        </w:rPr>
        <w:t>«Уроки</w:t>
      </w:r>
      <w:r w:rsidRPr="00327F25">
        <w:rPr>
          <w:spacing w:val="-3"/>
          <w:sz w:val="24"/>
          <w:lang w:val="ru-RU"/>
        </w:rPr>
        <w:t xml:space="preserve"> </w:t>
      </w:r>
      <w:r w:rsidRPr="00327F25">
        <w:rPr>
          <w:sz w:val="24"/>
          <w:lang w:val="ru-RU"/>
        </w:rPr>
        <w:t>нравственности»</w:t>
      </w:r>
      <w:r w:rsidRPr="00327F25">
        <w:rPr>
          <w:spacing w:val="-2"/>
          <w:sz w:val="24"/>
          <w:lang w:val="ru-RU"/>
        </w:rPr>
        <w:t xml:space="preserve"> </w:t>
      </w:r>
      <w:r w:rsidRPr="00327F25">
        <w:rPr>
          <w:sz w:val="24"/>
          <w:lang w:val="ru-RU"/>
        </w:rPr>
        <w:t>(2-9</w:t>
      </w:r>
      <w:r w:rsidRPr="00327F25">
        <w:rPr>
          <w:spacing w:val="-2"/>
          <w:sz w:val="24"/>
          <w:lang w:val="ru-RU"/>
        </w:rPr>
        <w:t xml:space="preserve"> </w:t>
      </w:r>
      <w:r w:rsidRPr="00327F25">
        <w:rPr>
          <w:spacing w:val="-4"/>
          <w:sz w:val="24"/>
          <w:lang w:val="ru-RU"/>
        </w:rPr>
        <w:t>кл);</w:t>
      </w:r>
    </w:p>
    <w:p w:rsidR="00327F25" w:rsidRP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lang w:val="ru-RU"/>
        </w:rPr>
      </w:pPr>
      <w:r w:rsidRPr="00327F25">
        <w:rPr>
          <w:sz w:val="24"/>
          <w:lang w:val="ru-RU"/>
        </w:rPr>
        <w:t>Серия</w:t>
      </w:r>
      <w:r w:rsidRPr="00327F25">
        <w:rPr>
          <w:spacing w:val="-4"/>
          <w:sz w:val="24"/>
          <w:lang w:val="ru-RU"/>
        </w:rPr>
        <w:t xml:space="preserve"> </w:t>
      </w:r>
      <w:r w:rsidRPr="00327F25">
        <w:rPr>
          <w:sz w:val="24"/>
          <w:lang w:val="ru-RU"/>
        </w:rPr>
        <w:t>классных</w:t>
      </w:r>
      <w:r w:rsidRPr="00327F25">
        <w:rPr>
          <w:spacing w:val="-4"/>
          <w:sz w:val="24"/>
          <w:lang w:val="ru-RU"/>
        </w:rPr>
        <w:t xml:space="preserve"> </w:t>
      </w:r>
      <w:r w:rsidRPr="00327F25">
        <w:rPr>
          <w:sz w:val="24"/>
          <w:lang w:val="ru-RU"/>
        </w:rPr>
        <w:t>часов</w:t>
      </w:r>
      <w:r w:rsidRPr="00327F25">
        <w:rPr>
          <w:spacing w:val="-4"/>
          <w:sz w:val="24"/>
          <w:lang w:val="ru-RU"/>
        </w:rPr>
        <w:t xml:space="preserve"> </w:t>
      </w:r>
      <w:r w:rsidRPr="00327F25">
        <w:rPr>
          <w:sz w:val="24"/>
          <w:lang w:val="ru-RU"/>
        </w:rPr>
        <w:t>«Правовая</w:t>
      </w:r>
      <w:r w:rsidRPr="00327F25">
        <w:rPr>
          <w:spacing w:val="-3"/>
          <w:sz w:val="24"/>
          <w:lang w:val="ru-RU"/>
        </w:rPr>
        <w:t xml:space="preserve"> </w:t>
      </w:r>
      <w:r w:rsidRPr="00327F25">
        <w:rPr>
          <w:spacing w:val="-2"/>
          <w:sz w:val="24"/>
          <w:lang w:val="ru-RU"/>
        </w:rPr>
        <w:t>учеба»;</w:t>
      </w:r>
    </w:p>
    <w:p w:rsidR="00327F25" w:rsidRP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lang w:val="ru-RU"/>
        </w:rPr>
      </w:pPr>
      <w:r w:rsidRPr="00327F25">
        <w:rPr>
          <w:sz w:val="24"/>
          <w:lang w:val="ru-RU"/>
        </w:rPr>
        <w:t>Серия</w:t>
      </w:r>
      <w:r w:rsidRPr="00327F25">
        <w:rPr>
          <w:spacing w:val="-3"/>
          <w:sz w:val="24"/>
          <w:lang w:val="ru-RU"/>
        </w:rPr>
        <w:t xml:space="preserve"> </w:t>
      </w:r>
      <w:r w:rsidRPr="00327F25">
        <w:rPr>
          <w:sz w:val="24"/>
          <w:lang w:val="ru-RU"/>
        </w:rPr>
        <w:t>классных</w:t>
      </w:r>
      <w:r w:rsidRPr="00327F25">
        <w:rPr>
          <w:spacing w:val="-2"/>
          <w:sz w:val="24"/>
          <w:lang w:val="ru-RU"/>
        </w:rPr>
        <w:t xml:space="preserve"> </w:t>
      </w:r>
      <w:r w:rsidRPr="00327F25">
        <w:rPr>
          <w:sz w:val="24"/>
          <w:lang w:val="ru-RU"/>
        </w:rPr>
        <w:t>часов</w:t>
      </w:r>
      <w:r w:rsidRPr="00327F25">
        <w:rPr>
          <w:spacing w:val="-2"/>
          <w:sz w:val="24"/>
          <w:lang w:val="ru-RU"/>
        </w:rPr>
        <w:t xml:space="preserve"> </w:t>
      </w:r>
      <w:r w:rsidRPr="00327F25">
        <w:rPr>
          <w:sz w:val="24"/>
          <w:lang w:val="ru-RU"/>
        </w:rPr>
        <w:t>«Здоровый</w:t>
      </w:r>
      <w:r w:rsidRPr="00327F25">
        <w:rPr>
          <w:spacing w:val="-2"/>
          <w:sz w:val="24"/>
          <w:lang w:val="ru-RU"/>
        </w:rPr>
        <w:t xml:space="preserve"> </w:t>
      </w:r>
      <w:r w:rsidRPr="00327F25">
        <w:rPr>
          <w:sz w:val="24"/>
          <w:lang w:val="ru-RU"/>
        </w:rPr>
        <w:t>образ</w:t>
      </w:r>
      <w:r w:rsidRPr="00327F25">
        <w:rPr>
          <w:spacing w:val="-2"/>
          <w:sz w:val="24"/>
          <w:lang w:val="ru-RU"/>
        </w:rPr>
        <w:t xml:space="preserve"> жизни»</w:t>
      </w:r>
    </w:p>
    <w:p w:rsidR="00327F25" w:rsidRPr="00327F25" w:rsidRDefault="00327F25" w:rsidP="009347ED">
      <w:pPr>
        <w:pStyle w:val="af"/>
        <w:widowControl w:val="0"/>
        <w:numPr>
          <w:ilvl w:val="1"/>
          <w:numId w:val="24"/>
        </w:numPr>
        <w:tabs>
          <w:tab w:val="left" w:pos="1386"/>
        </w:tabs>
        <w:suppressAutoHyphens w:val="0"/>
        <w:autoSpaceDE w:val="0"/>
        <w:autoSpaceDN w:val="0"/>
        <w:spacing w:beforeAutospacing="0" w:afterAutospacing="0" w:line="293" w:lineRule="exact"/>
        <w:ind w:left="1386"/>
        <w:contextualSpacing w:val="0"/>
        <w:rPr>
          <w:sz w:val="24"/>
          <w:lang w:val="ru-RU"/>
        </w:rPr>
      </w:pPr>
      <w:r w:rsidRPr="00327F25">
        <w:rPr>
          <w:sz w:val="24"/>
          <w:lang w:val="ru-RU"/>
        </w:rPr>
        <w:t>Серия</w:t>
      </w:r>
      <w:r w:rsidRPr="00327F25">
        <w:rPr>
          <w:spacing w:val="-3"/>
          <w:sz w:val="24"/>
          <w:lang w:val="ru-RU"/>
        </w:rPr>
        <w:t xml:space="preserve"> </w:t>
      </w:r>
      <w:r w:rsidRPr="00327F25">
        <w:rPr>
          <w:sz w:val="24"/>
          <w:lang w:val="ru-RU"/>
        </w:rPr>
        <w:t>предупредительных</w:t>
      </w:r>
      <w:r w:rsidRPr="00327F25">
        <w:rPr>
          <w:spacing w:val="-3"/>
          <w:sz w:val="24"/>
          <w:lang w:val="ru-RU"/>
        </w:rPr>
        <w:t xml:space="preserve"> </w:t>
      </w:r>
      <w:r w:rsidRPr="00327F25">
        <w:rPr>
          <w:sz w:val="24"/>
          <w:lang w:val="ru-RU"/>
        </w:rPr>
        <w:t>бесед</w:t>
      </w:r>
      <w:r w:rsidRPr="00327F25">
        <w:rPr>
          <w:spacing w:val="-2"/>
          <w:sz w:val="24"/>
          <w:lang w:val="ru-RU"/>
        </w:rPr>
        <w:t xml:space="preserve"> </w:t>
      </w:r>
      <w:r w:rsidRPr="00327F25">
        <w:rPr>
          <w:sz w:val="24"/>
          <w:lang w:val="ru-RU"/>
        </w:rPr>
        <w:t>и</w:t>
      </w:r>
      <w:r w:rsidRPr="00327F25">
        <w:rPr>
          <w:spacing w:val="56"/>
          <w:sz w:val="24"/>
          <w:lang w:val="ru-RU"/>
        </w:rPr>
        <w:t xml:space="preserve"> </w:t>
      </w:r>
      <w:r w:rsidRPr="00327F25">
        <w:rPr>
          <w:sz w:val="24"/>
          <w:lang w:val="ru-RU"/>
        </w:rPr>
        <w:t>инструктажей</w:t>
      </w:r>
      <w:r w:rsidRPr="00327F25">
        <w:rPr>
          <w:spacing w:val="-3"/>
          <w:sz w:val="24"/>
          <w:lang w:val="ru-RU"/>
        </w:rPr>
        <w:t xml:space="preserve"> </w:t>
      </w:r>
      <w:r w:rsidRPr="00327F25">
        <w:rPr>
          <w:sz w:val="24"/>
          <w:lang w:val="ru-RU"/>
        </w:rPr>
        <w:t>по</w:t>
      </w:r>
      <w:r w:rsidRPr="00327F25">
        <w:rPr>
          <w:spacing w:val="-2"/>
          <w:sz w:val="24"/>
          <w:lang w:val="ru-RU"/>
        </w:rPr>
        <w:t xml:space="preserve"> </w:t>
      </w:r>
      <w:r w:rsidRPr="00327F25">
        <w:rPr>
          <w:sz w:val="24"/>
          <w:lang w:val="ru-RU"/>
        </w:rPr>
        <w:t>ТБ</w:t>
      </w:r>
      <w:r w:rsidRPr="00327F25">
        <w:rPr>
          <w:spacing w:val="-5"/>
          <w:sz w:val="24"/>
          <w:lang w:val="ru-RU"/>
        </w:rPr>
        <w:t xml:space="preserve"> </w:t>
      </w:r>
      <w:r w:rsidRPr="00327F25">
        <w:rPr>
          <w:sz w:val="24"/>
          <w:lang w:val="ru-RU"/>
        </w:rPr>
        <w:t>(Журнал</w:t>
      </w:r>
      <w:r w:rsidRPr="00327F25">
        <w:rPr>
          <w:spacing w:val="-2"/>
          <w:sz w:val="24"/>
          <w:lang w:val="ru-RU"/>
        </w:rPr>
        <w:t xml:space="preserve"> </w:t>
      </w:r>
      <w:r w:rsidRPr="00327F25">
        <w:rPr>
          <w:sz w:val="24"/>
          <w:lang w:val="ru-RU"/>
        </w:rPr>
        <w:t>по</w:t>
      </w:r>
      <w:r w:rsidRPr="00327F25">
        <w:rPr>
          <w:spacing w:val="-5"/>
          <w:sz w:val="24"/>
          <w:lang w:val="ru-RU"/>
        </w:rPr>
        <w:t xml:space="preserve"> ТБ)</w:t>
      </w:r>
    </w:p>
    <w:p w:rsidR="00327F25" w:rsidRPr="00327F25" w:rsidRDefault="00472509" w:rsidP="00327F25">
      <w:pPr>
        <w:pStyle w:val="4"/>
        <w:spacing w:before="1" w:line="276" w:lineRule="exact"/>
        <w:rPr>
          <w:lang w:val="ru-RU"/>
        </w:rPr>
      </w:pPr>
      <w:r>
        <w:rPr>
          <w:lang w:val="ru-RU"/>
        </w:rPr>
        <w:t xml:space="preserve">                </w:t>
      </w:r>
      <w:r w:rsidR="00327F25" w:rsidRPr="00327F25">
        <w:rPr>
          <w:lang w:val="ru-RU"/>
        </w:rPr>
        <w:t>Индивидуальная</w:t>
      </w:r>
      <w:r w:rsidR="00327F25" w:rsidRPr="00327F25">
        <w:rPr>
          <w:spacing w:val="-5"/>
          <w:lang w:val="ru-RU"/>
        </w:rPr>
        <w:t xml:space="preserve"> </w:t>
      </w:r>
      <w:r w:rsidR="00327F25" w:rsidRPr="00327F25">
        <w:rPr>
          <w:lang w:val="ru-RU"/>
        </w:rPr>
        <w:t>работа</w:t>
      </w:r>
      <w:r w:rsidR="00327F25" w:rsidRPr="00327F25">
        <w:rPr>
          <w:spacing w:val="-2"/>
          <w:lang w:val="ru-RU"/>
        </w:rPr>
        <w:t xml:space="preserve"> </w:t>
      </w:r>
      <w:r w:rsidR="00327F25" w:rsidRPr="00327F25">
        <w:rPr>
          <w:lang w:val="ru-RU"/>
        </w:rPr>
        <w:t>с</w:t>
      </w:r>
      <w:r w:rsidR="00327F25" w:rsidRPr="00327F25">
        <w:rPr>
          <w:spacing w:val="-3"/>
          <w:lang w:val="ru-RU"/>
        </w:rPr>
        <w:t xml:space="preserve"> </w:t>
      </w:r>
      <w:r w:rsidR="00327F25" w:rsidRPr="00327F25">
        <w:rPr>
          <w:lang w:val="ru-RU"/>
        </w:rPr>
        <w:t>учащимися</w:t>
      </w:r>
      <w:r w:rsidR="00327F25" w:rsidRPr="00327F25">
        <w:rPr>
          <w:spacing w:val="-2"/>
          <w:lang w:val="ru-RU"/>
        </w:rPr>
        <w:t xml:space="preserve"> </w:t>
      </w:r>
      <w:r w:rsidR="00327F25" w:rsidRPr="00327F25">
        <w:rPr>
          <w:lang w:val="ru-RU"/>
        </w:rPr>
        <w:t>была</w:t>
      </w:r>
      <w:r w:rsidR="00327F25" w:rsidRPr="00327F25">
        <w:rPr>
          <w:spacing w:val="55"/>
          <w:lang w:val="ru-RU"/>
        </w:rPr>
        <w:t xml:space="preserve"> </w:t>
      </w:r>
      <w:r w:rsidR="00327F25" w:rsidRPr="00327F25">
        <w:rPr>
          <w:lang w:val="ru-RU"/>
        </w:rPr>
        <w:t>направлена</w:t>
      </w:r>
      <w:r w:rsidR="00327F25" w:rsidRPr="00327F25">
        <w:rPr>
          <w:spacing w:val="55"/>
          <w:lang w:val="ru-RU"/>
        </w:rPr>
        <w:t xml:space="preserve"> </w:t>
      </w:r>
      <w:proofErr w:type="gramStart"/>
      <w:r w:rsidR="00327F25" w:rsidRPr="00327F25">
        <w:rPr>
          <w:spacing w:val="-5"/>
          <w:lang w:val="ru-RU"/>
        </w:rPr>
        <w:t>на</w:t>
      </w:r>
      <w:proofErr w:type="gramEnd"/>
      <w:r w:rsidR="00327F25" w:rsidRPr="00327F25">
        <w:rPr>
          <w:spacing w:val="-5"/>
          <w:lang w:val="ru-RU"/>
        </w:rPr>
        <w:t>:</w:t>
      </w:r>
    </w:p>
    <w:p w:rsidR="00327F25" w:rsidRPr="00327F25" w:rsidRDefault="00327F25" w:rsidP="009347ED">
      <w:pPr>
        <w:pStyle w:val="af"/>
        <w:widowControl w:val="0"/>
        <w:numPr>
          <w:ilvl w:val="1"/>
          <w:numId w:val="24"/>
        </w:numPr>
        <w:tabs>
          <w:tab w:val="left" w:pos="1530"/>
        </w:tabs>
        <w:suppressAutoHyphens w:val="0"/>
        <w:autoSpaceDE w:val="0"/>
        <w:autoSpaceDN w:val="0"/>
        <w:spacing w:beforeAutospacing="0" w:afterAutospacing="0"/>
        <w:ind w:right="561" w:firstLine="0"/>
        <w:contextualSpacing w:val="0"/>
        <w:jc w:val="both"/>
        <w:rPr>
          <w:sz w:val="24"/>
          <w:lang w:val="ru-RU"/>
        </w:rPr>
      </w:pPr>
      <w:r w:rsidRPr="00327F25">
        <w:rPr>
          <w:sz w:val="24"/>
          <w:lang w:val="ru-RU"/>
        </w:rPr>
        <w:t>изучение особенностей личностного развития учащихся класса через наблюдение за повед</w:t>
      </w:r>
      <w:r w:rsidRPr="00327F25">
        <w:rPr>
          <w:sz w:val="24"/>
          <w:lang w:val="ru-RU"/>
        </w:rPr>
        <w:t>е</w:t>
      </w:r>
      <w:r w:rsidRPr="00327F25">
        <w:rPr>
          <w:sz w:val="24"/>
          <w:lang w:val="ru-RU"/>
        </w:rPr>
        <w:t>нием школьников в их повседневной жизни, бесед классного руководителя с родителями школьн</w:t>
      </w:r>
      <w:r w:rsidRPr="00327F25">
        <w:rPr>
          <w:sz w:val="24"/>
          <w:lang w:val="ru-RU"/>
        </w:rPr>
        <w:t>и</w:t>
      </w:r>
      <w:r w:rsidRPr="00327F25">
        <w:rPr>
          <w:sz w:val="24"/>
          <w:lang w:val="ru-RU"/>
        </w:rPr>
        <w:t>ков, с преподающими в его классе учителями, а также (при необходимости) – со школьным психол</w:t>
      </w:r>
      <w:r w:rsidRPr="00327F25">
        <w:rPr>
          <w:sz w:val="24"/>
          <w:lang w:val="ru-RU"/>
        </w:rPr>
        <w:t>о</w:t>
      </w:r>
      <w:r w:rsidRPr="00327F25">
        <w:rPr>
          <w:sz w:val="24"/>
          <w:lang w:val="ru-RU"/>
        </w:rPr>
        <w:t>гом.</w:t>
      </w:r>
    </w:p>
    <w:p w:rsidR="00327F25" w:rsidRPr="00327F25" w:rsidRDefault="00327F25" w:rsidP="009347ED">
      <w:pPr>
        <w:pStyle w:val="af"/>
        <w:widowControl w:val="0"/>
        <w:numPr>
          <w:ilvl w:val="0"/>
          <w:numId w:val="22"/>
        </w:numPr>
        <w:tabs>
          <w:tab w:val="left" w:pos="1530"/>
        </w:tabs>
        <w:suppressAutoHyphens w:val="0"/>
        <w:autoSpaceDE w:val="0"/>
        <w:autoSpaceDN w:val="0"/>
        <w:spacing w:beforeAutospacing="0" w:afterAutospacing="0"/>
        <w:ind w:right="738" w:firstLine="0"/>
        <w:contextualSpacing w:val="0"/>
        <w:jc w:val="both"/>
        <w:rPr>
          <w:sz w:val="24"/>
          <w:lang w:val="ru-RU"/>
        </w:rPr>
      </w:pPr>
      <w:r w:rsidRPr="00327F25">
        <w:rPr>
          <w:sz w:val="24"/>
          <w:lang w:val="ru-RU"/>
        </w:rPr>
        <w:t>поддержка ребенка в решении важных для него жизненных проблем (налаживание вза</w:t>
      </w:r>
      <w:r w:rsidRPr="00327F25">
        <w:rPr>
          <w:sz w:val="24"/>
          <w:lang w:val="ru-RU"/>
        </w:rPr>
        <w:t>и</w:t>
      </w:r>
      <w:r w:rsidRPr="00327F25">
        <w:rPr>
          <w:sz w:val="24"/>
          <w:lang w:val="ru-RU"/>
        </w:rPr>
        <w:t>моотношений с одноклассниками или учителями), коррекция поведения ребенка через частные б</w:t>
      </w:r>
      <w:r w:rsidRPr="00327F25">
        <w:rPr>
          <w:sz w:val="24"/>
          <w:lang w:val="ru-RU"/>
        </w:rPr>
        <w:t>е</w:t>
      </w:r>
      <w:r w:rsidRPr="00327F25">
        <w:rPr>
          <w:sz w:val="24"/>
          <w:lang w:val="ru-RU"/>
        </w:rPr>
        <w:t>седы с ним, его родителями или законными представителями, с другими учащимися класса;</w:t>
      </w:r>
    </w:p>
    <w:p w:rsidR="00327F25" w:rsidRPr="00327F25" w:rsidRDefault="00327F25" w:rsidP="009347ED">
      <w:pPr>
        <w:pStyle w:val="af"/>
        <w:widowControl w:val="0"/>
        <w:numPr>
          <w:ilvl w:val="0"/>
          <w:numId w:val="22"/>
        </w:numPr>
        <w:tabs>
          <w:tab w:val="left" w:pos="1530"/>
        </w:tabs>
        <w:suppressAutoHyphens w:val="0"/>
        <w:autoSpaceDE w:val="0"/>
        <w:autoSpaceDN w:val="0"/>
        <w:spacing w:beforeAutospacing="0" w:afterAutospacing="0"/>
        <w:ind w:left="1530" w:hanging="852"/>
        <w:contextualSpacing w:val="0"/>
        <w:jc w:val="both"/>
        <w:rPr>
          <w:sz w:val="24"/>
          <w:lang w:val="ru-RU"/>
        </w:rPr>
      </w:pPr>
      <w:r w:rsidRPr="00327F25">
        <w:rPr>
          <w:sz w:val="24"/>
          <w:lang w:val="ru-RU"/>
        </w:rPr>
        <w:t>через</w:t>
      </w:r>
      <w:r w:rsidRPr="00327F25">
        <w:rPr>
          <w:spacing w:val="-3"/>
          <w:sz w:val="24"/>
          <w:lang w:val="ru-RU"/>
        </w:rPr>
        <w:t xml:space="preserve"> </w:t>
      </w:r>
      <w:r w:rsidRPr="00327F25">
        <w:rPr>
          <w:sz w:val="24"/>
          <w:lang w:val="ru-RU"/>
        </w:rPr>
        <w:t>включение</w:t>
      </w:r>
      <w:r w:rsidRPr="00327F25">
        <w:rPr>
          <w:spacing w:val="-4"/>
          <w:sz w:val="24"/>
          <w:lang w:val="ru-RU"/>
        </w:rPr>
        <w:t xml:space="preserve"> </w:t>
      </w:r>
      <w:r w:rsidRPr="00327F25">
        <w:rPr>
          <w:sz w:val="24"/>
          <w:lang w:val="ru-RU"/>
        </w:rPr>
        <w:t>в</w:t>
      </w:r>
      <w:r w:rsidRPr="00327F25">
        <w:rPr>
          <w:spacing w:val="-4"/>
          <w:sz w:val="24"/>
          <w:lang w:val="ru-RU"/>
        </w:rPr>
        <w:t xml:space="preserve"> </w:t>
      </w:r>
      <w:r w:rsidRPr="00327F25">
        <w:rPr>
          <w:sz w:val="24"/>
          <w:lang w:val="ru-RU"/>
        </w:rPr>
        <w:t>проводимые</w:t>
      </w:r>
      <w:r w:rsidRPr="00327F25">
        <w:rPr>
          <w:spacing w:val="-5"/>
          <w:sz w:val="24"/>
          <w:lang w:val="ru-RU"/>
        </w:rPr>
        <w:t xml:space="preserve"> </w:t>
      </w:r>
      <w:r w:rsidRPr="00327F25">
        <w:rPr>
          <w:sz w:val="24"/>
          <w:lang w:val="ru-RU"/>
        </w:rPr>
        <w:t>школьным</w:t>
      </w:r>
      <w:r w:rsidRPr="00327F25">
        <w:rPr>
          <w:spacing w:val="-5"/>
          <w:sz w:val="24"/>
          <w:lang w:val="ru-RU"/>
        </w:rPr>
        <w:t xml:space="preserve"> </w:t>
      </w:r>
      <w:r w:rsidRPr="00327F25">
        <w:rPr>
          <w:sz w:val="24"/>
          <w:lang w:val="ru-RU"/>
        </w:rPr>
        <w:t>психологом</w:t>
      </w:r>
      <w:r w:rsidRPr="00327F25">
        <w:rPr>
          <w:spacing w:val="-3"/>
          <w:sz w:val="24"/>
          <w:lang w:val="ru-RU"/>
        </w:rPr>
        <w:t xml:space="preserve"> </w:t>
      </w:r>
      <w:r w:rsidRPr="00327F25">
        <w:rPr>
          <w:sz w:val="24"/>
          <w:lang w:val="ru-RU"/>
        </w:rPr>
        <w:t>тренинги</w:t>
      </w:r>
      <w:r w:rsidRPr="00327F25">
        <w:rPr>
          <w:spacing w:val="-2"/>
          <w:sz w:val="24"/>
          <w:lang w:val="ru-RU"/>
        </w:rPr>
        <w:t xml:space="preserve"> общения;</w:t>
      </w:r>
    </w:p>
    <w:p w:rsidR="00327F25" w:rsidRPr="00327F25" w:rsidRDefault="00327F25" w:rsidP="009347ED">
      <w:pPr>
        <w:pStyle w:val="af"/>
        <w:widowControl w:val="0"/>
        <w:numPr>
          <w:ilvl w:val="0"/>
          <w:numId w:val="22"/>
        </w:numPr>
        <w:tabs>
          <w:tab w:val="left" w:pos="1530"/>
        </w:tabs>
        <w:suppressAutoHyphens w:val="0"/>
        <w:autoSpaceDE w:val="0"/>
        <w:autoSpaceDN w:val="0"/>
        <w:spacing w:beforeAutospacing="0" w:afterAutospacing="0"/>
        <w:ind w:right="737" w:firstLine="0"/>
        <w:contextualSpacing w:val="0"/>
        <w:jc w:val="both"/>
        <w:rPr>
          <w:i/>
          <w:sz w:val="24"/>
          <w:lang w:val="ru-RU"/>
        </w:rPr>
      </w:pPr>
      <w:r w:rsidRPr="00327F25">
        <w:rPr>
          <w:i/>
          <w:sz w:val="24"/>
          <w:lang w:val="ru-RU"/>
        </w:rPr>
        <w:t>Работа со слабоуспевающими детьми и учащимися, испытывающими трудности по о</w:t>
      </w:r>
      <w:r w:rsidRPr="00327F25">
        <w:rPr>
          <w:i/>
          <w:sz w:val="24"/>
          <w:lang w:val="ru-RU"/>
        </w:rPr>
        <w:t>т</w:t>
      </w:r>
      <w:r w:rsidRPr="00327F25">
        <w:rPr>
          <w:i/>
          <w:sz w:val="24"/>
          <w:lang w:val="ru-RU"/>
        </w:rPr>
        <w:t xml:space="preserve">дельным предметам направлена на </w:t>
      </w:r>
      <w:proofErr w:type="gramStart"/>
      <w:r w:rsidRPr="00327F25">
        <w:rPr>
          <w:i/>
          <w:sz w:val="24"/>
          <w:lang w:val="ru-RU"/>
        </w:rPr>
        <w:t>контроль за</w:t>
      </w:r>
      <w:proofErr w:type="gramEnd"/>
      <w:r w:rsidRPr="00327F25">
        <w:rPr>
          <w:i/>
          <w:sz w:val="24"/>
          <w:lang w:val="ru-RU"/>
        </w:rPr>
        <w:t xml:space="preserve"> успеваемостью учащихся класса.</w:t>
      </w:r>
    </w:p>
    <w:p w:rsidR="00327F25" w:rsidRDefault="00327F25" w:rsidP="009347ED">
      <w:pPr>
        <w:pStyle w:val="af"/>
        <w:widowControl w:val="0"/>
        <w:numPr>
          <w:ilvl w:val="0"/>
          <w:numId w:val="22"/>
        </w:numPr>
        <w:tabs>
          <w:tab w:val="left" w:pos="1530"/>
        </w:tabs>
        <w:suppressAutoHyphens w:val="0"/>
        <w:autoSpaceDE w:val="0"/>
        <w:autoSpaceDN w:val="0"/>
        <w:spacing w:beforeAutospacing="0" w:afterAutospacing="0"/>
        <w:ind w:right="734" w:firstLine="0"/>
        <w:contextualSpacing w:val="0"/>
        <w:jc w:val="both"/>
        <w:rPr>
          <w:i/>
          <w:sz w:val="24"/>
        </w:rPr>
      </w:pPr>
      <w:proofErr w:type="gramStart"/>
      <w:r w:rsidRPr="00327F25">
        <w:rPr>
          <w:i/>
          <w:sz w:val="24"/>
          <w:lang w:val="ru-RU"/>
        </w:rPr>
        <w:t>Работа с обучающимися, состоящими на различных видах учёта, в группе риска, оказа</w:t>
      </w:r>
      <w:r w:rsidRPr="00327F25">
        <w:rPr>
          <w:i/>
          <w:sz w:val="24"/>
          <w:lang w:val="ru-RU"/>
        </w:rPr>
        <w:t>в</w:t>
      </w:r>
      <w:r w:rsidRPr="00327F25">
        <w:rPr>
          <w:i/>
          <w:sz w:val="24"/>
          <w:lang w:val="ru-RU"/>
        </w:rPr>
        <w:t>шимися в трудной жизненной ситуации.</w:t>
      </w:r>
      <w:proofErr w:type="gramEnd"/>
      <w:r w:rsidRPr="00327F25">
        <w:rPr>
          <w:i/>
          <w:sz w:val="24"/>
          <w:lang w:val="ru-RU"/>
        </w:rPr>
        <w:t xml:space="preserve"> </w:t>
      </w:r>
      <w:r>
        <w:rPr>
          <w:i/>
          <w:sz w:val="24"/>
        </w:rPr>
        <w:t>Работа направлена на контроль за свободным времяпровождением.</w:t>
      </w:r>
    </w:p>
    <w:p w:rsidR="00327F25" w:rsidRPr="00327F25" w:rsidRDefault="00327F25" w:rsidP="009347ED">
      <w:pPr>
        <w:pStyle w:val="af"/>
        <w:widowControl w:val="0"/>
        <w:numPr>
          <w:ilvl w:val="0"/>
          <w:numId w:val="22"/>
        </w:numPr>
        <w:tabs>
          <w:tab w:val="left" w:pos="1530"/>
        </w:tabs>
        <w:suppressAutoHyphens w:val="0"/>
        <w:autoSpaceDE w:val="0"/>
        <w:autoSpaceDN w:val="0"/>
        <w:spacing w:beforeAutospacing="0" w:afterAutospacing="0"/>
        <w:ind w:right="736" w:firstLine="0"/>
        <w:contextualSpacing w:val="0"/>
        <w:jc w:val="both"/>
        <w:rPr>
          <w:sz w:val="24"/>
          <w:lang w:val="ru-RU"/>
        </w:rPr>
      </w:pPr>
      <w:r w:rsidRPr="00327F25">
        <w:rPr>
          <w:sz w:val="24"/>
          <w:lang w:val="ru-RU"/>
        </w:rPr>
        <w:t>привлечение учителей к участию во внутриклассных делах, дающих педагогам возмо</w:t>
      </w:r>
      <w:r w:rsidRPr="00327F25">
        <w:rPr>
          <w:sz w:val="24"/>
          <w:lang w:val="ru-RU"/>
        </w:rPr>
        <w:t>ж</w:t>
      </w:r>
      <w:r w:rsidRPr="00327F25">
        <w:rPr>
          <w:sz w:val="24"/>
          <w:lang w:val="ru-RU"/>
        </w:rPr>
        <w:t xml:space="preserve">ность лучше узнавать и понимать своих учеников, увидев их в иной, отличной </w:t>
      </w:r>
      <w:proofErr w:type="gramStart"/>
      <w:r w:rsidRPr="00327F25">
        <w:rPr>
          <w:sz w:val="24"/>
          <w:lang w:val="ru-RU"/>
        </w:rPr>
        <w:t>от</w:t>
      </w:r>
      <w:proofErr w:type="gramEnd"/>
      <w:r w:rsidRPr="00327F25">
        <w:rPr>
          <w:sz w:val="24"/>
          <w:lang w:val="ru-RU"/>
        </w:rPr>
        <w:t xml:space="preserve"> учебной, обст</w:t>
      </w:r>
      <w:r w:rsidRPr="00327F25">
        <w:rPr>
          <w:sz w:val="24"/>
          <w:lang w:val="ru-RU"/>
        </w:rPr>
        <w:t>а</w:t>
      </w:r>
      <w:r w:rsidRPr="00327F25">
        <w:rPr>
          <w:sz w:val="24"/>
          <w:lang w:val="ru-RU"/>
        </w:rPr>
        <w:t>новке;</w:t>
      </w:r>
    </w:p>
    <w:p w:rsidR="00327F25" w:rsidRPr="00327F25" w:rsidRDefault="00327F25" w:rsidP="009347ED">
      <w:pPr>
        <w:pStyle w:val="af"/>
        <w:widowControl w:val="0"/>
        <w:numPr>
          <w:ilvl w:val="0"/>
          <w:numId w:val="22"/>
        </w:numPr>
        <w:tabs>
          <w:tab w:val="left" w:pos="1530"/>
        </w:tabs>
        <w:suppressAutoHyphens w:val="0"/>
        <w:autoSpaceDE w:val="0"/>
        <w:autoSpaceDN w:val="0"/>
        <w:spacing w:beforeAutospacing="0" w:afterAutospacing="0"/>
        <w:ind w:right="741" w:firstLine="0"/>
        <w:contextualSpacing w:val="0"/>
        <w:jc w:val="both"/>
        <w:rPr>
          <w:sz w:val="24"/>
          <w:lang w:val="ru-RU"/>
        </w:rPr>
      </w:pPr>
      <w:r w:rsidRPr="00327F25">
        <w:rPr>
          <w:sz w:val="24"/>
          <w:lang w:val="ru-RU"/>
        </w:rPr>
        <w:t>привлечение учителей к участию в родительских собраниях класса для объединения ус</w:t>
      </w:r>
      <w:r w:rsidRPr="00327F25">
        <w:rPr>
          <w:sz w:val="24"/>
          <w:lang w:val="ru-RU"/>
        </w:rPr>
        <w:t>и</w:t>
      </w:r>
      <w:r w:rsidRPr="00327F25">
        <w:rPr>
          <w:sz w:val="24"/>
          <w:lang w:val="ru-RU"/>
        </w:rPr>
        <w:t>лий в деле обучения и воспитания детей.</w:t>
      </w:r>
    </w:p>
    <w:p w:rsidR="00327F25" w:rsidRPr="00327F25" w:rsidRDefault="00327F25" w:rsidP="00327F25">
      <w:pPr>
        <w:pStyle w:val="3"/>
        <w:tabs>
          <w:tab w:val="left" w:pos="3044"/>
          <w:tab w:val="left" w:pos="5008"/>
          <w:tab w:val="left" w:pos="5910"/>
          <w:tab w:val="left" w:pos="7531"/>
          <w:tab w:val="left" w:pos="10031"/>
        </w:tabs>
        <w:ind w:left="678" w:right="739"/>
        <w:rPr>
          <w:lang w:val="ru-RU"/>
        </w:rPr>
      </w:pPr>
      <w:r w:rsidRPr="00327F25">
        <w:rPr>
          <w:b w:val="0"/>
          <w:u w:val="single"/>
          <w:lang w:val="ru-RU"/>
        </w:rPr>
        <w:lastRenderedPageBreak/>
        <w:t xml:space="preserve"> </w:t>
      </w:r>
      <w:r w:rsidRPr="00327F25">
        <w:rPr>
          <w:u w:val="single"/>
          <w:lang w:val="ru-RU"/>
        </w:rPr>
        <w:t>Работа</w:t>
      </w:r>
      <w:r w:rsidRPr="00327F25">
        <w:rPr>
          <w:spacing w:val="80"/>
          <w:u w:val="single"/>
          <w:lang w:val="ru-RU"/>
        </w:rPr>
        <w:t xml:space="preserve"> </w:t>
      </w:r>
      <w:r w:rsidRPr="00327F25">
        <w:rPr>
          <w:u w:val="single"/>
          <w:lang w:val="ru-RU"/>
        </w:rPr>
        <w:t>классных</w:t>
      </w:r>
      <w:r w:rsidRPr="00327F25">
        <w:rPr>
          <w:u w:val="single"/>
          <w:lang w:val="ru-RU"/>
        </w:rPr>
        <w:tab/>
      </w:r>
      <w:r w:rsidRPr="00327F25">
        <w:rPr>
          <w:spacing w:val="-2"/>
          <w:u w:val="single"/>
          <w:lang w:val="ru-RU"/>
        </w:rPr>
        <w:t>руководителей</w:t>
      </w:r>
      <w:r w:rsidRPr="00327F25">
        <w:rPr>
          <w:u w:val="single"/>
          <w:lang w:val="ru-RU"/>
        </w:rPr>
        <w:tab/>
      </w:r>
      <w:r w:rsidRPr="00327F25">
        <w:rPr>
          <w:spacing w:val="-4"/>
          <w:u w:val="single"/>
          <w:lang w:val="ru-RU"/>
        </w:rPr>
        <w:t>была</w:t>
      </w:r>
      <w:r w:rsidRPr="00327F25">
        <w:rPr>
          <w:u w:val="single"/>
          <w:lang w:val="ru-RU"/>
        </w:rPr>
        <w:tab/>
      </w:r>
      <w:r w:rsidRPr="00327F25">
        <w:rPr>
          <w:spacing w:val="-2"/>
          <w:u w:val="single"/>
          <w:lang w:val="ru-RU"/>
        </w:rPr>
        <w:t>направлена</w:t>
      </w:r>
      <w:r w:rsidRPr="00327F25">
        <w:rPr>
          <w:u w:val="single"/>
          <w:lang w:val="ru-RU"/>
        </w:rPr>
        <w:tab/>
        <w:t>на</w:t>
      </w:r>
      <w:r w:rsidRPr="00327F25">
        <w:rPr>
          <w:spacing w:val="80"/>
          <w:u w:val="single"/>
          <w:lang w:val="ru-RU"/>
        </w:rPr>
        <w:t xml:space="preserve"> </w:t>
      </w:r>
      <w:r w:rsidRPr="00327F25">
        <w:rPr>
          <w:u w:val="single"/>
          <w:lang w:val="ru-RU"/>
        </w:rPr>
        <w:t>взаимодействие</w:t>
      </w:r>
      <w:r w:rsidRPr="00327F25">
        <w:rPr>
          <w:u w:val="single"/>
          <w:lang w:val="ru-RU"/>
        </w:rPr>
        <w:tab/>
      </w:r>
      <w:r w:rsidRPr="00327F25">
        <w:rPr>
          <w:spacing w:val="-10"/>
          <w:u w:val="single"/>
          <w:lang w:val="ru-RU"/>
        </w:rPr>
        <w:t>с</w:t>
      </w:r>
      <w:r w:rsidRPr="00327F25">
        <w:rPr>
          <w:spacing w:val="-10"/>
          <w:lang w:val="ru-RU"/>
        </w:rPr>
        <w:t xml:space="preserve"> </w:t>
      </w:r>
      <w:r w:rsidRPr="00327F25">
        <w:rPr>
          <w:u w:val="single"/>
          <w:lang w:val="ru-RU"/>
        </w:rPr>
        <w:t>родителями учащихся или их законными представителями:</w:t>
      </w:r>
    </w:p>
    <w:p w:rsidR="00327F25" w:rsidRPr="00472509" w:rsidRDefault="00327F25" w:rsidP="00472509">
      <w:pPr>
        <w:pStyle w:val="a4"/>
        <w:spacing w:before="68"/>
        <w:ind w:left="678" w:right="727"/>
        <w:jc w:val="both"/>
        <w:rPr>
          <w:lang w:val="ru-RU"/>
        </w:rPr>
      </w:pPr>
      <w:r w:rsidRPr="00327F25">
        <w:rPr>
          <w:lang w:val="ru-RU"/>
        </w:rPr>
        <w:t>Они</w:t>
      </w:r>
      <w:r w:rsidRPr="00327F25">
        <w:rPr>
          <w:spacing w:val="40"/>
          <w:lang w:val="ru-RU"/>
        </w:rPr>
        <w:t xml:space="preserve"> </w:t>
      </w:r>
      <w:r w:rsidRPr="00327F25">
        <w:rPr>
          <w:lang w:val="ru-RU"/>
        </w:rPr>
        <w:t>регулярно информировали родителей о школьных успехах и проблемах их детей, о жизни</w:t>
      </w:r>
      <w:r w:rsidRPr="00327F25">
        <w:rPr>
          <w:spacing w:val="-2"/>
          <w:lang w:val="ru-RU"/>
        </w:rPr>
        <w:t xml:space="preserve"> </w:t>
      </w:r>
      <w:r w:rsidRPr="00327F25">
        <w:rPr>
          <w:lang w:val="ru-RU"/>
        </w:rPr>
        <w:t>класса</w:t>
      </w:r>
      <w:r w:rsidRPr="00327F25">
        <w:rPr>
          <w:spacing w:val="-3"/>
          <w:lang w:val="ru-RU"/>
        </w:rPr>
        <w:t xml:space="preserve"> </w:t>
      </w:r>
      <w:r w:rsidRPr="00327F25">
        <w:rPr>
          <w:lang w:val="ru-RU"/>
        </w:rPr>
        <w:t>в</w:t>
      </w:r>
      <w:r w:rsidRPr="00327F25">
        <w:rPr>
          <w:spacing w:val="-1"/>
          <w:lang w:val="ru-RU"/>
        </w:rPr>
        <w:t xml:space="preserve"> </w:t>
      </w:r>
      <w:r w:rsidRPr="00327F25">
        <w:rPr>
          <w:lang w:val="ru-RU"/>
        </w:rPr>
        <w:t>целом.</w:t>
      </w:r>
      <w:r w:rsidRPr="00327F25">
        <w:rPr>
          <w:spacing w:val="-1"/>
          <w:lang w:val="ru-RU"/>
        </w:rPr>
        <w:t xml:space="preserve"> </w:t>
      </w:r>
      <w:r w:rsidRPr="00327F25">
        <w:rPr>
          <w:lang w:val="ru-RU"/>
        </w:rPr>
        <w:t>Помогали</w:t>
      </w:r>
      <w:r w:rsidRPr="00327F25">
        <w:rPr>
          <w:spacing w:val="80"/>
          <w:lang w:val="ru-RU"/>
        </w:rPr>
        <w:t xml:space="preserve"> </w:t>
      </w:r>
      <w:r w:rsidRPr="00327F25">
        <w:rPr>
          <w:lang w:val="ru-RU"/>
        </w:rPr>
        <w:t>родителям</w:t>
      </w:r>
      <w:r w:rsidRPr="00327F25">
        <w:rPr>
          <w:spacing w:val="-1"/>
          <w:lang w:val="ru-RU"/>
        </w:rPr>
        <w:t xml:space="preserve"> </w:t>
      </w:r>
      <w:r w:rsidRPr="00327F25">
        <w:rPr>
          <w:lang w:val="ru-RU"/>
        </w:rPr>
        <w:t>школьников</w:t>
      </w:r>
      <w:r w:rsidRPr="00327F25">
        <w:rPr>
          <w:spacing w:val="-3"/>
          <w:lang w:val="ru-RU"/>
        </w:rPr>
        <w:t xml:space="preserve"> </w:t>
      </w:r>
      <w:r w:rsidRPr="00327F25">
        <w:rPr>
          <w:lang w:val="ru-RU"/>
        </w:rPr>
        <w:t>или</w:t>
      </w:r>
      <w:r w:rsidRPr="00327F25">
        <w:rPr>
          <w:spacing w:val="-2"/>
          <w:lang w:val="ru-RU"/>
        </w:rPr>
        <w:t xml:space="preserve"> </w:t>
      </w:r>
      <w:r w:rsidRPr="00327F25">
        <w:rPr>
          <w:lang w:val="ru-RU"/>
        </w:rPr>
        <w:t>их</w:t>
      </w:r>
      <w:r w:rsidRPr="00327F25">
        <w:rPr>
          <w:spacing w:val="-2"/>
          <w:lang w:val="ru-RU"/>
        </w:rPr>
        <w:t xml:space="preserve"> </w:t>
      </w:r>
      <w:r w:rsidRPr="00327F25">
        <w:rPr>
          <w:lang w:val="ru-RU"/>
        </w:rPr>
        <w:t>законным</w:t>
      </w:r>
      <w:r w:rsidRPr="00327F25">
        <w:rPr>
          <w:spacing w:val="-4"/>
          <w:lang w:val="ru-RU"/>
        </w:rPr>
        <w:t xml:space="preserve"> </w:t>
      </w:r>
      <w:r w:rsidRPr="00327F25">
        <w:rPr>
          <w:lang w:val="ru-RU"/>
        </w:rPr>
        <w:t>представителям в регулировании отношений между ними, администрацией школы и учителям</w:t>
      </w:r>
      <w:proofErr w:type="gramStart"/>
      <w:r w:rsidRPr="00327F25">
        <w:rPr>
          <w:lang w:val="ru-RU"/>
        </w:rPr>
        <w:t>и-</w:t>
      </w:r>
      <w:proofErr w:type="gramEnd"/>
      <w:r w:rsidRPr="00327F25">
        <w:rPr>
          <w:lang w:val="ru-RU"/>
        </w:rPr>
        <w:t xml:space="preserve"> </w:t>
      </w:r>
      <w:r w:rsidRPr="00327F25">
        <w:rPr>
          <w:spacing w:val="-2"/>
          <w:lang w:val="ru-RU"/>
        </w:rPr>
        <w:t>предметниками.</w:t>
      </w:r>
    </w:p>
    <w:p w:rsidR="00327F25" w:rsidRPr="00327F25" w:rsidRDefault="00327F25" w:rsidP="009347ED">
      <w:pPr>
        <w:pStyle w:val="3"/>
        <w:keepNext w:val="0"/>
        <w:keepLines w:val="0"/>
        <w:widowControl w:val="0"/>
        <w:numPr>
          <w:ilvl w:val="1"/>
          <w:numId w:val="12"/>
        </w:numPr>
        <w:tabs>
          <w:tab w:val="left" w:pos="3235"/>
        </w:tabs>
        <w:suppressAutoHyphens w:val="0"/>
        <w:autoSpaceDE w:val="0"/>
        <w:autoSpaceDN w:val="0"/>
        <w:spacing w:before="68" w:beforeAutospacing="0" w:afterAutospacing="0"/>
        <w:ind w:left="3235" w:hanging="360"/>
        <w:jc w:val="left"/>
        <w:rPr>
          <w:b w:val="0"/>
          <w:u w:val="thick"/>
          <w:lang w:val="ru-RU"/>
        </w:rPr>
      </w:pPr>
      <w:r w:rsidRPr="00327F25">
        <w:rPr>
          <w:b w:val="0"/>
          <w:u w:val="thick"/>
          <w:lang w:val="ru-RU"/>
        </w:rPr>
        <w:t>​</w:t>
      </w:r>
      <w:r w:rsidRPr="00327F25">
        <w:rPr>
          <w:u w:val="thick"/>
          <w:lang w:val="ru-RU"/>
        </w:rPr>
        <w:t>Качество</w:t>
      </w:r>
      <w:r w:rsidRPr="00327F25">
        <w:rPr>
          <w:spacing w:val="57"/>
          <w:u w:val="thick"/>
          <w:lang w:val="ru-RU"/>
        </w:rPr>
        <w:t xml:space="preserve"> </w:t>
      </w:r>
      <w:r w:rsidRPr="00327F25">
        <w:rPr>
          <w:u w:val="thick"/>
          <w:lang w:val="ru-RU"/>
        </w:rPr>
        <w:t>организуемых</w:t>
      </w:r>
      <w:r w:rsidRPr="00327F25">
        <w:rPr>
          <w:spacing w:val="57"/>
          <w:u w:val="thick"/>
          <w:lang w:val="ru-RU"/>
        </w:rPr>
        <w:t xml:space="preserve"> </w:t>
      </w:r>
      <w:r w:rsidRPr="00327F25">
        <w:rPr>
          <w:u w:val="thick"/>
          <w:lang w:val="ru-RU"/>
        </w:rPr>
        <w:t>в</w:t>
      </w:r>
      <w:r w:rsidRPr="00327F25">
        <w:rPr>
          <w:spacing w:val="-2"/>
          <w:u w:val="thick"/>
          <w:lang w:val="ru-RU"/>
        </w:rPr>
        <w:t xml:space="preserve"> </w:t>
      </w:r>
      <w:r w:rsidRPr="00327F25">
        <w:rPr>
          <w:u w:val="thick"/>
          <w:lang w:val="ru-RU"/>
        </w:rPr>
        <w:t>школе</w:t>
      </w:r>
      <w:r w:rsidRPr="00327F25">
        <w:rPr>
          <w:spacing w:val="-3"/>
          <w:u w:val="thick"/>
          <w:lang w:val="ru-RU"/>
        </w:rPr>
        <w:t xml:space="preserve"> </w:t>
      </w:r>
      <w:r w:rsidRPr="00327F25">
        <w:rPr>
          <w:u w:val="thick"/>
          <w:lang w:val="ru-RU"/>
        </w:rPr>
        <w:t>«Школьных</w:t>
      </w:r>
      <w:r w:rsidRPr="00327F25">
        <w:rPr>
          <w:spacing w:val="-1"/>
          <w:u w:val="thick"/>
          <w:lang w:val="ru-RU"/>
        </w:rPr>
        <w:t xml:space="preserve"> </w:t>
      </w:r>
      <w:r w:rsidRPr="00327F25">
        <w:rPr>
          <w:spacing w:val="-2"/>
          <w:u w:val="thick"/>
          <w:lang w:val="ru-RU"/>
        </w:rPr>
        <w:t>уроков».</w:t>
      </w:r>
    </w:p>
    <w:p w:rsidR="00327F25" w:rsidRPr="00327F25" w:rsidRDefault="00327F25" w:rsidP="00327F25">
      <w:pPr>
        <w:spacing w:before="200"/>
        <w:ind w:left="1462" w:right="850"/>
        <w:jc w:val="both"/>
        <w:rPr>
          <w:b/>
          <w:sz w:val="24"/>
          <w:lang w:val="ru-RU"/>
        </w:rPr>
      </w:pPr>
      <w:r w:rsidRPr="00327F25">
        <w:rPr>
          <w:b/>
          <w:sz w:val="24"/>
          <w:lang w:val="ru-RU"/>
        </w:rPr>
        <w:t>Реализация школьными педагогами воспитательного потенциала урока реализовывалось</w:t>
      </w:r>
      <w:r w:rsidRPr="00327F25">
        <w:rPr>
          <w:b/>
          <w:spacing w:val="40"/>
          <w:sz w:val="24"/>
          <w:lang w:val="ru-RU"/>
        </w:rPr>
        <w:t xml:space="preserve"> </w:t>
      </w:r>
      <w:r w:rsidRPr="00327F25">
        <w:rPr>
          <w:b/>
          <w:sz w:val="24"/>
          <w:lang w:val="ru-RU"/>
        </w:rPr>
        <w:t>путём:</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48" w:firstLine="0"/>
        <w:jc w:val="both"/>
        <w:rPr>
          <w:sz w:val="24"/>
          <w:lang w:val="ru-RU"/>
        </w:rPr>
      </w:pPr>
      <w:r w:rsidRPr="00327F25">
        <w:rPr>
          <w:sz w:val="24"/>
          <w:lang w:val="ru-RU"/>
        </w:rPr>
        <w:t>установления доверительных отношений между учителем и его учениками, спосо</w:t>
      </w:r>
      <w:r w:rsidRPr="00327F25">
        <w:rPr>
          <w:sz w:val="24"/>
          <w:lang w:val="ru-RU"/>
        </w:rPr>
        <w:t>б</w:t>
      </w:r>
      <w:r w:rsidRPr="00327F25">
        <w:rPr>
          <w:sz w:val="24"/>
          <w:lang w:val="ru-RU"/>
        </w:rPr>
        <w:t>ствующих позитивному восприятию учащимися требований и просьб учителя, привлеч</w:t>
      </w:r>
      <w:r w:rsidRPr="00327F25">
        <w:rPr>
          <w:sz w:val="24"/>
          <w:lang w:val="ru-RU"/>
        </w:rPr>
        <w:t>е</w:t>
      </w:r>
      <w:r w:rsidRPr="00327F25">
        <w:rPr>
          <w:sz w:val="24"/>
          <w:lang w:val="ru-RU"/>
        </w:rPr>
        <w:t>нию их внимания к обсуждаемой на уроке информации, активизации их познавательной деятельности;</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46" w:firstLine="0"/>
        <w:jc w:val="both"/>
        <w:rPr>
          <w:sz w:val="24"/>
          <w:lang w:val="ru-RU"/>
        </w:rPr>
      </w:pPr>
      <w:r w:rsidRPr="00327F25">
        <w:rPr>
          <w:sz w:val="24"/>
          <w:lang w:val="ru-RU"/>
        </w:rPr>
        <w:t>побуждения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48" w:firstLine="0"/>
        <w:jc w:val="both"/>
        <w:rPr>
          <w:sz w:val="24"/>
          <w:lang w:val="ru-RU"/>
        </w:rPr>
      </w:pPr>
      <w:r w:rsidRPr="00327F25">
        <w:rPr>
          <w:sz w:val="24"/>
          <w:lang w:val="ru-RU"/>
        </w:rPr>
        <w:t>привлечения</w:t>
      </w:r>
      <w:r w:rsidRPr="00327F25">
        <w:rPr>
          <w:spacing w:val="40"/>
          <w:sz w:val="24"/>
          <w:lang w:val="ru-RU"/>
        </w:rPr>
        <w:t xml:space="preserve"> </w:t>
      </w:r>
      <w:r w:rsidRPr="00327F25">
        <w:rPr>
          <w:sz w:val="24"/>
          <w:lang w:val="ru-RU"/>
        </w:rPr>
        <w:t>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49" w:firstLine="0"/>
        <w:jc w:val="both"/>
        <w:rPr>
          <w:sz w:val="24"/>
          <w:lang w:val="ru-RU"/>
        </w:rPr>
      </w:pPr>
      <w:r w:rsidRPr="00327F25">
        <w:rPr>
          <w:sz w:val="24"/>
          <w:lang w:val="ru-RU"/>
        </w:rPr>
        <w:t>использования воспитательных возможностей содержания учебного предмета через демонстрацию детям примеров ответственного, гражданского поведения, проявления ч</w:t>
      </w:r>
      <w:r w:rsidRPr="00327F25">
        <w:rPr>
          <w:sz w:val="24"/>
          <w:lang w:val="ru-RU"/>
        </w:rPr>
        <w:t>е</w:t>
      </w:r>
      <w:r w:rsidRPr="00327F25">
        <w:rPr>
          <w:sz w:val="24"/>
          <w:lang w:val="ru-RU"/>
        </w:rPr>
        <w:t>ловеколюбия и добросердечности, через подбор соответствующих текстов для чтения, з</w:t>
      </w:r>
      <w:r w:rsidRPr="00327F25">
        <w:rPr>
          <w:sz w:val="24"/>
          <w:lang w:val="ru-RU"/>
        </w:rPr>
        <w:t>а</w:t>
      </w:r>
      <w:r w:rsidRPr="00327F25">
        <w:rPr>
          <w:sz w:val="24"/>
          <w:lang w:val="ru-RU"/>
        </w:rPr>
        <w:t>дач для решения, проблемных ситуаций для обсуждения в классе;</w:t>
      </w:r>
    </w:p>
    <w:p w:rsidR="00327F25" w:rsidRPr="00327F25" w:rsidRDefault="00327F25" w:rsidP="00327F25">
      <w:pPr>
        <w:ind w:left="1462"/>
        <w:contextualSpacing/>
        <w:rPr>
          <w:rFonts w:ascii="Times New Roman" w:hAnsi="Times New Roman" w:cs="Times New Roman"/>
          <w:sz w:val="24"/>
          <w:lang w:val="ru-RU"/>
        </w:rPr>
      </w:pPr>
      <w:r w:rsidRPr="00327F25">
        <w:rPr>
          <w:rFonts w:ascii="Times New Roman" w:hAnsi="Times New Roman" w:cs="Times New Roman"/>
          <w:sz w:val="24"/>
          <w:lang w:val="ru-RU"/>
        </w:rPr>
        <w:t>применения</w:t>
      </w:r>
      <w:r w:rsidRPr="00327F25">
        <w:rPr>
          <w:rFonts w:ascii="Times New Roman" w:hAnsi="Times New Roman" w:cs="Times New Roman"/>
          <w:spacing w:val="-4"/>
          <w:sz w:val="24"/>
          <w:lang w:val="ru-RU"/>
        </w:rPr>
        <w:t xml:space="preserve"> </w:t>
      </w:r>
      <w:r w:rsidRPr="00327F25">
        <w:rPr>
          <w:rFonts w:ascii="Times New Roman" w:hAnsi="Times New Roman" w:cs="Times New Roman"/>
          <w:sz w:val="24"/>
          <w:lang w:val="ru-RU"/>
        </w:rPr>
        <w:t>на</w:t>
      </w:r>
      <w:r w:rsidRPr="00327F25">
        <w:rPr>
          <w:rFonts w:ascii="Times New Roman" w:hAnsi="Times New Roman" w:cs="Times New Roman"/>
          <w:spacing w:val="-3"/>
          <w:sz w:val="24"/>
          <w:lang w:val="ru-RU"/>
        </w:rPr>
        <w:t xml:space="preserve"> </w:t>
      </w:r>
      <w:r w:rsidRPr="00327F25">
        <w:rPr>
          <w:rFonts w:ascii="Times New Roman" w:hAnsi="Times New Roman" w:cs="Times New Roman"/>
          <w:sz w:val="24"/>
          <w:lang w:val="ru-RU"/>
        </w:rPr>
        <w:t>уроке</w:t>
      </w:r>
      <w:r w:rsidRPr="00327F25">
        <w:rPr>
          <w:rFonts w:ascii="Times New Roman" w:hAnsi="Times New Roman" w:cs="Times New Roman"/>
          <w:spacing w:val="-3"/>
          <w:sz w:val="24"/>
          <w:lang w:val="ru-RU"/>
        </w:rPr>
        <w:t xml:space="preserve"> </w:t>
      </w:r>
      <w:r w:rsidRPr="00327F25">
        <w:rPr>
          <w:rFonts w:ascii="Times New Roman" w:hAnsi="Times New Roman" w:cs="Times New Roman"/>
          <w:sz w:val="24"/>
          <w:lang w:val="ru-RU"/>
        </w:rPr>
        <w:t>интерактивных</w:t>
      </w:r>
      <w:r w:rsidRPr="00327F25">
        <w:rPr>
          <w:rFonts w:ascii="Times New Roman" w:hAnsi="Times New Roman" w:cs="Times New Roman"/>
          <w:spacing w:val="-3"/>
          <w:sz w:val="24"/>
          <w:lang w:val="ru-RU"/>
        </w:rPr>
        <w:t xml:space="preserve"> </w:t>
      </w:r>
      <w:r w:rsidRPr="00327F25">
        <w:rPr>
          <w:rFonts w:ascii="Times New Roman" w:hAnsi="Times New Roman" w:cs="Times New Roman"/>
          <w:sz w:val="24"/>
          <w:lang w:val="ru-RU"/>
        </w:rPr>
        <w:t>форм</w:t>
      </w:r>
      <w:r w:rsidRPr="00327F25">
        <w:rPr>
          <w:rFonts w:ascii="Times New Roman" w:hAnsi="Times New Roman" w:cs="Times New Roman"/>
          <w:spacing w:val="-4"/>
          <w:sz w:val="24"/>
          <w:lang w:val="ru-RU"/>
        </w:rPr>
        <w:t xml:space="preserve"> </w:t>
      </w:r>
      <w:r w:rsidRPr="00327F25">
        <w:rPr>
          <w:rFonts w:ascii="Times New Roman" w:hAnsi="Times New Roman" w:cs="Times New Roman"/>
          <w:sz w:val="24"/>
          <w:lang w:val="ru-RU"/>
        </w:rPr>
        <w:t>работы</w:t>
      </w:r>
      <w:r w:rsidRPr="00327F25">
        <w:rPr>
          <w:rFonts w:ascii="Times New Roman" w:hAnsi="Times New Roman" w:cs="Times New Roman"/>
          <w:spacing w:val="-3"/>
          <w:sz w:val="24"/>
          <w:lang w:val="ru-RU"/>
        </w:rPr>
        <w:t xml:space="preserve"> </w:t>
      </w:r>
      <w:r w:rsidRPr="00327F25">
        <w:rPr>
          <w:rFonts w:ascii="Times New Roman" w:hAnsi="Times New Roman" w:cs="Times New Roman"/>
          <w:spacing w:val="-2"/>
          <w:sz w:val="24"/>
          <w:lang w:val="ru-RU"/>
        </w:rPr>
        <w:t>учащихся:</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left="2169" w:hanging="707"/>
        <w:rPr>
          <w:sz w:val="24"/>
          <w:lang w:val="ru-RU"/>
        </w:rPr>
      </w:pPr>
      <w:r w:rsidRPr="00327F25">
        <w:rPr>
          <w:sz w:val="24"/>
          <w:lang w:val="ru-RU"/>
        </w:rPr>
        <w:t>интеллектуальных</w:t>
      </w:r>
      <w:r w:rsidRPr="00327F25">
        <w:rPr>
          <w:spacing w:val="-8"/>
          <w:sz w:val="24"/>
          <w:lang w:val="ru-RU"/>
        </w:rPr>
        <w:t xml:space="preserve"> </w:t>
      </w:r>
      <w:r w:rsidRPr="00327F25">
        <w:rPr>
          <w:sz w:val="24"/>
          <w:lang w:val="ru-RU"/>
        </w:rPr>
        <w:t>игр,</w:t>
      </w:r>
      <w:r w:rsidRPr="00327F25">
        <w:rPr>
          <w:spacing w:val="-8"/>
          <w:sz w:val="24"/>
          <w:lang w:val="ru-RU"/>
        </w:rPr>
        <w:t xml:space="preserve"> </w:t>
      </w:r>
      <w:r w:rsidRPr="00327F25">
        <w:rPr>
          <w:sz w:val="24"/>
          <w:lang w:val="ru-RU"/>
        </w:rPr>
        <w:t>стимулирующих</w:t>
      </w:r>
      <w:r w:rsidRPr="00327F25">
        <w:rPr>
          <w:spacing w:val="-6"/>
          <w:sz w:val="24"/>
          <w:lang w:val="ru-RU"/>
        </w:rPr>
        <w:t xml:space="preserve"> </w:t>
      </w:r>
      <w:r w:rsidRPr="00327F25">
        <w:rPr>
          <w:sz w:val="24"/>
          <w:lang w:val="ru-RU"/>
        </w:rPr>
        <w:t>познавательную</w:t>
      </w:r>
      <w:r w:rsidRPr="00327F25">
        <w:rPr>
          <w:spacing w:val="-5"/>
          <w:sz w:val="24"/>
          <w:lang w:val="ru-RU"/>
        </w:rPr>
        <w:t xml:space="preserve"> </w:t>
      </w:r>
      <w:r w:rsidRPr="00327F25">
        <w:rPr>
          <w:sz w:val="24"/>
          <w:lang w:val="ru-RU"/>
        </w:rPr>
        <w:t>мотивацию</w:t>
      </w:r>
      <w:r w:rsidRPr="00327F25">
        <w:rPr>
          <w:spacing w:val="-4"/>
          <w:sz w:val="24"/>
          <w:lang w:val="ru-RU"/>
        </w:rPr>
        <w:t xml:space="preserve"> </w:t>
      </w:r>
      <w:r w:rsidRPr="00327F25">
        <w:rPr>
          <w:spacing w:val="-2"/>
          <w:sz w:val="24"/>
          <w:lang w:val="ru-RU"/>
        </w:rPr>
        <w:t>школьников;</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51" w:firstLine="0"/>
        <w:rPr>
          <w:sz w:val="24"/>
          <w:lang w:val="ru-RU"/>
        </w:rPr>
      </w:pPr>
      <w:r w:rsidRPr="00327F25">
        <w:rPr>
          <w:sz w:val="24"/>
          <w:lang w:val="ru-RU"/>
        </w:rPr>
        <w:t>дидактического</w:t>
      </w:r>
      <w:r w:rsidRPr="00327F25">
        <w:rPr>
          <w:spacing w:val="80"/>
          <w:sz w:val="24"/>
          <w:lang w:val="ru-RU"/>
        </w:rPr>
        <w:t xml:space="preserve"> </w:t>
      </w:r>
      <w:r w:rsidRPr="00327F25">
        <w:rPr>
          <w:sz w:val="24"/>
          <w:lang w:val="ru-RU"/>
        </w:rPr>
        <w:t>театра,</w:t>
      </w:r>
      <w:r w:rsidRPr="00327F25">
        <w:rPr>
          <w:spacing w:val="80"/>
          <w:sz w:val="24"/>
          <w:lang w:val="ru-RU"/>
        </w:rPr>
        <w:t xml:space="preserve"> </w:t>
      </w:r>
      <w:r w:rsidRPr="00327F25">
        <w:rPr>
          <w:sz w:val="24"/>
          <w:lang w:val="ru-RU"/>
        </w:rPr>
        <w:t>где</w:t>
      </w:r>
      <w:r w:rsidRPr="00327F25">
        <w:rPr>
          <w:spacing w:val="80"/>
          <w:sz w:val="24"/>
          <w:lang w:val="ru-RU"/>
        </w:rPr>
        <w:t xml:space="preserve"> </w:t>
      </w:r>
      <w:r w:rsidRPr="00327F25">
        <w:rPr>
          <w:sz w:val="24"/>
          <w:lang w:val="ru-RU"/>
        </w:rPr>
        <w:t>полученные</w:t>
      </w:r>
      <w:r w:rsidRPr="00327F25">
        <w:rPr>
          <w:spacing w:val="80"/>
          <w:sz w:val="24"/>
          <w:lang w:val="ru-RU"/>
        </w:rPr>
        <w:t xml:space="preserve"> </w:t>
      </w:r>
      <w:r w:rsidRPr="00327F25">
        <w:rPr>
          <w:sz w:val="24"/>
          <w:lang w:val="ru-RU"/>
        </w:rPr>
        <w:t>на</w:t>
      </w:r>
      <w:r w:rsidRPr="00327F25">
        <w:rPr>
          <w:spacing w:val="80"/>
          <w:sz w:val="24"/>
          <w:lang w:val="ru-RU"/>
        </w:rPr>
        <w:t xml:space="preserve"> </w:t>
      </w:r>
      <w:r w:rsidRPr="00327F25">
        <w:rPr>
          <w:sz w:val="24"/>
          <w:lang w:val="ru-RU"/>
        </w:rPr>
        <w:t>уроке</w:t>
      </w:r>
      <w:r w:rsidRPr="00327F25">
        <w:rPr>
          <w:spacing w:val="80"/>
          <w:sz w:val="24"/>
          <w:lang w:val="ru-RU"/>
        </w:rPr>
        <w:t xml:space="preserve"> </w:t>
      </w:r>
      <w:r w:rsidRPr="00327F25">
        <w:rPr>
          <w:sz w:val="24"/>
          <w:lang w:val="ru-RU"/>
        </w:rPr>
        <w:t>знания</w:t>
      </w:r>
      <w:r w:rsidRPr="00327F25">
        <w:rPr>
          <w:spacing w:val="80"/>
          <w:sz w:val="24"/>
          <w:lang w:val="ru-RU"/>
        </w:rPr>
        <w:t xml:space="preserve"> </w:t>
      </w:r>
      <w:r w:rsidRPr="00327F25">
        <w:rPr>
          <w:sz w:val="24"/>
          <w:lang w:val="ru-RU"/>
        </w:rPr>
        <w:t>обыгрываются</w:t>
      </w:r>
      <w:r w:rsidRPr="00327F25">
        <w:rPr>
          <w:spacing w:val="80"/>
          <w:sz w:val="24"/>
          <w:lang w:val="ru-RU"/>
        </w:rPr>
        <w:t xml:space="preserve"> </w:t>
      </w:r>
      <w:r w:rsidRPr="00327F25">
        <w:rPr>
          <w:sz w:val="24"/>
          <w:lang w:val="ru-RU"/>
        </w:rPr>
        <w:t>в</w:t>
      </w:r>
      <w:r w:rsidRPr="00327F25">
        <w:rPr>
          <w:spacing w:val="80"/>
          <w:w w:val="150"/>
          <w:sz w:val="24"/>
          <w:lang w:val="ru-RU"/>
        </w:rPr>
        <w:t xml:space="preserve"> </w:t>
      </w:r>
      <w:r w:rsidRPr="00327F25">
        <w:rPr>
          <w:sz w:val="24"/>
          <w:lang w:val="ru-RU"/>
        </w:rPr>
        <w:t>т</w:t>
      </w:r>
      <w:r w:rsidRPr="00327F25">
        <w:rPr>
          <w:sz w:val="24"/>
          <w:lang w:val="ru-RU"/>
        </w:rPr>
        <w:t>е</w:t>
      </w:r>
      <w:r w:rsidRPr="00327F25">
        <w:rPr>
          <w:sz w:val="24"/>
          <w:lang w:val="ru-RU"/>
        </w:rPr>
        <w:t>атральных постановках;</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50" w:firstLine="0"/>
        <w:rPr>
          <w:sz w:val="24"/>
          <w:lang w:val="ru-RU"/>
        </w:rPr>
      </w:pPr>
      <w:r w:rsidRPr="00327F25">
        <w:rPr>
          <w:sz w:val="24"/>
          <w:lang w:val="ru-RU"/>
        </w:rPr>
        <w:t>дискуссий,</w:t>
      </w:r>
      <w:r w:rsidRPr="00327F25">
        <w:rPr>
          <w:spacing w:val="40"/>
          <w:sz w:val="24"/>
          <w:lang w:val="ru-RU"/>
        </w:rPr>
        <w:t xml:space="preserve"> </w:t>
      </w:r>
      <w:r w:rsidRPr="00327F25">
        <w:rPr>
          <w:sz w:val="24"/>
          <w:lang w:val="ru-RU"/>
        </w:rPr>
        <w:t>которые</w:t>
      </w:r>
      <w:r w:rsidRPr="00327F25">
        <w:rPr>
          <w:spacing w:val="40"/>
          <w:sz w:val="24"/>
          <w:lang w:val="ru-RU"/>
        </w:rPr>
        <w:t xml:space="preserve"> </w:t>
      </w:r>
      <w:r w:rsidRPr="00327F25">
        <w:rPr>
          <w:sz w:val="24"/>
          <w:lang w:val="ru-RU"/>
        </w:rPr>
        <w:t>дают</w:t>
      </w:r>
      <w:r w:rsidRPr="00327F25">
        <w:rPr>
          <w:spacing w:val="40"/>
          <w:sz w:val="24"/>
          <w:lang w:val="ru-RU"/>
        </w:rPr>
        <w:t xml:space="preserve"> </w:t>
      </w:r>
      <w:r w:rsidRPr="00327F25">
        <w:rPr>
          <w:sz w:val="24"/>
          <w:lang w:val="ru-RU"/>
        </w:rPr>
        <w:t>учащимся</w:t>
      </w:r>
      <w:r w:rsidRPr="00327F25">
        <w:rPr>
          <w:spacing w:val="40"/>
          <w:sz w:val="24"/>
          <w:lang w:val="ru-RU"/>
        </w:rPr>
        <w:t xml:space="preserve"> </w:t>
      </w:r>
      <w:r w:rsidRPr="00327F25">
        <w:rPr>
          <w:sz w:val="24"/>
          <w:lang w:val="ru-RU"/>
        </w:rPr>
        <w:t>возможность</w:t>
      </w:r>
      <w:r w:rsidRPr="00327F25">
        <w:rPr>
          <w:spacing w:val="40"/>
          <w:sz w:val="24"/>
          <w:lang w:val="ru-RU"/>
        </w:rPr>
        <w:t xml:space="preserve"> </w:t>
      </w:r>
      <w:r w:rsidRPr="00327F25">
        <w:rPr>
          <w:sz w:val="24"/>
          <w:lang w:val="ru-RU"/>
        </w:rPr>
        <w:t>приобрести</w:t>
      </w:r>
      <w:r w:rsidRPr="00327F25">
        <w:rPr>
          <w:spacing w:val="40"/>
          <w:sz w:val="24"/>
          <w:lang w:val="ru-RU"/>
        </w:rPr>
        <w:t xml:space="preserve"> </w:t>
      </w:r>
      <w:r w:rsidRPr="00327F25">
        <w:rPr>
          <w:sz w:val="24"/>
          <w:lang w:val="ru-RU"/>
        </w:rPr>
        <w:t>опыт</w:t>
      </w:r>
      <w:r w:rsidRPr="00327F25">
        <w:rPr>
          <w:spacing w:val="40"/>
          <w:sz w:val="24"/>
          <w:lang w:val="ru-RU"/>
        </w:rPr>
        <w:t xml:space="preserve"> </w:t>
      </w:r>
      <w:r w:rsidRPr="00327F25">
        <w:rPr>
          <w:sz w:val="24"/>
          <w:lang w:val="ru-RU"/>
        </w:rPr>
        <w:t>ведения</w:t>
      </w:r>
      <w:r w:rsidRPr="00327F25">
        <w:rPr>
          <w:spacing w:val="80"/>
          <w:sz w:val="24"/>
          <w:lang w:val="ru-RU"/>
        </w:rPr>
        <w:t xml:space="preserve"> </w:t>
      </w:r>
      <w:r w:rsidRPr="00327F25">
        <w:rPr>
          <w:sz w:val="24"/>
          <w:lang w:val="ru-RU"/>
        </w:rPr>
        <w:t>конструктивного диалога;</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46" w:firstLine="0"/>
        <w:rPr>
          <w:sz w:val="24"/>
          <w:lang w:val="ru-RU"/>
        </w:rPr>
      </w:pPr>
      <w:r w:rsidRPr="00327F25">
        <w:rPr>
          <w:sz w:val="24"/>
          <w:lang w:val="ru-RU"/>
        </w:rPr>
        <w:t>групповой</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или</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парах,</w:t>
      </w:r>
      <w:r w:rsidRPr="00327F25">
        <w:rPr>
          <w:spacing w:val="40"/>
          <w:sz w:val="24"/>
          <w:lang w:val="ru-RU"/>
        </w:rPr>
        <w:t xml:space="preserve"> </w:t>
      </w:r>
      <w:r w:rsidRPr="00327F25">
        <w:rPr>
          <w:sz w:val="24"/>
          <w:lang w:val="ru-RU"/>
        </w:rPr>
        <w:t>которые</w:t>
      </w:r>
      <w:r w:rsidRPr="00327F25">
        <w:rPr>
          <w:spacing w:val="40"/>
          <w:sz w:val="24"/>
          <w:lang w:val="ru-RU"/>
        </w:rPr>
        <w:t xml:space="preserve"> </w:t>
      </w:r>
      <w:r w:rsidRPr="00327F25">
        <w:rPr>
          <w:sz w:val="24"/>
          <w:lang w:val="ru-RU"/>
        </w:rPr>
        <w:t>учат</w:t>
      </w:r>
      <w:r w:rsidRPr="00327F25">
        <w:rPr>
          <w:spacing w:val="40"/>
          <w:sz w:val="24"/>
          <w:lang w:val="ru-RU"/>
        </w:rPr>
        <w:t xml:space="preserve"> </w:t>
      </w:r>
      <w:r w:rsidRPr="00327F25">
        <w:rPr>
          <w:sz w:val="24"/>
          <w:lang w:val="ru-RU"/>
        </w:rPr>
        <w:t>школьников</w:t>
      </w:r>
      <w:r w:rsidRPr="00327F25">
        <w:rPr>
          <w:spacing w:val="40"/>
          <w:sz w:val="24"/>
          <w:lang w:val="ru-RU"/>
        </w:rPr>
        <w:t xml:space="preserve"> </w:t>
      </w:r>
      <w:r w:rsidRPr="00327F25">
        <w:rPr>
          <w:sz w:val="24"/>
          <w:lang w:val="ru-RU"/>
        </w:rPr>
        <w:t>командной</w:t>
      </w:r>
      <w:r w:rsidRPr="00327F25">
        <w:rPr>
          <w:spacing w:val="40"/>
          <w:sz w:val="24"/>
          <w:lang w:val="ru-RU"/>
        </w:rPr>
        <w:t xml:space="preserve"> </w:t>
      </w:r>
      <w:r w:rsidRPr="00327F25">
        <w:rPr>
          <w:sz w:val="24"/>
          <w:lang w:val="ru-RU"/>
        </w:rPr>
        <w:t>работе и взаимодействию с другими детьми;</w:t>
      </w:r>
    </w:p>
    <w:p w:rsidR="00327F25" w:rsidRPr="00327F25" w:rsidRDefault="00327F25" w:rsidP="00327F25">
      <w:pPr>
        <w:ind w:left="1462"/>
        <w:contextualSpacing/>
        <w:rPr>
          <w:rFonts w:ascii="Times New Roman" w:hAnsi="Times New Roman" w:cs="Times New Roman"/>
          <w:sz w:val="24"/>
          <w:lang w:val="ru-RU"/>
        </w:rPr>
      </w:pPr>
      <w:r w:rsidRPr="00327F25">
        <w:rPr>
          <w:rFonts w:ascii="Times New Roman" w:hAnsi="Times New Roman" w:cs="Times New Roman"/>
          <w:spacing w:val="-2"/>
          <w:sz w:val="24"/>
          <w:lang w:val="ru-RU"/>
        </w:rPr>
        <w:t>Вывод:</w:t>
      </w:r>
    </w:p>
    <w:p w:rsidR="00327F25" w:rsidRPr="00327F25" w:rsidRDefault="00327F25" w:rsidP="00327F25">
      <w:pPr>
        <w:pStyle w:val="a4"/>
        <w:ind w:right="852" w:firstLine="120"/>
        <w:contextualSpacing/>
        <w:jc w:val="both"/>
        <w:rPr>
          <w:lang w:val="ru-RU"/>
        </w:rPr>
      </w:pPr>
      <w:r w:rsidRPr="00327F25">
        <w:rPr>
          <w:lang w:val="ru-RU"/>
        </w:rPr>
        <w:t>Воспитательный</w:t>
      </w:r>
      <w:r w:rsidRPr="00327F25">
        <w:rPr>
          <w:spacing w:val="80"/>
          <w:lang w:val="ru-RU"/>
        </w:rPr>
        <w:t xml:space="preserve"> </w:t>
      </w:r>
      <w:r w:rsidRPr="00327F25">
        <w:rPr>
          <w:lang w:val="ru-RU"/>
        </w:rPr>
        <w:t>процесс</w:t>
      </w:r>
      <w:r w:rsidRPr="00327F25">
        <w:rPr>
          <w:spacing w:val="40"/>
          <w:lang w:val="ru-RU"/>
        </w:rPr>
        <w:t xml:space="preserve"> </w:t>
      </w:r>
      <w:r w:rsidRPr="00327F25">
        <w:rPr>
          <w:lang w:val="ru-RU"/>
        </w:rPr>
        <w:t>на</w:t>
      </w:r>
      <w:r w:rsidRPr="00327F25">
        <w:rPr>
          <w:spacing w:val="80"/>
          <w:lang w:val="ru-RU"/>
        </w:rPr>
        <w:t xml:space="preserve"> </w:t>
      </w:r>
      <w:r w:rsidRPr="00327F25">
        <w:rPr>
          <w:lang w:val="ru-RU"/>
        </w:rPr>
        <w:t>уроках</w:t>
      </w:r>
      <w:r w:rsidRPr="00327F25">
        <w:rPr>
          <w:spacing w:val="80"/>
          <w:lang w:val="ru-RU"/>
        </w:rPr>
        <w:t xml:space="preserve"> </w:t>
      </w:r>
      <w:r w:rsidRPr="00327F25">
        <w:rPr>
          <w:lang w:val="ru-RU"/>
        </w:rPr>
        <w:t>был</w:t>
      </w:r>
      <w:r w:rsidRPr="00327F25">
        <w:rPr>
          <w:spacing w:val="80"/>
          <w:lang w:val="ru-RU"/>
        </w:rPr>
        <w:t xml:space="preserve"> </w:t>
      </w:r>
      <w:r w:rsidRPr="00327F25">
        <w:rPr>
          <w:lang w:val="ru-RU"/>
        </w:rPr>
        <w:t>построен</w:t>
      </w:r>
      <w:r w:rsidRPr="00327F25">
        <w:rPr>
          <w:spacing w:val="40"/>
          <w:lang w:val="ru-RU"/>
        </w:rPr>
        <w:t xml:space="preserve">  </w:t>
      </w:r>
      <w:r w:rsidRPr="00327F25">
        <w:rPr>
          <w:lang w:val="ru-RU"/>
        </w:rPr>
        <w:t>с</w:t>
      </w:r>
      <w:r w:rsidRPr="00327F25">
        <w:rPr>
          <w:spacing w:val="40"/>
          <w:lang w:val="ru-RU"/>
        </w:rPr>
        <w:t xml:space="preserve"> </w:t>
      </w:r>
      <w:r w:rsidRPr="00327F25">
        <w:rPr>
          <w:lang w:val="ru-RU"/>
        </w:rPr>
        <w:t>учетом</w:t>
      </w:r>
      <w:r w:rsidRPr="00327F25">
        <w:rPr>
          <w:spacing w:val="40"/>
          <w:lang w:val="ru-RU"/>
        </w:rPr>
        <w:t xml:space="preserve"> </w:t>
      </w:r>
      <w:r w:rsidRPr="00327F25">
        <w:rPr>
          <w:lang w:val="ru-RU"/>
        </w:rPr>
        <w:t xml:space="preserve">современных достижений науки и на основе отечественных традиций по направлениям воспитательной </w:t>
      </w:r>
      <w:r w:rsidRPr="00327F25">
        <w:rPr>
          <w:spacing w:val="-2"/>
          <w:lang w:val="ru-RU"/>
        </w:rPr>
        <w:t>работы.</w:t>
      </w:r>
    </w:p>
    <w:p w:rsidR="00327F25" w:rsidRPr="00F251BF" w:rsidRDefault="00327F25" w:rsidP="009347ED">
      <w:pPr>
        <w:pStyle w:val="af"/>
        <w:widowControl w:val="0"/>
        <w:numPr>
          <w:ilvl w:val="0"/>
          <w:numId w:val="58"/>
        </w:numPr>
        <w:tabs>
          <w:tab w:val="left" w:pos="2169"/>
        </w:tabs>
        <w:suppressAutoHyphens w:val="0"/>
        <w:autoSpaceDE w:val="0"/>
        <w:autoSpaceDN w:val="0"/>
        <w:spacing w:beforeAutospacing="0" w:afterAutospacing="0"/>
        <w:ind w:left="2169" w:hanging="707"/>
        <w:rPr>
          <w:sz w:val="24"/>
        </w:rPr>
      </w:pPr>
      <w:r w:rsidRPr="00F251BF">
        <w:rPr>
          <w:sz w:val="24"/>
        </w:rPr>
        <w:t>Гражданского</w:t>
      </w:r>
      <w:r w:rsidRPr="00F251BF">
        <w:rPr>
          <w:spacing w:val="-3"/>
          <w:sz w:val="24"/>
        </w:rPr>
        <w:t xml:space="preserve"> </w:t>
      </w:r>
      <w:r w:rsidRPr="00F251BF">
        <w:rPr>
          <w:spacing w:val="-2"/>
          <w:sz w:val="24"/>
        </w:rPr>
        <w:t>воспитания;</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left="2169" w:hanging="707"/>
        <w:rPr>
          <w:sz w:val="24"/>
          <w:lang w:val="ru-RU"/>
        </w:rPr>
      </w:pPr>
      <w:r w:rsidRPr="00327F25">
        <w:rPr>
          <w:sz w:val="24"/>
          <w:lang w:val="ru-RU"/>
        </w:rPr>
        <w:t>Патриотического</w:t>
      </w:r>
      <w:r w:rsidRPr="00327F25">
        <w:rPr>
          <w:spacing w:val="-7"/>
          <w:sz w:val="24"/>
          <w:lang w:val="ru-RU"/>
        </w:rPr>
        <w:t xml:space="preserve"> </w:t>
      </w:r>
      <w:r w:rsidRPr="00327F25">
        <w:rPr>
          <w:sz w:val="24"/>
          <w:lang w:val="ru-RU"/>
        </w:rPr>
        <w:t>воспитания</w:t>
      </w:r>
      <w:r w:rsidRPr="00327F25">
        <w:rPr>
          <w:spacing w:val="-5"/>
          <w:sz w:val="24"/>
          <w:lang w:val="ru-RU"/>
        </w:rPr>
        <w:t xml:space="preserve"> </w:t>
      </w:r>
      <w:r w:rsidRPr="00327F25">
        <w:rPr>
          <w:sz w:val="24"/>
          <w:lang w:val="ru-RU"/>
        </w:rPr>
        <w:t>и</w:t>
      </w:r>
      <w:r w:rsidRPr="00327F25">
        <w:rPr>
          <w:spacing w:val="-6"/>
          <w:sz w:val="24"/>
          <w:lang w:val="ru-RU"/>
        </w:rPr>
        <w:t xml:space="preserve"> </w:t>
      </w:r>
      <w:r w:rsidRPr="00327F25">
        <w:rPr>
          <w:sz w:val="24"/>
          <w:lang w:val="ru-RU"/>
        </w:rPr>
        <w:t>формирования</w:t>
      </w:r>
      <w:r w:rsidRPr="00327F25">
        <w:rPr>
          <w:spacing w:val="-8"/>
          <w:sz w:val="24"/>
          <w:lang w:val="ru-RU"/>
        </w:rPr>
        <w:t xml:space="preserve"> </w:t>
      </w:r>
      <w:r w:rsidRPr="00327F25">
        <w:rPr>
          <w:sz w:val="24"/>
          <w:lang w:val="ru-RU"/>
        </w:rPr>
        <w:t>российской</w:t>
      </w:r>
      <w:r w:rsidRPr="00327F25">
        <w:rPr>
          <w:spacing w:val="-4"/>
          <w:sz w:val="24"/>
          <w:lang w:val="ru-RU"/>
        </w:rPr>
        <w:t xml:space="preserve"> </w:t>
      </w:r>
      <w:r w:rsidRPr="00327F25">
        <w:rPr>
          <w:spacing w:val="-2"/>
          <w:sz w:val="24"/>
          <w:lang w:val="ru-RU"/>
        </w:rPr>
        <w:t>идентичности;</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51" w:firstLine="0"/>
        <w:rPr>
          <w:sz w:val="24"/>
          <w:lang w:val="ru-RU"/>
        </w:rPr>
      </w:pPr>
      <w:r w:rsidRPr="00327F25">
        <w:rPr>
          <w:sz w:val="24"/>
          <w:lang w:val="ru-RU"/>
        </w:rPr>
        <w:t>Духовное</w:t>
      </w:r>
      <w:r w:rsidRPr="00327F25">
        <w:rPr>
          <w:spacing w:val="34"/>
          <w:sz w:val="24"/>
          <w:lang w:val="ru-RU"/>
        </w:rPr>
        <w:t xml:space="preserve"> </w:t>
      </w:r>
      <w:r w:rsidRPr="00327F25">
        <w:rPr>
          <w:sz w:val="24"/>
          <w:lang w:val="ru-RU"/>
        </w:rPr>
        <w:t>и</w:t>
      </w:r>
      <w:r w:rsidRPr="00327F25">
        <w:rPr>
          <w:spacing w:val="36"/>
          <w:sz w:val="24"/>
          <w:lang w:val="ru-RU"/>
        </w:rPr>
        <w:t xml:space="preserve"> </w:t>
      </w:r>
      <w:r w:rsidRPr="00327F25">
        <w:rPr>
          <w:sz w:val="24"/>
          <w:lang w:val="ru-RU"/>
        </w:rPr>
        <w:t>нравственное</w:t>
      </w:r>
      <w:r w:rsidRPr="00327F25">
        <w:rPr>
          <w:spacing w:val="34"/>
          <w:sz w:val="24"/>
          <w:lang w:val="ru-RU"/>
        </w:rPr>
        <w:t xml:space="preserve"> </w:t>
      </w:r>
      <w:r w:rsidRPr="00327F25">
        <w:rPr>
          <w:sz w:val="24"/>
          <w:lang w:val="ru-RU"/>
        </w:rPr>
        <w:t>воспитание</w:t>
      </w:r>
      <w:r w:rsidRPr="00327F25">
        <w:rPr>
          <w:spacing w:val="34"/>
          <w:sz w:val="24"/>
          <w:lang w:val="ru-RU"/>
        </w:rPr>
        <w:t xml:space="preserve"> </w:t>
      </w:r>
      <w:r w:rsidRPr="00327F25">
        <w:rPr>
          <w:sz w:val="24"/>
          <w:lang w:val="ru-RU"/>
        </w:rPr>
        <w:t>детей</w:t>
      </w:r>
      <w:r w:rsidRPr="00327F25">
        <w:rPr>
          <w:spacing w:val="35"/>
          <w:sz w:val="24"/>
          <w:lang w:val="ru-RU"/>
        </w:rPr>
        <w:t xml:space="preserve"> </w:t>
      </w:r>
      <w:r w:rsidRPr="00327F25">
        <w:rPr>
          <w:sz w:val="24"/>
          <w:lang w:val="ru-RU"/>
        </w:rPr>
        <w:t>на</w:t>
      </w:r>
      <w:r w:rsidRPr="00327F25">
        <w:rPr>
          <w:spacing w:val="34"/>
          <w:sz w:val="24"/>
          <w:lang w:val="ru-RU"/>
        </w:rPr>
        <w:t xml:space="preserve"> </w:t>
      </w:r>
      <w:r w:rsidRPr="00327F25">
        <w:rPr>
          <w:sz w:val="24"/>
          <w:lang w:val="ru-RU"/>
        </w:rPr>
        <w:t>основе</w:t>
      </w:r>
      <w:r w:rsidRPr="00327F25">
        <w:rPr>
          <w:spacing w:val="33"/>
          <w:sz w:val="24"/>
          <w:lang w:val="ru-RU"/>
        </w:rPr>
        <w:t xml:space="preserve"> </w:t>
      </w:r>
      <w:r w:rsidRPr="00327F25">
        <w:rPr>
          <w:sz w:val="24"/>
          <w:lang w:val="ru-RU"/>
        </w:rPr>
        <w:t>российских</w:t>
      </w:r>
      <w:r w:rsidRPr="00327F25">
        <w:rPr>
          <w:spacing w:val="35"/>
          <w:sz w:val="24"/>
          <w:lang w:val="ru-RU"/>
        </w:rPr>
        <w:t xml:space="preserve"> </w:t>
      </w:r>
      <w:r w:rsidRPr="00327F25">
        <w:rPr>
          <w:sz w:val="24"/>
          <w:lang w:val="ru-RU"/>
        </w:rPr>
        <w:t xml:space="preserve">традиционных </w:t>
      </w:r>
      <w:r w:rsidRPr="00327F25">
        <w:rPr>
          <w:spacing w:val="-2"/>
          <w:sz w:val="24"/>
          <w:lang w:val="ru-RU"/>
        </w:rPr>
        <w:t>ценностей</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left="2169" w:hanging="707"/>
        <w:rPr>
          <w:sz w:val="24"/>
          <w:lang w:val="ru-RU"/>
        </w:rPr>
      </w:pPr>
      <w:r w:rsidRPr="00327F25">
        <w:rPr>
          <w:sz w:val="24"/>
          <w:lang w:val="ru-RU"/>
        </w:rPr>
        <w:t>Приобщение</w:t>
      </w:r>
      <w:r w:rsidRPr="00327F25">
        <w:rPr>
          <w:spacing w:val="-5"/>
          <w:sz w:val="24"/>
          <w:lang w:val="ru-RU"/>
        </w:rPr>
        <w:t xml:space="preserve"> </w:t>
      </w:r>
      <w:r w:rsidRPr="00327F25">
        <w:rPr>
          <w:sz w:val="24"/>
          <w:lang w:val="ru-RU"/>
        </w:rPr>
        <w:t>детей</w:t>
      </w:r>
      <w:r w:rsidRPr="00327F25">
        <w:rPr>
          <w:spacing w:val="-3"/>
          <w:sz w:val="24"/>
          <w:lang w:val="ru-RU"/>
        </w:rPr>
        <w:t xml:space="preserve"> </w:t>
      </w:r>
      <w:r w:rsidRPr="00327F25">
        <w:rPr>
          <w:sz w:val="24"/>
          <w:lang w:val="ru-RU"/>
        </w:rPr>
        <w:t>к</w:t>
      </w:r>
      <w:r w:rsidRPr="00327F25">
        <w:rPr>
          <w:spacing w:val="-3"/>
          <w:sz w:val="24"/>
          <w:lang w:val="ru-RU"/>
        </w:rPr>
        <w:t xml:space="preserve"> </w:t>
      </w:r>
      <w:r w:rsidRPr="00327F25">
        <w:rPr>
          <w:sz w:val="24"/>
          <w:lang w:val="ru-RU"/>
        </w:rPr>
        <w:t>культурному</w:t>
      </w:r>
      <w:r w:rsidRPr="00327F25">
        <w:rPr>
          <w:spacing w:val="-3"/>
          <w:sz w:val="24"/>
          <w:lang w:val="ru-RU"/>
        </w:rPr>
        <w:t xml:space="preserve"> </w:t>
      </w:r>
      <w:r w:rsidRPr="00327F25">
        <w:rPr>
          <w:spacing w:val="-2"/>
          <w:sz w:val="24"/>
          <w:lang w:val="ru-RU"/>
        </w:rPr>
        <w:t>наследию;</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left="2169" w:hanging="707"/>
        <w:rPr>
          <w:sz w:val="24"/>
          <w:lang w:val="ru-RU"/>
        </w:rPr>
      </w:pPr>
      <w:r w:rsidRPr="00327F25">
        <w:rPr>
          <w:sz w:val="24"/>
          <w:lang w:val="ru-RU"/>
        </w:rPr>
        <w:t>Популяризация</w:t>
      </w:r>
      <w:r w:rsidRPr="00327F25">
        <w:rPr>
          <w:spacing w:val="-5"/>
          <w:sz w:val="24"/>
          <w:lang w:val="ru-RU"/>
        </w:rPr>
        <w:t xml:space="preserve"> </w:t>
      </w:r>
      <w:r w:rsidRPr="00327F25">
        <w:rPr>
          <w:sz w:val="24"/>
          <w:lang w:val="ru-RU"/>
        </w:rPr>
        <w:t>научных</w:t>
      </w:r>
      <w:r w:rsidRPr="00327F25">
        <w:rPr>
          <w:spacing w:val="-5"/>
          <w:sz w:val="24"/>
          <w:lang w:val="ru-RU"/>
        </w:rPr>
        <w:t xml:space="preserve"> </w:t>
      </w:r>
      <w:r w:rsidRPr="00327F25">
        <w:rPr>
          <w:sz w:val="24"/>
          <w:lang w:val="ru-RU"/>
        </w:rPr>
        <w:t>знаний</w:t>
      </w:r>
      <w:r w:rsidRPr="00327F25">
        <w:rPr>
          <w:spacing w:val="-5"/>
          <w:sz w:val="24"/>
          <w:lang w:val="ru-RU"/>
        </w:rPr>
        <w:t xml:space="preserve"> </w:t>
      </w:r>
      <w:r w:rsidRPr="00327F25">
        <w:rPr>
          <w:sz w:val="24"/>
          <w:lang w:val="ru-RU"/>
        </w:rPr>
        <w:t>среди</w:t>
      </w:r>
      <w:r w:rsidRPr="00327F25">
        <w:rPr>
          <w:spacing w:val="-3"/>
          <w:sz w:val="24"/>
          <w:lang w:val="ru-RU"/>
        </w:rPr>
        <w:t xml:space="preserve"> </w:t>
      </w:r>
      <w:r w:rsidRPr="00327F25">
        <w:rPr>
          <w:spacing w:val="-2"/>
          <w:sz w:val="24"/>
          <w:lang w:val="ru-RU"/>
        </w:rPr>
        <w:t>детей;</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left="2169" w:hanging="707"/>
        <w:rPr>
          <w:sz w:val="24"/>
          <w:lang w:val="ru-RU"/>
        </w:rPr>
      </w:pPr>
      <w:r w:rsidRPr="00327F25">
        <w:rPr>
          <w:sz w:val="24"/>
          <w:lang w:val="ru-RU"/>
        </w:rPr>
        <w:t>Физическое</w:t>
      </w:r>
      <w:r w:rsidRPr="00327F25">
        <w:rPr>
          <w:spacing w:val="-6"/>
          <w:sz w:val="24"/>
          <w:lang w:val="ru-RU"/>
        </w:rPr>
        <w:t xml:space="preserve"> </w:t>
      </w:r>
      <w:r w:rsidRPr="00327F25">
        <w:rPr>
          <w:sz w:val="24"/>
          <w:lang w:val="ru-RU"/>
        </w:rPr>
        <w:t>воспитание</w:t>
      </w:r>
      <w:r w:rsidRPr="00327F25">
        <w:rPr>
          <w:spacing w:val="-5"/>
          <w:sz w:val="24"/>
          <w:lang w:val="ru-RU"/>
        </w:rPr>
        <w:t xml:space="preserve"> </w:t>
      </w:r>
      <w:r w:rsidRPr="00327F25">
        <w:rPr>
          <w:sz w:val="24"/>
          <w:lang w:val="ru-RU"/>
        </w:rPr>
        <w:t>и</w:t>
      </w:r>
      <w:r w:rsidRPr="00327F25">
        <w:rPr>
          <w:spacing w:val="-4"/>
          <w:sz w:val="24"/>
          <w:lang w:val="ru-RU"/>
        </w:rPr>
        <w:t xml:space="preserve"> </w:t>
      </w:r>
      <w:r w:rsidRPr="00327F25">
        <w:rPr>
          <w:sz w:val="24"/>
          <w:lang w:val="ru-RU"/>
        </w:rPr>
        <w:t>формирование</w:t>
      </w:r>
      <w:r w:rsidRPr="00327F25">
        <w:rPr>
          <w:spacing w:val="-5"/>
          <w:sz w:val="24"/>
          <w:lang w:val="ru-RU"/>
        </w:rPr>
        <w:t xml:space="preserve"> </w:t>
      </w:r>
      <w:r w:rsidRPr="00327F25">
        <w:rPr>
          <w:sz w:val="24"/>
          <w:lang w:val="ru-RU"/>
        </w:rPr>
        <w:t>культуры</w:t>
      </w:r>
      <w:r w:rsidRPr="00327F25">
        <w:rPr>
          <w:spacing w:val="-4"/>
          <w:sz w:val="24"/>
          <w:lang w:val="ru-RU"/>
        </w:rPr>
        <w:t xml:space="preserve"> </w:t>
      </w:r>
      <w:r w:rsidRPr="00327F25">
        <w:rPr>
          <w:spacing w:val="-2"/>
          <w:sz w:val="24"/>
          <w:lang w:val="ru-RU"/>
        </w:rPr>
        <w:t>здоровья;</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left="2169" w:hanging="707"/>
        <w:rPr>
          <w:sz w:val="24"/>
          <w:lang w:val="ru-RU"/>
        </w:rPr>
      </w:pPr>
      <w:r w:rsidRPr="00327F25">
        <w:rPr>
          <w:sz w:val="24"/>
          <w:lang w:val="ru-RU"/>
        </w:rPr>
        <w:t>Трудовое</w:t>
      </w:r>
      <w:r w:rsidRPr="00327F25">
        <w:rPr>
          <w:spacing w:val="-7"/>
          <w:sz w:val="24"/>
          <w:lang w:val="ru-RU"/>
        </w:rPr>
        <w:t xml:space="preserve"> </w:t>
      </w:r>
      <w:r w:rsidRPr="00327F25">
        <w:rPr>
          <w:sz w:val="24"/>
          <w:lang w:val="ru-RU"/>
        </w:rPr>
        <w:t>воспитание</w:t>
      </w:r>
      <w:r w:rsidRPr="00327F25">
        <w:rPr>
          <w:spacing w:val="-3"/>
          <w:sz w:val="24"/>
          <w:lang w:val="ru-RU"/>
        </w:rPr>
        <w:t xml:space="preserve"> </w:t>
      </w:r>
      <w:r w:rsidRPr="00327F25">
        <w:rPr>
          <w:sz w:val="24"/>
          <w:lang w:val="ru-RU"/>
        </w:rPr>
        <w:t>и</w:t>
      </w:r>
      <w:r w:rsidRPr="00327F25">
        <w:rPr>
          <w:spacing w:val="-4"/>
          <w:sz w:val="24"/>
          <w:lang w:val="ru-RU"/>
        </w:rPr>
        <w:t xml:space="preserve"> </w:t>
      </w:r>
      <w:r w:rsidRPr="00327F25">
        <w:rPr>
          <w:sz w:val="24"/>
          <w:lang w:val="ru-RU"/>
        </w:rPr>
        <w:t>профессиональное</w:t>
      </w:r>
      <w:r w:rsidRPr="00327F25">
        <w:rPr>
          <w:spacing w:val="-3"/>
          <w:sz w:val="24"/>
          <w:lang w:val="ru-RU"/>
        </w:rPr>
        <w:t xml:space="preserve"> </w:t>
      </w:r>
      <w:r w:rsidRPr="00327F25">
        <w:rPr>
          <w:spacing w:val="-2"/>
          <w:sz w:val="24"/>
          <w:lang w:val="ru-RU"/>
        </w:rPr>
        <w:t>самоопределение;</w:t>
      </w:r>
    </w:p>
    <w:p w:rsidR="00327F25" w:rsidRPr="00F251BF" w:rsidRDefault="00327F25" w:rsidP="009347ED">
      <w:pPr>
        <w:pStyle w:val="af"/>
        <w:widowControl w:val="0"/>
        <w:numPr>
          <w:ilvl w:val="0"/>
          <w:numId w:val="58"/>
        </w:numPr>
        <w:tabs>
          <w:tab w:val="left" w:pos="2169"/>
        </w:tabs>
        <w:suppressAutoHyphens w:val="0"/>
        <w:autoSpaceDE w:val="0"/>
        <w:autoSpaceDN w:val="0"/>
        <w:spacing w:beforeAutospacing="0" w:afterAutospacing="0"/>
        <w:ind w:left="2169" w:hanging="707"/>
        <w:rPr>
          <w:sz w:val="24"/>
        </w:rPr>
      </w:pPr>
      <w:r w:rsidRPr="00F251BF">
        <w:rPr>
          <w:sz w:val="24"/>
        </w:rPr>
        <w:t>Экологическое</w:t>
      </w:r>
      <w:r w:rsidRPr="00F251BF">
        <w:rPr>
          <w:spacing w:val="-9"/>
          <w:sz w:val="24"/>
        </w:rPr>
        <w:t xml:space="preserve"> </w:t>
      </w:r>
      <w:r w:rsidRPr="00F251BF">
        <w:rPr>
          <w:spacing w:val="-2"/>
          <w:sz w:val="24"/>
        </w:rPr>
        <w:t>воспитание</w:t>
      </w:r>
    </w:p>
    <w:p w:rsidR="00327F25" w:rsidRPr="00327F25" w:rsidRDefault="00472509" w:rsidP="00327F25">
      <w:pPr>
        <w:pStyle w:val="3"/>
        <w:contextualSpacing/>
        <w:rPr>
          <w:b w:val="0"/>
          <w:lang w:val="ru-RU"/>
        </w:rPr>
      </w:pPr>
      <w:r>
        <w:rPr>
          <w:b w:val="0"/>
          <w:lang w:val="ru-RU"/>
        </w:rPr>
        <w:lastRenderedPageBreak/>
        <w:t xml:space="preserve">                             </w:t>
      </w:r>
      <w:r w:rsidR="00327F25" w:rsidRPr="00327F25">
        <w:rPr>
          <w:b w:val="0"/>
          <w:lang w:val="ru-RU"/>
        </w:rPr>
        <w:t>Педагогам</w:t>
      </w:r>
      <w:r w:rsidR="00327F25" w:rsidRPr="00327F25">
        <w:rPr>
          <w:b w:val="0"/>
          <w:spacing w:val="25"/>
          <w:lang w:val="ru-RU"/>
        </w:rPr>
        <w:t xml:space="preserve">  </w:t>
      </w:r>
      <w:r w:rsidR="00327F25" w:rsidRPr="00327F25">
        <w:rPr>
          <w:b w:val="0"/>
          <w:lang w:val="ru-RU"/>
        </w:rPr>
        <w:t>необходимо</w:t>
      </w:r>
      <w:r w:rsidR="00327F25" w:rsidRPr="00327F25">
        <w:rPr>
          <w:b w:val="0"/>
          <w:spacing w:val="-1"/>
          <w:lang w:val="ru-RU"/>
        </w:rPr>
        <w:t xml:space="preserve"> </w:t>
      </w:r>
      <w:r w:rsidR="00327F25" w:rsidRPr="00327F25">
        <w:rPr>
          <w:b w:val="0"/>
          <w:lang w:val="ru-RU"/>
        </w:rPr>
        <w:t>во</w:t>
      </w:r>
      <w:r w:rsidR="00327F25" w:rsidRPr="00327F25">
        <w:rPr>
          <w:b w:val="0"/>
          <w:spacing w:val="57"/>
          <w:lang w:val="ru-RU"/>
        </w:rPr>
        <w:t xml:space="preserve"> </w:t>
      </w:r>
      <w:r w:rsidR="00327F25" w:rsidRPr="00327F25">
        <w:rPr>
          <w:b w:val="0"/>
          <w:lang w:val="ru-RU"/>
        </w:rPr>
        <w:t>время</w:t>
      </w:r>
      <w:r w:rsidR="00327F25" w:rsidRPr="00327F25">
        <w:rPr>
          <w:b w:val="0"/>
          <w:spacing w:val="57"/>
          <w:lang w:val="ru-RU"/>
        </w:rPr>
        <w:t xml:space="preserve"> </w:t>
      </w:r>
      <w:r w:rsidR="00327F25" w:rsidRPr="00327F25">
        <w:rPr>
          <w:b w:val="0"/>
          <w:spacing w:val="-2"/>
          <w:lang w:val="ru-RU"/>
        </w:rPr>
        <w:t>уроков:</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50" w:firstLine="0"/>
        <w:jc w:val="both"/>
        <w:rPr>
          <w:sz w:val="24"/>
          <w:lang w:val="ru-RU"/>
        </w:rPr>
      </w:pPr>
      <w:r w:rsidRPr="00327F25">
        <w:rPr>
          <w:sz w:val="24"/>
          <w:lang w:val="ru-RU"/>
        </w:rPr>
        <w:t>включать в урок игровые процедуры, которые помогут поддержать мотивацию д</w:t>
      </w:r>
      <w:r w:rsidRPr="00327F25">
        <w:rPr>
          <w:sz w:val="24"/>
          <w:lang w:val="ru-RU"/>
        </w:rPr>
        <w:t>е</w:t>
      </w:r>
      <w:r w:rsidRPr="00327F25">
        <w:rPr>
          <w:sz w:val="24"/>
          <w:lang w:val="ru-RU"/>
        </w:rPr>
        <w:t>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27F25" w:rsidRPr="00327F25" w:rsidRDefault="00327F25" w:rsidP="009347ED">
      <w:pPr>
        <w:pStyle w:val="af"/>
        <w:widowControl w:val="0"/>
        <w:numPr>
          <w:ilvl w:val="0"/>
          <w:numId w:val="58"/>
        </w:numPr>
        <w:tabs>
          <w:tab w:val="left" w:pos="2169"/>
        </w:tabs>
        <w:suppressAutoHyphens w:val="0"/>
        <w:autoSpaceDE w:val="0"/>
        <w:autoSpaceDN w:val="0"/>
        <w:spacing w:beforeAutospacing="0" w:afterAutospacing="0"/>
        <w:ind w:right="849" w:firstLine="0"/>
        <w:jc w:val="both"/>
        <w:rPr>
          <w:sz w:val="24"/>
          <w:lang w:val="ru-RU"/>
        </w:rPr>
      </w:pPr>
      <w:r w:rsidRPr="00327F25">
        <w:rPr>
          <w:sz w:val="24"/>
          <w:lang w:val="ru-RU"/>
        </w:rPr>
        <w:t>организовать шефство мотивированных и эрудированных учащихся над их неусп</w:t>
      </w:r>
      <w:r w:rsidRPr="00327F25">
        <w:rPr>
          <w:sz w:val="24"/>
          <w:lang w:val="ru-RU"/>
        </w:rPr>
        <w:t>е</w:t>
      </w:r>
      <w:r w:rsidRPr="00327F25">
        <w:rPr>
          <w:sz w:val="24"/>
          <w:lang w:val="ru-RU"/>
        </w:rPr>
        <w:t>вающими одноклассниками, дающего школьникам социально значимый опыт сотрудн</w:t>
      </w:r>
      <w:r w:rsidRPr="00327F25">
        <w:rPr>
          <w:sz w:val="24"/>
          <w:lang w:val="ru-RU"/>
        </w:rPr>
        <w:t>и</w:t>
      </w:r>
      <w:r w:rsidRPr="00327F25">
        <w:rPr>
          <w:sz w:val="24"/>
          <w:lang w:val="ru-RU"/>
        </w:rPr>
        <w:t>чества и взаимной помощи;</w:t>
      </w:r>
    </w:p>
    <w:p w:rsidR="00327F25" w:rsidRPr="00327F25" w:rsidRDefault="00327F25" w:rsidP="00327F25">
      <w:pPr>
        <w:ind w:left="1462" w:right="981"/>
        <w:contextualSpacing/>
        <w:rPr>
          <w:rFonts w:ascii="Times New Roman" w:hAnsi="Times New Roman" w:cs="Times New Roman"/>
          <w:sz w:val="24"/>
          <w:lang w:val="ru-RU"/>
        </w:rPr>
      </w:pPr>
      <w:r w:rsidRPr="00327F25">
        <w:rPr>
          <w:rFonts w:ascii="Times New Roman" w:hAnsi="Times New Roman" w:cs="Times New Roman"/>
          <w:sz w:val="24"/>
          <w:lang w:val="ru-RU"/>
        </w:rPr>
        <w:t>инициировать</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и</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поддерживать</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исследовательскую</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деятельность</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школьников</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в</w:t>
      </w:r>
      <w:r w:rsidRPr="00327F25">
        <w:rPr>
          <w:rFonts w:ascii="Times New Roman" w:hAnsi="Times New Roman" w:cs="Times New Roman"/>
          <w:spacing w:val="-7"/>
          <w:sz w:val="24"/>
          <w:lang w:val="ru-RU"/>
        </w:rPr>
        <w:t xml:space="preserve"> </w:t>
      </w:r>
      <w:r w:rsidRPr="00327F25">
        <w:rPr>
          <w:rFonts w:ascii="Times New Roman" w:hAnsi="Times New Roman" w:cs="Times New Roman"/>
          <w:sz w:val="24"/>
          <w:lang w:val="ru-RU"/>
        </w:rPr>
        <w:t>рамках реализации ими индивидуальных и групповых исследовательских проектов, что даст</w:t>
      </w:r>
    </w:p>
    <w:p w:rsidR="00327F25" w:rsidRPr="00327F25" w:rsidRDefault="00327F25" w:rsidP="00327F25">
      <w:pPr>
        <w:ind w:left="1462"/>
        <w:contextualSpacing/>
        <w:rPr>
          <w:rFonts w:ascii="Times New Roman" w:hAnsi="Times New Roman" w:cs="Times New Roman"/>
          <w:sz w:val="24"/>
          <w:lang w:val="ru-RU"/>
        </w:rPr>
      </w:pPr>
      <w:r w:rsidRPr="00327F25">
        <w:rPr>
          <w:rFonts w:ascii="Times New Roman" w:hAnsi="Times New Roman" w:cs="Times New Roman"/>
          <w:sz w:val="24"/>
          <w:lang w:val="ru-RU"/>
        </w:rPr>
        <w:t>школьникам</w:t>
      </w:r>
      <w:r w:rsidRPr="00327F25">
        <w:rPr>
          <w:rFonts w:ascii="Times New Roman" w:hAnsi="Times New Roman" w:cs="Times New Roman"/>
          <w:spacing w:val="-7"/>
          <w:sz w:val="24"/>
          <w:lang w:val="ru-RU"/>
        </w:rPr>
        <w:t xml:space="preserve"> </w:t>
      </w:r>
      <w:r w:rsidRPr="00327F25">
        <w:rPr>
          <w:rFonts w:ascii="Times New Roman" w:hAnsi="Times New Roman" w:cs="Times New Roman"/>
          <w:sz w:val="24"/>
          <w:lang w:val="ru-RU"/>
        </w:rPr>
        <w:t>возможность</w:t>
      </w:r>
      <w:r w:rsidRPr="00327F25">
        <w:rPr>
          <w:rFonts w:ascii="Times New Roman" w:hAnsi="Times New Roman" w:cs="Times New Roman"/>
          <w:spacing w:val="-8"/>
          <w:sz w:val="24"/>
          <w:lang w:val="ru-RU"/>
        </w:rPr>
        <w:t xml:space="preserve"> </w:t>
      </w:r>
      <w:r w:rsidRPr="00327F25">
        <w:rPr>
          <w:rFonts w:ascii="Times New Roman" w:hAnsi="Times New Roman" w:cs="Times New Roman"/>
          <w:sz w:val="24"/>
          <w:lang w:val="ru-RU"/>
        </w:rPr>
        <w:t>приобрести</w:t>
      </w:r>
      <w:r w:rsidRPr="00327F25">
        <w:rPr>
          <w:rFonts w:ascii="Times New Roman" w:hAnsi="Times New Roman" w:cs="Times New Roman"/>
          <w:spacing w:val="-7"/>
          <w:sz w:val="24"/>
          <w:lang w:val="ru-RU"/>
        </w:rPr>
        <w:t xml:space="preserve"> </w:t>
      </w:r>
      <w:r w:rsidRPr="00327F25">
        <w:rPr>
          <w:rFonts w:ascii="Times New Roman" w:hAnsi="Times New Roman" w:cs="Times New Roman"/>
          <w:sz w:val="24"/>
          <w:lang w:val="ru-RU"/>
        </w:rPr>
        <w:t>навык</w:t>
      </w:r>
      <w:r w:rsidRPr="00327F25">
        <w:rPr>
          <w:rFonts w:ascii="Times New Roman" w:hAnsi="Times New Roman" w:cs="Times New Roman"/>
          <w:spacing w:val="-5"/>
          <w:sz w:val="24"/>
          <w:lang w:val="ru-RU"/>
        </w:rPr>
        <w:t xml:space="preserve"> </w:t>
      </w:r>
      <w:r w:rsidRPr="00327F25">
        <w:rPr>
          <w:rFonts w:ascii="Times New Roman" w:hAnsi="Times New Roman" w:cs="Times New Roman"/>
          <w:sz w:val="24"/>
          <w:lang w:val="ru-RU"/>
        </w:rPr>
        <w:t>самостоятельного</w:t>
      </w:r>
      <w:r w:rsidRPr="00327F25">
        <w:rPr>
          <w:rFonts w:ascii="Times New Roman" w:hAnsi="Times New Roman" w:cs="Times New Roman"/>
          <w:spacing w:val="-7"/>
          <w:sz w:val="24"/>
          <w:lang w:val="ru-RU"/>
        </w:rPr>
        <w:t xml:space="preserve"> </w:t>
      </w:r>
      <w:r w:rsidRPr="00327F25">
        <w:rPr>
          <w:rFonts w:ascii="Times New Roman" w:hAnsi="Times New Roman" w:cs="Times New Roman"/>
          <w:sz w:val="24"/>
          <w:lang w:val="ru-RU"/>
        </w:rPr>
        <w:t>решения</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теоретической проблемы, навык генерирования и оформления собственных идей, навык уважительного</w:t>
      </w:r>
    </w:p>
    <w:p w:rsidR="00327F25" w:rsidRPr="00327F25" w:rsidRDefault="00327F25" w:rsidP="00327F25">
      <w:pPr>
        <w:spacing w:before="72"/>
        <w:ind w:left="1462" w:right="981"/>
        <w:contextualSpacing/>
        <w:rPr>
          <w:rFonts w:ascii="Times New Roman" w:hAnsi="Times New Roman" w:cs="Times New Roman"/>
          <w:sz w:val="24"/>
          <w:lang w:val="ru-RU"/>
        </w:rPr>
      </w:pPr>
      <w:r w:rsidRPr="00327F25">
        <w:rPr>
          <w:rFonts w:ascii="Times New Roman" w:hAnsi="Times New Roman" w:cs="Times New Roman"/>
          <w:sz w:val="24"/>
          <w:lang w:val="ru-RU"/>
        </w:rPr>
        <w:t>отношения к чужим идеям, оформленным в работах других исследователей, навык публичного</w:t>
      </w:r>
      <w:r w:rsidRPr="00327F25">
        <w:rPr>
          <w:rFonts w:ascii="Times New Roman" w:hAnsi="Times New Roman" w:cs="Times New Roman"/>
          <w:spacing w:val="-7"/>
          <w:sz w:val="24"/>
          <w:lang w:val="ru-RU"/>
        </w:rPr>
        <w:t xml:space="preserve"> </w:t>
      </w:r>
      <w:r w:rsidRPr="00327F25">
        <w:rPr>
          <w:rFonts w:ascii="Times New Roman" w:hAnsi="Times New Roman" w:cs="Times New Roman"/>
          <w:sz w:val="24"/>
          <w:lang w:val="ru-RU"/>
        </w:rPr>
        <w:t>выступления</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перед</w:t>
      </w:r>
      <w:r w:rsidRPr="00327F25">
        <w:rPr>
          <w:rFonts w:ascii="Times New Roman" w:hAnsi="Times New Roman" w:cs="Times New Roman"/>
          <w:spacing w:val="-7"/>
          <w:sz w:val="24"/>
          <w:lang w:val="ru-RU"/>
        </w:rPr>
        <w:t xml:space="preserve"> </w:t>
      </w:r>
      <w:r w:rsidRPr="00327F25">
        <w:rPr>
          <w:rFonts w:ascii="Times New Roman" w:hAnsi="Times New Roman" w:cs="Times New Roman"/>
          <w:sz w:val="24"/>
          <w:lang w:val="ru-RU"/>
        </w:rPr>
        <w:t>аудиторией,</w:t>
      </w:r>
      <w:r w:rsidRPr="00327F25">
        <w:rPr>
          <w:rFonts w:ascii="Times New Roman" w:hAnsi="Times New Roman" w:cs="Times New Roman"/>
          <w:spacing w:val="-7"/>
          <w:sz w:val="24"/>
          <w:lang w:val="ru-RU"/>
        </w:rPr>
        <w:t xml:space="preserve"> </w:t>
      </w:r>
      <w:r w:rsidRPr="00327F25">
        <w:rPr>
          <w:rFonts w:ascii="Times New Roman" w:hAnsi="Times New Roman" w:cs="Times New Roman"/>
          <w:sz w:val="24"/>
          <w:lang w:val="ru-RU"/>
        </w:rPr>
        <w:t>аргументирования</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и</w:t>
      </w:r>
      <w:r w:rsidRPr="00327F25">
        <w:rPr>
          <w:rFonts w:ascii="Times New Roman" w:hAnsi="Times New Roman" w:cs="Times New Roman"/>
          <w:spacing w:val="-7"/>
          <w:sz w:val="24"/>
          <w:lang w:val="ru-RU"/>
        </w:rPr>
        <w:t xml:space="preserve"> </w:t>
      </w:r>
      <w:r w:rsidRPr="00327F25">
        <w:rPr>
          <w:rFonts w:ascii="Times New Roman" w:hAnsi="Times New Roman" w:cs="Times New Roman"/>
          <w:sz w:val="24"/>
          <w:lang w:val="ru-RU"/>
        </w:rPr>
        <w:t>отстаивания</w:t>
      </w:r>
      <w:r w:rsidRPr="00327F25">
        <w:rPr>
          <w:rFonts w:ascii="Times New Roman" w:hAnsi="Times New Roman" w:cs="Times New Roman"/>
          <w:spacing w:val="-6"/>
          <w:sz w:val="24"/>
          <w:lang w:val="ru-RU"/>
        </w:rPr>
        <w:t xml:space="preserve"> </w:t>
      </w:r>
      <w:r w:rsidRPr="00327F25">
        <w:rPr>
          <w:rFonts w:ascii="Times New Roman" w:hAnsi="Times New Roman" w:cs="Times New Roman"/>
          <w:sz w:val="24"/>
          <w:lang w:val="ru-RU"/>
        </w:rPr>
        <w:t>своей точки зрения.</w:t>
      </w:r>
    </w:p>
    <w:p w:rsidR="00327F25" w:rsidRPr="00327F25" w:rsidRDefault="00327F25" w:rsidP="009347ED">
      <w:pPr>
        <w:pStyle w:val="3"/>
        <w:keepNext w:val="0"/>
        <w:keepLines w:val="0"/>
        <w:widowControl w:val="0"/>
        <w:numPr>
          <w:ilvl w:val="1"/>
          <w:numId w:val="12"/>
        </w:numPr>
        <w:tabs>
          <w:tab w:val="left" w:pos="1818"/>
        </w:tabs>
        <w:suppressAutoHyphens w:val="0"/>
        <w:autoSpaceDE w:val="0"/>
        <w:autoSpaceDN w:val="0"/>
        <w:spacing w:before="1" w:beforeAutospacing="0" w:afterAutospacing="0"/>
        <w:ind w:left="1818" w:hanging="356"/>
        <w:jc w:val="center"/>
        <w:rPr>
          <w:lang w:val="ru-RU"/>
        </w:rPr>
      </w:pPr>
      <w:r w:rsidRPr="00327F25">
        <w:rPr>
          <w:lang w:val="ru-RU"/>
        </w:rPr>
        <w:t>Качество</w:t>
      </w:r>
      <w:r w:rsidRPr="00327F25">
        <w:rPr>
          <w:spacing w:val="-5"/>
          <w:lang w:val="ru-RU"/>
        </w:rPr>
        <w:t xml:space="preserve"> </w:t>
      </w:r>
      <w:r w:rsidRPr="00327F25">
        <w:rPr>
          <w:lang w:val="ru-RU"/>
        </w:rPr>
        <w:t>организуемых</w:t>
      </w:r>
      <w:r w:rsidRPr="00327F25">
        <w:rPr>
          <w:spacing w:val="-2"/>
          <w:lang w:val="ru-RU"/>
        </w:rPr>
        <w:t xml:space="preserve"> </w:t>
      </w:r>
      <w:r w:rsidRPr="00327F25">
        <w:rPr>
          <w:lang w:val="ru-RU"/>
        </w:rPr>
        <w:t>в</w:t>
      </w:r>
      <w:r w:rsidRPr="00327F25">
        <w:rPr>
          <w:spacing w:val="-3"/>
          <w:lang w:val="ru-RU"/>
        </w:rPr>
        <w:t xml:space="preserve"> </w:t>
      </w:r>
      <w:r w:rsidRPr="00327F25">
        <w:rPr>
          <w:lang w:val="ru-RU"/>
        </w:rPr>
        <w:t>школе</w:t>
      </w:r>
      <w:r w:rsidRPr="00327F25">
        <w:rPr>
          <w:spacing w:val="-4"/>
          <w:lang w:val="ru-RU"/>
        </w:rPr>
        <w:t xml:space="preserve"> </w:t>
      </w:r>
      <w:r w:rsidRPr="00327F25">
        <w:rPr>
          <w:lang w:val="ru-RU"/>
        </w:rPr>
        <w:t>курсов</w:t>
      </w:r>
      <w:r w:rsidRPr="00327F25">
        <w:rPr>
          <w:spacing w:val="-1"/>
          <w:lang w:val="ru-RU"/>
        </w:rPr>
        <w:t xml:space="preserve"> </w:t>
      </w:r>
      <w:r w:rsidRPr="00327F25">
        <w:rPr>
          <w:lang w:val="ru-RU"/>
        </w:rPr>
        <w:t>внеурочной</w:t>
      </w:r>
      <w:r w:rsidRPr="00327F25">
        <w:rPr>
          <w:spacing w:val="-2"/>
          <w:lang w:val="ru-RU"/>
        </w:rPr>
        <w:t xml:space="preserve"> деятельности </w:t>
      </w:r>
    </w:p>
    <w:p w:rsidR="00327F25" w:rsidRPr="00327F25" w:rsidRDefault="00327F25" w:rsidP="00327F25">
      <w:pPr>
        <w:pStyle w:val="3"/>
        <w:tabs>
          <w:tab w:val="left" w:pos="1818"/>
        </w:tabs>
        <w:spacing w:before="1"/>
        <w:ind w:left="1818"/>
        <w:jc w:val="center"/>
        <w:rPr>
          <w:lang w:val="ru-RU"/>
        </w:rPr>
      </w:pPr>
      <w:r w:rsidRPr="00327F25">
        <w:rPr>
          <w:spacing w:val="-2"/>
          <w:lang w:val="ru-RU"/>
        </w:rPr>
        <w:t>и дополнительного образования</w:t>
      </w:r>
    </w:p>
    <w:p w:rsidR="00327F25" w:rsidRPr="00327F25" w:rsidRDefault="00327F25" w:rsidP="00327F25">
      <w:pPr>
        <w:pStyle w:val="a4"/>
        <w:rPr>
          <w:b/>
          <w:lang w:val="ru-RU"/>
        </w:rPr>
      </w:pPr>
    </w:p>
    <w:p w:rsidR="00327F25" w:rsidRPr="00327F25" w:rsidRDefault="00472509" w:rsidP="00327F25">
      <w:pPr>
        <w:pStyle w:val="a4"/>
        <w:ind w:right="981"/>
        <w:rPr>
          <w:lang w:val="ru-RU"/>
        </w:rPr>
      </w:pPr>
      <w:r>
        <w:rPr>
          <w:lang w:val="ru-RU"/>
        </w:rPr>
        <w:t xml:space="preserve">                          </w:t>
      </w:r>
      <w:r w:rsidR="00327F25" w:rsidRPr="00327F25">
        <w:rPr>
          <w:lang w:val="ru-RU"/>
        </w:rPr>
        <w:t>В</w:t>
      </w:r>
      <w:r w:rsidR="00327F25" w:rsidRPr="00327F25">
        <w:rPr>
          <w:spacing w:val="-4"/>
          <w:lang w:val="ru-RU"/>
        </w:rPr>
        <w:t xml:space="preserve"> </w:t>
      </w:r>
      <w:r w:rsidR="00327F25" w:rsidRPr="00327F25">
        <w:rPr>
          <w:lang w:val="ru-RU"/>
        </w:rPr>
        <w:t>соответствии</w:t>
      </w:r>
      <w:r w:rsidR="00327F25" w:rsidRPr="00327F25">
        <w:rPr>
          <w:spacing w:val="-4"/>
          <w:lang w:val="ru-RU"/>
        </w:rPr>
        <w:t xml:space="preserve"> </w:t>
      </w:r>
      <w:r w:rsidR="00327F25" w:rsidRPr="00327F25">
        <w:rPr>
          <w:lang w:val="ru-RU"/>
        </w:rPr>
        <w:t>с</w:t>
      </w:r>
      <w:r w:rsidR="00327F25" w:rsidRPr="00327F25">
        <w:rPr>
          <w:spacing w:val="-5"/>
          <w:lang w:val="ru-RU"/>
        </w:rPr>
        <w:t xml:space="preserve"> </w:t>
      </w:r>
      <w:r w:rsidR="00327F25" w:rsidRPr="00327F25">
        <w:rPr>
          <w:lang w:val="ru-RU"/>
        </w:rPr>
        <w:t>требованиями</w:t>
      </w:r>
      <w:r w:rsidR="00327F25" w:rsidRPr="00327F25">
        <w:rPr>
          <w:spacing w:val="-4"/>
          <w:lang w:val="ru-RU"/>
        </w:rPr>
        <w:t xml:space="preserve"> </w:t>
      </w:r>
      <w:r w:rsidR="00327F25" w:rsidRPr="00327F25">
        <w:rPr>
          <w:lang w:val="ru-RU"/>
        </w:rPr>
        <w:t>Стандарта</w:t>
      </w:r>
      <w:r w:rsidR="00327F25" w:rsidRPr="00327F25">
        <w:rPr>
          <w:spacing w:val="-4"/>
          <w:lang w:val="ru-RU"/>
        </w:rPr>
        <w:t xml:space="preserve"> </w:t>
      </w:r>
      <w:r w:rsidR="00327F25" w:rsidRPr="00327F25">
        <w:rPr>
          <w:lang w:val="ru-RU"/>
        </w:rPr>
        <w:t>внеурочная</w:t>
      </w:r>
      <w:r w:rsidR="00327F25" w:rsidRPr="00327F25">
        <w:rPr>
          <w:spacing w:val="-4"/>
          <w:lang w:val="ru-RU"/>
        </w:rPr>
        <w:t xml:space="preserve"> </w:t>
      </w:r>
      <w:r w:rsidR="00327F25" w:rsidRPr="00327F25">
        <w:rPr>
          <w:lang w:val="ru-RU"/>
        </w:rPr>
        <w:t>деятельность</w:t>
      </w:r>
      <w:r w:rsidR="00327F25" w:rsidRPr="00327F25">
        <w:rPr>
          <w:spacing w:val="-3"/>
          <w:lang w:val="ru-RU"/>
        </w:rPr>
        <w:t xml:space="preserve"> </w:t>
      </w:r>
      <w:r w:rsidR="00327F25" w:rsidRPr="00327F25">
        <w:rPr>
          <w:lang w:val="ru-RU"/>
        </w:rPr>
        <w:t>в</w:t>
      </w:r>
      <w:r w:rsidR="00327F25" w:rsidRPr="00327F25">
        <w:rPr>
          <w:spacing w:val="40"/>
          <w:lang w:val="ru-RU"/>
        </w:rPr>
        <w:t xml:space="preserve"> </w:t>
      </w:r>
      <w:r w:rsidR="00327F25" w:rsidRPr="00327F25">
        <w:rPr>
          <w:lang w:val="ru-RU"/>
        </w:rPr>
        <w:t xml:space="preserve">школе организуется по </w:t>
      </w:r>
      <w:r>
        <w:rPr>
          <w:lang w:val="ru-RU"/>
        </w:rPr>
        <w:t xml:space="preserve">           </w:t>
      </w:r>
      <w:r w:rsidR="00327F25" w:rsidRPr="00327F25">
        <w:rPr>
          <w:b/>
          <w:lang w:val="ru-RU"/>
        </w:rPr>
        <w:t xml:space="preserve">направлениям </w:t>
      </w:r>
      <w:r w:rsidR="00327F25" w:rsidRPr="00327F25">
        <w:rPr>
          <w:lang w:val="ru-RU"/>
        </w:rPr>
        <w:t>развития личности</w:t>
      </w:r>
      <w:proofErr w:type="gramStart"/>
      <w:r w:rsidR="00327F25" w:rsidRPr="00327F25">
        <w:rPr>
          <w:lang w:val="ru-RU"/>
        </w:rPr>
        <w:t xml:space="preserve"> :</w:t>
      </w:r>
      <w:proofErr w:type="gramEnd"/>
    </w:p>
    <w:p w:rsidR="00327F25" w:rsidRPr="00327F25" w:rsidRDefault="00327F25" w:rsidP="00327F25">
      <w:pPr>
        <w:pStyle w:val="a4"/>
        <w:spacing w:before="2" w:line="237" w:lineRule="auto"/>
        <w:ind w:right="6684"/>
        <w:rPr>
          <w:lang w:val="ru-RU"/>
        </w:rPr>
      </w:pPr>
      <w:r w:rsidRPr="00327F25">
        <w:rPr>
          <w:spacing w:val="-2"/>
          <w:lang w:val="ru-RU"/>
        </w:rPr>
        <w:t>духовно-нравственное; социальное,</w:t>
      </w:r>
    </w:p>
    <w:p w:rsidR="00327F25" w:rsidRPr="00327F25" w:rsidRDefault="00327F25" w:rsidP="00327F25">
      <w:pPr>
        <w:pStyle w:val="a4"/>
        <w:spacing w:before="1"/>
        <w:ind w:right="6684"/>
        <w:rPr>
          <w:lang w:val="ru-RU"/>
        </w:rPr>
      </w:pPr>
      <w:r w:rsidRPr="00327F25">
        <w:rPr>
          <w:spacing w:val="-2"/>
          <w:lang w:val="ru-RU"/>
        </w:rPr>
        <w:t>общеинтеллектуальное, общекультурное,</w:t>
      </w:r>
    </w:p>
    <w:p w:rsidR="00327F25" w:rsidRPr="00327F25" w:rsidRDefault="00327F25" w:rsidP="00327F25">
      <w:pPr>
        <w:pStyle w:val="a4"/>
        <w:rPr>
          <w:spacing w:val="-2"/>
          <w:lang w:val="ru-RU"/>
        </w:rPr>
      </w:pPr>
      <w:r w:rsidRPr="00327F25">
        <w:rPr>
          <w:spacing w:val="-2"/>
          <w:lang w:val="ru-RU"/>
        </w:rPr>
        <w:t>спортивно-оздоровительное</w:t>
      </w:r>
    </w:p>
    <w:p w:rsidR="00327F25" w:rsidRPr="00327F25" w:rsidRDefault="00327F25" w:rsidP="00327F25">
      <w:pPr>
        <w:pStyle w:val="a4"/>
        <w:rPr>
          <w:lang w:val="ru-RU"/>
        </w:rPr>
      </w:pPr>
      <w:r w:rsidRPr="00327F25">
        <w:rPr>
          <w:spacing w:val="-2"/>
          <w:lang w:val="ru-RU"/>
        </w:rPr>
        <w:t>техническое.</w:t>
      </w:r>
    </w:p>
    <w:p w:rsidR="00327F25" w:rsidRPr="00327F25" w:rsidRDefault="00327F25" w:rsidP="00327F25">
      <w:pPr>
        <w:tabs>
          <w:tab w:val="left" w:pos="1822"/>
        </w:tabs>
        <w:rPr>
          <w:sz w:val="24"/>
          <w:lang w:val="ru-RU"/>
        </w:rPr>
      </w:pPr>
      <w:r w:rsidRPr="00327F25">
        <w:rPr>
          <w:rFonts w:ascii="Times New Roman" w:hAnsi="Times New Roman" w:cs="Times New Roman"/>
          <w:sz w:val="24"/>
          <w:lang w:val="ru-RU"/>
        </w:rPr>
        <w:t xml:space="preserve">                             Направления</w:t>
      </w:r>
      <w:r w:rsidRPr="00327F25">
        <w:rPr>
          <w:rFonts w:ascii="Times New Roman" w:hAnsi="Times New Roman" w:cs="Times New Roman"/>
          <w:spacing w:val="56"/>
          <w:sz w:val="24"/>
          <w:lang w:val="ru-RU"/>
        </w:rPr>
        <w:t xml:space="preserve"> </w:t>
      </w:r>
      <w:r w:rsidRPr="00327F25">
        <w:rPr>
          <w:rFonts w:ascii="Times New Roman" w:hAnsi="Times New Roman" w:cs="Times New Roman"/>
          <w:sz w:val="24"/>
          <w:lang w:val="ru-RU"/>
        </w:rPr>
        <w:t>реализуются</w:t>
      </w:r>
      <w:r w:rsidRPr="00327F25">
        <w:rPr>
          <w:spacing w:val="56"/>
          <w:sz w:val="24"/>
          <w:lang w:val="ru-RU"/>
        </w:rPr>
        <w:t xml:space="preserve"> </w:t>
      </w:r>
      <w:r w:rsidRPr="00327F25">
        <w:rPr>
          <w:rFonts w:ascii="Times New Roman" w:hAnsi="Times New Roman" w:cs="Times New Roman"/>
          <w:sz w:val="24"/>
          <w:lang w:val="ru-RU"/>
        </w:rPr>
        <w:t>через</w:t>
      </w:r>
      <w:r w:rsidRPr="00327F25">
        <w:rPr>
          <w:rFonts w:ascii="Times New Roman" w:hAnsi="Times New Roman" w:cs="Times New Roman"/>
          <w:spacing w:val="-1"/>
          <w:sz w:val="24"/>
          <w:lang w:val="ru-RU"/>
        </w:rPr>
        <w:t xml:space="preserve"> </w:t>
      </w:r>
      <w:r w:rsidRPr="00327F25">
        <w:rPr>
          <w:rFonts w:ascii="Times New Roman" w:hAnsi="Times New Roman" w:cs="Times New Roman"/>
          <w:sz w:val="24"/>
          <w:lang w:val="ru-RU"/>
        </w:rPr>
        <w:t>такие</w:t>
      </w:r>
      <w:r w:rsidRPr="00327F25">
        <w:rPr>
          <w:rFonts w:ascii="Times New Roman" w:hAnsi="Times New Roman" w:cs="Times New Roman"/>
          <w:spacing w:val="55"/>
          <w:sz w:val="24"/>
          <w:lang w:val="ru-RU"/>
        </w:rPr>
        <w:t xml:space="preserve"> </w:t>
      </w:r>
      <w:r w:rsidRPr="00327F25">
        <w:rPr>
          <w:rFonts w:ascii="Times New Roman" w:hAnsi="Times New Roman" w:cs="Times New Roman"/>
          <w:sz w:val="24"/>
          <w:lang w:val="ru-RU"/>
        </w:rPr>
        <w:t>формы</w:t>
      </w:r>
      <w:r w:rsidRPr="00327F25">
        <w:rPr>
          <w:rFonts w:ascii="Times New Roman" w:hAnsi="Times New Roman" w:cs="Times New Roman"/>
          <w:spacing w:val="57"/>
          <w:sz w:val="24"/>
          <w:lang w:val="ru-RU"/>
        </w:rPr>
        <w:t xml:space="preserve"> </w:t>
      </w:r>
      <w:r w:rsidRPr="00327F25">
        <w:rPr>
          <w:rFonts w:ascii="Times New Roman" w:hAnsi="Times New Roman" w:cs="Times New Roman"/>
          <w:spacing w:val="-4"/>
          <w:sz w:val="24"/>
          <w:lang w:val="ru-RU"/>
        </w:rPr>
        <w:t>как:</w:t>
      </w:r>
    </w:p>
    <w:p w:rsidR="00327F25" w:rsidRPr="00327F25" w:rsidRDefault="00327F25" w:rsidP="00327F25">
      <w:pPr>
        <w:pStyle w:val="a4"/>
        <w:ind w:right="9372"/>
        <w:jc w:val="both"/>
        <w:rPr>
          <w:spacing w:val="-2"/>
          <w:lang w:val="ru-RU"/>
        </w:rPr>
      </w:pPr>
      <w:r w:rsidRPr="00327F25">
        <w:rPr>
          <w:spacing w:val="-2"/>
          <w:lang w:val="ru-RU"/>
        </w:rPr>
        <w:t xml:space="preserve">кружки, секции; </w:t>
      </w:r>
    </w:p>
    <w:p w:rsidR="00327F25" w:rsidRPr="00327F25" w:rsidRDefault="00327F25" w:rsidP="00327F25">
      <w:pPr>
        <w:pStyle w:val="a4"/>
        <w:ind w:right="897"/>
        <w:jc w:val="both"/>
        <w:rPr>
          <w:lang w:val="ru-RU"/>
        </w:rPr>
      </w:pPr>
      <w:r w:rsidRPr="00327F25">
        <w:rPr>
          <w:spacing w:val="-2"/>
          <w:lang w:val="ru-RU"/>
        </w:rPr>
        <w:t>школьный спортивный клуб.</w:t>
      </w:r>
    </w:p>
    <w:p w:rsidR="00327F25" w:rsidRPr="00327F25" w:rsidRDefault="00327F25" w:rsidP="00327F25">
      <w:pPr>
        <w:spacing w:before="1"/>
        <w:ind w:left="1462"/>
        <w:rPr>
          <w:sz w:val="24"/>
          <w:lang w:val="ru-RU"/>
        </w:rPr>
      </w:pPr>
      <w:r w:rsidRPr="00327F25">
        <w:rPr>
          <w:b/>
          <w:sz w:val="24"/>
          <w:u w:val="single"/>
          <w:lang w:val="ru-RU"/>
        </w:rPr>
        <w:t>Спортивно-оздоровительное</w:t>
      </w:r>
      <w:r w:rsidRPr="00327F25">
        <w:rPr>
          <w:b/>
          <w:spacing w:val="-8"/>
          <w:sz w:val="24"/>
          <w:u w:val="single"/>
          <w:lang w:val="ru-RU"/>
        </w:rPr>
        <w:t xml:space="preserve"> </w:t>
      </w:r>
      <w:r w:rsidRPr="00327F25">
        <w:rPr>
          <w:b/>
          <w:sz w:val="24"/>
          <w:u w:val="single"/>
          <w:lang w:val="ru-RU"/>
        </w:rPr>
        <w:t>направление</w:t>
      </w:r>
      <w:r w:rsidRPr="00327F25">
        <w:rPr>
          <w:b/>
          <w:spacing w:val="-3"/>
          <w:sz w:val="24"/>
          <w:u w:val="single"/>
          <w:lang w:val="ru-RU"/>
        </w:rPr>
        <w:t xml:space="preserve"> </w:t>
      </w:r>
      <w:r w:rsidRPr="00327F25">
        <w:rPr>
          <w:sz w:val="24"/>
          <w:lang w:val="ru-RU"/>
        </w:rPr>
        <w:t>представлено</w:t>
      </w:r>
      <w:r w:rsidRPr="00327F25">
        <w:rPr>
          <w:spacing w:val="-5"/>
          <w:sz w:val="24"/>
          <w:lang w:val="ru-RU"/>
        </w:rPr>
        <w:t xml:space="preserve"> </w:t>
      </w:r>
      <w:r w:rsidRPr="00327F25">
        <w:rPr>
          <w:sz w:val="24"/>
          <w:lang w:val="ru-RU"/>
        </w:rPr>
        <w:t>в</w:t>
      </w:r>
      <w:r w:rsidRPr="00327F25">
        <w:rPr>
          <w:spacing w:val="-5"/>
          <w:sz w:val="24"/>
          <w:lang w:val="ru-RU"/>
        </w:rPr>
        <w:t xml:space="preserve"> </w:t>
      </w:r>
      <w:r w:rsidRPr="00327F25">
        <w:rPr>
          <w:sz w:val="24"/>
          <w:lang w:val="ru-RU"/>
        </w:rPr>
        <w:t>нашей</w:t>
      </w:r>
      <w:r w:rsidRPr="00327F25">
        <w:rPr>
          <w:spacing w:val="-5"/>
          <w:sz w:val="24"/>
          <w:lang w:val="ru-RU"/>
        </w:rPr>
        <w:t xml:space="preserve"> </w:t>
      </w:r>
      <w:r w:rsidRPr="00327F25">
        <w:rPr>
          <w:sz w:val="24"/>
          <w:lang w:val="ru-RU"/>
        </w:rPr>
        <w:t>школе</w:t>
      </w:r>
      <w:proofErr w:type="gramStart"/>
      <w:r w:rsidRPr="00327F25">
        <w:rPr>
          <w:spacing w:val="-5"/>
          <w:sz w:val="24"/>
          <w:lang w:val="ru-RU"/>
        </w:rPr>
        <w:t xml:space="preserve"> </w:t>
      </w:r>
      <w:r w:rsidRPr="00327F25">
        <w:rPr>
          <w:spacing w:val="-10"/>
          <w:sz w:val="24"/>
          <w:lang w:val="ru-RU"/>
        </w:rPr>
        <w:t>:</w:t>
      </w:r>
      <w:proofErr w:type="gramEnd"/>
    </w:p>
    <w:p w:rsidR="00327F25" w:rsidRPr="00327F25" w:rsidRDefault="008F785B" w:rsidP="00327F25">
      <w:pPr>
        <w:pStyle w:val="a4"/>
        <w:rPr>
          <w:lang w:val="ru-RU"/>
        </w:rPr>
      </w:pPr>
      <w:r>
        <w:rPr>
          <w:lang w:val="ru-RU"/>
        </w:rPr>
        <w:t xml:space="preserve">                </w:t>
      </w:r>
      <w:r w:rsidR="00327F25" w:rsidRPr="00327F25">
        <w:rPr>
          <w:lang w:val="ru-RU"/>
        </w:rPr>
        <w:t>-</w:t>
      </w:r>
      <w:r w:rsidR="00327F25" w:rsidRPr="00327F25">
        <w:rPr>
          <w:spacing w:val="-6"/>
          <w:lang w:val="ru-RU"/>
        </w:rPr>
        <w:t xml:space="preserve"> </w:t>
      </w:r>
      <w:r w:rsidR="00327F25" w:rsidRPr="00327F25">
        <w:rPr>
          <w:lang w:val="ru-RU"/>
        </w:rPr>
        <w:t>в начальной школе кружок по внеурочной деятельности «Инры Дальнего Востока»</w:t>
      </w:r>
    </w:p>
    <w:p w:rsidR="00327F25" w:rsidRPr="00327F25" w:rsidRDefault="008F785B" w:rsidP="00327F25">
      <w:pPr>
        <w:pStyle w:val="a4"/>
        <w:rPr>
          <w:lang w:val="ru-RU"/>
        </w:rPr>
      </w:pPr>
      <w:r>
        <w:rPr>
          <w:lang w:val="ru-RU"/>
        </w:rPr>
        <w:t xml:space="preserve">                </w:t>
      </w:r>
      <w:r w:rsidR="00327F25" w:rsidRPr="00327F25">
        <w:rPr>
          <w:lang w:val="ru-RU"/>
        </w:rPr>
        <w:t>- в среднем звене модуль Спорт</w:t>
      </w:r>
    </w:p>
    <w:p w:rsidR="00327F25" w:rsidRPr="00327F25" w:rsidRDefault="008F785B" w:rsidP="00327F25">
      <w:pPr>
        <w:pStyle w:val="a4"/>
        <w:rPr>
          <w:lang w:val="ru-RU"/>
        </w:rPr>
      </w:pPr>
      <w:r>
        <w:rPr>
          <w:lang w:val="ru-RU"/>
        </w:rPr>
        <w:t xml:space="preserve">                </w:t>
      </w:r>
      <w:r w:rsidR="00327F25" w:rsidRPr="00327F25">
        <w:rPr>
          <w:lang w:val="ru-RU"/>
        </w:rPr>
        <w:t>- в старшем звене «Клуб любителей баскетбола»</w:t>
      </w:r>
    </w:p>
    <w:p w:rsidR="00327F25" w:rsidRPr="00327F25" w:rsidRDefault="008F785B" w:rsidP="00327F25">
      <w:pPr>
        <w:pStyle w:val="a4"/>
        <w:rPr>
          <w:lang w:val="ru-RU"/>
        </w:rPr>
      </w:pPr>
      <w:r>
        <w:rPr>
          <w:lang w:val="ru-RU"/>
        </w:rPr>
        <w:t xml:space="preserve">                    </w:t>
      </w:r>
      <w:r w:rsidR="00327F25" w:rsidRPr="00327F25">
        <w:rPr>
          <w:lang w:val="ru-RU"/>
        </w:rPr>
        <w:t xml:space="preserve">- спортивная секция «Баскетбол» </w:t>
      </w:r>
    </w:p>
    <w:p w:rsidR="00327F25" w:rsidRPr="00327F25" w:rsidRDefault="008F785B" w:rsidP="00327F25">
      <w:pPr>
        <w:pStyle w:val="a4"/>
        <w:spacing w:line="275" w:lineRule="exact"/>
        <w:rPr>
          <w:lang w:val="ru-RU"/>
        </w:rPr>
      </w:pPr>
      <w:r>
        <w:rPr>
          <w:spacing w:val="-4"/>
          <w:lang w:val="ru-RU"/>
        </w:rPr>
        <w:t xml:space="preserve">                  </w:t>
      </w:r>
      <w:r w:rsidR="00327F25" w:rsidRPr="00327F25">
        <w:rPr>
          <w:spacing w:val="-4"/>
          <w:lang w:val="ru-RU"/>
        </w:rPr>
        <w:t>Цель:</w:t>
      </w:r>
    </w:p>
    <w:p w:rsidR="00327F25" w:rsidRPr="00327F25" w:rsidRDefault="00327F25" w:rsidP="00327F25">
      <w:pPr>
        <w:pStyle w:val="a4"/>
        <w:tabs>
          <w:tab w:val="left" w:pos="5002"/>
        </w:tabs>
        <w:ind w:left="1603" w:right="850" w:hanging="10"/>
        <w:jc w:val="both"/>
        <w:rPr>
          <w:lang w:val="ru-RU"/>
        </w:rPr>
      </w:pPr>
      <w:r>
        <w:rPr>
          <w:rFonts w:ascii="Symbol" w:hAnsi="Symbol"/>
        </w:rPr>
        <w:lastRenderedPageBreak/>
        <w:t></w:t>
      </w:r>
      <w:r w:rsidRPr="00327F25">
        <w:rPr>
          <w:spacing w:val="80"/>
          <w:lang w:val="ru-RU"/>
        </w:rPr>
        <w:t xml:space="preserve">   </w:t>
      </w:r>
      <w:proofErr w:type="gramStart"/>
      <w:r w:rsidRPr="00327F25">
        <w:rPr>
          <w:lang w:val="ru-RU"/>
        </w:rPr>
        <w:t>овладение</w:t>
      </w:r>
      <w:proofErr w:type="gramEnd"/>
      <w:r w:rsidRPr="00327F25">
        <w:rPr>
          <w:lang w:val="ru-RU"/>
        </w:rPr>
        <w:t xml:space="preserve"> умениями</w:t>
      </w:r>
      <w:r w:rsidRPr="00327F25">
        <w:rPr>
          <w:lang w:val="ru-RU"/>
        </w:rPr>
        <w:tab/>
        <w:t>организовать</w:t>
      </w:r>
      <w:r w:rsidRPr="00327F25">
        <w:rPr>
          <w:spacing w:val="40"/>
          <w:lang w:val="ru-RU"/>
        </w:rPr>
        <w:t xml:space="preserve"> </w:t>
      </w:r>
      <w:r w:rsidRPr="00327F25">
        <w:rPr>
          <w:lang w:val="ru-RU"/>
        </w:rPr>
        <w:t>собственную здоровьесберегающую жизнедеятельность (режим дня, утренняя зарядка, подвижные игры, регулярные занятия спортом и т.д.),</w:t>
      </w:r>
    </w:p>
    <w:p w:rsidR="00327F25" w:rsidRPr="00327F25" w:rsidRDefault="00327F25" w:rsidP="00327F25">
      <w:pPr>
        <w:pStyle w:val="a4"/>
        <w:ind w:left="1603" w:right="848" w:hanging="10"/>
        <w:jc w:val="both"/>
        <w:rPr>
          <w:lang w:val="ru-RU"/>
        </w:rPr>
      </w:pPr>
      <w:r>
        <w:rPr>
          <w:rFonts w:ascii="Symbol" w:hAnsi="Symbol"/>
        </w:rPr>
        <w:t></w:t>
      </w:r>
      <w:r w:rsidRPr="00327F25">
        <w:rPr>
          <w:spacing w:val="80"/>
          <w:lang w:val="ru-RU"/>
        </w:rPr>
        <w:t xml:space="preserve"> </w:t>
      </w:r>
      <w:proofErr w:type="gramStart"/>
      <w:r w:rsidRPr="00327F25">
        <w:rPr>
          <w:lang w:val="ru-RU"/>
        </w:rPr>
        <w:t>укрепление</w:t>
      </w:r>
      <w:proofErr w:type="gramEnd"/>
      <w:r w:rsidRPr="00327F25">
        <w:rPr>
          <w:spacing w:val="40"/>
          <w:lang w:val="ru-RU"/>
        </w:rPr>
        <w:t xml:space="preserve"> </w:t>
      </w:r>
      <w:r w:rsidRPr="00327F25">
        <w:rPr>
          <w:lang w:val="ru-RU"/>
        </w:rPr>
        <w:t>здоровья,</w:t>
      </w:r>
      <w:r w:rsidRPr="00327F25">
        <w:rPr>
          <w:spacing w:val="40"/>
          <w:lang w:val="ru-RU"/>
        </w:rPr>
        <w:t xml:space="preserve"> </w:t>
      </w:r>
      <w:r w:rsidRPr="00327F25">
        <w:rPr>
          <w:lang w:val="ru-RU"/>
        </w:rPr>
        <w:t>развитие</w:t>
      </w:r>
      <w:r w:rsidRPr="00327F25">
        <w:rPr>
          <w:spacing w:val="40"/>
          <w:lang w:val="ru-RU"/>
        </w:rPr>
        <w:t xml:space="preserve"> </w:t>
      </w:r>
      <w:r w:rsidRPr="00327F25">
        <w:rPr>
          <w:lang w:val="ru-RU"/>
        </w:rPr>
        <w:t>двигательных</w:t>
      </w:r>
      <w:r w:rsidRPr="00327F25">
        <w:rPr>
          <w:spacing w:val="40"/>
          <w:lang w:val="ru-RU"/>
        </w:rPr>
        <w:t xml:space="preserve"> </w:t>
      </w:r>
      <w:r w:rsidRPr="00327F25">
        <w:rPr>
          <w:lang w:val="ru-RU"/>
        </w:rPr>
        <w:t>способностей.</w:t>
      </w:r>
      <w:r w:rsidRPr="00327F25">
        <w:rPr>
          <w:spacing w:val="40"/>
          <w:lang w:val="ru-RU"/>
        </w:rPr>
        <w:t xml:space="preserve"> </w:t>
      </w:r>
      <w:r w:rsidRPr="00327F25">
        <w:rPr>
          <w:lang w:val="ru-RU"/>
        </w:rPr>
        <w:t xml:space="preserve">Повышенная двигательная активность - биологическая потребность развивающегося организма, от </w:t>
      </w:r>
      <w:proofErr w:type="gramStart"/>
      <w:r w:rsidRPr="00327F25">
        <w:rPr>
          <w:lang w:val="ru-RU"/>
        </w:rPr>
        <w:t>степени</w:t>
      </w:r>
      <w:proofErr w:type="gramEnd"/>
      <w:r w:rsidRPr="00327F25">
        <w:rPr>
          <w:lang w:val="ru-RU"/>
        </w:rPr>
        <w:t xml:space="preserve"> удовлетворения которой зависит здоровье детей, не только их физическое, но и общее развитие.</w:t>
      </w:r>
    </w:p>
    <w:p w:rsidR="00327F25" w:rsidRPr="00327F25" w:rsidRDefault="00327F25" w:rsidP="00327F25">
      <w:pPr>
        <w:spacing w:line="276" w:lineRule="exact"/>
        <w:ind w:left="1462"/>
        <w:jc w:val="both"/>
        <w:rPr>
          <w:b/>
          <w:sz w:val="24"/>
          <w:lang w:val="ru-RU"/>
        </w:rPr>
      </w:pPr>
      <w:r>
        <w:rPr>
          <w:noProof/>
          <w:lang w:val="ru-RU" w:eastAsia="ru-RU"/>
        </w:rPr>
        <mc:AlternateContent>
          <mc:Choice Requires="wps">
            <w:drawing>
              <wp:anchor distT="0" distB="0" distL="0" distR="0" simplePos="0" relativeHeight="251663360" behindDoc="0" locked="0" layoutInCell="1" allowOverlap="1" wp14:anchorId="30FBB0E1" wp14:editId="42BD7FC7">
                <wp:simplePos x="0" y="0"/>
                <wp:positionH relativeFrom="page">
                  <wp:posOffset>4664328</wp:posOffset>
                </wp:positionH>
                <wp:positionV relativeFrom="paragraph">
                  <wp:posOffset>157961</wp:posOffset>
                </wp:positionV>
                <wp:extent cx="50800" cy="15240"/>
                <wp:effectExtent l="0" t="0" r="0" b="0"/>
                <wp:wrapNone/>
                <wp:docPr id="39"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5240"/>
                        </a:xfrm>
                        <a:custGeom>
                          <a:avLst/>
                          <a:gdLst/>
                          <a:ahLst/>
                          <a:cxnLst/>
                          <a:rect l="l" t="t" r="r" b="b"/>
                          <a:pathLst>
                            <a:path w="50800" h="15240">
                              <a:moveTo>
                                <a:pt x="50291" y="0"/>
                              </a:moveTo>
                              <a:lnTo>
                                <a:pt x="0" y="0"/>
                              </a:lnTo>
                              <a:lnTo>
                                <a:pt x="0" y="15239"/>
                              </a:lnTo>
                              <a:lnTo>
                                <a:pt x="50291" y="15239"/>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5" o:spid="_x0000_s1026" style="position:absolute;margin-left:367.25pt;margin-top:12.45pt;width:4pt;height:1.2pt;z-index:251663360;visibility:visible;mso-wrap-style:square;mso-wrap-distance-left:0;mso-wrap-distance-top:0;mso-wrap-distance-right:0;mso-wrap-distance-bottom:0;mso-position-horizontal:absolute;mso-position-horizontal-relative:page;mso-position-vertical:absolute;mso-position-vertical-relative:text;v-text-anchor:top" coordsize="50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" path="m50291,l,,,15239r50291,l50291,xe" fillcolor="black" stroked="f">
                <v:path arrowok="t"/>
                <w10:wrap anchorx="page"/>
              </v:shape>
            </w:pict>
          </mc:Fallback>
        </mc:AlternateContent>
      </w:r>
      <w:r w:rsidRPr="00327F25">
        <w:rPr>
          <w:b/>
          <w:sz w:val="24"/>
          <w:u w:val="single"/>
          <w:lang w:val="ru-RU"/>
        </w:rPr>
        <w:t>Общеинтеллектуальное</w:t>
      </w:r>
      <w:r w:rsidRPr="00327F25">
        <w:rPr>
          <w:b/>
          <w:spacing w:val="55"/>
          <w:sz w:val="24"/>
          <w:u w:val="single"/>
          <w:lang w:val="ru-RU"/>
        </w:rPr>
        <w:t xml:space="preserve"> </w:t>
      </w:r>
      <w:r w:rsidRPr="00327F25">
        <w:rPr>
          <w:b/>
          <w:sz w:val="24"/>
          <w:u w:val="single"/>
          <w:lang w:val="ru-RU"/>
        </w:rPr>
        <w:t>направление</w:t>
      </w:r>
      <w:r w:rsidRPr="00327F25">
        <w:rPr>
          <w:b/>
          <w:spacing w:val="-2"/>
          <w:sz w:val="24"/>
          <w:u w:val="single"/>
          <w:lang w:val="ru-RU"/>
        </w:rPr>
        <w:t xml:space="preserve"> </w:t>
      </w:r>
      <w:r w:rsidRPr="00327F25">
        <w:rPr>
          <w:b/>
          <w:spacing w:val="-2"/>
          <w:sz w:val="24"/>
          <w:lang w:val="ru-RU"/>
        </w:rPr>
        <w:t xml:space="preserve"> </w:t>
      </w:r>
      <w:r w:rsidRPr="00327F25">
        <w:rPr>
          <w:spacing w:val="-2"/>
          <w:sz w:val="24"/>
          <w:lang w:val="ru-RU"/>
        </w:rPr>
        <w:t>представлено</w:t>
      </w:r>
      <w:r w:rsidRPr="00327F25">
        <w:rPr>
          <w:b/>
          <w:spacing w:val="-2"/>
          <w:sz w:val="24"/>
          <w:lang w:val="ru-RU"/>
        </w:rPr>
        <w:t>:</w:t>
      </w:r>
    </w:p>
    <w:p w:rsidR="00327F25" w:rsidRPr="00327F25" w:rsidRDefault="00327F25" w:rsidP="00327F25">
      <w:pPr>
        <w:pStyle w:val="a4"/>
        <w:ind w:right="843" w:firstLine="707"/>
        <w:jc w:val="both"/>
        <w:rPr>
          <w:lang w:val="ru-RU"/>
        </w:rPr>
      </w:pPr>
      <w:r w:rsidRPr="00327F25">
        <w:rPr>
          <w:lang w:val="ru-RU"/>
        </w:rPr>
        <w:t>Во внеурочной</w:t>
      </w:r>
      <w:r w:rsidRPr="00327F25">
        <w:rPr>
          <w:spacing w:val="40"/>
          <w:lang w:val="ru-RU"/>
        </w:rPr>
        <w:t xml:space="preserve"> </w:t>
      </w:r>
      <w:r w:rsidRPr="00327F25">
        <w:rPr>
          <w:lang w:val="ru-RU"/>
        </w:rPr>
        <w:t>деятельности в 1-4 классах реализуется курс «Смысловое чтение», «Финансовая грамотность», «Функциональная грамотность», «Занимательная математика»</w:t>
      </w:r>
      <w:proofErr w:type="gramStart"/>
      <w:r w:rsidRPr="00327F25">
        <w:rPr>
          <w:lang w:val="ru-RU"/>
        </w:rPr>
        <w:t xml:space="preserve"> ,</w:t>
      </w:r>
      <w:proofErr w:type="gramEnd"/>
      <w:r w:rsidRPr="00327F25">
        <w:rPr>
          <w:lang w:val="ru-RU"/>
        </w:rPr>
        <w:t xml:space="preserve"> «Сложные вопросы русского языка», №Элементы природы»</w:t>
      </w:r>
    </w:p>
    <w:p w:rsidR="00327F25" w:rsidRPr="00327F25" w:rsidRDefault="00327F25" w:rsidP="00327F25">
      <w:pPr>
        <w:pStyle w:val="a4"/>
        <w:ind w:right="843" w:firstLine="707"/>
        <w:jc w:val="both"/>
        <w:rPr>
          <w:lang w:val="ru-RU"/>
        </w:rPr>
      </w:pPr>
      <w:r w:rsidRPr="00327F25">
        <w:rPr>
          <w:lang w:val="ru-RU"/>
        </w:rPr>
        <w:t>Во внеурочной деятельности в 5-9 классах реализуются курсы «Финансовая грамотность», «Функциональная грамотность», «Биофизика» «Чтение и работа с текстом», «Математика</w:t>
      </w:r>
      <w:proofErr w:type="gramStart"/>
      <w:r w:rsidRPr="00327F25">
        <w:rPr>
          <w:lang w:val="ru-RU"/>
        </w:rPr>
        <w:t>.П</w:t>
      </w:r>
      <w:proofErr w:type="gramEnd"/>
      <w:r w:rsidRPr="00327F25">
        <w:rPr>
          <w:lang w:val="ru-RU"/>
        </w:rPr>
        <w:t>сихология.Интеллект», «Зоология», «Практическое обществознание», «Сложные вопросы геогафии», «Сложные вопосы биологии», «Информатика»</w:t>
      </w:r>
    </w:p>
    <w:p w:rsidR="00327F25" w:rsidRPr="00327F25" w:rsidRDefault="00327F25" w:rsidP="00327F25">
      <w:pPr>
        <w:pStyle w:val="a4"/>
        <w:ind w:right="843" w:firstLine="707"/>
        <w:jc w:val="both"/>
        <w:rPr>
          <w:lang w:val="ru-RU"/>
        </w:rPr>
      </w:pPr>
      <w:r w:rsidRPr="00327F25">
        <w:rPr>
          <w:lang w:val="ru-RU"/>
        </w:rPr>
        <w:t>Во внеурочной деятельности 10-11 классов реализуются курсы «Основы сочинений разных жанров», «Биофизика», «Экономика» индивидуальные занятия по математике, информатике, русскому языку.</w:t>
      </w:r>
    </w:p>
    <w:p w:rsidR="00327F25" w:rsidRPr="00327F25" w:rsidRDefault="00327F25" w:rsidP="00327F25">
      <w:pPr>
        <w:pStyle w:val="a4"/>
        <w:ind w:right="843" w:firstLine="707"/>
        <w:jc w:val="both"/>
        <w:rPr>
          <w:lang w:val="ru-RU"/>
        </w:rPr>
      </w:pPr>
      <w:r w:rsidRPr="00327F25">
        <w:rPr>
          <w:lang w:val="ru-RU"/>
        </w:rPr>
        <w:t>В дополнительном образовании по направлению ведется кружок «Волшебная лаборатория» для учащихся 10-16 лет.</w:t>
      </w:r>
    </w:p>
    <w:p w:rsidR="00327F25" w:rsidRPr="00327F25" w:rsidRDefault="00327F25" w:rsidP="00327F25">
      <w:pPr>
        <w:pStyle w:val="a4"/>
        <w:ind w:right="844" w:firstLine="60"/>
        <w:jc w:val="both"/>
        <w:rPr>
          <w:lang w:val="ru-RU"/>
        </w:rPr>
      </w:pPr>
      <w:r w:rsidRPr="00327F25">
        <w:rPr>
          <w:lang w:val="ru-RU"/>
        </w:rPr>
        <w:t>Данные</w:t>
      </w:r>
      <w:r w:rsidRPr="00327F25">
        <w:rPr>
          <w:spacing w:val="80"/>
          <w:lang w:val="ru-RU"/>
        </w:rPr>
        <w:t xml:space="preserve">  </w:t>
      </w:r>
      <w:r w:rsidRPr="00327F25">
        <w:rPr>
          <w:lang w:val="ru-RU"/>
        </w:rPr>
        <w:t>кружки и курсы</w:t>
      </w:r>
      <w:r w:rsidRPr="00327F25">
        <w:rPr>
          <w:spacing w:val="-3"/>
          <w:lang w:val="ru-RU"/>
        </w:rPr>
        <w:t xml:space="preserve"> </w:t>
      </w:r>
      <w:r w:rsidRPr="00327F25">
        <w:rPr>
          <w:lang w:val="ru-RU"/>
        </w:rPr>
        <w:t>направлены</w:t>
      </w:r>
      <w:r w:rsidRPr="00327F25">
        <w:rPr>
          <w:spacing w:val="-1"/>
          <w:lang w:val="ru-RU"/>
        </w:rPr>
        <w:t xml:space="preserve"> </w:t>
      </w:r>
      <w:r w:rsidRPr="00327F25">
        <w:rPr>
          <w:lang w:val="ru-RU"/>
        </w:rPr>
        <w:t>на</w:t>
      </w:r>
      <w:r w:rsidRPr="00327F25">
        <w:rPr>
          <w:spacing w:val="40"/>
          <w:lang w:val="ru-RU"/>
        </w:rPr>
        <w:t xml:space="preserve">  </w:t>
      </w:r>
      <w:r w:rsidRPr="00327F25">
        <w:rPr>
          <w:lang w:val="ru-RU"/>
        </w:rPr>
        <w:t>формирование</w:t>
      </w:r>
      <w:r w:rsidRPr="00327F25">
        <w:rPr>
          <w:spacing w:val="80"/>
          <w:w w:val="150"/>
          <w:lang w:val="ru-RU"/>
        </w:rPr>
        <w:t xml:space="preserve"> </w:t>
      </w:r>
      <w:r w:rsidRPr="00327F25">
        <w:rPr>
          <w:lang w:val="ru-RU"/>
        </w:rPr>
        <w:t>потребности</w:t>
      </w:r>
      <w:r w:rsidRPr="00327F25">
        <w:rPr>
          <w:spacing w:val="80"/>
          <w:w w:val="150"/>
          <w:lang w:val="ru-RU"/>
        </w:rPr>
        <w:t xml:space="preserve"> </w:t>
      </w:r>
      <w:r w:rsidRPr="00327F25">
        <w:rPr>
          <w:lang w:val="ru-RU"/>
        </w:rPr>
        <w:t>к</w:t>
      </w:r>
      <w:r w:rsidRPr="00327F25">
        <w:rPr>
          <w:spacing w:val="80"/>
          <w:w w:val="150"/>
          <w:lang w:val="ru-RU"/>
        </w:rPr>
        <w:t xml:space="preserve"> </w:t>
      </w:r>
      <w:r w:rsidRPr="00327F25">
        <w:rPr>
          <w:lang w:val="ru-RU"/>
        </w:rPr>
        <w:t>познанию, обеспечение общего интеллектуального развития, формирование умений и навыков проектной деятельности обучающихся. Ориентируются на развитие у детей пространственного и логического мышления, развития у младших школьников способности самостоятельно мыслить, искать новые сведения, добывать необходимую информацию, реализацию и удовлетворения познавательной потребности, овладения приёмами поэтапного выполнения учебных исследований. Формы организации</w:t>
      </w:r>
      <w:r w:rsidRPr="00327F25">
        <w:rPr>
          <w:spacing w:val="40"/>
          <w:lang w:val="ru-RU"/>
        </w:rPr>
        <w:t xml:space="preserve"> </w:t>
      </w:r>
      <w:r w:rsidRPr="00327F25">
        <w:rPr>
          <w:lang w:val="ru-RU"/>
        </w:rPr>
        <w:t>занятий разнообразны: логические</w:t>
      </w:r>
      <w:r w:rsidRPr="00327F25">
        <w:rPr>
          <w:spacing w:val="-3"/>
          <w:lang w:val="ru-RU"/>
        </w:rPr>
        <w:t xml:space="preserve"> </w:t>
      </w:r>
      <w:r w:rsidRPr="00327F25">
        <w:rPr>
          <w:lang w:val="ru-RU"/>
        </w:rPr>
        <w:t>игры, решение</w:t>
      </w:r>
      <w:r w:rsidRPr="00327F25">
        <w:rPr>
          <w:spacing w:val="-3"/>
          <w:lang w:val="ru-RU"/>
        </w:rPr>
        <w:t xml:space="preserve"> </w:t>
      </w:r>
      <w:r w:rsidRPr="00327F25">
        <w:rPr>
          <w:lang w:val="ru-RU"/>
        </w:rPr>
        <w:t>головоломок,</w:t>
      </w:r>
      <w:r w:rsidRPr="00327F25">
        <w:rPr>
          <w:spacing w:val="80"/>
          <w:lang w:val="ru-RU"/>
        </w:rPr>
        <w:t xml:space="preserve"> </w:t>
      </w:r>
      <w:r w:rsidRPr="00327F25">
        <w:rPr>
          <w:lang w:val="ru-RU"/>
        </w:rPr>
        <w:t>тематические</w:t>
      </w:r>
      <w:r w:rsidRPr="00327F25">
        <w:rPr>
          <w:spacing w:val="40"/>
          <w:lang w:val="ru-RU"/>
        </w:rPr>
        <w:t xml:space="preserve"> </w:t>
      </w:r>
      <w:r w:rsidRPr="00327F25">
        <w:rPr>
          <w:lang w:val="ru-RU"/>
        </w:rPr>
        <w:t>праздники, викторины,</w:t>
      </w:r>
      <w:r w:rsidRPr="00327F25">
        <w:rPr>
          <w:spacing w:val="40"/>
          <w:lang w:val="ru-RU"/>
        </w:rPr>
        <w:t xml:space="preserve"> </w:t>
      </w:r>
      <w:r w:rsidRPr="00327F25">
        <w:rPr>
          <w:lang w:val="ru-RU"/>
        </w:rPr>
        <w:t>конкурсы, проектная</w:t>
      </w:r>
      <w:r w:rsidRPr="00327F25">
        <w:rPr>
          <w:spacing w:val="40"/>
          <w:lang w:val="ru-RU"/>
        </w:rPr>
        <w:t xml:space="preserve"> </w:t>
      </w:r>
      <w:r w:rsidRPr="00327F25">
        <w:rPr>
          <w:lang w:val="ru-RU"/>
        </w:rPr>
        <w:t>деятельность.</w:t>
      </w:r>
    </w:p>
    <w:p w:rsidR="00327F25" w:rsidRPr="00327F25" w:rsidRDefault="00327F25" w:rsidP="00327F25">
      <w:pPr>
        <w:spacing w:before="72" w:line="276" w:lineRule="exact"/>
        <w:ind w:left="1582"/>
        <w:rPr>
          <w:sz w:val="24"/>
          <w:lang w:val="ru-RU"/>
        </w:rPr>
      </w:pPr>
      <w:r>
        <w:rPr>
          <w:noProof/>
          <w:lang w:val="ru-RU" w:eastAsia="ru-RU"/>
        </w:rPr>
        <mc:AlternateContent>
          <mc:Choice Requires="wps">
            <w:drawing>
              <wp:anchor distT="0" distB="0" distL="0" distR="0" simplePos="0" relativeHeight="251664384" behindDoc="0" locked="0" layoutInCell="1" allowOverlap="1" wp14:anchorId="49A11BC3" wp14:editId="44B2DA43">
                <wp:simplePos x="0" y="0"/>
                <wp:positionH relativeFrom="page">
                  <wp:posOffset>6242050</wp:posOffset>
                </wp:positionH>
                <wp:positionV relativeFrom="paragraph">
                  <wp:posOffset>205231</wp:posOffset>
                </wp:positionV>
                <wp:extent cx="50800" cy="15240"/>
                <wp:effectExtent l="0" t="0" r="0" b="0"/>
                <wp:wrapNone/>
                <wp:docPr id="40"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5240"/>
                        </a:xfrm>
                        <a:custGeom>
                          <a:avLst/>
                          <a:gdLst/>
                          <a:ahLst/>
                          <a:cxnLst/>
                          <a:rect l="l" t="t" r="r" b="b"/>
                          <a:pathLst>
                            <a:path w="50800" h="15240">
                              <a:moveTo>
                                <a:pt x="50291" y="0"/>
                              </a:moveTo>
                              <a:lnTo>
                                <a:pt x="0" y="0"/>
                              </a:lnTo>
                              <a:lnTo>
                                <a:pt x="0" y="15240"/>
                              </a:lnTo>
                              <a:lnTo>
                                <a:pt x="50291" y="15240"/>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6" o:spid="_x0000_s1026" style="position:absolute;margin-left:491.5pt;margin-top:16.15pt;width:4pt;height:1.2pt;z-index:251664384;visibility:visible;mso-wrap-style:square;mso-wrap-distance-left:0;mso-wrap-distance-top:0;mso-wrap-distance-right:0;mso-wrap-distance-bottom:0;mso-position-horizontal:absolute;mso-position-horizontal-relative:page;mso-position-vertical:absolute;mso-position-vertical-relative:text;v-text-anchor:top" coordsize="50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" path="m50291,l,,,15240r50291,l50291,xe" fillcolor="black" stroked="f">
                <v:path arrowok="t"/>
                <w10:wrap anchorx="page"/>
              </v:shape>
            </w:pict>
          </mc:Fallback>
        </mc:AlternateContent>
      </w:r>
      <w:r w:rsidRPr="00327F25">
        <w:rPr>
          <w:b/>
          <w:sz w:val="24"/>
          <w:u w:val="single"/>
          <w:lang w:val="ru-RU"/>
        </w:rPr>
        <w:t>Общекультурное</w:t>
      </w:r>
      <w:r w:rsidRPr="00327F25">
        <w:rPr>
          <w:b/>
          <w:spacing w:val="-7"/>
          <w:sz w:val="24"/>
          <w:u w:val="single"/>
          <w:lang w:val="ru-RU"/>
        </w:rPr>
        <w:t xml:space="preserve"> </w:t>
      </w:r>
      <w:r w:rsidRPr="00327F25">
        <w:rPr>
          <w:b/>
          <w:sz w:val="24"/>
          <w:u w:val="single"/>
          <w:lang w:val="ru-RU"/>
        </w:rPr>
        <w:t>направление</w:t>
      </w:r>
      <w:r w:rsidRPr="00327F25">
        <w:rPr>
          <w:b/>
          <w:spacing w:val="-3"/>
          <w:sz w:val="24"/>
          <w:lang w:val="ru-RU"/>
        </w:rPr>
        <w:t xml:space="preserve"> </w:t>
      </w:r>
      <w:r w:rsidRPr="00327F25">
        <w:rPr>
          <w:sz w:val="24"/>
          <w:lang w:val="ru-RU"/>
        </w:rPr>
        <w:t>осуществляется</w:t>
      </w:r>
      <w:r w:rsidRPr="00327F25">
        <w:rPr>
          <w:spacing w:val="-4"/>
          <w:sz w:val="24"/>
          <w:lang w:val="ru-RU"/>
        </w:rPr>
        <w:t xml:space="preserve"> </w:t>
      </w:r>
      <w:r w:rsidRPr="00327F25">
        <w:rPr>
          <w:sz w:val="24"/>
          <w:lang w:val="ru-RU"/>
        </w:rPr>
        <w:t>во</w:t>
      </w:r>
      <w:r w:rsidRPr="00327F25">
        <w:rPr>
          <w:spacing w:val="-4"/>
          <w:sz w:val="24"/>
          <w:lang w:val="ru-RU"/>
        </w:rPr>
        <w:t xml:space="preserve"> </w:t>
      </w:r>
      <w:r w:rsidRPr="00327F25">
        <w:rPr>
          <w:sz w:val="24"/>
          <w:lang w:val="ru-RU"/>
        </w:rPr>
        <w:t>внеурочной</w:t>
      </w:r>
      <w:r w:rsidRPr="00327F25">
        <w:rPr>
          <w:spacing w:val="-3"/>
          <w:sz w:val="24"/>
          <w:lang w:val="ru-RU"/>
        </w:rPr>
        <w:t xml:space="preserve"> </w:t>
      </w:r>
      <w:r w:rsidRPr="00327F25">
        <w:rPr>
          <w:spacing w:val="-2"/>
          <w:sz w:val="24"/>
          <w:lang w:val="ru-RU"/>
        </w:rPr>
        <w:t>деятельности</w:t>
      </w:r>
      <w:r w:rsidRPr="00327F25">
        <w:rPr>
          <w:sz w:val="24"/>
          <w:lang w:val="ru-RU"/>
        </w:rPr>
        <w:t>:</w:t>
      </w:r>
    </w:p>
    <w:p w:rsidR="00327F25" w:rsidRPr="00327F25" w:rsidRDefault="00327F25" w:rsidP="00327F25">
      <w:pPr>
        <w:spacing w:before="72" w:line="276" w:lineRule="exact"/>
        <w:ind w:left="1582"/>
        <w:rPr>
          <w:rFonts w:ascii="Times New Roman" w:hAnsi="Times New Roman" w:cs="Times New Roman"/>
          <w:sz w:val="24"/>
          <w:lang w:val="ru-RU"/>
        </w:rPr>
      </w:pPr>
      <w:r w:rsidRPr="00327F25">
        <w:rPr>
          <w:rFonts w:ascii="Times New Roman" w:hAnsi="Times New Roman" w:cs="Times New Roman"/>
          <w:sz w:val="24"/>
          <w:lang w:val="ru-RU"/>
        </w:rPr>
        <w:t>1-11</w:t>
      </w:r>
      <w:r w:rsidRPr="00327F25">
        <w:rPr>
          <w:rFonts w:ascii="Times New Roman" w:hAnsi="Times New Roman" w:cs="Times New Roman"/>
          <w:spacing w:val="57"/>
          <w:sz w:val="24"/>
          <w:lang w:val="ru-RU"/>
        </w:rPr>
        <w:t xml:space="preserve"> </w:t>
      </w:r>
      <w:r w:rsidRPr="00327F25">
        <w:rPr>
          <w:rFonts w:ascii="Times New Roman" w:hAnsi="Times New Roman" w:cs="Times New Roman"/>
          <w:sz w:val="24"/>
          <w:lang w:val="ru-RU"/>
        </w:rPr>
        <w:t>классы реализуется курсы «Хоровое пение» и «Танцы народов мира»</w:t>
      </w:r>
    </w:p>
    <w:p w:rsidR="00327F25" w:rsidRPr="00327F25" w:rsidRDefault="00327F25" w:rsidP="00327F25">
      <w:pPr>
        <w:spacing w:before="72" w:line="276" w:lineRule="exact"/>
        <w:ind w:left="1582"/>
        <w:rPr>
          <w:rFonts w:ascii="Times New Roman" w:hAnsi="Times New Roman" w:cs="Times New Roman"/>
          <w:sz w:val="24"/>
          <w:lang w:val="ru-RU"/>
        </w:rPr>
      </w:pPr>
      <w:r w:rsidRPr="00327F25">
        <w:rPr>
          <w:rFonts w:ascii="Times New Roman" w:hAnsi="Times New Roman" w:cs="Times New Roman"/>
          <w:sz w:val="24"/>
          <w:lang w:val="ru-RU"/>
        </w:rPr>
        <w:t>1-4 кл – «Конструирование из различных материалов</w:t>
      </w:r>
    </w:p>
    <w:p w:rsidR="00327F25" w:rsidRPr="00327F25" w:rsidRDefault="00327F25" w:rsidP="00327F25">
      <w:pPr>
        <w:pStyle w:val="a4"/>
        <w:spacing w:before="275"/>
        <w:ind w:right="866"/>
        <w:jc w:val="both"/>
        <w:rPr>
          <w:lang w:val="ru-RU"/>
        </w:rPr>
      </w:pPr>
      <w:r w:rsidRPr="00327F25">
        <w:rPr>
          <w:lang w:val="ru-RU"/>
        </w:rPr>
        <w:t>Цель:</w:t>
      </w:r>
      <w:r w:rsidRPr="00327F25">
        <w:rPr>
          <w:spacing w:val="35"/>
          <w:lang w:val="ru-RU"/>
        </w:rPr>
        <w:t xml:space="preserve"> </w:t>
      </w:r>
      <w:r w:rsidRPr="00327F25">
        <w:rPr>
          <w:lang w:val="ru-RU"/>
        </w:rPr>
        <w:t>формирование</w:t>
      </w:r>
      <w:r w:rsidRPr="00327F25">
        <w:rPr>
          <w:spacing w:val="34"/>
          <w:lang w:val="ru-RU"/>
        </w:rPr>
        <w:t xml:space="preserve"> </w:t>
      </w:r>
      <w:r w:rsidRPr="00327F25">
        <w:rPr>
          <w:lang w:val="ru-RU"/>
        </w:rPr>
        <w:t>основ</w:t>
      </w:r>
      <w:r w:rsidRPr="00327F25">
        <w:rPr>
          <w:spacing w:val="34"/>
          <w:lang w:val="ru-RU"/>
        </w:rPr>
        <w:t xml:space="preserve"> </w:t>
      </w:r>
      <w:r w:rsidRPr="00327F25">
        <w:rPr>
          <w:lang w:val="ru-RU"/>
        </w:rPr>
        <w:t>эстетической</w:t>
      </w:r>
      <w:r w:rsidRPr="00327F25">
        <w:rPr>
          <w:spacing w:val="33"/>
          <w:lang w:val="ru-RU"/>
        </w:rPr>
        <w:t xml:space="preserve"> </w:t>
      </w:r>
      <w:r w:rsidRPr="00327F25">
        <w:rPr>
          <w:lang w:val="ru-RU"/>
        </w:rPr>
        <w:t>культуры,</w:t>
      </w:r>
      <w:r w:rsidRPr="00327F25">
        <w:rPr>
          <w:spacing w:val="34"/>
          <w:lang w:val="ru-RU"/>
        </w:rPr>
        <w:t xml:space="preserve"> </w:t>
      </w:r>
      <w:r w:rsidRPr="00327F25">
        <w:rPr>
          <w:lang w:val="ru-RU"/>
        </w:rPr>
        <w:t>воспитание</w:t>
      </w:r>
      <w:r w:rsidRPr="00327F25">
        <w:rPr>
          <w:spacing w:val="34"/>
          <w:lang w:val="ru-RU"/>
        </w:rPr>
        <w:t xml:space="preserve"> </w:t>
      </w:r>
      <w:r w:rsidRPr="00327F25">
        <w:rPr>
          <w:lang w:val="ru-RU"/>
        </w:rPr>
        <w:t>ценностного</w:t>
      </w:r>
      <w:r w:rsidRPr="00327F25">
        <w:rPr>
          <w:spacing w:val="34"/>
          <w:lang w:val="ru-RU"/>
        </w:rPr>
        <w:t xml:space="preserve"> </w:t>
      </w:r>
      <w:r w:rsidRPr="00327F25">
        <w:rPr>
          <w:lang w:val="ru-RU"/>
        </w:rPr>
        <w:t>отношения к</w:t>
      </w:r>
      <w:r w:rsidRPr="00327F25">
        <w:rPr>
          <w:spacing w:val="40"/>
          <w:lang w:val="ru-RU"/>
        </w:rPr>
        <w:t xml:space="preserve"> </w:t>
      </w:r>
      <w:proofErr w:type="gramStart"/>
      <w:r w:rsidRPr="00327F25">
        <w:rPr>
          <w:lang w:val="ru-RU"/>
        </w:rPr>
        <w:t>прекрасному</w:t>
      </w:r>
      <w:proofErr w:type="gramEnd"/>
      <w:r w:rsidRPr="00327F25">
        <w:rPr>
          <w:lang w:val="ru-RU"/>
        </w:rPr>
        <w:t>,</w:t>
      </w:r>
      <w:r w:rsidRPr="00327F25">
        <w:rPr>
          <w:spacing w:val="40"/>
          <w:lang w:val="ru-RU"/>
        </w:rPr>
        <w:t xml:space="preserve"> </w:t>
      </w:r>
      <w:r w:rsidRPr="00327F25">
        <w:rPr>
          <w:lang w:val="ru-RU"/>
        </w:rPr>
        <w:t>выявление</w:t>
      </w:r>
      <w:r w:rsidRPr="00327F25">
        <w:rPr>
          <w:spacing w:val="40"/>
          <w:lang w:val="ru-RU"/>
        </w:rPr>
        <w:t xml:space="preserve"> </w:t>
      </w:r>
      <w:r w:rsidRPr="00327F25">
        <w:rPr>
          <w:lang w:val="ru-RU"/>
        </w:rPr>
        <w:t>индивидуальных</w:t>
      </w:r>
      <w:r w:rsidRPr="00327F25">
        <w:rPr>
          <w:spacing w:val="40"/>
          <w:lang w:val="ru-RU"/>
        </w:rPr>
        <w:t xml:space="preserve"> </w:t>
      </w:r>
      <w:r w:rsidRPr="00327F25">
        <w:rPr>
          <w:lang w:val="ru-RU"/>
        </w:rPr>
        <w:t>творческих</w:t>
      </w:r>
      <w:r w:rsidRPr="00327F25">
        <w:rPr>
          <w:spacing w:val="40"/>
          <w:lang w:val="ru-RU"/>
        </w:rPr>
        <w:t xml:space="preserve"> </w:t>
      </w:r>
      <w:r w:rsidRPr="00327F25">
        <w:rPr>
          <w:lang w:val="ru-RU"/>
        </w:rPr>
        <w:t>способностей</w:t>
      </w:r>
      <w:r w:rsidRPr="00327F25">
        <w:rPr>
          <w:spacing w:val="40"/>
          <w:lang w:val="ru-RU"/>
        </w:rPr>
        <w:t xml:space="preserve"> </w:t>
      </w:r>
      <w:r w:rsidRPr="00327F25">
        <w:rPr>
          <w:lang w:val="ru-RU"/>
        </w:rPr>
        <w:t>и</w:t>
      </w:r>
      <w:r w:rsidRPr="00327F25">
        <w:rPr>
          <w:spacing w:val="40"/>
          <w:lang w:val="ru-RU"/>
        </w:rPr>
        <w:t xml:space="preserve"> </w:t>
      </w:r>
      <w:r w:rsidRPr="00327F25">
        <w:rPr>
          <w:lang w:val="ru-RU"/>
        </w:rPr>
        <w:t xml:space="preserve">раскрытие новых способностей обучающихся в области творчества, развитие умения видеть жизнь глазами творческого человека. </w:t>
      </w:r>
      <w:proofErr w:type="gramStart"/>
      <w:r w:rsidRPr="00327F25">
        <w:rPr>
          <w:lang w:val="ru-RU"/>
        </w:rPr>
        <w:t>Формы занятий: обсуждение спектаклей, выставок, игра, литературная викторина, беседа, экскурсия, музыкальная сказка, конкурс, спектакль, творческие проекты.</w:t>
      </w:r>
      <w:proofErr w:type="gramEnd"/>
    </w:p>
    <w:p w:rsidR="00327F25" w:rsidRPr="00327F25" w:rsidRDefault="00327F25" w:rsidP="00327F25">
      <w:pPr>
        <w:ind w:left="1522"/>
        <w:jc w:val="both"/>
        <w:rPr>
          <w:b/>
          <w:sz w:val="24"/>
          <w:lang w:val="ru-RU"/>
        </w:rPr>
      </w:pPr>
      <w:r>
        <w:rPr>
          <w:noProof/>
          <w:lang w:val="ru-RU" w:eastAsia="ru-RU"/>
        </w:rPr>
        <mc:AlternateContent>
          <mc:Choice Requires="wps">
            <w:drawing>
              <wp:anchor distT="0" distB="0" distL="0" distR="0" simplePos="0" relativeHeight="251665408" behindDoc="0" locked="0" layoutInCell="1" allowOverlap="1" wp14:anchorId="676DAB39" wp14:editId="754E8CD6">
                <wp:simplePos x="0" y="0"/>
                <wp:positionH relativeFrom="page">
                  <wp:posOffset>5888482</wp:posOffset>
                </wp:positionH>
                <wp:positionV relativeFrom="paragraph">
                  <wp:posOffset>159474</wp:posOffset>
                </wp:positionV>
                <wp:extent cx="50800" cy="15240"/>
                <wp:effectExtent l="0" t="0" r="0" b="0"/>
                <wp:wrapNone/>
                <wp:docPr id="41"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5240"/>
                        </a:xfrm>
                        <a:custGeom>
                          <a:avLst/>
                          <a:gdLst/>
                          <a:ahLst/>
                          <a:cxnLst/>
                          <a:rect l="l" t="t" r="r" b="b"/>
                          <a:pathLst>
                            <a:path w="50800" h="15240">
                              <a:moveTo>
                                <a:pt x="50291" y="0"/>
                              </a:moveTo>
                              <a:lnTo>
                                <a:pt x="0" y="0"/>
                              </a:lnTo>
                              <a:lnTo>
                                <a:pt x="0" y="15240"/>
                              </a:lnTo>
                              <a:lnTo>
                                <a:pt x="50291" y="15240"/>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7" o:spid="_x0000_s1026" style="position:absolute;margin-left:463.65pt;margin-top:12.55pt;width:4pt;height:1.2pt;z-index:251665408;visibility:visible;mso-wrap-style:square;mso-wrap-distance-left:0;mso-wrap-distance-top:0;mso-wrap-distance-right:0;mso-wrap-distance-bottom:0;mso-position-horizontal:absolute;mso-position-horizontal-relative:page;mso-position-vertical:absolute;mso-position-vertical-relative:text;v-text-anchor:top" coordsize="50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" path="m50291,l,,,15240r50291,l50291,xe" fillcolor="black" stroked="f">
                <v:path arrowok="t"/>
                <w10:wrap anchorx="page"/>
              </v:shape>
            </w:pict>
          </mc:Fallback>
        </mc:AlternateContent>
      </w:r>
      <w:r w:rsidRPr="00327F25">
        <w:rPr>
          <w:b/>
          <w:sz w:val="24"/>
          <w:u w:val="single"/>
          <w:lang w:val="ru-RU"/>
        </w:rPr>
        <w:t>Социальное</w:t>
      </w:r>
      <w:r w:rsidRPr="00327F25">
        <w:rPr>
          <w:b/>
          <w:spacing w:val="51"/>
          <w:sz w:val="24"/>
          <w:u w:val="single"/>
          <w:lang w:val="ru-RU"/>
        </w:rPr>
        <w:t xml:space="preserve"> </w:t>
      </w:r>
      <w:r w:rsidRPr="00327F25">
        <w:rPr>
          <w:b/>
          <w:sz w:val="24"/>
          <w:u w:val="single"/>
          <w:lang w:val="ru-RU"/>
        </w:rPr>
        <w:t>направление</w:t>
      </w:r>
      <w:r w:rsidRPr="00327F25">
        <w:rPr>
          <w:b/>
          <w:spacing w:val="-2"/>
          <w:sz w:val="24"/>
          <w:lang w:val="ru-RU"/>
        </w:rPr>
        <w:t xml:space="preserve"> </w:t>
      </w:r>
      <w:r w:rsidRPr="00327F25">
        <w:rPr>
          <w:sz w:val="24"/>
          <w:lang w:val="ru-RU"/>
        </w:rPr>
        <w:t>осуществляется</w:t>
      </w:r>
      <w:r w:rsidRPr="00327F25">
        <w:rPr>
          <w:spacing w:val="-3"/>
          <w:sz w:val="24"/>
          <w:lang w:val="ru-RU"/>
        </w:rPr>
        <w:t xml:space="preserve"> </w:t>
      </w:r>
      <w:r w:rsidRPr="00327F25">
        <w:rPr>
          <w:sz w:val="24"/>
          <w:lang w:val="ru-RU"/>
        </w:rPr>
        <w:t>во</w:t>
      </w:r>
      <w:r w:rsidRPr="00327F25">
        <w:rPr>
          <w:spacing w:val="-3"/>
          <w:sz w:val="24"/>
          <w:lang w:val="ru-RU"/>
        </w:rPr>
        <w:t xml:space="preserve"> </w:t>
      </w:r>
      <w:r w:rsidRPr="00327F25">
        <w:rPr>
          <w:sz w:val="24"/>
          <w:lang w:val="ru-RU"/>
        </w:rPr>
        <w:t>внеурочной</w:t>
      </w:r>
      <w:r w:rsidRPr="00327F25">
        <w:rPr>
          <w:spacing w:val="-2"/>
          <w:sz w:val="24"/>
          <w:lang w:val="ru-RU"/>
        </w:rPr>
        <w:t xml:space="preserve"> деятельности</w:t>
      </w:r>
      <w:r w:rsidRPr="00327F25">
        <w:rPr>
          <w:b/>
          <w:spacing w:val="-2"/>
          <w:sz w:val="24"/>
          <w:lang w:val="ru-RU"/>
        </w:rPr>
        <w:t>:</w:t>
      </w:r>
    </w:p>
    <w:p w:rsidR="00327F25" w:rsidRPr="00327F25" w:rsidRDefault="00327F25" w:rsidP="00327F25">
      <w:pPr>
        <w:pStyle w:val="a4"/>
        <w:ind w:right="857"/>
        <w:jc w:val="both"/>
        <w:rPr>
          <w:lang w:val="ru-RU"/>
        </w:rPr>
      </w:pPr>
      <w:r w:rsidRPr="00327F25">
        <w:rPr>
          <w:lang w:val="ru-RU"/>
        </w:rPr>
        <w:t>Через курс «Календарь образовательных событий» для учащихся 1-11 классо, «Основы предпринимательской деятельности для 9 кл</w:t>
      </w:r>
    </w:p>
    <w:p w:rsidR="00327F25" w:rsidRPr="00327F25" w:rsidRDefault="00327F25" w:rsidP="00327F25">
      <w:pPr>
        <w:pStyle w:val="a4"/>
        <w:ind w:right="857"/>
        <w:jc w:val="both"/>
        <w:rPr>
          <w:lang w:val="ru-RU"/>
        </w:rPr>
      </w:pPr>
    </w:p>
    <w:p w:rsidR="00327F25" w:rsidRPr="00327F25" w:rsidRDefault="00327F25" w:rsidP="00327F25">
      <w:pPr>
        <w:pStyle w:val="a4"/>
        <w:ind w:right="857"/>
        <w:jc w:val="both"/>
        <w:rPr>
          <w:lang w:val="ru-RU"/>
        </w:rPr>
      </w:pPr>
      <w:r w:rsidRPr="00327F25">
        <w:rPr>
          <w:lang w:val="ru-RU"/>
        </w:rPr>
        <w:lastRenderedPageBreak/>
        <w:t>Цель:</w:t>
      </w:r>
      <w:r w:rsidRPr="00327F25">
        <w:rPr>
          <w:spacing w:val="40"/>
          <w:lang w:val="ru-RU"/>
        </w:rPr>
        <w:t xml:space="preserve"> </w:t>
      </w:r>
      <w:r w:rsidRPr="00327F25">
        <w:rPr>
          <w:lang w:val="ru-RU"/>
        </w:rPr>
        <w:t>освоение социальных ролей, опыта социального</w:t>
      </w:r>
      <w:r w:rsidRPr="00327F25">
        <w:rPr>
          <w:spacing w:val="40"/>
          <w:lang w:val="ru-RU"/>
        </w:rPr>
        <w:t xml:space="preserve"> </w:t>
      </w:r>
      <w:r w:rsidRPr="00327F25">
        <w:rPr>
          <w:lang w:val="ru-RU"/>
        </w:rPr>
        <w:t>взаимодействия в открытом социуме, приобщение к демократическим формам жизнедеятельности, формировать навыки общественно-полезной деятельности. Основные формы занятий: тематические праздники, посещение объектов с исследовательской целью, творческие проекты, дела благотворительности,</w:t>
      </w:r>
      <w:r w:rsidRPr="00327F25">
        <w:rPr>
          <w:spacing w:val="40"/>
          <w:lang w:val="ru-RU"/>
        </w:rPr>
        <w:t xml:space="preserve"> </w:t>
      </w:r>
      <w:r w:rsidRPr="00327F25">
        <w:rPr>
          <w:lang w:val="ru-RU"/>
        </w:rPr>
        <w:t>милосердия,</w:t>
      </w:r>
      <w:r w:rsidRPr="00327F25">
        <w:rPr>
          <w:spacing w:val="40"/>
          <w:lang w:val="ru-RU"/>
        </w:rPr>
        <w:t xml:space="preserve"> </w:t>
      </w:r>
      <w:r w:rsidRPr="00327F25">
        <w:rPr>
          <w:lang w:val="ru-RU"/>
        </w:rPr>
        <w:t>оказания</w:t>
      </w:r>
      <w:r w:rsidRPr="00327F25">
        <w:rPr>
          <w:spacing w:val="40"/>
          <w:lang w:val="ru-RU"/>
        </w:rPr>
        <w:t xml:space="preserve"> </w:t>
      </w:r>
      <w:r w:rsidRPr="00327F25">
        <w:rPr>
          <w:lang w:val="ru-RU"/>
        </w:rPr>
        <w:t>помощи,</w:t>
      </w:r>
      <w:r w:rsidRPr="00327F25">
        <w:rPr>
          <w:spacing w:val="40"/>
          <w:lang w:val="ru-RU"/>
        </w:rPr>
        <w:t xml:space="preserve"> </w:t>
      </w:r>
      <w:r w:rsidRPr="00327F25">
        <w:rPr>
          <w:lang w:val="ru-RU"/>
        </w:rPr>
        <w:t>общественно</w:t>
      </w:r>
      <w:r w:rsidRPr="00327F25">
        <w:rPr>
          <w:spacing w:val="40"/>
          <w:lang w:val="ru-RU"/>
        </w:rPr>
        <w:t xml:space="preserve"> </w:t>
      </w:r>
      <w:r w:rsidRPr="00327F25">
        <w:rPr>
          <w:lang w:val="ru-RU"/>
        </w:rPr>
        <w:t>полезная деятельность на базе школы и других социальных институтов.</w:t>
      </w:r>
    </w:p>
    <w:p w:rsidR="00327F25" w:rsidRPr="00327F25" w:rsidRDefault="00327F25" w:rsidP="009347ED">
      <w:pPr>
        <w:pStyle w:val="af"/>
        <w:widowControl w:val="0"/>
        <w:numPr>
          <w:ilvl w:val="0"/>
          <w:numId w:val="57"/>
        </w:numPr>
        <w:tabs>
          <w:tab w:val="left" w:pos="2182"/>
        </w:tabs>
        <w:suppressAutoHyphens w:val="0"/>
        <w:autoSpaceDE w:val="0"/>
        <w:autoSpaceDN w:val="0"/>
        <w:spacing w:beforeAutospacing="0" w:afterAutospacing="0"/>
        <w:ind w:right="848"/>
        <w:contextualSpacing w:val="0"/>
        <w:jc w:val="both"/>
        <w:rPr>
          <w:sz w:val="24"/>
          <w:lang w:val="ru-RU"/>
        </w:rPr>
      </w:pPr>
      <w:r w:rsidRPr="00327F25">
        <w:rPr>
          <w:sz w:val="24"/>
          <w:lang w:val="ru-RU"/>
        </w:rPr>
        <w:t>социальные,</w:t>
      </w:r>
      <w:r w:rsidRPr="00327F25">
        <w:rPr>
          <w:spacing w:val="80"/>
          <w:sz w:val="24"/>
          <w:lang w:val="ru-RU"/>
        </w:rPr>
        <w:t xml:space="preserve"> </w:t>
      </w:r>
      <w:r w:rsidRPr="00327F25">
        <w:rPr>
          <w:sz w:val="24"/>
          <w:lang w:val="ru-RU"/>
        </w:rPr>
        <w:t>правовые</w:t>
      </w:r>
      <w:r w:rsidRPr="00327F25">
        <w:rPr>
          <w:spacing w:val="80"/>
          <w:sz w:val="24"/>
          <w:lang w:val="ru-RU"/>
        </w:rPr>
        <w:t xml:space="preserve"> </w:t>
      </w:r>
      <w:r w:rsidRPr="00327F25">
        <w:rPr>
          <w:sz w:val="24"/>
          <w:lang w:val="ru-RU"/>
        </w:rPr>
        <w:t>акции,</w:t>
      </w:r>
      <w:r w:rsidRPr="00327F25">
        <w:rPr>
          <w:spacing w:val="80"/>
          <w:sz w:val="24"/>
          <w:lang w:val="ru-RU"/>
        </w:rPr>
        <w:t xml:space="preserve"> </w:t>
      </w:r>
      <w:r w:rsidRPr="00327F25">
        <w:rPr>
          <w:sz w:val="24"/>
          <w:lang w:val="ru-RU"/>
        </w:rPr>
        <w:t xml:space="preserve">флешмобы </w:t>
      </w:r>
      <w:proofErr w:type="gramStart"/>
      <w:r w:rsidRPr="00327F25">
        <w:rPr>
          <w:sz w:val="24"/>
          <w:lang w:val="ru-RU"/>
        </w:rPr>
        <w:t>согласно</w:t>
      </w:r>
      <w:proofErr w:type="gramEnd"/>
      <w:r w:rsidRPr="00327F25">
        <w:rPr>
          <w:sz w:val="24"/>
          <w:lang w:val="ru-RU"/>
        </w:rPr>
        <w:t xml:space="preserve"> воспитательного</w:t>
      </w:r>
      <w:r w:rsidRPr="00327F25">
        <w:rPr>
          <w:spacing w:val="80"/>
          <w:sz w:val="24"/>
          <w:lang w:val="ru-RU"/>
        </w:rPr>
        <w:t xml:space="preserve"> </w:t>
      </w:r>
      <w:r w:rsidRPr="00327F25">
        <w:rPr>
          <w:sz w:val="24"/>
          <w:lang w:val="ru-RU"/>
        </w:rPr>
        <w:t>плана шк</w:t>
      </w:r>
      <w:r w:rsidRPr="00327F25">
        <w:rPr>
          <w:sz w:val="24"/>
          <w:lang w:val="ru-RU"/>
        </w:rPr>
        <w:t>о</w:t>
      </w:r>
      <w:r w:rsidRPr="00327F25">
        <w:rPr>
          <w:sz w:val="24"/>
          <w:lang w:val="ru-RU"/>
        </w:rPr>
        <w:t>лы и класса</w:t>
      </w:r>
      <w:r w:rsidRPr="00327F25">
        <w:rPr>
          <w:spacing w:val="40"/>
          <w:sz w:val="24"/>
          <w:lang w:val="ru-RU"/>
        </w:rPr>
        <w:t xml:space="preserve"> </w:t>
      </w:r>
      <w:r w:rsidRPr="00327F25">
        <w:rPr>
          <w:sz w:val="24"/>
          <w:lang w:val="ru-RU"/>
        </w:rPr>
        <w:t>проводится</w:t>
      </w:r>
      <w:r w:rsidRPr="00327F25">
        <w:rPr>
          <w:spacing w:val="40"/>
          <w:sz w:val="24"/>
          <w:lang w:val="ru-RU"/>
        </w:rPr>
        <w:t xml:space="preserve"> </w:t>
      </w:r>
      <w:r w:rsidRPr="00327F25">
        <w:rPr>
          <w:sz w:val="24"/>
          <w:lang w:val="ru-RU"/>
        </w:rPr>
        <w:t>интенсивом,</w:t>
      </w:r>
      <w:r w:rsidRPr="00327F25">
        <w:rPr>
          <w:spacing w:val="40"/>
          <w:sz w:val="24"/>
          <w:lang w:val="ru-RU"/>
        </w:rPr>
        <w:t xml:space="preserve"> </w:t>
      </w:r>
      <w:r w:rsidRPr="00327F25">
        <w:rPr>
          <w:sz w:val="24"/>
          <w:lang w:val="ru-RU"/>
        </w:rPr>
        <w:t>который выполняется в выходные и каник</w:t>
      </w:r>
      <w:r w:rsidRPr="00327F25">
        <w:rPr>
          <w:sz w:val="24"/>
          <w:lang w:val="ru-RU"/>
        </w:rPr>
        <w:t>у</w:t>
      </w:r>
      <w:r w:rsidRPr="00327F25">
        <w:rPr>
          <w:sz w:val="24"/>
          <w:lang w:val="ru-RU"/>
        </w:rPr>
        <w:t>лярные дни</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дистанционном</w:t>
      </w:r>
      <w:r w:rsidRPr="00327F25">
        <w:rPr>
          <w:spacing w:val="40"/>
          <w:sz w:val="24"/>
          <w:lang w:val="ru-RU"/>
        </w:rPr>
        <w:t xml:space="preserve"> </w:t>
      </w:r>
      <w:r w:rsidRPr="00327F25">
        <w:rPr>
          <w:sz w:val="24"/>
          <w:lang w:val="ru-RU"/>
        </w:rPr>
        <w:t>формате);</w:t>
      </w:r>
    </w:p>
    <w:p w:rsidR="00327F25" w:rsidRPr="00327F25" w:rsidRDefault="00327F25" w:rsidP="00327F25">
      <w:pPr>
        <w:spacing w:line="275" w:lineRule="exact"/>
        <w:ind w:left="1462"/>
        <w:jc w:val="both"/>
        <w:rPr>
          <w:b/>
          <w:sz w:val="24"/>
          <w:lang w:val="ru-RU"/>
        </w:rPr>
      </w:pPr>
      <w:r>
        <w:rPr>
          <w:noProof/>
          <w:lang w:val="ru-RU" w:eastAsia="ru-RU"/>
        </w:rPr>
        <mc:AlternateContent>
          <mc:Choice Requires="wps">
            <w:drawing>
              <wp:anchor distT="0" distB="0" distL="0" distR="0" simplePos="0" relativeHeight="251666432" behindDoc="0" locked="0" layoutInCell="1" allowOverlap="1" wp14:anchorId="7E6A62CE" wp14:editId="525D742B">
                <wp:simplePos x="0" y="0"/>
                <wp:positionH relativeFrom="page">
                  <wp:posOffset>6551421</wp:posOffset>
                </wp:positionH>
                <wp:positionV relativeFrom="paragraph">
                  <wp:posOffset>157964</wp:posOffset>
                </wp:positionV>
                <wp:extent cx="50800" cy="15240"/>
                <wp:effectExtent l="0" t="0" r="0" b="0"/>
                <wp:wrapNone/>
                <wp:docPr id="42"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5240"/>
                        </a:xfrm>
                        <a:custGeom>
                          <a:avLst/>
                          <a:gdLst/>
                          <a:ahLst/>
                          <a:cxnLst/>
                          <a:rect l="l" t="t" r="r" b="b"/>
                          <a:pathLst>
                            <a:path w="50800" h="15240">
                              <a:moveTo>
                                <a:pt x="50292" y="0"/>
                              </a:moveTo>
                              <a:lnTo>
                                <a:pt x="0" y="0"/>
                              </a:lnTo>
                              <a:lnTo>
                                <a:pt x="0" y="15239"/>
                              </a:lnTo>
                              <a:lnTo>
                                <a:pt x="50292" y="15239"/>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8" o:spid="_x0000_s1026" style="position:absolute;margin-left:515.85pt;margin-top:12.45pt;width:4pt;height:1.2pt;z-index:251666432;visibility:visible;mso-wrap-style:square;mso-wrap-distance-left:0;mso-wrap-distance-top:0;mso-wrap-distance-right:0;mso-wrap-distance-bottom:0;mso-position-horizontal:absolute;mso-position-horizontal-relative:page;mso-position-vertical:absolute;mso-position-vertical-relative:text;v-text-anchor:top" coordsize="50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" path="m50292,l,,,15239r50292,l50292,xe" fillcolor="black" stroked="f">
                <v:path arrowok="t"/>
                <w10:wrap anchorx="page"/>
              </v:shape>
            </w:pict>
          </mc:Fallback>
        </mc:AlternateContent>
      </w:r>
      <w:r w:rsidRPr="00327F25">
        <w:rPr>
          <w:b/>
          <w:sz w:val="24"/>
          <w:u w:val="single"/>
          <w:lang w:val="ru-RU"/>
        </w:rPr>
        <w:t>Духовно-нравственное</w:t>
      </w:r>
      <w:r w:rsidRPr="00327F25">
        <w:rPr>
          <w:b/>
          <w:spacing w:val="-7"/>
          <w:sz w:val="24"/>
          <w:u w:val="single"/>
          <w:lang w:val="ru-RU"/>
        </w:rPr>
        <w:t xml:space="preserve"> </w:t>
      </w:r>
      <w:r w:rsidRPr="00327F25">
        <w:rPr>
          <w:b/>
          <w:sz w:val="24"/>
          <w:u w:val="single"/>
          <w:lang w:val="ru-RU"/>
        </w:rPr>
        <w:t>направление</w:t>
      </w:r>
      <w:r w:rsidRPr="00327F25">
        <w:rPr>
          <w:b/>
          <w:spacing w:val="-3"/>
          <w:sz w:val="24"/>
          <w:lang w:val="ru-RU"/>
        </w:rPr>
        <w:t xml:space="preserve"> </w:t>
      </w:r>
      <w:r w:rsidRPr="00327F25">
        <w:rPr>
          <w:sz w:val="24"/>
          <w:lang w:val="ru-RU"/>
        </w:rPr>
        <w:t>осуществляется</w:t>
      </w:r>
      <w:r w:rsidRPr="00327F25">
        <w:rPr>
          <w:spacing w:val="-4"/>
          <w:sz w:val="24"/>
          <w:lang w:val="ru-RU"/>
        </w:rPr>
        <w:t xml:space="preserve"> </w:t>
      </w:r>
      <w:r w:rsidRPr="00327F25">
        <w:rPr>
          <w:sz w:val="24"/>
          <w:lang w:val="ru-RU"/>
        </w:rPr>
        <w:t>во</w:t>
      </w:r>
      <w:r w:rsidRPr="00327F25">
        <w:rPr>
          <w:spacing w:val="-4"/>
          <w:sz w:val="24"/>
          <w:lang w:val="ru-RU"/>
        </w:rPr>
        <w:t xml:space="preserve"> </w:t>
      </w:r>
      <w:r w:rsidRPr="00327F25">
        <w:rPr>
          <w:sz w:val="24"/>
          <w:lang w:val="ru-RU"/>
        </w:rPr>
        <w:t>внеурочной</w:t>
      </w:r>
      <w:r w:rsidRPr="00327F25">
        <w:rPr>
          <w:spacing w:val="-4"/>
          <w:sz w:val="24"/>
          <w:lang w:val="ru-RU"/>
        </w:rPr>
        <w:t xml:space="preserve"> </w:t>
      </w:r>
      <w:r w:rsidRPr="00327F25">
        <w:rPr>
          <w:spacing w:val="-2"/>
          <w:sz w:val="24"/>
          <w:lang w:val="ru-RU"/>
        </w:rPr>
        <w:t>деятельности</w:t>
      </w:r>
      <w:r w:rsidRPr="00327F25">
        <w:rPr>
          <w:b/>
          <w:spacing w:val="-2"/>
          <w:sz w:val="24"/>
          <w:lang w:val="ru-RU"/>
        </w:rPr>
        <w:t>:</w:t>
      </w:r>
    </w:p>
    <w:p w:rsidR="00327F25" w:rsidRPr="00327F25" w:rsidRDefault="00327F25" w:rsidP="00327F25">
      <w:pPr>
        <w:spacing w:line="294" w:lineRule="exact"/>
        <w:ind w:left="1822"/>
        <w:jc w:val="both"/>
        <w:rPr>
          <w:rFonts w:ascii="Times New Roman" w:hAnsi="Times New Roman" w:cs="Times New Roman"/>
          <w:sz w:val="24"/>
          <w:lang w:val="ru-RU"/>
        </w:rPr>
      </w:pPr>
      <w:r w:rsidRPr="00327F25">
        <w:rPr>
          <w:rFonts w:ascii="Times New Roman" w:hAnsi="Times New Roman" w:cs="Times New Roman"/>
          <w:sz w:val="24"/>
          <w:lang w:val="ru-RU"/>
        </w:rPr>
        <w:t>В начальной школе курс «Основы художественных представлений»</w:t>
      </w:r>
    </w:p>
    <w:p w:rsidR="00327F25" w:rsidRPr="00327F25" w:rsidRDefault="00327F25" w:rsidP="00327F25">
      <w:pPr>
        <w:spacing w:before="72" w:line="276" w:lineRule="exact"/>
        <w:ind w:left="1582" w:right="755"/>
        <w:rPr>
          <w:rFonts w:ascii="Times New Roman" w:hAnsi="Times New Roman" w:cs="Times New Roman"/>
          <w:sz w:val="24"/>
          <w:lang w:val="ru-RU"/>
        </w:rPr>
      </w:pPr>
      <w:r w:rsidRPr="00327F25">
        <w:rPr>
          <w:rFonts w:ascii="Times New Roman" w:hAnsi="Times New Roman" w:cs="Times New Roman"/>
          <w:sz w:val="24"/>
          <w:lang w:val="ru-RU"/>
        </w:rPr>
        <w:t xml:space="preserve">Для учащихся 1-11 классов курс «Разговоры о </w:t>
      </w:r>
      <w:proofErr w:type="gramStart"/>
      <w:r w:rsidRPr="00327F25">
        <w:rPr>
          <w:rFonts w:ascii="Times New Roman" w:hAnsi="Times New Roman" w:cs="Times New Roman"/>
          <w:sz w:val="24"/>
          <w:lang w:val="ru-RU"/>
        </w:rPr>
        <w:t>важном</w:t>
      </w:r>
      <w:proofErr w:type="gramEnd"/>
      <w:r w:rsidRPr="00327F25">
        <w:rPr>
          <w:rFonts w:ascii="Times New Roman" w:hAnsi="Times New Roman" w:cs="Times New Roman"/>
          <w:sz w:val="24"/>
          <w:lang w:val="ru-RU"/>
        </w:rPr>
        <w:t xml:space="preserve">» </w:t>
      </w:r>
    </w:p>
    <w:p w:rsidR="00327F25" w:rsidRPr="00327F25" w:rsidRDefault="00327F25" w:rsidP="00327F25">
      <w:pPr>
        <w:spacing w:before="72" w:line="276" w:lineRule="exact"/>
        <w:ind w:left="1582" w:right="755"/>
        <w:rPr>
          <w:rFonts w:ascii="Times New Roman" w:eastAsia="Times New Roman" w:hAnsi="Times New Roman" w:cs="Times New Roman"/>
          <w:spacing w:val="-10"/>
          <w:sz w:val="24"/>
          <w:szCs w:val="24"/>
          <w:lang w:val="ru-RU"/>
        </w:rPr>
      </w:pPr>
      <w:r w:rsidRPr="00327F25">
        <w:rPr>
          <w:rFonts w:ascii="Times New Roman" w:hAnsi="Times New Roman" w:cs="Times New Roman"/>
          <w:sz w:val="24"/>
          <w:lang w:val="ru-RU"/>
        </w:rPr>
        <w:t>Через дополнительное образование реализуется курс «Театральная студия «МЫ!» для учащихся 10-16 лет</w:t>
      </w:r>
    </w:p>
    <w:p w:rsidR="00327F25" w:rsidRPr="00327F25" w:rsidRDefault="00327F25" w:rsidP="00327F25">
      <w:pPr>
        <w:pStyle w:val="a4"/>
        <w:ind w:right="1515"/>
        <w:jc w:val="both"/>
        <w:rPr>
          <w:lang w:val="ru-RU"/>
        </w:rPr>
      </w:pPr>
      <w:r w:rsidRPr="00327F25">
        <w:rPr>
          <w:lang w:val="ru-RU"/>
        </w:rPr>
        <w:t xml:space="preserve">Цель: приобщение </w:t>
      </w:r>
      <w:proofErr w:type="gramStart"/>
      <w:r w:rsidRPr="00327F25">
        <w:rPr>
          <w:lang w:val="ru-RU"/>
        </w:rPr>
        <w:t>обучающихся</w:t>
      </w:r>
      <w:proofErr w:type="gramEnd"/>
      <w:r w:rsidRPr="00327F25">
        <w:rPr>
          <w:lang w:val="ru-RU"/>
        </w:rPr>
        <w:t xml:space="preserve"> к культурным ценностям своего народа, его традициям, общечеловеческим ценностям. Формирование у учащихся основ целостного и эстетического мировоззрения, воспитание необходимых социально значимых качеств личности, как долг, честь, совесть, достоинство, милосердие, толерантность; создание условий для творческой самореализации ребёнка, повышения</w:t>
      </w:r>
      <w:r w:rsidRPr="00327F25">
        <w:rPr>
          <w:spacing w:val="80"/>
          <w:lang w:val="ru-RU"/>
        </w:rPr>
        <w:t xml:space="preserve"> </w:t>
      </w:r>
      <w:r w:rsidRPr="00327F25">
        <w:rPr>
          <w:lang w:val="ru-RU"/>
        </w:rPr>
        <w:t>его</w:t>
      </w:r>
      <w:r w:rsidRPr="00327F25">
        <w:rPr>
          <w:spacing w:val="80"/>
          <w:lang w:val="ru-RU"/>
        </w:rPr>
        <w:t xml:space="preserve"> </w:t>
      </w:r>
      <w:r w:rsidRPr="00327F25">
        <w:rPr>
          <w:lang w:val="ru-RU"/>
        </w:rPr>
        <w:t>интеллектуальных</w:t>
      </w:r>
      <w:r w:rsidRPr="00327F25">
        <w:rPr>
          <w:spacing w:val="80"/>
          <w:lang w:val="ru-RU"/>
        </w:rPr>
        <w:t xml:space="preserve"> </w:t>
      </w:r>
      <w:r w:rsidRPr="00327F25">
        <w:rPr>
          <w:lang w:val="ru-RU"/>
        </w:rPr>
        <w:t>способностей.</w:t>
      </w:r>
      <w:r w:rsidRPr="00327F25">
        <w:rPr>
          <w:spacing w:val="80"/>
          <w:lang w:val="ru-RU"/>
        </w:rPr>
        <w:t xml:space="preserve"> </w:t>
      </w:r>
      <w:r w:rsidRPr="00327F25">
        <w:rPr>
          <w:lang w:val="ru-RU"/>
        </w:rPr>
        <w:t>Формы</w:t>
      </w:r>
      <w:r w:rsidRPr="00327F25">
        <w:rPr>
          <w:spacing w:val="80"/>
          <w:lang w:val="ru-RU"/>
        </w:rPr>
        <w:t xml:space="preserve"> </w:t>
      </w:r>
      <w:r w:rsidRPr="00327F25">
        <w:rPr>
          <w:lang w:val="ru-RU"/>
        </w:rPr>
        <w:t>организации</w:t>
      </w:r>
      <w:r w:rsidRPr="00327F25">
        <w:rPr>
          <w:spacing w:val="80"/>
          <w:lang w:val="ru-RU"/>
        </w:rPr>
        <w:t xml:space="preserve"> </w:t>
      </w:r>
      <w:r w:rsidRPr="00327F25">
        <w:rPr>
          <w:lang w:val="ru-RU"/>
        </w:rPr>
        <w:t>занятий</w:t>
      </w:r>
    </w:p>
    <w:p w:rsidR="00327F25" w:rsidRPr="00327F25" w:rsidRDefault="00327F25" w:rsidP="00327F25">
      <w:pPr>
        <w:jc w:val="both"/>
        <w:rPr>
          <w:lang w:val="ru-RU"/>
        </w:rPr>
        <w:sectPr w:rsidR="00327F25" w:rsidRPr="00327F25">
          <w:footerReference w:type="default" r:id="rId33"/>
          <w:pgSz w:w="11910" w:h="16840"/>
          <w:pgMar w:top="760" w:right="0" w:bottom="1200" w:left="240" w:header="0" w:footer="962" w:gutter="0"/>
          <w:cols w:space="720"/>
        </w:sectPr>
      </w:pPr>
    </w:p>
    <w:p w:rsidR="00327F25" w:rsidRPr="00327F25" w:rsidRDefault="00327F25" w:rsidP="00327F25">
      <w:pPr>
        <w:pStyle w:val="a4"/>
        <w:tabs>
          <w:tab w:val="left" w:pos="2450"/>
          <w:tab w:val="left" w:pos="3921"/>
          <w:tab w:val="left" w:pos="5557"/>
          <w:tab w:val="left" w:pos="7320"/>
          <w:tab w:val="left" w:pos="8532"/>
          <w:tab w:val="left" w:pos="9335"/>
        </w:tabs>
        <w:spacing w:before="72"/>
        <w:ind w:right="1526"/>
        <w:rPr>
          <w:lang w:val="ru-RU"/>
        </w:rPr>
      </w:pPr>
      <w:r w:rsidRPr="00327F25">
        <w:rPr>
          <w:spacing w:val="-2"/>
          <w:lang w:val="ru-RU"/>
        </w:rPr>
        <w:lastRenderedPageBreak/>
        <w:t>данной</w:t>
      </w:r>
      <w:r w:rsidRPr="00327F25">
        <w:rPr>
          <w:lang w:val="ru-RU"/>
        </w:rPr>
        <w:tab/>
      </w:r>
      <w:r w:rsidRPr="00327F25">
        <w:rPr>
          <w:spacing w:val="-2"/>
          <w:lang w:val="ru-RU"/>
        </w:rPr>
        <w:t>внеурочной</w:t>
      </w:r>
      <w:r w:rsidRPr="00327F25">
        <w:rPr>
          <w:lang w:val="ru-RU"/>
        </w:rPr>
        <w:tab/>
      </w:r>
      <w:r w:rsidRPr="00327F25">
        <w:rPr>
          <w:spacing w:val="-2"/>
          <w:lang w:val="ru-RU"/>
        </w:rPr>
        <w:t>деятельности</w:t>
      </w:r>
      <w:r w:rsidRPr="00327F25">
        <w:rPr>
          <w:lang w:val="ru-RU"/>
        </w:rPr>
        <w:tab/>
      </w:r>
      <w:r w:rsidRPr="00327F25">
        <w:rPr>
          <w:spacing w:val="-2"/>
          <w:lang w:val="ru-RU"/>
        </w:rPr>
        <w:t>разнообразны:</w:t>
      </w:r>
      <w:r w:rsidRPr="00327F25">
        <w:rPr>
          <w:lang w:val="ru-RU"/>
        </w:rPr>
        <w:tab/>
      </w:r>
      <w:r w:rsidRPr="00327F25">
        <w:rPr>
          <w:spacing w:val="-2"/>
          <w:lang w:val="ru-RU"/>
        </w:rPr>
        <w:t>классные</w:t>
      </w:r>
      <w:r w:rsidRPr="00327F25">
        <w:rPr>
          <w:lang w:val="ru-RU"/>
        </w:rPr>
        <w:tab/>
      </w:r>
      <w:r w:rsidRPr="00327F25">
        <w:rPr>
          <w:spacing w:val="-2"/>
          <w:lang w:val="ru-RU"/>
        </w:rPr>
        <w:t>часы,</w:t>
      </w:r>
      <w:r w:rsidRPr="00327F25">
        <w:rPr>
          <w:lang w:val="ru-RU"/>
        </w:rPr>
        <w:tab/>
      </w:r>
      <w:r w:rsidRPr="00327F25">
        <w:rPr>
          <w:spacing w:val="-2"/>
          <w:lang w:val="ru-RU"/>
        </w:rPr>
        <w:t xml:space="preserve">беседы, </w:t>
      </w:r>
      <w:r w:rsidRPr="00327F25">
        <w:rPr>
          <w:lang w:val="ru-RU"/>
        </w:rPr>
        <w:t>экскурсии, творческие и социальные проекты.</w:t>
      </w:r>
    </w:p>
    <w:p w:rsidR="00327F25" w:rsidRPr="00327F25" w:rsidRDefault="00327F25" w:rsidP="00327F25">
      <w:pPr>
        <w:pStyle w:val="a4"/>
        <w:tabs>
          <w:tab w:val="left" w:pos="2450"/>
          <w:tab w:val="left" w:pos="3921"/>
          <w:tab w:val="left" w:pos="5557"/>
          <w:tab w:val="left" w:pos="7320"/>
          <w:tab w:val="left" w:pos="8532"/>
          <w:tab w:val="left" w:pos="9335"/>
        </w:tabs>
        <w:spacing w:before="72"/>
        <w:ind w:right="1526"/>
        <w:rPr>
          <w:lang w:val="ru-RU"/>
        </w:rPr>
      </w:pPr>
      <w:r w:rsidRPr="00327F25">
        <w:rPr>
          <w:b/>
          <w:lang w:val="ru-RU"/>
        </w:rPr>
        <w:t>Техническое направление</w:t>
      </w:r>
      <w:r w:rsidRPr="00327F25">
        <w:rPr>
          <w:lang w:val="ru-RU"/>
        </w:rPr>
        <w:t xml:space="preserve"> осуществляется через кружки дополнительного образования «Робототехника и «Слесарный станок» для учащихся 10-16 лет.</w:t>
      </w:r>
    </w:p>
    <w:p w:rsidR="00327F25" w:rsidRPr="00327F25" w:rsidRDefault="00327F25" w:rsidP="00327F25">
      <w:pPr>
        <w:pStyle w:val="a4"/>
        <w:tabs>
          <w:tab w:val="left" w:pos="2450"/>
          <w:tab w:val="left" w:pos="3921"/>
          <w:tab w:val="left" w:pos="5557"/>
          <w:tab w:val="left" w:pos="7320"/>
          <w:tab w:val="left" w:pos="8532"/>
          <w:tab w:val="left" w:pos="9335"/>
        </w:tabs>
        <w:spacing w:before="72"/>
        <w:ind w:right="1526"/>
        <w:rPr>
          <w:lang w:val="ru-RU"/>
        </w:rPr>
      </w:pPr>
      <w:r w:rsidRPr="00327F25">
        <w:rPr>
          <w:lang w:val="ru-RU"/>
        </w:rPr>
        <w:t>Цель: приобщение к техническим процессам. Формирование логического мышления. Формы организации занятий: творческие проеты.</w:t>
      </w:r>
    </w:p>
    <w:p w:rsidR="00327F25" w:rsidRPr="00327F25" w:rsidRDefault="00327F25" w:rsidP="00327F25">
      <w:pPr>
        <w:pStyle w:val="a4"/>
        <w:spacing w:before="3"/>
        <w:rPr>
          <w:b/>
          <w:lang w:val="ru-RU"/>
        </w:rPr>
      </w:pPr>
    </w:p>
    <w:p w:rsidR="00327F25" w:rsidRPr="00472509" w:rsidRDefault="00472509" w:rsidP="00472509">
      <w:pPr>
        <w:pStyle w:val="3"/>
        <w:spacing w:before="1"/>
        <w:rPr>
          <w:lang w:val="ru-RU"/>
        </w:rPr>
      </w:pPr>
      <w:r>
        <w:rPr>
          <w:lang w:val="ru-RU"/>
        </w:rPr>
        <w:t xml:space="preserve">                        </w:t>
      </w:r>
      <w:r w:rsidR="00327F25" w:rsidRPr="00327F25">
        <w:rPr>
          <w:lang w:val="ru-RU"/>
        </w:rPr>
        <w:t>Направления</w:t>
      </w:r>
      <w:r w:rsidR="00327F25" w:rsidRPr="00327F25">
        <w:rPr>
          <w:spacing w:val="56"/>
          <w:lang w:val="ru-RU"/>
        </w:rPr>
        <w:t xml:space="preserve"> </w:t>
      </w:r>
      <w:r w:rsidR="00327F25" w:rsidRPr="00327F25">
        <w:rPr>
          <w:lang w:val="ru-RU"/>
        </w:rPr>
        <w:t>реализуются</w:t>
      </w:r>
      <w:r w:rsidR="00327F25" w:rsidRPr="00327F25">
        <w:rPr>
          <w:spacing w:val="57"/>
          <w:lang w:val="ru-RU"/>
        </w:rPr>
        <w:t xml:space="preserve"> </w:t>
      </w:r>
      <w:r w:rsidR="00327F25" w:rsidRPr="00327F25">
        <w:rPr>
          <w:lang w:val="ru-RU"/>
        </w:rPr>
        <w:t>через</w:t>
      </w:r>
      <w:r w:rsidR="00327F25" w:rsidRPr="00327F25">
        <w:rPr>
          <w:spacing w:val="-1"/>
          <w:lang w:val="ru-RU"/>
        </w:rPr>
        <w:t xml:space="preserve"> </w:t>
      </w:r>
      <w:r w:rsidR="00327F25" w:rsidRPr="00327F25">
        <w:rPr>
          <w:lang w:val="ru-RU"/>
        </w:rPr>
        <w:t>такие</w:t>
      </w:r>
      <w:r w:rsidR="00327F25" w:rsidRPr="00327F25">
        <w:rPr>
          <w:spacing w:val="56"/>
          <w:lang w:val="ru-RU"/>
        </w:rPr>
        <w:t xml:space="preserve"> </w:t>
      </w:r>
      <w:r w:rsidR="00327F25" w:rsidRPr="00327F25">
        <w:rPr>
          <w:lang w:val="ru-RU"/>
        </w:rPr>
        <w:t>формы</w:t>
      </w:r>
      <w:r w:rsidR="00327F25" w:rsidRPr="00327F25">
        <w:rPr>
          <w:spacing w:val="57"/>
          <w:lang w:val="ru-RU"/>
        </w:rPr>
        <w:t xml:space="preserve"> </w:t>
      </w:r>
      <w:r w:rsidR="00327F25" w:rsidRPr="00327F25">
        <w:rPr>
          <w:spacing w:val="-4"/>
          <w:lang w:val="ru-RU"/>
        </w:rPr>
        <w:t>как:</w:t>
      </w:r>
    </w:p>
    <w:p w:rsidR="00327F25" w:rsidRPr="00327F25" w:rsidRDefault="00327F25" w:rsidP="009347ED">
      <w:pPr>
        <w:pStyle w:val="af"/>
        <w:widowControl w:val="0"/>
        <w:numPr>
          <w:ilvl w:val="1"/>
          <w:numId w:val="56"/>
        </w:numPr>
        <w:tabs>
          <w:tab w:val="left" w:pos="2181"/>
        </w:tabs>
        <w:suppressAutoHyphens w:val="0"/>
        <w:autoSpaceDE w:val="0"/>
        <w:autoSpaceDN w:val="0"/>
        <w:spacing w:before="1" w:beforeAutospacing="0" w:afterAutospacing="0"/>
        <w:ind w:left="2181" w:hanging="359"/>
        <w:contextualSpacing w:val="0"/>
        <w:rPr>
          <w:sz w:val="24"/>
          <w:lang w:val="ru-RU"/>
        </w:rPr>
      </w:pPr>
      <w:r w:rsidRPr="00327F25">
        <w:rPr>
          <w:sz w:val="24"/>
          <w:lang w:val="ru-RU"/>
        </w:rPr>
        <w:t>флешмобы</w:t>
      </w:r>
      <w:r w:rsidRPr="00327F25">
        <w:rPr>
          <w:spacing w:val="-3"/>
          <w:sz w:val="24"/>
          <w:lang w:val="ru-RU"/>
        </w:rPr>
        <w:t xml:space="preserve"> </w:t>
      </w:r>
      <w:r w:rsidRPr="00327F25">
        <w:rPr>
          <w:sz w:val="24"/>
          <w:lang w:val="ru-RU"/>
        </w:rPr>
        <w:t>и</w:t>
      </w:r>
      <w:r w:rsidRPr="00327F25">
        <w:rPr>
          <w:spacing w:val="-2"/>
          <w:sz w:val="24"/>
          <w:lang w:val="ru-RU"/>
        </w:rPr>
        <w:t xml:space="preserve"> </w:t>
      </w:r>
      <w:r w:rsidRPr="00327F25">
        <w:rPr>
          <w:sz w:val="24"/>
          <w:lang w:val="ru-RU"/>
        </w:rPr>
        <w:t>акции</w:t>
      </w:r>
      <w:r w:rsidRPr="00327F25">
        <w:rPr>
          <w:spacing w:val="-3"/>
          <w:sz w:val="24"/>
          <w:lang w:val="ru-RU"/>
        </w:rPr>
        <w:t xml:space="preserve"> </w:t>
      </w:r>
      <w:r w:rsidRPr="00327F25">
        <w:rPr>
          <w:sz w:val="24"/>
          <w:lang w:val="ru-RU"/>
        </w:rPr>
        <w:t>в</w:t>
      </w:r>
      <w:r w:rsidRPr="00327F25">
        <w:rPr>
          <w:spacing w:val="-3"/>
          <w:sz w:val="24"/>
          <w:lang w:val="ru-RU"/>
        </w:rPr>
        <w:t xml:space="preserve"> </w:t>
      </w:r>
      <w:r w:rsidRPr="00327F25">
        <w:rPr>
          <w:sz w:val="24"/>
          <w:lang w:val="ru-RU"/>
        </w:rPr>
        <w:t>социальных</w:t>
      </w:r>
      <w:r w:rsidRPr="00327F25">
        <w:rPr>
          <w:spacing w:val="-2"/>
          <w:sz w:val="24"/>
          <w:lang w:val="ru-RU"/>
        </w:rPr>
        <w:t xml:space="preserve"> сетях;</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Кружки;</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объединения;</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секции;</w:t>
      </w:r>
    </w:p>
    <w:p w:rsidR="00327F25" w:rsidRDefault="00327F25" w:rsidP="009347ED">
      <w:pPr>
        <w:pStyle w:val="af"/>
        <w:widowControl w:val="0"/>
        <w:numPr>
          <w:ilvl w:val="1"/>
          <w:numId w:val="56"/>
        </w:numPr>
        <w:tabs>
          <w:tab w:val="left" w:pos="2181"/>
        </w:tabs>
        <w:suppressAutoHyphens w:val="0"/>
        <w:autoSpaceDE w:val="0"/>
        <w:autoSpaceDN w:val="0"/>
        <w:spacing w:before="1" w:beforeAutospacing="0" w:afterAutospacing="0" w:line="293" w:lineRule="exact"/>
        <w:ind w:left="2181" w:hanging="359"/>
        <w:contextualSpacing w:val="0"/>
        <w:rPr>
          <w:sz w:val="24"/>
        </w:rPr>
      </w:pPr>
      <w:r>
        <w:rPr>
          <w:spacing w:val="-2"/>
          <w:sz w:val="24"/>
        </w:rPr>
        <w:t>студии;</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модули;</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proofErr w:type="gramStart"/>
      <w:r>
        <w:rPr>
          <w:sz w:val="24"/>
        </w:rPr>
        <w:t>мастерские</w:t>
      </w:r>
      <w:proofErr w:type="gramEnd"/>
      <w:r>
        <w:rPr>
          <w:spacing w:val="56"/>
          <w:sz w:val="24"/>
        </w:rPr>
        <w:t xml:space="preserve"> </w:t>
      </w:r>
      <w:r>
        <w:rPr>
          <w:spacing w:val="-2"/>
          <w:sz w:val="24"/>
        </w:rPr>
        <w:t>знаний.</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Экскурсии;</w:t>
      </w:r>
    </w:p>
    <w:p w:rsidR="00327F25" w:rsidRDefault="00327F25" w:rsidP="009347ED">
      <w:pPr>
        <w:pStyle w:val="af"/>
        <w:widowControl w:val="0"/>
        <w:numPr>
          <w:ilvl w:val="1"/>
          <w:numId w:val="56"/>
        </w:numPr>
        <w:tabs>
          <w:tab w:val="left" w:pos="2181"/>
        </w:tabs>
        <w:suppressAutoHyphens w:val="0"/>
        <w:autoSpaceDE w:val="0"/>
        <w:autoSpaceDN w:val="0"/>
        <w:spacing w:before="72" w:beforeAutospacing="0" w:afterAutospacing="0" w:line="293" w:lineRule="exact"/>
        <w:ind w:left="2181" w:hanging="359"/>
        <w:contextualSpacing w:val="0"/>
        <w:rPr>
          <w:sz w:val="24"/>
        </w:rPr>
      </w:pPr>
      <w:r>
        <w:rPr>
          <w:spacing w:val="-2"/>
          <w:sz w:val="24"/>
        </w:rPr>
        <w:t>Клубы;</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Олимпиады;</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Соревнования;</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Конкурсы;</w:t>
      </w:r>
    </w:p>
    <w:p w:rsidR="00327F25" w:rsidRDefault="00327F25" w:rsidP="009347ED">
      <w:pPr>
        <w:pStyle w:val="af"/>
        <w:widowControl w:val="0"/>
        <w:numPr>
          <w:ilvl w:val="1"/>
          <w:numId w:val="56"/>
        </w:numPr>
        <w:tabs>
          <w:tab w:val="left" w:pos="2181"/>
        </w:tabs>
        <w:suppressAutoHyphens w:val="0"/>
        <w:autoSpaceDE w:val="0"/>
        <w:autoSpaceDN w:val="0"/>
        <w:spacing w:before="1" w:beforeAutospacing="0" w:afterAutospacing="0" w:line="293" w:lineRule="exact"/>
        <w:ind w:left="2181" w:hanging="359"/>
        <w:contextualSpacing w:val="0"/>
        <w:rPr>
          <w:sz w:val="24"/>
        </w:rPr>
      </w:pPr>
      <w:r>
        <w:rPr>
          <w:spacing w:val="-2"/>
          <w:sz w:val="24"/>
        </w:rPr>
        <w:t>Фестивали;</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z w:val="24"/>
        </w:rPr>
        <w:t>Общественно-полезные</w:t>
      </w:r>
      <w:r>
        <w:rPr>
          <w:spacing w:val="-8"/>
          <w:sz w:val="24"/>
        </w:rPr>
        <w:t xml:space="preserve"> </w:t>
      </w:r>
      <w:r>
        <w:rPr>
          <w:spacing w:val="-2"/>
          <w:sz w:val="24"/>
        </w:rPr>
        <w:t>практики.</w:t>
      </w:r>
    </w:p>
    <w:p w:rsidR="00327F25" w:rsidRDefault="00327F25" w:rsidP="009347ED">
      <w:pPr>
        <w:pStyle w:val="af"/>
        <w:widowControl w:val="0"/>
        <w:numPr>
          <w:ilvl w:val="1"/>
          <w:numId w:val="56"/>
        </w:numPr>
        <w:tabs>
          <w:tab w:val="left" w:pos="2181"/>
        </w:tabs>
        <w:suppressAutoHyphens w:val="0"/>
        <w:autoSpaceDE w:val="0"/>
        <w:autoSpaceDN w:val="0"/>
        <w:spacing w:beforeAutospacing="0" w:afterAutospacing="0" w:line="293" w:lineRule="exact"/>
        <w:ind w:left="2181" w:hanging="359"/>
        <w:contextualSpacing w:val="0"/>
        <w:rPr>
          <w:sz w:val="24"/>
        </w:rPr>
      </w:pPr>
      <w:r>
        <w:rPr>
          <w:sz w:val="24"/>
        </w:rPr>
        <w:t>Проектная</w:t>
      </w:r>
      <w:r>
        <w:rPr>
          <w:spacing w:val="-3"/>
          <w:sz w:val="24"/>
        </w:rPr>
        <w:t xml:space="preserve"> </w:t>
      </w:r>
      <w:r>
        <w:rPr>
          <w:spacing w:val="-2"/>
          <w:sz w:val="24"/>
        </w:rPr>
        <w:t>деятельность.</w:t>
      </w:r>
    </w:p>
    <w:p w:rsidR="00327F25" w:rsidRDefault="00327F25" w:rsidP="009347ED">
      <w:pPr>
        <w:pStyle w:val="af"/>
        <w:widowControl w:val="0"/>
        <w:numPr>
          <w:ilvl w:val="1"/>
          <w:numId w:val="56"/>
        </w:numPr>
        <w:tabs>
          <w:tab w:val="left" w:pos="2182"/>
        </w:tabs>
        <w:suppressAutoHyphens w:val="0"/>
        <w:autoSpaceDE w:val="0"/>
        <w:autoSpaceDN w:val="0"/>
        <w:spacing w:beforeAutospacing="0" w:afterAutospacing="0"/>
        <w:ind w:right="1125"/>
        <w:contextualSpacing w:val="0"/>
        <w:rPr>
          <w:sz w:val="24"/>
        </w:rPr>
      </w:pPr>
      <w:r w:rsidRPr="00327F25">
        <w:rPr>
          <w:sz w:val="24"/>
          <w:lang w:val="ru-RU"/>
        </w:rPr>
        <w:t>Эффективной</w:t>
      </w:r>
      <w:r w:rsidRPr="00327F25">
        <w:rPr>
          <w:spacing w:val="-6"/>
          <w:sz w:val="24"/>
          <w:lang w:val="ru-RU"/>
        </w:rPr>
        <w:t xml:space="preserve"> </w:t>
      </w:r>
      <w:r w:rsidRPr="00327F25">
        <w:rPr>
          <w:sz w:val="24"/>
          <w:lang w:val="ru-RU"/>
        </w:rPr>
        <w:t>формой</w:t>
      </w:r>
      <w:r w:rsidRPr="00327F25">
        <w:rPr>
          <w:spacing w:val="-6"/>
          <w:sz w:val="24"/>
          <w:lang w:val="ru-RU"/>
        </w:rPr>
        <w:t xml:space="preserve"> </w:t>
      </w:r>
      <w:r w:rsidRPr="00327F25">
        <w:rPr>
          <w:sz w:val="24"/>
          <w:lang w:val="ru-RU"/>
        </w:rPr>
        <w:t>организации</w:t>
      </w:r>
      <w:r w:rsidRPr="00327F25">
        <w:rPr>
          <w:spacing w:val="-6"/>
          <w:sz w:val="24"/>
          <w:lang w:val="ru-RU"/>
        </w:rPr>
        <w:t xml:space="preserve"> </w:t>
      </w:r>
      <w:r w:rsidRPr="00327F25">
        <w:rPr>
          <w:sz w:val="24"/>
          <w:lang w:val="ru-RU"/>
        </w:rPr>
        <w:t>внеурочной</w:t>
      </w:r>
      <w:r w:rsidRPr="00327F25">
        <w:rPr>
          <w:spacing w:val="-8"/>
          <w:sz w:val="24"/>
          <w:lang w:val="ru-RU"/>
        </w:rPr>
        <w:t xml:space="preserve"> </w:t>
      </w:r>
      <w:r w:rsidRPr="00327F25">
        <w:rPr>
          <w:sz w:val="24"/>
          <w:lang w:val="ru-RU"/>
        </w:rPr>
        <w:t>деятельности</w:t>
      </w:r>
      <w:r w:rsidRPr="00327F25">
        <w:rPr>
          <w:spacing w:val="-5"/>
          <w:sz w:val="24"/>
          <w:lang w:val="ru-RU"/>
        </w:rPr>
        <w:t xml:space="preserve"> </w:t>
      </w:r>
      <w:r w:rsidRPr="00327F25">
        <w:rPr>
          <w:sz w:val="24"/>
          <w:lang w:val="ru-RU"/>
        </w:rPr>
        <w:t>является</w:t>
      </w:r>
      <w:r w:rsidRPr="00327F25">
        <w:rPr>
          <w:spacing w:val="-6"/>
          <w:sz w:val="24"/>
          <w:lang w:val="ru-RU"/>
        </w:rPr>
        <w:t xml:space="preserve"> </w:t>
      </w:r>
      <w:r w:rsidRPr="00327F25">
        <w:rPr>
          <w:sz w:val="24"/>
          <w:lang w:val="ru-RU"/>
        </w:rPr>
        <w:t>пр</w:t>
      </w:r>
      <w:r w:rsidRPr="00327F25">
        <w:rPr>
          <w:sz w:val="24"/>
          <w:lang w:val="ru-RU"/>
        </w:rPr>
        <w:t>о</w:t>
      </w:r>
      <w:r w:rsidRPr="00327F25">
        <w:rPr>
          <w:sz w:val="24"/>
          <w:lang w:val="ru-RU"/>
        </w:rPr>
        <w:t xml:space="preserve">ектная деятельность (учебный проект). </w:t>
      </w:r>
      <w:r>
        <w:rPr>
          <w:sz w:val="24"/>
        </w:rPr>
        <w:t>Проект выполняется обучающимся</w:t>
      </w:r>
    </w:p>
    <w:p w:rsidR="00327F25" w:rsidRPr="00327F25" w:rsidRDefault="00327F25" w:rsidP="00472509">
      <w:pPr>
        <w:pStyle w:val="a4"/>
        <w:ind w:left="2182" w:right="924"/>
        <w:rPr>
          <w:lang w:val="ru-RU"/>
        </w:rPr>
      </w:pPr>
      <w:r w:rsidRPr="00327F25">
        <w:rPr>
          <w:lang w:val="ru-RU"/>
        </w:rPr>
        <w:t>самостоятельно,</w:t>
      </w:r>
      <w:r w:rsidRPr="00327F25">
        <w:rPr>
          <w:spacing w:val="40"/>
          <w:lang w:val="ru-RU"/>
        </w:rPr>
        <w:t xml:space="preserve"> </w:t>
      </w:r>
      <w:r w:rsidRPr="00327F25">
        <w:rPr>
          <w:lang w:val="ru-RU"/>
        </w:rPr>
        <w:t>под</w:t>
      </w:r>
      <w:r w:rsidRPr="00327F25">
        <w:rPr>
          <w:spacing w:val="-4"/>
          <w:lang w:val="ru-RU"/>
        </w:rPr>
        <w:t xml:space="preserve"> </w:t>
      </w:r>
      <w:r w:rsidRPr="00327F25">
        <w:rPr>
          <w:lang w:val="ru-RU"/>
        </w:rPr>
        <w:t>руководством</w:t>
      </w:r>
      <w:r w:rsidRPr="00327F25">
        <w:rPr>
          <w:spacing w:val="-4"/>
          <w:lang w:val="ru-RU"/>
        </w:rPr>
        <w:t xml:space="preserve"> </w:t>
      </w:r>
      <w:r w:rsidRPr="00327F25">
        <w:rPr>
          <w:lang w:val="ru-RU"/>
        </w:rPr>
        <w:t>педагогического</w:t>
      </w:r>
      <w:r w:rsidRPr="00327F25">
        <w:rPr>
          <w:spacing w:val="-4"/>
          <w:lang w:val="ru-RU"/>
        </w:rPr>
        <w:t xml:space="preserve"> </w:t>
      </w:r>
      <w:r w:rsidRPr="00327F25">
        <w:rPr>
          <w:lang w:val="ru-RU"/>
        </w:rPr>
        <w:t>работника</w:t>
      </w:r>
      <w:r w:rsidRPr="00327F25">
        <w:rPr>
          <w:spacing w:val="-5"/>
          <w:lang w:val="ru-RU"/>
        </w:rPr>
        <w:t xml:space="preserve"> </w:t>
      </w:r>
      <w:r w:rsidRPr="00327F25">
        <w:rPr>
          <w:lang w:val="ru-RU"/>
        </w:rPr>
        <w:t>по</w:t>
      </w:r>
      <w:r w:rsidRPr="00327F25">
        <w:rPr>
          <w:spacing w:val="-4"/>
          <w:lang w:val="ru-RU"/>
        </w:rPr>
        <w:t xml:space="preserve"> </w:t>
      </w:r>
      <w:r w:rsidRPr="00327F25">
        <w:rPr>
          <w:lang w:val="ru-RU"/>
        </w:rPr>
        <w:t>выбранной</w:t>
      </w:r>
      <w:r w:rsidRPr="00327F25">
        <w:rPr>
          <w:spacing w:val="-4"/>
          <w:lang w:val="ru-RU"/>
        </w:rPr>
        <w:t xml:space="preserve"> </w:t>
      </w:r>
      <w:r w:rsidRPr="00327F25">
        <w:rPr>
          <w:lang w:val="ru-RU"/>
        </w:rPr>
        <w:t>теме в рамках одного или</w:t>
      </w:r>
      <w:r w:rsidRPr="00327F25">
        <w:rPr>
          <w:spacing w:val="80"/>
          <w:lang w:val="ru-RU"/>
        </w:rPr>
        <w:t xml:space="preserve"> </w:t>
      </w:r>
      <w:r w:rsidRPr="00327F25">
        <w:rPr>
          <w:lang w:val="ru-RU"/>
        </w:rPr>
        <w:t>нескольких изучаемых учебных предметов, курсов в любом избранном направлении</w:t>
      </w:r>
      <w:r w:rsidRPr="00327F25">
        <w:rPr>
          <w:spacing w:val="40"/>
          <w:lang w:val="ru-RU"/>
        </w:rPr>
        <w:t xml:space="preserve"> </w:t>
      </w:r>
      <w:r w:rsidRPr="00327F25">
        <w:rPr>
          <w:lang w:val="ru-RU"/>
        </w:rPr>
        <w:t>деятельности (познавательной, практической, учебн</w:t>
      </w:r>
      <w:proofErr w:type="gramStart"/>
      <w:r w:rsidRPr="00327F25">
        <w:rPr>
          <w:lang w:val="ru-RU"/>
        </w:rPr>
        <w:t>о-</w:t>
      </w:r>
      <w:proofErr w:type="gramEnd"/>
      <w:r w:rsidRPr="00327F25">
        <w:rPr>
          <w:lang w:val="ru-RU"/>
        </w:rPr>
        <w:t xml:space="preserve"> исследовательской, социальной,</w:t>
      </w:r>
      <w:r w:rsidRPr="00327F25">
        <w:rPr>
          <w:spacing w:val="40"/>
          <w:lang w:val="ru-RU"/>
        </w:rPr>
        <w:t xml:space="preserve"> </w:t>
      </w:r>
      <w:r w:rsidR="00472509">
        <w:rPr>
          <w:lang w:val="ru-RU"/>
        </w:rPr>
        <w:t>художественно-творческой, иной.</w:t>
      </w:r>
    </w:p>
    <w:p w:rsidR="00327F25" w:rsidRPr="00327F25" w:rsidRDefault="00327F25" w:rsidP="00327F25">
      <w:pPr>
        <w:pStyle w:val="a4"/>
        <w:spacing w:line="244" w:lineRule="auto"/>
        <w:ind w:right="846"/>
        <w:jc w:val="both"/>
        <w:rPr>
          <w:lang w:val="ru-RU"/>
        </w:rPr>
      </w:pPr>
      <w:r w:rsidRPr="00327F25">
        <w:rPr>
          <w:rFonts w:ascii="Calibri" w:hAnsi="Calibri"/>
          <w:b/>
          <w:i/>
          <w:w w:val="105"/>
          <w:u w:val="single"/>
          <w:lang w:val="ru-RU"/>
        </w:rPr>
        <w:t>Проблемно</w:t>
      </w:r>
      <w:r w:rsidRPr="00327F25">
        <w:rPr>
          <w:b/>
          <w:i/>
          <w:w w:val="105"/>
          <w:u w:val="single"/>
          <w:lang w:val="ru-RU"/>
        </w:rPr>
        <w:t>-</w:t>
      </w:r>
      <w:r w:rsidRPr="00327F25">
        <w:rPr>
          <w:rFonts w:ascii="Calibri" w:hAnsi="Calibri"/>
          <w:b/>
          <w:i/>
          <w:w w:val="105"/>
          <w:u w:val="single"/>
          <w:lang w:val="ru-RU"/>
        </w:rPr>
        <w:t>ценностное</w:t>
      </w:r>
      <w:r w:rsidRPr="00327F25">
        <w:rPr>
          <w:rFonts w:ascii="Calibri" w:hAnsi="Calibri"/>
          <w:b/>
          <w:i/>
          <w:spacing w:val="-5"/>
          <w:w w:val="105"/>
          <w:u w:val="single"/>
          <w:lang w:val="ru-RU"/>
        </w:rPr>
        <w:t xml:space="preserve"> </w:t>
      </w:r>
      <w:r w:rsidRPr="00327F25">
        <w:rPr>
          <w:rFonts w:ascii="Calibri" w:hAnsi="Calibri"/>
          <w:b/>
          <w:i/>
          <w:w w:val="105"/>
          <w:u w:val="single"/>
          <w:lang w:val="ru-RU"/>
        </w:rPr>
        <w:t>общение</w:t>
      </w:r>
      <w:r w:rsidRPr="00327F25">
        <w:rPr>
          <w:b/>
          <w:i/>
          <w:w w:val="105"/>
          <w:u w:val="single"/>
          <w:lang w:val="ru-RU"/>
        </w:rPr>
        <w:t>.</w:t>
      </w:r>
      <w:r w:rsidRPr="00327F25">
        <w:rPr>
          <w:b/>
          <w:i/>
          <w:spacing w:val="-11"/>
          <w:w w:val="105"/>
          <w:u w:val="single"/>
          <w:lang w:val="ru-RU"/>
        </w:rPr>
        <w:t xml:space="preserve"> </w:t>
      </w:r>
      <w:r w:rsidRPr="00327F25">
        <w:rPr>
          <w:w w:val="105"/>
          <w:lang w:val="ru-RU"/>
        </w:rPr>
        <w:t>Курсы</w:t>
      </w:r>
      <w:r w:rsidRPr="00327F25">
        <w:rPr>
          <w:spacing w:val="-12"/>
          <w:w w:val="105"/>
          <w:lang w:val="ru-RU"/>
        </w:rPr>
        <w:t xml:space="preserve"> </w:t>
      </w:r>
      <w:r w:rsidRPr="00327F25">
        <w:rPr>
          <w:w w:val="105"/>
          <w:lang w:val="ru-RU"/>
        </w:rPr>
        <w:t>внеурочной</w:t>
      </w:r>
      <w:r w:rsidRPr="00327F25">
        <w:rPr>
          <w:spacing w:val="-11"/>
          <w:w w:val="105"/>
          <w:lang w:val="ru-RU"/>
        </w:rPr>
        <w:t xml:space="preserve"> </w:t>
      </w:r>
      <w:r w:rsidRPr="00327F25">
        <w:rPr>
          <w:w w:val="105"/>
          <w:lang w:val="ru-RU"/>
        </w:rPr>
        <w:t>деятельности,</w:t>
      </w:r>
      <w:r w:rsidRPr="00327F25">
        <w:rPr>
          <w:spacing w:val="-11"/>
          <w:w w:val="105"/>
          <w:lang w:val="ru-RU"/>
        </w:rPr>
        <w:t xml:space="preserve"> </w:t>
      </w:r>
      <w:r w:rsidRPr="00327F25">
        <w:rPr>
          <w:w w:val="105"/>
          <w:lang w:val="ru-RU"/>
        </w:rPr>
        <w:t>направленные</w:t>
      </w:r>
      <w:r w:rsidRPr="00327F25">
        <w:rPr>
          <w:spacing w:val="-12"/>
          <w:w w:val="105"/>
          <w:lang w:val="ru-RU"/>
        </w:rPr>
        <w:t xml:space="preserve"> </w:t>
      </w:r>
      <w:r w:rsidRPr="00327F25">
        <w:rPr>
          <w:w w:val="105"/>
          <w:lang w:val="ru-RU"/>
        </w:rPr>
        <w:t>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327F25" w:rsidRDefault="00327F25" w:rsidP="00327F25">
      <w:pPr>
        <w:pStyle w:val="3"/>
        <w:spacing w:before="215"/>
      </w:pPr>
      <w:r>
        <w:rPr>
          <w:spacing w:val="-2"/>
          <w:u w:val="single"/>
        </w:rPr>
        <w:t>Вывод:</w:t>
      </w:r>
    </w:p>
    <w:p w:rsidR="00327F25" w:rsidRPr="00327F25" w:rsidRDefault="00327F25" w:rsidP="009347ED">
      <w:pPr>
        <w:pStyle w:val="af"/>
        <w:widowControl w:val="0"/>
        <w:numPr>
          <w:ilvl w:val="0"/>
          <w:numId w:val="55"/>
        </w:numPr>
        <w:tabs>
          <w:tab w:val="left" w:pos="2482"/>
        </w:tabs>
        <w:suppressAutoHyphens w:val="0"/>
        <w:autoSpaceDE w:val="0"/>
        <w:autoSpaceDN w:val="0"/>
        <w:spacing w:beforeAutospacing="0" w:afterAutospacing="0"/>
        <w:contextualSpacing w:val="0"/>
        <w:rPr>
          <w:sz w:val="24"/>
          <w:lang w:val="ru-RU"/>
        </w:rPr>
      </w:pPr>
      <w:r w:rsidRPr="00327F25">
        <w:rPr>
          <w:sz w:val="24"/>
          <w:lang w:val="ru-RU"/>
        </w:rPr>
        <w:t>Занятость</w:t>
      </w:r>
      <w:r w:rsidRPr="00327F25">
        <w:rPr>
          <w:spacing w:val="-4"/>
          <w:sz w:val="24"/>
          <w:lang w:val="ru-RU"/>
        </w:rPr>
        <w:t xml:space="preserve"> </w:t>
      </w:r>
      <w:r w:rsidRPr="00327F25">
        <w:rPr>
          <w:sz w:val="24"/>
          <w:lang w:val="ru-RU"/>
        </w:rPr>
        <w:t>детей</w:t>
      </w:r>
      <w:r w:rsidRPr="00327F25">
        <w:rPr>
          <w:spacing w:val="-2"/>
          <w:sz w:val="24"/>
          <w:lang w:val="ru-RU"/>
        </w:rPr>
        <w:t xml:space="preserve"> </w:t>
      </w:r>
      <w:r w:rsidRPr="00327F25">
        <w:rPr>
          <w:sz w:val="24"/>
          <w:lang w:val="ru-RU"/>
        </w:rPr>
        <w:t>во</w:t>
      </w:r>
      <w:r w:rsidRPr="00327F25">
        <w:rPr>
          <w:spacing w:val="-3"/>
          <w:sz w:val="24"/>
          <w:lang w:val="ru-RU"/>
        </w:rPr>
        <w:t xml:space="preserve"> </w:t>
      </w:r>
      <w:r w:rsidRPr="00327F25">
        <w:rPr>
          <w:sz w:val="24"/>
          <w:lang w:val="ru-RU"/>
        </w:rPr>
        <w:t>внеурочное</w:t>
      </w:r>
      <w:r w:rsidRPr="00327F25">
        <w:rPr>
          <w:spacing w:val="-3"/>
          <w:sz w:val="24"/>
          <w:lang w:val="ru-RU"/>
        </w:rPr>
        <w:t xml:space="preserve"> </w:t>
      </w:r>
      <w:r w:rsidRPr="00327F25">
        <w:rPr>
          <w:sz w:val="24"/>
          <w:lang w:val="ru-RU"/>
        </w:rPr>
        <w:t>время-</w:t>
      </w:r>
      <w:r w:rsidRPr="00327F25">
        <w:rPr>
          <w:spacing w:val="-3"/>
          <w:sz w:val="24"/>
          <w:lang w:val="ru-RU"/>
        </w:rPr>
        <w:t xml:space="preserve"> </w:t>
      </w:r>
      <w:r w:rsidRPr="00327F25">
        <w:rPr>
          <w:sz w:val="24"/>
          <w:lang w:val="ru-RU"/>
        </w:rPr>
        <w:t xml:space="preserve">100 </w:t>
      </w:r>
      <w:r w:rsidRPr="00327F25">
        <w:rPr>
          <w:spacing w:val="-5"/>
          <w:sz w:val="24"/>
          <w:lang w:val="ru-RU"/>
        </w:rPr>
        <w:t>%.</w:t>
      </w:r>
    </w:p>
    <w:p w:rsidR="00327F25" w:rsidRPr="00327F25" w:rsidRDefault="00327F25" w:rsidP="009347ED">
      <w:pPr>
        <w:pStyle w:val="af"/>
        <w:widowControl w:val="0"/>
        <w:numPr>
          <w:ilvl w:val="0"/>
          <w:numId w:val="55"/>
        </w:numPr>
        <w:tabs>
          <w:tab w:val="left" w:pos="2482"/>
        </w:tabs>
        <w:suppressAutoHyphens w:val="0"/>
        <w:autoSpaceDE w:val="0"/>
        <w:autoSpaceDN w:val="0"/>
        <w:spacing w:beforeAutospacing="0" w:afterAutospacing="0"/>
        <w:contextualSpacing w:val="0"/>
        <w:rPr>
          <w:sz w:val="24"/>
          <w:lang w:val="ru-RU"/>
        </w:rPr>
      </w:pPr>
      <w:r w:rsidRPr="00327F25">
        <w:rPr>
          <w:sz w:val="24"/>
          <w:lang w:val="ru-RU"/>
        </w:rPr>
        <w:t>Растёт</w:t>
      </w:r>
      <w:r w:rsidRPr="00327F25">
        <w:rPr>
          <w:spacing w:val="57"/>
          <w:sz w:val="24"/>
          <w:lang w:val="ru-RU"/>
        </w:rPr>
        <w:t xml:space="preserve"> </w:t>
      </w:r>
      <w:r w:rsidRPr="00327F25">
        <w:rPr>
          <w:sz w:val="24"/>
          <w:lang w:val="ru-RU"/>
        </w:rPr>
        <w:t>мастерство,</w:t>
      </w:r>
      <w:r w:rsidRPr="00327F25">
        <w:rPr>
          <w:spacing w:val="-1"/>
          <w:sz w:val="24"/>
          <w:lang w:val="ru-RU"/>
        </w:rPr>
        <w:t xml:space="preserve"> </w:t>
      </w:r>
      <w:r w:rsidRPr="00327F25">
        <w:rPr>
          <w:sz w:val="24"/>
          <w:lang w:val="ru-RU"/>
        </w:rPr>
        <w:t>творческая</w:t>
      </w:r>
      <w:r w:rsidRPr="00327F25">
        <w:rPr>
          <w:spacing w:val="28"/>
          <w:sz w:val="24"/>
          <w:lang w:val="ru-RU"/>
        </w:rPr>
        <w:t xml:space="preserve">  </w:t>
      </w:r>
      <w:r w:rsidRPr="00327F25">
        <w:rPr>
          <w:sz w:val="24"/>
          <w:lang w:val="ru-RU"/>
        </w:rPr>
        <w:t>активность</w:t>
      </w:r>
      <w:r w:rsidRPr="00327F25">
        <w:rPr>
          <w:spacing w:val="28"/>
          <w:sz w:val="24"/>
          <w:lang w:val="ru-RU"/>
        </w:rPr>
        <w:t xml:space="preserve">  </w:t>
      </w:r>
      <w:r w:rsidRPr="00327F25">
        <w:rPr>
          <w:spacing w:val="-2"/>
          <w:sz w:val="24"/>
          <w:lang w:val="ru-RU"/>
        </w:rPr>
        <w:t>учащихся.</w:t>
      </w:r>
    </w:p>
    <w:p w:rsidR="00327F25" w:rsidRPr="00327F25" w:rsidRDefault="00327F25" w:rsidP="009347ED">
      <w:pPr>
        <w:pStyle w:val="af"/>
        <w:widowControl w:val="0"/>
        <w:numPr>
          <w:ilvl w:val="0"/>
          <w:numId w:val="55"/>
        </w:numPr>
        <w:tabs>
          <w:tab w:val="left" w:pos="2482"/>
        </w:tabs>
        <w:suppressAutoHyphens w:val="0"/>
        <w:autoSpaceDE w:val="0"/>
        <w:autoSpaceDN w:val="0"/>
        <w:spacing w:beforeAutospacing="0" w:afterAutospacing="0"/>
        <w:ind w:right="844"/>
        <w:contextualSpacing w:val="0"/>
        <w:jc w:val="both"/>
        <w:rPr>
          <w:sz w:val="24"/>
          <w:lang w:val="ru-RU"/>
        </w:rPr>
      </w:pPr>
      <w:r w:rsidRPr="00327F25">
        <w:rPr>
          <w:sz w:val="24"/>
          <w:lang w:val="ru-RU"/>
        </w:rPr>
        <w:t>Воспитание на занятиях школьных курсов внеурочной деятельности ос</w:t>
      </w:r>
      <w:r w:rsidRPr="00327F25">
        <w:rPr>
          <w:sz w:val="24"/>
          <w:lang w:val="ru-RU"/>
        </w:rPr>
        <w:t>у</w:t>
      </w:r>
      <w:r w:rsidRPr="00327F25">
        <w:rPr>
          <w:sz w:val="24"/>
          <w:lang w:val="ru-RU"/>
        </w:rPr>
        <w:t>ществляется преимущественно через вовлечение школьников в интере</w:t>
      </w:r>
      <w:r w:rsidRPr="00327F25">
        <w:rPr>
          <w:sz w:val="24"/>
          <w:lang w:val="ru-RU"/>
        </w:rPr>
        <w:t>с</w:t>
      </w:r>
      <w:r w:rsidRPr="00327F25">
        <w:rPr>
          <w:sz w:val="24"/>
          <w:lang w:val="ru-RU"/>
        </w:rPr>
        <w:t>ную</w:t>
      </w:r>
      <w:r w:rsidRPr="00327F25">
        <w:rPr>
          <w:spacing w:val="80"/>
          <w:sz w:val="24"/>
          <w:lang w:val="ru-RU"/>
        </w:rPr>
        <w:t xml:space="preserve"> </w:t>
      </w:r>
      <w:r w:rsidRPr="00327F25">
        <w:rPr>
          <w:sz w:val="24"/>
          <w:lang w:val="ru-RU"/>
        </w:rPr>
        <w:t>и полезную для них деятельность, которая предоставит им возмо</w:t>
      </w:r>
      <w:r w:rsidRPr="00327F25">
        <w:rPr>
          <w:sz w:val="24"/>
          <w:lang w:val="ru-RU"/>
        </w:rPr>
        <w:t>ж</w:t>
      </w:r>
      <w:r w:rsidRPr="00327F25">
        <w:rPr>
          <w:sz w:val="24"/>
          <w:lang w:val="ru-RU"/>
        </w:rPr>
        <w:t>ность самореализоваться в ней,</w:t>
      </w:r>
      <w:r w:rsidRPr="00327F25">
        <w:rPr>
          <w:spacing w:val="40"/>
          <w:sz w:val="24"/>
          <w:lang w:val="ru-RU"/>
        </w:rPr>
        <w:t xml:space="preserve"> </w:t>
      </w:r>
      <w:r w:rsidRPr="00327F25">
        <w:rPr>
          <w:sz w:val="24"/>
          <w:lang w:val="ru-RU"/>
        </w:rPr>
        <w:t>приобретать</w:t>
      </w:r>
      <w:r w:rsidRPr="00327F25">
        <w:rPr>
          <w:spacing w:val="40"/>
          <w:sz w:val="24"/>
          <w:lang w:val="ru-RU"/>
        </w:rPr>
        <w:t xml:space="preserve"> </w:t>
      </w:r>
      <w:r w:rsidRPr="00327F25">
        <w:rPr>
          <w:sz w:val="24"/>
          <w:lang w:val="ru-RU"/>
        </w:rPr>
        <w:t>социально значимые знания, развить в себе важные для своего личностного развития социально знач</w:t>
      </w:r>
      <w:r w:rsidRPr="00327F25">
        <w:rPr>
          <w:sz w:val="24"/>
          <w:lang w:val="ru-RU"/>
        </w:rPr>
        <w:t>и</w:t>
      </w:r>
      <w:r w:rsidRPr="00327F25">
        <w:rPr>
          <w:sz w:val="24"/>
          <w:lang w:val="ru-RU"/>
        </w:rPr>
        <w:t>мые отношения, получить опыт участия в социально значимых делах.</w:t>
      </w:r>
    </w:p>
    <w:p w:rsidR="00327F25" w:rsidRDefault="00472509" w:rsidP="00327F25">
      <w:pPr>
        <w:pStyle w:val="3"/>
      </w:pPr>
      <w:r>
        <w:rPr>
          <w:spacing w:val="-2"/>
          <w:lang w:val="ru-RU"/>
        </w:rPr>
        <w:lastRenderedPageBreak/>
        <w:t xml:space="preserve">             </w:t>
      </w:r>
      <w:r w:rsidR="00327F25">
        <w:rPr>
          <w:spacing w:val="-2"/>
        </w:rPr>
        <w:t>Недостатки:</w:t>
      </w:r>
    </w:p>
    <w:p w:rsidR="00327F25" w:rsidRPr="00327F25" w:rsidRDefault="00327F25" w:rsidP="009347ED">
      <w:pPr>
        <w:pStyle w:val="af"/>
        <w:widowControl w:val="0"/>
        <w:numPr>
          <w:ilvl w:val="1"/>
          <w:numId w:val="55"/>
        </w:numPr>
        <w:tabs>
          <w:tab w:val="left" w:pos="2961"/>
        </w:tabs>
        <w:suppressAutoHyphens w:val="0"/>
        <w:autoSpaceDE w:val="0"/>
        <w:autoSpaceDN w:val="0"/>
        <w:spacing w:before="199" w:beforeAutospacing="0" w:afterAutospacing="0" w:line="294" w:lineRule="exact"/>
        <w:ind w:left="2961" w:hanging="359"/>
        <w:contextualSpacing w:val="0"/>
        <w:rPr>
          <w:sz w:val="24"/>
          <w:lang w:val="ru-RU"/>
        </w:rPr>
      </w:pPr>
      <w:r w:rsidRPr="00327F25">
        <w:rPr>
          <w:sz w:val="24"/>
          <w:lang w:val="ru-RU"/>
        </w:rPr>
        <w:t>Нежелание</w:t>
      </w:r>
      <w:r w:rsidRPr="00327F25">
        <w:rPr>
          <w:spacing w:val="53"/>
          <w:sz w:val="24"/>
          <w:lang w:val="ru-RU"/>
        </w:rPr>
        <w:t xml:space="preserve"> </w:t>
      </w:r>
      <w:r w:rsidRPr="00327F25">
        <w:rPr>
          <w:sz w:val="24"/>
          <w:lang w:val="ru-RU"/>
        </w:rPr>
        <w:t>некоторых</w:t>
      </w:r>
      <w:r w:rsidRPr="00327F25">
        <w:rPr>
          <w:spacing w:val="57"/>
          <w:sz w:val="24"/>
          <w:lang w:val="ru-RU"/>
        </w:rPr>
        <w:t xml:space="preserve"> </w:t>
      </w:r>
      <w:r w:rsidRPr="00327F25">
        <w:rPr>
          <w:sz w:val="24"/>
          <w:lang w:val="ru-RU"/>
        </w:rPr>
        <w:t>школьников</w:t>
      </w:r>
      <w:r w:rsidRPr="00327F25">
        <w:rPr>
          <w:spacing w:val="54"/>
          <w:sz w:val="24"/>
          <w:lang w:val="ru-RU"/>
        </w:rPr>
        <w:t xml:space="preserve"> </w:t>
      </w:r>
      <w:r w:rsidRPr="00327F25">
        <w:rPr>
          <w:sz w:val="24"/>
          <w:lang w:val="ru-RU"/>
        </w:rPr>
        <w:t>заниматься</w:t>
      </w:r>
      <w:r w:rsidRPr="00327F25">
        <w:rPr>
          <w:spacing w:val="56"/>
          <w:sz w:val="24"/>
          <w:lang w:val="ru-RU"/>
        </w:rPr>
        <w:t xml:space="preserve"> </w:t>
      </w:r>
      <w:r w:rsidRPr="00327F25">
        <w:rPr>
          <w:sz w:val="24"/>
          <w:lang w:val="ru-RU"/>
        </w:rPr>
        <w:t>в</w:t>
      </w:r>
      <w:r w:rsidRPr="00327F25">
        <w:rPr>
          <w:spacing w:val="56"/>
          <w:sz w:val="24"/>
          <w:lang w:val="ru-RU"/>
        </w:rPr>
        <w:t xml:space="preserve"> </w:t>
      </w:r>
      <w:r w:rsidRPr="00327F25">
        <w:rPr>
          <w:sz w:val="24"/>
          <w:lang w:val="ru-RU"/>
        </w:rPr>
        <w:t>нескольких</w:t>
      </w:r>
      <w:r w:rsidRPr="00327F25">
        <w:rPr>
          <w:spacing w:val="57"/>
          <w:sz w:val="24"/>
          <w:lang w:val="ru-RU"/>
        </w:rPr>
        <w:t xml:space="preserve"> </w:t>
      </w:r>
      <w:r w:rsidRPr="00327F25">
        <w:rPr>
          <w:spacing w:val="-2"/>
          <w:sz w:val="24"/>
          <w:lang w:val="ru-RU"/>
        </w:rPr>
        <w:t>кружках;</w:t>
      </w:r>
    </w:p>
    <w:p w:rsidR="00327F25" w:rsidRDefault="00327F25" w:rsidP="00327F25">
      <w:pPr>
        <w:pStyle w:val="3"/>
        <w:spacing w:line="275" w:lineRule="exact"/>
      </w:pPr>
      <w:r>
        <w:rPr>
          <w:u w:val="single"/>
        </w:rPr>
        <w:t>Необходимо</w:t>
      </w:r>
      <w:r>
        <w:rPr>
          <w:spacing w:val="57"/>
          <w:u w:val="single"/>
        </w:rPr>
        <w:t xml:space="preserve"> </w:t>
      </w:r>
      <w:r>
        <w:rPr>
          <w:u w:val="single"/>
        </w:rPr>
        <w:t>в</w:t>
      </w:r>
      <w:r>
        <w:rPr>
          <w:spacing w:val="57"/>
          <w:u w:val="single"/>
        </w:rPr>
        <w:t xml:space="preserve"> </w:t>
      </w:r>
      <w:r>
        <w:rPr>
          <w:spacing w:val="-2"/>
          <w:u w:val="single"/>
        </w:rPr>
        <w:t>дальнейшем:</w:t>
      </w:r>
    </w:p>
    <w:p w:rsidR="00327F25" w:rsidRPr="00327F25" w:rsidRDefault="00327F25" w:rsidP="009347ED">
      <w:pPr>
        <w:pStyle w:val="af"/>
        <w:widowControl w:val="0"/>
        <w:numPr>
          <w:ilvl w:val="0"/>
          <w:numId w:val="54"/>
        </w:numPr>
        <w:tabs>
          <w:tab w:val="left" w:pos="2169"/>
        </w:tabs>
        <w:suppressAutoHyphens w:val="0"/>
        <w:autoSpaceDE w:val="0"/>
        <w:autoSpaceDN w:val="0"/>
        <w:spacing w:beforeAutospacing="0" w:afterAutospacing="0"/>
        <w:ind w:right="967" w:firstLine="0"/>
        <w:contextualSpacing w:val="0"/>
        <w:rPr>
          <w:sz w:val="24"/>
          <w:lang w:val="ru-RU"/>
        </w:rPr>
      </w:pPr>
      <w:r w:rsidRPr="00327F25">
        <w:rPr>
          <w:sz w:val="24"/>
          <w:lang w:val="ru-RU"/>
        </w:rPr>
        <w:t>поддерживать</w:t>
      </w:r>
      <w:r w:rsidRPr="00327F25">
        <w:rPr>
          <w:spacing w:val="40"/>
          <w:sz w:val="24"/>
          <w:lang w:val="ru-RU"/>
        </w:rPr>
        <w:t xml:space="preserve"> </w:t>
      </w:r>
      <w:r w:rsidRPr="00327F25">
        <w:rPr>
          <w:sz w:val="24"/>
          <w:lang w:val="ru-RU"/>
        </w:rPr>
        <w:t>в</w:t>
      </w:r>
      <w:r w:rsidRPr="00327F25">
        <w:rPr>
          <w:spacing w:val="-5"/>
          <w:sz w:val="24"/>
          <w:lang w:val="ru-RU"/>
        </w:rPr>
        <w:t xml:space="preserve"> </w:t>
      </w:r>
      <w:r w:rsidRPr="00327F25">
        <w:rPr>
          <w:sz w:val="24"/>
          <w:lang w:val="ru-RU"/>
        </w:rPr>
        <w:t>детских</w:t>
      </w:r>
      <w:r w:rsidRPr="00327F25">
        <w:rPr>
          <w:spacing w:val="-4"/>
          <w:sz w:val="24"/>
          <w:lang w:val="ru-RU"/>
        </w:rPr>
        <w:t xml:space="preserve"> </w:t>
      </w:r>
      <w:r w:rsidRPr="00327F25">
        <w:rPr>
          <w:sz w:val="24"/>
          <w:lang w:val="ru-RU"/>
        </w:rPr>
        <w:t>объединениях</w:t>
      </w:r>
      <w:r w:rsidRPr="00327F25">
        <w:rPr>
          <w:spacing w:val="-4"/>
          <w:sz w:val="24"/>
          <w:lang w:val="ru-RU"/>
        </w:rPr>
        <w:t xml:space="preserve"> </w:t>
      </w:r>
      <w:r w:rsidRPr="00327F25">
        <w:rPr>
          <w:sz w:val="24"/>
          <w:lang w:val="ru-RU"/>
        </w:rPr>
        <w:t>школьников</w:t>
      </w:r>
      <w:r w:rsidRPr="00327F25">
        <w:rPr>
          <w:spacing w:val="-5"/>
          <w:sz w:val="24"/>
          <w:lang w:val="ru-RU"/>
        </w:rPr>
        <w:t xml:space="preserve"> </w:t>
      </w:r>
      <w:r w:rsidRPr="00327F25">
        <w:rPr>
          <w:sz w:val="24"/>
          <w:lang w:val="ru-RU"/>
        </w:rPr>
        <w:t>с</w:t>
      </w:r>
      <w:r w:rsidRPr="00327F25">
        <w:rPr>
          <w:spacing w:val="-6"/>
          <w:sz w:val="24"/>
          <w:lang w:val="ru-RU"/>
        </w:rPr>
        <w:t xml:space="preserve"> </w:t>
      </w:r>
      <w:r w:rsidRPr="00327F25">
        <w:rPr>
          <w:sz w:val="24"/>
          <w:lang w:val="ru-RU"/>
        </w:rPr>
        <w:t>ярко</w:t>
      </w:r>
      <w:r w:rsidRPr="00327F25">
        <w:rPr>
          <w:spacing w:val="-4"/>
          <w:sz w:val="24"/>
          <w:lang w:val="ru-RU"/>
        </w:rPr>
        <w:t xml:space="preserve"> </w:t>
      </w:r>
      <w:r w:rsidRPr="00327F25">
        <w:rPr>
          <w:sz w:val="24"/>
          <w:lang w:val="ru-RU"/>
        </w:rPr>
        <w:t>выраженной</w:t>
      </w:r>
      <w:r w:rsidRPr="00327F25">
        <w:rPr>
          <w:spacing w:val="-4"/>
          <w:sz w:val="24"/>
          <w:lang w:val="ru-RU"/>
        </w:rPr>
        <w:t xml:space="preserve"> </w:t>
      </w:r>
      <w:r w:rsidRPr="00327F25">
        <w:rPr>
          <w:sz w:val="24"/>
          <w:lang w:val="ru-RU"/>
        </w:rPr>
        <w:t>л</w:t>
      </w:r>
      <w:r w:rsidRPr="00327F25">
        <w:rPr>
          <w:sz w:val="24"/>
          <w:lang w:val="ru-RU"/>
        </w:rPr>
        <w:t>и</w:t>
      </w:r>
      <w:r w:rsidRPr="00327F25">
        <w:rPr>
          <w:sz w:val="24"/>
          <w:lang w:val="ru-RU"/>
        </w:rPr>
        <w:t>дерской позицией и установкой на сохранение и поддержание накопленных соц</w:t>
      </w:r>
      <w:r w:rsidRPr="00327F25">
        <w:rPr>
          <w:sz w:val="24"/>
          <w:lang w:val="ru-RU"/>
        </w:rPr>
        <w:t>и</w:t>
      </w:r>
      <w:r w:rsidRPr="00327F25">
        <w:rPr>
          <w:sz w:val="24"/>
          <w:lang w:val="ru-RU"/>
        </w:rPr>
        <w:t xml:space="preserve">ально значимых </w:t>
      </w:r>
      <w:r w:rsidRPr="00327F25">
        <w:rPr>
          <w:spacing w:val="-2"/>
          <w:sz w:val="24"/>
          <w:lang w:val="ru-RU"/>
        </w:rPr>
        <w:t>традиций.</w:t>
      </w:r>
    </w:p>
    <w:p w:rsidR="00327F25" w:rsidRPr="00327F25" w:rsidRDefault="00327F25" w:rsidP="009347ED">
      <w:pPr>
        <w:pStyle w:val="af"/>
        <w:widowControl w:val="0"/>
        <w:numPr>
          <w:ilvl w:val="0"/>
          <w:numId w:val="54"/>
        </w:numPr>
        <w:tabs>
          <w:tab w:val="left" w:pos="2169"/>
        </w:tabs>
        <w:suppressAutoHyphens w:val="0"/>
        <w:autoSpaceDE w:val="0"/>
        <w:autoSpaceDN w:val="0"/>
        <w:spacing w:beforeAutospacing="0" w:afterAutospacing="0" w:line="292" w:lineRule="exact"/>
        <w:ind w:left="2169" w:hanging="707"/>
        <w:contextualSpacing w:val="0"/>
        <w:rPr>
          <w:sz w:val="24"/>
          <w:lang w:val="ru-RU"/>
        </w:rPr>
      </w:pPr>
      <w:r w:rsidRPr="00327F25">
        <w:rPr>
          <w:sz w:val="24"/>
          <w:lang w:val="ru-RU"/>
        </w:rPr>
        <w:t>педагогам</w:t>
      </w:r>
      <w:r w:rsidRPr="00327F25">
        <w:rPr>
          <w:spacing w:val="-6"/>
          <w:sz w:val="24"/>
          <w:lang w:val="ru-RU"/>
        </w:rPr>
        <w:t xml:space="preserve"> </w:t>
      </w:r>
      <w:r w:rsidRPr="00327F25">
        <w:rPr>
          <w:sz w:val="24"/>
          <w:lang w:val="ru-RU"/>
        </w:rPr>
        <w:t>поощрять</w:t>
      </w:r>
      <w:r w:rsidRPr="00327F25">
        <w:rPr>
          <w:spacing w:val="-2"/>
          <w:sz w:val="24"/>
          <w:lang w:val="ru-RU"/>
        </w:rPr>
        <w:t xml:space="preserve"> </w:t>
      </w:r>
      <w:r w:rsidRPr="00327F25">
        <w:rPr>
          <w:sz w:val="24"/>
          <w:lang w:val="ru-RU"/>
        </w:rPr>
        <w:t>детские</w:t>
      </w:r>
      <w:r w:rsidRPr="00327F25">
        <w:rPr>
          <w:spacing w:val="-4"/>
          <w:sz w:val="24"/>
          <w:lang w:val="ru-RU"/>
        </w:rPr>
        <w:t xml:space="preserve"> </w:t>
      </w:r>
      <w:r w:rsidRPr="00327F25">
        <w:rPr>
          <w:sz w:val="24"/>
          <w:lang w:val="ru-RU"/>
        </w:rPr>
        <w:t>инициативы</w:t>
      </w:r>
      <w:r w:rsidRPr="00327F25">
        <w:rPr>
          <w:spacing w:val="-3"/>
          <w:sz w:val="24"/>
          <w:lang w:val="ru-RU"/>
        </w:rPr>
        <w:t xml:space="preserve"> </w:t>
      </w:r>
      <w:r w:rsidRPr="00327F25">
        <w:rPr>
          <w:sz w:val="24"/>
          <w:lang w:val="ru-RU"/>
        </w:rPr>
        <w:t>и</w:t>
      </w:r>
      <w:r w:rsidRPr="00327F25">
        <w:rPr>
          <w:spacing w:val="-3"/>
          <w:sz w:val="24"/>
          <w:lang w:val="ru-RU"/>
        </w:rPr>
        <w:t xml:space="preserve"> </w:t>
      </w:r>
      <w:r w:rsidRPr="00327F25">
        <w:rPr>
          <w:sz w:val="24"/>
          <w:lang w:val="ru-RU"/>
        </w:rPr>
        <w:t>детское</w:t>
      </w:r>
      <w:r w:rsidRPr="00327F25">
        <w:rPr>
          <w:spacing w:val="-2"/>
          <w:sz w:val="24"/>
          <w:lang w:val="ru-RU"/>
        </w:rPr>
        <w:t xml:space="preserve"> самоуправление.</w:t>
      </w:r>
    </w:p>
    <w:p w:rsidR="00327F25" w:rsidRDefault="00327F25" w:rsidP="00327F25">
      <w:pPr>
        <w:pStyle w:val="3"/>
        <w:spacing w:line="276" w:lineRule="exact"/>
      </w:pPr>
      <w:r>
        <w:t>Возможные</w:t>
      </w:r>
      <w:r>
        <w:rPr>
          <w:spacing w:val="-6"/>
        </w:rPr>
        <w:t xml:space="preserve"> </w:t>
      </w:r>
      <w:r>
        <w:t>пути</w:t>
      </w:r>
      <w:r>
        <w:rPr>
          <w:spacing w:val="-3"/>
        </w:rPr>
        <w:t xml:space="preserve"> </w:t>
      </w:r>
      <w:r>
        <w:t>решения</w:t>
      </w:r>
      <w:r>
        <w:rPr>
          <w:spacing w:val="-1"/>
        </w:rPr>
        <w:t xml:space="preserve"> </w:t>
      </w:r>
      <w:r>
        <w:rPr>
          <w:spacing w:val="-2"/>
        </w:rPr>
        <w:t>проблем:</w:t>
      </w:r>
    </w:p>
    <w:p w:rsidR="00327F25" w:rsidRPr="00327F25" w:rsidRDefault="00327F25" w:rsidP="009347ED">
      <w:pPr>
        <w:pStyle w:val="af"/>
        <w:widowControl w:val="0"/>
        <w:numPr>
          <w:ilvl w:val="1"/>
          <w:numId w:val="54"/>
        </w:numPr>
        <w:tabs>
          <w:tab w:val="left" w:pos="2961"/>
        </w:tabs>
        <w:suppressAutoHyphens w:val="0"/>
        <w:autoSpaceDE w:val="0"/>
        <w:autoSpaceDN w:val="0"/>
        <w:spacing w:before="2" w:beforeAutospacing="0" w:afterAutospacing="0" w:line="293" w:lineRule="exact"/>
        <w:ind w:left="2961" w:hanging="359"/>
        <w:contextualSpacing w:val="0"/>
        <w:jc w:val="both"/>
        <w:rPr>
          <w:sz w:val="24"/>
          <w:lang w:val="ru-RU"/>
        </w:rPr>
      </w:pPr>
      <w:r w:rsidRPr="00327F25">
        <w:rPr>
          <w:sz w:val="24"/>
          <w:lang w:val="ru-RU"/>
        </w:rPr>
        <w:t>Изучение</w:t>
      </w:r>
      <w:r w:rsidRPr="00327F25">
        <w:rPr>
          <w:spacing w:val="-6"/>
          <w:sz w:val="24"/>
          <w:lang w:val="ru-RU"/>
        </w:rPr>
        <w:t xml:space="preserve"> </w:t>
      </w:r>
      <w:r w:rsidRPr="00327F25">
        <w:rPr>
          <w:sz w:val="24"/>
          <w:lang w:val="ru-RU"/>
        </w:rPr>
        <w:t>интересов</w:t>
      </w:r>
      <w:r w:rsidRPr="00327F25">
        <w:rPr>
          <w:spacing w:val="-4"/>
          <w:sz w:val="24"/>
          <w:lang w:val="ru-RU"/>
        </w:rPr>
        <w:t xml:space="preserve"> </w:t>
      </w:r>
      <w:r w:rsidRPr="00327F25">
        <w:rPr>
          <w:sz w:val="24"/>
          <w:lang w:val="ru-RU"/>
        </w:rPr>
        <w:t>и</w:t>
      </w:r>
      <w:r w:rsidRPr="00327F25">
        <w:rPr>
          <w:spacing w:val="-3"/>
          <w:sz w:val="24"/>
          <w:lang w:val="ru-RU"/>
        </w:rPr>
        <w:t xml:space="preserve"> </w:t>
      </w:r>
      <w:r w:rsidRPr="00327F25">
        <w:rPr>
          <w:sz w:val="24"/>
          <w:lang w:val="ru-RU"/>
        </w:rPr>
        <w:t>потребностей</w:t>
      </w:r>
      <w:r w:rsidRPr="00327F25">
        <w:rPr>
          <w:spacing w:val="-3"/>
          <w:sz w:val="24"/>
          <w:lang w:val="ru-RU"/>
        </w:rPr>
        <w:t xml:space="preserve"> </w:t>
      </w:r>
      <w:r w:rsidRPr="00327F25">
        <w:rPr>
          <w:sz w:val="24"/>
          <w:lang w:val="ru-RU"/>
        </w:rPr>
        <w:t>учащихся</w:t>
      </w:r>
      <w:r w:rsidRPr="00327F25">
        <w:rPr>
          <w:spacing w:val="-3"/>
          <w:sz w:val="24"/>
          <w:lang w:val="ru-RU"/>
        </w:rPr>
        <w:t xml:space="preserve"> </w:t>
      </w:r>
      <w:r w:rsidRPr="00327F25">
        <w:rPr>
          <w:sz w:val="24"/>
          <w:lang w:val="ru-RU"/>
        </w:rPr>
        <w:t>в</w:t>
      </w:r>
      <w:r w:rsidRPr="00327F25">
        <w:rPr>
          <w:spacing w:val="-4"/>
          <w:sz w:val="24"/>
          <w:lang w:val="ru-RU"/>
        </w:rPr>
        <w:t xml:space="preserve"> </w:t>
      </w:r>
      <w:r w:rsidRPr="00327F25">
        <w:rPr>
          <w:sz w:val="24"/>
          <w:lang w:val="ru-RU"/>
        </w:rPr>
        <w:t>группах</w:t>
      </w:r>
      <w:r w:rsidRPr="00327F25">
        <w:rPr>
          <w:spacing w:val="-3"/>
          <w:sz w:val="24"/>
          <w:lang w:val="ru-RU"/>
        </w:rPr>
        <w:t xml:space="preserve"> </w:t>
      </w:r>
      <w:r w:rsidRPr="00327F25">
        <w:rPr>
          <w:sz w:val="24"/>
          <w:lang w:val="ru-RU"/>
        </w:rPr>
        <w:t>по</w:t>
      </w:r>
      <w:r w:rsidRPr="00327F25">
        <w:rPr>
          <w:spacing w:val="-3"/>
          <w:sz w:val="24"/>
          <w:lang w:val="ru-RU"/>
        </w:rPr>
        <w:t xml:space="preserve"> </w:t>
      </w:r>
      <w:r w:rsidRPr="00327F25">
        <w:rPr>
          <w:spacing w:val="-2"/>
          <w:sz w:val="24"/>
          <w:lang w:val="ru-RU"/>
        </w:rPr>
        <w:t>интересам.</w:t>
      </w:r>
    </w:p>
    <w:p w:rsidR="00327F25" w:rsidRPr="00327F25" w:rsidRDefault="00327F25" w:rsidP="009347ED">
      <w:pPr>
        <w:pStyle w:val="af"/>
        <w:widowControl w:val="0"/>
        <w:numPr>
          <w:ilvl w:val="1"/>
          <w:numId w:val="54"/>
        </w:numPr>
        <w:tabs>
          <w:tab w:val="left" w:pos="2962"/>
        </w:tabs>
        <w:suppressAutoHyphens w:val="0"/>
        <w:autoSpaceDE w:val="0"/>
        <w:autoSpaceDN w:val="0"/>
        <w:spacing w:beforeAutospacing="0" w:afterAutospacing="0"/>
        <w:ind w:right="850"/>
        <w:contextualSpacing w:val="0"/>
        <w:jc w:val="both"/>
        <w:rPr>
          <w:sz w:val="24"/>
          <w:lang w:val="ru-RU"/>
        </w:rPr>
      </w:pPr>
      <w:r w:rsidRPr="00327F25">
        <w:rPr>
          <w:sz w:val="24"/>
          <w:lang w:val="ru-RU"/>
        </w:rPr>
        <w:t>Создание индивидуальных программ</w:t>
      </w:r>
      <w:r w:rsidRPr="00327F25">
        <w:rPr>
          <w:spacing w:val="40"/>
          <w:sz w:val="24"/>
          <w:lang w:val="ru-RU"/>
        </w:rPr>
        <w:t xml:space="preserve"> </w:t>
      </w:r>
      <w:r w:rsidRPr="00327F25">
        <w:rPr>
          <w:sz w:val="24"/>
          <w:lang w:val="ru-RU"/>
        </w:rPr>
        <w:t>развития одаренных детей со</w:t>
      </w:r>
      <w:r w:rsidRPr="00327F25">
        <w:rPr>
          <w:sz w:val="24"/>
          <w:lang w:val="ru-RU"/>
        </w:rPr>
        <w:t>в</w:t>
      </w:r>
      <w:r w:rsidRPr="00327F25">
        <w:rPr>
          <w:sz w:val="24"/>
          <w:lang w:val="ru-RU"/>
        </w:rPr>
        <w:t>местно с СДК.</w:t>
      </w:r>
    </w:p>
    <w:p w:rsidR="00327F25" w:rsidRPr="00327F25" w:rsidRDefault="00327F25" w:rsidP="009347ED">
      <w:pPr>
        <w:pStyle w:val="af"/>
        <w:widowControl w:val="0"/>
        <w:numPr>
          <w:ilvl w:val="1"/>
          <w:numId w:val="54"/>
        </w:numPr>
        <w:tabs>
          <w:tab w:val="left" w:pos="2961"/>
        </w:tabs>
        <w:suppressAutoHyphens w:val="0"/>
        <w:autoSpaceDE w:val="0"/>
        <w:autoSpaceDN w:val="0"/>
        <w:spacing w:beforeAutospacing="0" w:afterAutospacing="0" w:line="292" w:lineRule="exact"/>
        <w:ind w:left="2961" w:hanging="359"/>
        <w:contextualSpacing w:val="0"/>
        <w:rPr>
          <w:sz w:val="24"/>
          <w:lang w:val="ru-RU"/>
        </w:rPr>
      </w:pPr>
      <w:r w:rsidRPr="00327F25">
        <w:rPr>
          <w:sz w:val="24"/>
          <w:lang w:val="ru-RU"/>
        </w:rPr>
        <w:t>Более</w:t>
      </w:r>
      <w:r w:rsidRPr="00327F25">
        <w:rPr>
          <w:spacing w:val="56"/>
          <w:sz w:val="24"/>
          <w:lang w:val="ru-RU"/>
        </w:rPr>
        <w:t xml:space="preserve"> </w:t>
      </w:r>
      <w:r w:rsidRPr="00327F25">
        <w:rPr>
          <w:sz w:val="24"/>
          <w:lang w:val="ru-RU"/>
        </w:rPr>
        <w:t>качественное</w:t>
      </w:r>
      <w:r w:rsidRPr="00327F25">
        <w:rPr>
          <w:spacing w:val="56"/>
          <w:sz w:val="24"/>
          <w:lang w:val="ru-RU"/>
        </w:rPr>
        <w:t xml:space="preserve"> </w:t>
      </w:r>
      <w:r w:rsidRPr="00327F25">
        <w:rPr>
          <w:sz w:val="24"/>
          <w:lang w:val="ru-RU"/>
        </w:rPr>
        <w:t>проведение</w:t>
      </w:r>
      <w:r w:rsidRPr="00327F25">
        <w:rPr>
          <w:spacing w:val="56"/>
          <w:sz w:val="24"/>
          <w:lang w:val="ru-RU"/>
        </w:rPr>
        <w:t xml:space="preserve"> </w:t>
      </w:r>
      <w:r w:rsidRPr="00327F25">
        <w:rPr>
          <w:sz w:val="24"/>
          <w:lang w:val="ru-RU"/>
        </w:rPr>
        <w:t>кружковых</w:t>
      </w:r>
      <w:r w:rsidRPr="00327F25">
        <w:rPr>
          <w:spacing w:val="-1"/>
          <w:sz w:val="24"/>
          <w:lang w:val="ru-RU"/>
        </w:rPr>
        <w:t xml:space="preserve"> </w:t>
      </w:r>
      <w:r w:rsidRPr="00327F25">
        <w:rPr>
          <w:spacing w:val="-2"/>
          <w:sz w:val="24"/>
          <w:lang w:val="ru-RU"/>
        </w:rPr>
        <w:t>занятий.</w:t>
      </w:r>
    </w:p>
    <w:p w:rsidR="00327F25" w:rsidRPr="00327F25" w:rsidRDefault="00327F25" w:rsidP="009347ED">
      <w:pPr>
        <w:pStyle w:val="af"/>
        <w:widowControl w:val="0"/>
        <w:numPr>
          <w:ilvl w:val="1"/>
          <w:numId w:val="54"/>
        </w:numPr>
        <w:tabs>
          <w:tab w:val="left" w:pos="2962"/>
        </w:tabs>
        <w:suppressAutoHyphens w:val="0"/>
        <w:autoSpaceDE w:val="0"/>
        <w:autoSpaceDN w:val="0"/>
        <w:spacing w:beforeAutospacing="0" w:afterAutospacing="0"/>
        <w:ind w:right="850"/>
        <w:contextualSpacing w:val="0"/>
        <w:rPr>
          <w:sz w:val="24"/>
          <w:lang w:val="ru-RU"/>
        </w:rPr>
      </w:pPr>
      <w:r w:rsidRPr="00327F25">
        <w:rPr>
          <w:sz w:val="24"/>
          <w:lang w:val="ru-RU"/>
        </w:rPr>
        <w:t>Разработка и внедрение новых программ дополнительного образов</w:t>
      </w:r>
      <w:r w:rsidRPr="00327F25">
        <w:rPr>
          <w:sz w:val="24"/>
          <w:lang w:val="ru-RU"/>
        </w:rPr>
        <w:t>а</w:t>
      </w:r>
      <w:r w:rsidRPr="00327F25">
        <w:rPr>
          <w:sz w:val="24"/>
          <w:lang w:val="ru-RU"/>
        </w:rPr>
        <w:t xml:space="preserve">ния </w:t>
      </w:r>
    </w:p>
    <w:p w:rsidR="00327F25" w:rsidRPr="00327F25" w:rsidRDefault="00327F25" w:rsidP="009347ED">
      <w:pPr>
        <w:pStyle w:val="af"/>
        <w:widowControl w:val="0"/>
        <w:numPr>
          <w:ilvl w:val="1"/>
          <w:numId w:val="54"/>
        </w:numPr>
        <w:tabs>
          <w:tab w:val="left" w:pos="2962"/>
        </w:tabs>
        <w:suppressAutoHyphens w:val="0"/>
        <w:autoSpaceDE w:val="0"/>
        <w:autoSpaceDN w:val="0"/>
        <w:spacing w:beforeAutospacing="0" w:afterAutospacing="0"/>
        <w:ind w:right="844"/>
        <w:contextualSpacing w:val="0"/>
        <w:rPr>
          <w:sz w:val="24"/>
          <w:lang w:val="ru-RU"/>
        </w:rPr>
      </w:pPr>
      <w:r w:rsidRPr="00327F25">
        <w:rPr>
          <w:sz w:val="24"/>
          <w:lang w:val="ru-RU"/>
        </w:rPr>
        <w:t>Разработка</w:t>
      </w:r>
      <w:r w:rsidRPr="00327F25">
        <w:rPr>
          <w:spacing w:val="80"/>
          <w:sz w:val="24"/>
          <w:lang w:val="ru-RU"/>
        </w:rPr>
        <w:t xml:space="preserve"> </w:t>
      </w:r>
      <w:r w:rsidRPr="00327F25">
        <w:rPr>
          <w:sz w:val="24"/>
          <w:lang w:val="ru-RU"/>
        </w:rPr>
        <w:t>и</w:t>
      </w:r>
      <w:r w:rsidRPr="00327F25">
        <w:rPr>
          <w:spacing w:val="80"/>
          <w:sz w:val="24"/>
          <w:lang w:val="ru-RU"/>
        </w:rPr>
        <w:t xml:space="preserve"> </w:t>
      </w:r>
      <w:r w:rsidRPr="00327F25">
        <w:rPr>
          <w:sz w:val="24"/>
          <w:lang w:val="ru-RU"/>
        </w:rPr>
        <w:t>внедрение</w:t>
      </w:r>
      <w:r w:rsidRPr="00327F25">
        <w:rPr>
          <w:spacing w:val="80"/>
          <w:sz w:val="24"/>
          <w:lang w:val="ru-RU"/>
        </w:rPr>
        <w:t xml:space="preserve"> </w:t>
      </w:r>
      <w:r w:rsidRPr="00327F25">
        <w:rPr>
          <w:sz w:val="24"/>
          <w:lang w:val="ru-RU"/>
        </w:rPr>
        <w:t>программ</w:t>
      </w:r>
      <w:r w:rsidRPr="00327F25">
        <w:rPr>
          <w:spacing w:val="80"/>
          <w:sz w:val="24"/>
          <w:lang w:val="ru-RU"/>
        </w:rPr>
        <w:t xml:space="preserve"> </w:t>
      </w:r>
      <w:r w:rsidRPr="00327F25">
        <w:rPr>
          <w:sz w:val="24"/>
          <w:lang w:val="ru-RU"/>
        </w:rPr>
        <w:t>дополнительного</w:t>
      </w:r>
      <w:r w:rsidRPr="00327F25">
        <w:rPr>
          <w:spacing w:val="80"/>
          <w:sz w:val="24"/>
          <w:lang w:val="ru-RU"/>
        </w:rPr>
        <w:t xml:space="preserve"> </w:t>
      </w:r>
      <w:r w:rsidRPr="00327F25">
        <w:rPr>
          <w:sz w:val="24"/>
          <w:lang w:val="ru-RU"/>
        </w:rPr>
        <w:t>образования</w:t>
      </w:r>
      <w:r w:rsidRPr="00327F25">
        <w:rPr>
          <w:spacing w:val="80"/>
          <w:sz w:val="24"/>
          <w:lang w:val="ru-RU"/>
        </w:rPr>
        <w:t xml:space="preserve"> </w:t>
      </w:r>
      <w:r w:rsidRPr="00327F25">
        <w:rPr>
          <w:sz w:val="24"/>
          <w:lang w:val="ru-RU"/>
        </w:rPr>
        <w:t>для</w:t>
      </w:r>
      <w:r w:rsidRPr="00327F25">
        <w:rPr>
          <w:spacing w:val="80"/>
          <w:sz w:val="24"/>
          <w:lang w:val="ru-RU"/>
        </w:rPr>
        <w:t xml:space="preserve"> </w:t>
      </w:r>
      <w:r w:rsidRPr="00327F25">
        <w:rPr>
          <w:spacing w:val="-2"/>
          <w:sz w:val="24"/>
          <w:lang w:val="ru-RU"/>
        </w:rPr>
        <w:t>старшеклассников</w:t>
      </w:r>
    </w:p>
    <w:p w:rsidR="00327F25" w:rsidRPr="00327F25" w:rsidRDefault="00327F25" w:rsidP="009347ED">
      <w:pPr>
        <w:pStyle w:val="af"/>
        <w:widowControl w:val="0"/>
        <w:numPr>
          <w:ilvl w:val="1"/>
          <w:numId w:val="54"/>
        </w:numPr>
        <w:tabs>
          <w:tab w:val="left" w:pos="2962"/>
          <w:tab w:val="left" w:pos="4425"/>
          <w:tab w:val="left" w:pos="5826"/>
          <w:tab w:val="left" w:pos="7495"/>
          <w:tab w:val="left" w:pos="9040"/>
        </w:tabs>
        <w:suppressAutoHyphens w:val="0"/>
        <w:autoSpaceDE w:val="0"/>
        <w:autoSpaceDN w:val="0"/>
        <w:spacing w:before="72" w:beforeAutospacing="0" w:afterAutospacing="0"/>
        <w:ind w:right="849"/>
        <w:contextualSpacing w:val="0"/>
        <w:rPr>
          <w:sz w:val="24"/>
          <w:lang w:val="ru-RU"/>
        </w:rPr>
      </w:pPr>
      <w:r w:rsidRPr="00327F25">
        <w:rPr>
          <w:spacing w:val="-2"/>
          <w:sz w:val="24"/>
          <w:lang w:val="ru-RU"/>
        </w:rPr>
        <w:t>Регулярное</w:t>
      </w:r>
      <w:r w:rsidRPr="00327F25">
        <w:rPr>
          <w:sz w:val="24"/>
          <w:lang w:val="ru-RU"/>
        </w:rPr>
        <w:tab/>
      </w:r>
      <w:r w:rsidRPr="00327F25">
        <w:rPr>
          <w:spacing w:val="-2"/>
          <w:sz w:val="24"/>
          <w:lang w:val="ru-RU"/>
        </w:rPr>
        <w:t>освещение</w:t>
      </w:r>
      <w:r w:rsidRPr="00327F25">
        <w:rPr>
          <w:sz w:val="24"/>
          <w:lang w:val="ru-RU"/>
        </w:rPr>
        <w:tab/>
      </w:r>
      <w:r w:rsidRPr="00327F25">
        <w:rPr>
          <w:spacing w:val="-2"/>
          <w:sz w:val="24"/>
          <w:lang w:val="ru-RU"/>
        </w:rPr>
        <w:t>деятельности</w:t>
      </w:r>
      <w:r w:rsidRPr="00327F25">
        <w:rPr>
          <w:sz w:val="24"/>
          <w:lang w:val="ru-RU"/>
        </w:rPr>
        <w:tab/>
      </w:r>
      <w:r w:rsidRPr="00327F25">
        <w:rPr>
          <w:spacing w:val="-2"/>
          <w:sz w:val="24"/>
          <w:lang w:val="ru-RU"/>
        </w:rPr>
        <w:t>учреждений</w:t>
      </w:r>
      <w:r w:rsidRPr="00327F25">
        <w:rPr>
          <w:sz w:val="24"/>
          <w:lang w:val="ru-RU"/>
        </w:rPr>
        <w:tab/>
      </w:r>
      <w:r w:rsidRPr="00327F25">
        <w:rPr>
          <w:spacing w:val="-2"/>
          <w:sz w:val="24"/>
          <w:lang w:val="ru-RU"/>
        </w:rPr>
        <w:t>дополн</w:t>
      </w:r>
      <w:r w:rsidRPr="00327F25">
        <w:rPr>
          <w:spacing w:val="-2"/>
          <w:sz w:val="24"/>
          <w:lang w:val="ru-RU"/>
        </w:rPr>
        <w:t>и</w:t>
      </w:r>
      <w:r w:rsidRPr="00327F25">
        <w:rPr>
          <w:spacing w:val="-2"/>
          <w:sz w:val="24"/>
          <w:lang w:val="ru-RU"/>
        </w:rPr>
        <w:t xml:space="preserve">тельного </w:t>
      </w:r>
      <w:r w:rsidRPr="00327F25">
        <w:rPr>
          <w:sz w:val="24"/>
          <w:lang w:val="ru-RU"/>
        </w:rPr>
        <w:t>образования в СМИ.</w:t>
      </w:r>
    </w:p>
    <w:p w:rsidR="00327F25" w:rsidRPr="00327F25" w:rsidRDefault="00327F25" w:rsidP="00327F25">
      <w:pPr>
        <w:jc w:val="both"/>
        <w:rPr>
          <w:sz w:val="24"/>
          <w:lang w:val="ru-RU"/>
        </w:rPr>
      </w:pPr>
    </w:p>
    <w:p w:rsidR="00327F25" w:rsidRPr="00327F25" w:rsidRDefault="00327F25" w:rsidP="00327F25">
      <w:pPr>
        <w:jc w:val="both"/>
        <w:rPr>
          <w:sz w:val="24"/>
          <w:lang w:val="ru-RU"/>
        </w:rPr>
      </w:pPr>
    </w:p>
    <w:p w:rsidR="00327F25" w:rsidRPr="00327F25" w:rsidRDefault="00472509" w:rsidP="00327F25">
      <w:pPr>
        <w:pStyle w:val="3"/>
        <w:spacing w:before="276"/>
        <w:rPr>
          <w:spacing w:val="-2"/>
          <w:lang w:val="ru-RU"/>
        </w:rPr>
      </w:pPr>
      <w:r>
        <w:rPr>
          <w:lang w:val="ru-RU"/>
        </w:rPr>
        <w:t xml:space="preserve">                                                    </w:t>
      </w:r>
      <w:r w:rsidR="00327F25" w:rsidRPr="00327F25">
        <w:rPr>
          <w:lang w:val="ru-RU"/>
        </w:rPr>
        <w:t>2.9.Качество</w:t>
      </w:r>
      <w:r w:rsidR="00327F25" w:rsidRPr="00327F25">
        <w:rPr>
          <w:spacing w:val="-5"/>
          <w:lang w:val="ru-RU"/>
        </w:rPr>
        <w:t xml:space="preserve"> </w:t>
      </w:r>
      <w:r w:rsidR="00327F25" w:rsidRPr="00327F25">
        <w:rPr>
          <w:lang w:val="ru-RU"/>
        </w:rPr>
        <w:t>профориентационной</w:t>
      </w:r>
      <w:r w:rsidR="00327F25" w:rsidRPr="00327F25">
        <w:rPr>
          <w:spacing w:val="52"/>
          <w:lang w:val="ru-RU"/>
        </w:rPr>
        <w:t xml:space="preserve"> </w:t>
      </w:r>
      <w:r w:rsidR="00327F25" w:rsidRPr="00327F25">
        <w:rPr>
          <w:lang w:val="ru-RU"/>
        </w:rPr>
        <w:t>работы</w:t>
      </w:r>
      <w:r w:rsidR="00327F25" w:rsidRPr="00327F25">
        <w:rPr>
          <w:spacing w:val="-7"/>
          <w:lang w:val="ru-RU"/>
        </w:rPr>
        <w:t xml:space="preserve"> </w:t>
      </w:r>
      <w:r w:rsidR="00327F25" w:rsidRPr="00327F25">
        <w:rPr>
          <w:spacing w:val="-2"/>
          <w:lang w:val="ru-RU"/>
        </w:rPr>
        <w:t>школы.</w:t>
      </w:r>
    </w:p>
    <w:p w:rsidR="00327F25" w:rsidRPr="00327F25" w:rsidRDefault="00327F25" w:rsidP="00327F25">
      <w:pPr>
        <w:spacing w:after="150"/>
        <w:ind w:left="1276" w:right="613"/>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В</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2023/2024 учебном году скорректировали профориентационную работу со</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школьниками и</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внедрили Единую модель профессиональной ориентации</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 профориентационный минимум. Для этого утвердили план профориентационных мероприятий и</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внесли изменения в</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рабочую программу воспитания, календарный план воспитательной работы, план внеурочной деятельности.</w:t>
      </w:r>
    </w:p>
    <w:p w:rsidR="00327F25" w:rsidRPr="00327F25" w:rsidRDefault="00327F25" w:rsidP="00327F25">
      <w:pPr>
        <w:spacing w:after="150"/>
        <w:ind w:left="1134"/>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Профориентационная работа в</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Школе строится по</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следующей схеме:</w:t>
      </w:r>
    </w:p>
    <w:p w:rsidR="00327F25" w:rsidRPr="00327F25" w:rsidRDefault="00327F25" w:rsidP="009347ED">
      <w:pPr>
        <w:numPr>
          <w:ilvl w:val="0"/>
          <w:numId w:val="59"/>
        </w:numPr>
        <w:suppressAutoHyphens w:val="0"/>
        <w:spacing w:beforeAutospacing="0" w:afterAutospacing="0"/>
        <w:ind w:left="1134" w:firstLine="0"/>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1–4-е классы: знакомство школьников с</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миром профессий и</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формирование у</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них понимания важности правильного выбора профессии.</w:t>
      </w:r>
    </w:p>
    <w:p w:rsidR="00327F25" w:rsidRPr="00327F25" w:rsidRDefault="00327F25" w:rsidP="009347ED">
      <w:pPr>
        <w:numPr>
          <w:ilvl w:val="0"/>
          <w:numId w:val="59"/>
        </w:numPr>
        <w:suppressAutoHyphens w:val="0"/>
        <w:spacing w:beforeAutospacing="0" w:afterAutospacing="0"/>
        <w:ind w:left="1134" w:right="755" w:firstLine="0"/>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5–9-е классы: формирование осознанного выбора и</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построение дальнейшей индив</w:t>
      </w:r>
      <w:r w:rsidRPr="00327F25">
        <w:rPr>
          <w:rFonts w:ascii="Times New Roman" w:eastAsia="Times New Roman" w:hAnsi="Times New Roman" w:cs="Times New Roman"/>
          <w:color w:val="222222"/>
          <w:sz w:val="24"/>
          <w:szCs w:val="24"/>
          <w:lang w:val="ru-RU" w:eastAsia="ru-RU"/>
        </w:rPr>
        <w:t>и</w:t>
      </w:r>
      <w:r w:rsidRPr="00327F25">
        <w:rPr>
          <w:rFonts w:ascii="Times New Roman" w:eastAsia="Times New Roman" w:hAnsi="Times New Roman" w:cs="Times New Roman"/>
          <w:color w:val="222222"/>
          <w:sz w:val="24"/>
          <w:szCs w:val="24"/>
          <w:lang w:val="ru-RU" w:eastAsia="ru-RU"/>
        </w:rPr>
        <w:t>дуальной траектории образования на</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базе ориентировки в</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мире профессий и</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профессиональных предпочтений.</w:t>
      </w:r>
    </w:p>
    <w:p w:rsidR="00327F25" w:rsidRPr="00327F25" w:rsidRDefault="00327F25" w:rsidP="009347ED">
      <w:pPr>
        <w:numPr>
          <w:ilvl w:val="0"/>
          <w:numId w:val="59"/>
        </w:numPr>
        <w:suppressAutoHyphens w:val="0"/>
        <w:spacing w:beforeAutospacing="0" w:afterAutospacing="0"/>
        <w:ind w:left="1134" w:firstLine="0"/>
        <w:jc w:val="both"/>
        <w:rPr>
          <w:rFonts w:ascii="Times New Roman" w:eastAsia="Times New Roman" w:hAnsi="Times New Roman" w:cs="Times New Roman"/>
          <w:color w:val="222222"/>
          <w:sz w:val="24"/>
          <w:szCs w:val="24"/>
          <w:lang w:val="ru-RU" w:eastAsia="ru-RU"/>
        </w:rPr>
      </w:pPr>
      <w:r w:rsidRPr="00327F25">
        <w:rPr>
          <w:rFonts w:ascii="Times New Roman" w:eastAsia="Times New Roman" w:hAnsi="Times New Roman" w:cs="Times New Roman"/>
          <w:color w:val="222222"/>
          <w:sz w:val="24"/>
          <w:szCs w:val="24"/>
          <w:lang w:val="ru-RU" w:eastAsia="ru-RU"/>
        </w:rPr>
        <w:t>10–11-е классы: развитие готовности и</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способности к</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саморазвитию и</w:t>
      </w:r>
      <w:r w:rsidRPr="00FE4623">
        <w:rPr>
          <w:rFonts w:ascii="Times New Roman" w:eastAsia="Times New Roman" w:hAnsi="Times New Roman" w:cs="Times New Roman"/>
          <w:color w:val="222222"/>
          <w:sz w:val="24"/>
          <w:szCs w:val="24"/>
          <w:lang w:eastAsia="ru-RU"/>
        </w:rPr>
        <w:t> </w:t>
      </w:r>
      <w:r w:rsidRPr="00327F25">
        <w:rPr>
          <w:rFonts w:ascii="Times New Roman" w:eastAsia="Times New Roman" w:hAnsi="Times New Roman" w:cs="Times New Roman"/>
          <w:color w:val="222222"/>
          <w:sz w:val="24"/>
          <w:szCs w:val="24"/>
          <w:lang w:val="ru-RU" w:eastAsia="ru-RU"/>
        </w:rPr>
        <w:t>профессиональному самоопределению.</w:t>
      </w:r>
    </w:p>
    <w:p w:rsidR="00327F25" w:rsidRPr="00327F25" w:rsidRDefault="00327F25" w:rsidP="00327F25">
      <w:pPr>
        <w:pStyle w:val="a4"/>
        <w:spacing w:before="199"/>
        <w:ind w:left="2028"/>
        <w:rPr>
          <w:lang w:val="ru-RU"/>
        </w:rPr>
      </w:pPr>
      <w:r w:rsidRPr="00327F25">
        <w:rPr>
          <w:lang w:val="ru-RU"/>
        </w:rPr>
        <w:t>Совместная</w:t>
      </w:r>
      <w:r w:rsidRPr="00327F25">
        <w:rPr>
          <w:spacing w:val="-7"/>
          <w:lang w:val="ru-RU"/>
        </w:rPr>
        <w:t xml:space="preserve"> </w:t>
      </w:r>
      <w:r w:rsidRPr="00327F25">
        <w:rPr>
          <w:lang w:val="ru-RU"/>
        </w:rPr>
        <w:t>деятельность</w:t>
      </w:r>
      <w:r w:rsidRPr="00327F25">
        <w:rPr>
          <w:spacing w:val="-3"/>
          <w:lang w:val="ru-RU"/>
        </w:rPr>
        <w:t xml:space="preserve"> </w:t>
      </w:r>
      <w:r w:rsidRPr="00327F25">
        <w:rPr>
          <w:lang w:val="ru-RU"/>
        </w:rPr>
        <w:t>педагогов</w:t>
      </w:r>
      <w:r w:rsidRPr="00327F25">
        <w:rPr>
          <w:spacing w:val="-6"/>
          <w:lang w:val="ru-RU"/>
        </w:rPr>
        <w:t xml:space="preserve"> </w:t>
      </w:r>
      <w:r w:rsidRPr="00327F25">
        <w:rPr>
          <w:lang w:val="ru-RU"/>
        </w:rPr>
        <w:t>и</w:t>
      </w:r>
      <w:r w:rsidRPr="00327F25">
        <w:rPr>
          <w:spacing w:val="-4"/>
          <w:lang w:val="ru-RU"/>
        </w:rPr>
        <w:t xml:space="preserve"> </w:t>
      </w:r>
      <w:r w:rsidRPr="00327F25">
        <w:rPr>
          <w:lang w:val="ru-RU"/>
        </w:rPr>
        <w:t>школьников</w:t>
      </w:r>
      <w:r w:rsidRPr="00327F25">
        <w:rPr>
          <w:spacing w:val="-5"/>
          <w:lang w:val="ru-RU"/>
        </w:rPr>
        <w:t xml:space="preserve"> </w:t>
      </w:r>
      <w:r w:rsidRPr="00327F25">
        <w:rPr>
          <w:lang w:val="ru-RU"/>
        </w:rPr>
        <w:t>по</w:t>
      </w:r>
      <w:r w:rsidRPr="00327F25">
        <w:rPr>
          <w:spacing w:val="-4"/>
          <w:lang w:val="ru-RU"/>
        </w:rPr>
        <w:t xml:space="preserve"> </w:t>
      </w:r>
      <w:r w:rsidRPr="00327F25">
        <w:rPr>
          <w:spacing w:val="-2"/>
          <w:lang w:val="ru-RU"/>
        </w:rPr>
        <w:t>направлению</w:t>
      </w:r>
    </w:p>
    <w:p w:rsidR="00327F25" w:rsidRPr="00327F25" w:rsidRDefault="00327F25" w:rsidP="00327F25">
      <w:pPr>
        <w:pStyle w:val="a4"/>
        <w:ind w:right="981"/>
        <w:rPr>
          <w:lang w:val="ru-RU"/>
        </w:rPr>
      </w:pPr>
      <w:r w:rsidRPr="00327F25">
        <w:rPr>
          <w:lang w:val="ru-RU"/>
        </w:rPr>
        <w:t>«профориентация»</w:t>
      </w:r>
      <w:r w:rsidRPr="00327F25">
        <w:rPr>
          <w:spacing w:val="-5"/>
          <w:lang w:val="ru-RU"/>
        </w:rPr>
        <w:t xml:space="preserve"> </w:t>
      </w:r>
      <w:r w:rsidRPr="00327F25">
        <w:rPr>
          <w:lang w:val="ru-RU"/>
        </w:rPr>
        <w:t>включает</w:t>
      </w:r>
      <w:r w:rsidRPr="00327F25">
        <w:rPr>
          <w:spacing w:val="-6"/>
          <w:lang w:val="ru-RU"/>
        </w:rPr>
        <w:t xml:space="preserve"> </w:t>
      </w:r>
      <w:r w:rsidRPr="00327F25">
        <w:rPr>
          <w:lang w:val="ru-RU"/>
        </w:rPr>
        <w:t>в</w:t>
      </w:r>
      <w:r w:rsidRPr="00327F25">
        <w:rPr>
          <w:spacing w:val="-7"/>
          <w:lang w:val="ru-RU"/>
        </w:rPr>
        <w:t xml:space="preserve"> </w:t>
      </w:r>
      <w:r w:rsidRPr="00327F25">
        <w:rPr>
          <w:lang w:val="ru-RU"/>
        </w:rPr>
        <w:t>себя</w:t>
      </w:r>
      <w:r w:rsidRPr="00327F25">
        <w:rPr>
          <w:spacing w:val="-6"/>
          <w:lang w:val="ru-RU"/>
        </w:rPr>
        <w:t xml:space="preserve"> </w:t>
      </w:r>
      <w:r w:rsidRPr="00327F25">
        <w:rPr>
          <w:lang w:val="ru-RU"/>
        </w:rPr>
        <w:t>профессиональное</w:t>
      </w:r>
      <w:r w:rsidRPr="00327F25">
        <w:rPr>
          <w:spacing w:val="-7"/>
          <w:lang w:val="ru-RU"/>
        </w:rPr>
        <w:t xml:space="preserve"> </w:t>
      </w:r>
      <w:r w:rsidRPr="00327F25">
        <w:rPr>
          <w:lang w:val="ru-RU"/>
        </w:rPr>
        <w:t>просвещение</w:t>
      </w:r>
      <w:r w:rsidRPr="00327F25">
        <w:rPr>
          <w:spacing w:val="-7"/>
          <w:lang w:val="ru-RU"/>
        </w:rPr>
        <w:t xml:space="preserve"> </w:t>
      </w:r>
      <w:r w:rsidRPr="00327F25">
        <w:rPr>
          <w:lang w:val="ru-RU"/>
        </w:rPr>
        <w:t>школьников; диагностику и консультирование по проблемам профориентации, организацию</w:t>
      </w:r>
    </w:p>
    <w:p w:rsidR="00327F25" w:rsidRPr="00327F25" w:rsidRDefault="00327F25" w:rsidP="00327F25">
      <w:pPr>
        <w:pStyle w:val="a4"/>
        <w:ind w:right="844"/>
        <w:rPr>
          <w:lang w:val="ru-RU"/>
        </w:rPr>
      </w:pPr>
      <w:r w:rsidRPr="00327F25">
        <w:rPr>
          <w:lang w:val="ru-RU"/>
        </w:rPr>
        <w:lastRenderedPageBreak/>
        <w:t>профессиональных</w:t>
      </w:r>
      <w:r w:rsidRPr="00327F25">
        <w:rPr>
          <w:spacing w:val="-5"/>
          <w:lang w:val="ru-RU"/>
        </w:rPr>
        <w:t xml:space="preserve"> </w:t>
      </w:r>
      <w:r w:rsidRPr="00327F25">
        <w:rPr>
          <w:lang w:val="ru-RU"/>
        </w:rPr>
        <w:t>проб</w:t>
      </w:r>
      <w:r w:rsidRPr="00327F25">
        <w:rPr>
          <w:spacing w:val="-5"/>
          <w:lang w:val="ru-RU"/>
        </w:rPr>
        <w:t xml:space="preserve"> </w:t>
      </w:r>
      <w:r w:rsidRPr="00327F25">
        <w:rPr>
          <w:lang w:val="ru-RU"/>
        </w:rPr>
        <w:t>школьников.</w:t>
      </w:r>
      <w:r w:rsidRPr="00327F25">
        <w:rPr>
          <w:spacing w:val="-5"/>
          <w:lang w:val="ru-RU"/>
        </w:rPr>
        <w:t xml:space="preserve"> </w:t>
      </w:r>
      <w:r w:rsidRPr="00327F25">
        <w:rPr>
          <w:lang w:val="ru-RU"/>
        </w:rPr>
        <w:t>Задача</w:t>
      </w:r>
      <w:r w:rsidRPr="00327F25">
        <w:rPr>
          <w:spacing w:val="-6"/>
          <w:lang w:val="ru-RU"/>
        </w:rPr>
        <w:t xml:space="preserve"> </w:t>
      </w:r>
      <w:r w:rsidRPr="00327F25">
        <w:rPr>
          <w:lang w:val="ru-RU"/>
        </w:rPr>
        <w:t>совместной</w:t>
      </w:r>
      <w:r w:rsidRPr="00327F25">
        <w:rPr>
          <w:spacing w:val="-5"/>
          <w:lang w:val="ru-RU"/>
        </w:rPr>
        <w:t xml:space="preserve"> </w:t>
      </w:r>
      <w:r w:rsidRPr="00327F25">
        <w:rPr>
          <w:lang w:val="ru-RU"/>
        </w:rPr>
        <w:t>деятельности</w:t>
      </w:r>
      <w:r w:rsidRPr="00327F25">
        <w:rPr>
          <w:spacing w:val="-4"/>
          <w:lang w:val="ru-RU"/>
        </w:rPr>
        <w:t xml:space="preserve"> </w:t>
      </w:r>
      <w:r w:rsidRPr="00327F25">
        <w:rPr>
          <w:lang w:val="ru-RU"/>
        </w:rPr>
        <w:t>педагога</w:t>
      </w:r>
      <w:r w:rsidRPr="00327F25">
        <w:rPr>
          <w:spacing w:val="-6"/>
          <w:lang w:val="ru-RU"/>
        </w:rPr>
        <w:t xml:space="preserve"> </w:t>
      </w:r>
      <w:r w:rsidRPr="00327F25">
        <w:rPr>
          <w:lang w:val="ru-RU"/>
        </w:rPr>
        <w:t>и</w:t>
      </w:r>
      <w:r w:rsidRPr="00327F25">
        <w:rPr>
          <w:spacing w:val="-5"/>
          <w:lang w:val="ru-RU"/>
        </w:rPr>
        <w:t xml:space="preserve"> </w:t>
      </w:r>
      <w:r w:rsidRPr="00327F25">
        <w:rPr>
          <w:lang w:val="ru-RU"/>
        </w:rPr>
        <w:t>ребенка – подготовить школьника к осознанному выбору своей будущей профессиональной</w:t>
      </w:r>
    </w:p>
    <w:p w:rsidR="00327F25" w:rsidRPr="00327F25" w:rsidRDefault="00327F25" w:rsidP="00327F25">
      <w:pPr>
        <w:pStyle w:val="a4"/>
        <w:rPr>
          <w:lang w:val="ru-RU"/>
        </w:rPr>
      </w:pPr>
      <w:r w:rsidRPr="00327F25">
        <w:rPr>
          <w:spacing w:val="-2"/>
          <w:lang w:val="ru-RU"/>
        </w:rPr>
        <w:t>деятельности.</w:t>
      </w:r>
    </w:p>
    <w:p w:rsidR="00327F25" w:rsidRPr="00327F25" w:rsidRDefault="00327F25" w:rsidP="00327F25">
      <w:pPr>
        <w:pStyle w:val="a4"/>
        <w:ind w:firstLine="626"/>
        <w:rPr>
          <w:lang w:val="ru-RU"/>
        </w:rPr>
      </w:pPr>
      <w:r w:rsidRPr="00327F25">
        <w:rPr>
          <w:lang w:val="ru-RU"/>
        </w:rPr>
        <w:t>В</w:t>
      </w:r>
      <w:r w:rsidRPr="00327F25">
        <w:rPr>
          <w:spacing w:val="-4"/>
          <w:lang w:val="ru-RU"/>
        </w:rPr>
        <w:t xml:space="preserve"> </w:t>
      </w:r>
      <w:r w:rsidRPr="00327F25">
        <w:rPr>
          <w:lang w:val="ru-RU"/>
        </w:rPr>
        <w:t>этом</w:t>
      </w:r>
      <w:r w:rsidRPr="00327F25">
        <w:rPr>
          <w:spacing w:val="-5"/>
          <w:lang w:val="ru-RU"/>
        </w:rPr>
        <w:t xml:space="preserve"> </w:t>
      </w:r>
      <w:r w:rsidRPr="00327F25">
        <w:rPr>
          <w:lang w:val="ru-RU"/>
        </w:rPr>
        <w:t>году</w:t>
      </w:r>
      <w:r w:rsidRPr="00327F25">
        <w:rPr>
          <w:spacing w:val="-4"/>
          <w:lang w:val="ru-RU"/>
        </w:rPr>
        <w:t xml:space="preserve"> </w:t>
      </w:r>
      <w:r w:rsidRPr="00327F25">
        <w:rPr>
          <w:lang w:val="ru-RU"/>
        </w:rPr>
        <w:t>в</w:t>
      </w:r>
      <w:r w:rsidRPr="00327F25">
        <w:rPr>
          <w:spacing w:val="-5"/>
          <w:lang w:val="ru-RU"/>
        </w:rPr>
        <w:t xml:space="preserve"> </w:t>
      </w:r>
      <w:r w:rsidRPr="00327F25">
        <w:rPr>
          <w:lang w:val="ru-RU"/>
        </w:rPr>
        <w:t>условиях</w:t>
      </w:r>
      <w:r w:rsidRPr="00327F25">
        <w:rPr>
          <w:spacing w:val="-4"/>
          <w:lang w:val="ru-RU"/>
        </w:rPr>
        <w:t xml:space="preserve"> </w:t>
      </w:r>
      <w:r w:rsidRPr="00327F25">
        <w:rPr>
          <w:lang w:val="ru-RU"/>
        </w:rPr>
        <w:t>сложной</w:t>
      </w:r>
      <w:r w:rsidRPr="00327F25">
        <w:rPr>
          <w:spacing w:val="-4"/>
          <w:lang w:val="ru-RU"/>
        </w:rPr>
        <w:t xml:space="preserve"> </w:t>
      </w:r>
      <w:r w:rsidRPr="00327F25">
        <w:rPr>
          <w:lang w:val="ru-RU"/>
        </w:rPr>
        <w:t>эпидемиологической</w:t>
      </w:r>
      <w:r w:rsidRPr="00327F25">
        <w:rPr>
          <w:spacing w:val="-4"/>
          <w:lang w:val="ru-RU"/>
        </w:rPr>
        <w:t xml:space="preserve"> </w:t>
      </w:r>
      <w:r w:rsidRPr="00327F25">
        <w:rPr>
          <w:lang w:val="ru-RU"/>
        </w:rPr>
        <w:t>обстановки</w:t>
      </w:r>
      <w:r w:rsidRPr="00327F25">
        <w:rPr>
          <w:spacing w:val="-4"/>
          <w:lang w:val="ru-RU"/>
        </w:rPr>
        <w:t xml:space="preserve"> </w:t>
      </w:r>
      <w:r w:rsidRPr="00327F25">
        <w:rPr>
          <w:lang w:val="ru-RU"/>
        </w:rPr>
        <w:t>были</w:t>
      </w:r>
      <w:r w:rsidRPr="00327F25">
        <w:rPr>
          <w:spacing w:val="-4"/>
          <w:lang w:val="ru-RU"/>
        </w:rPr>
        <w:t xml:space="preserve"> </w:t>
      </w:r>
      <w:r w:rsidRPr="00327F25">
        <w:rPr>
          <w:lang w:val="ru-RU"/>
        </w:rPr>
        <w:t>ограничены выездные мероприятия, поэтому план по профориентации не был реализован полностью.</w:t>
      </w:r>
    </w:p>
    <w:p w:rsidR="00327F25" w:rsidRPr="00327F25" w:rsidRDefault="00327F25" w:rsidP="00327F25">
      <w:pPr>
        <w:pStyle w:val="a4"/>
        <w:ind w:right="981"/>
        <w:rPr>
          <w:lang w:val="ru-RU"/>
        </w:rPr>
      </w:pPr>
      <w:r w:rsidRPr="00327F25">
        <w:rPr>
          <w:lang w:val="ru-RU"/>
        </w:rPr>
        <w:t>Были</w:t>
      </w:r>
      <w:r w:rsidRPr="00327F25">
        <w:rPr>
          <w:spacing w:val="-4"/>
          <w:lang w:val="ru-RU"/>
        </w:rPr>
        <w:t xml:space="preserve"> </w:t>
      </w:r>
      <w:r w:rsidRPr="00327F25">
        <w:rPr>
          <w:lang w:val="ru-RU"/>
        </w:rPr>
        <w:t>проведены</w:t>
      </w:r>
      <w:r w:rsidRPr="00327F25">
        <w:rPr>
          <w:spacing w:val="-4"/>
          <w:lang w:val="ru-RU"/>
        </w:rPr>
        <w:t xml:space="preserve"> </w:t>
      </w:r>
      <w:r w:rsidRPr="00327F25">
        <w:rPr>
          <w:lang w:val="ru-RU"/>
        </w:rPr>
        <w:t>следующие</w:t>
      </w:r>
      <w:r w:rsidRPr="00327F25">
        <w:rPr>
          <w:spacing w:val="-5"/>
          <w:lang w:val="ru-RU"/>
        </w:rPr>
        <w:t xml:space="preserve"> </w:t>
      </w:r>
      <w:r w:rsidRPr="00327F25">
        <w:rPr>
          <w:lang w:val="ru-RU"/>
        </w:rPr>
        <w:t>мероприятия,</w:t>
      </w:r>
      <w:r w:rsidRPr="00327F25">
        <w:rPr>
          <w:spacing w:val="-4"/>
          <w:lang w:val="ru-RU"/>
        </w:rPr>
        <w:t xml:space="preserve"> </w:t>
      </w:r>
      <w:r w:rsidRPr="00327F25">
        <w:rPr>
          <w:lang w:val="ru-RU"/>
        </w:rPr>
        <w:t>в</w:t>
      </w:r>
      <w:r w:rsidRPr="00327F25">
        <w:rPr>
          <w:spacing w:val="-7"/>
          <w:lang w:val="ru-RU"/>
        </w:rPr>
        <w:t xml:space="preserve"> </w:t>
      </w:r>
      <w:r w:rsidRPr="00327F25">
        <w:rPr>
          <w:lang w:val="ru-RU"/>
        </w:rPr>
        <w:t>которых</w:t>
      </w:r>
      <w:r w:rsidRPr="00327F25">
        <w:rPr>
          <w:spacing w:val="-4"/>
          <w:lang w:val="ru-RU"/>
        </w:rPr>
        <w:t xml:space="preserve"> </w:t>
      </w:r>
      <w:r w:rsidRPr="00327F25">
        <w:rPr>
          <w:lang w:val="ru-RU"/>
        </w:rPr>
        <w:t>школьники</w:t>
      </w:r>
      <w:r w:rsidRPr="00327F25">
        <w:rPr>
          <w:spacing w:val="-4"/>
          <w:lang w:val="ru-RU"/>
        </w:rPr>
        <w:t xml:space="preserve"> </w:t>
      </w:r>
      <w:r w:rsidRPr="00327F25">
        <w:rPr>
          <w:lang w:val="ru-RU"/>
        </w:rPr>
        <w:t>активно</w:t>
      </w:r>
      <w:r w:rsidRPr="00327F25">
        <w:rPr>
          <w:spacing w:val="-4"/>
          <w:lang w:val="ru-RU"/>
        </w:rPr>
        <w:t xml:space="preserve"> </w:t>
      </w:r>
      <w:r w:rsidRPr="00327F25">
        <w:rPr>
          <w:lang w:val="ru-RU"/>
        </w:rPr>
        <w:t xml:space="preserve">принимали </w:t>
      </w:r>
      <w:r w:rsidRPr="00327F25">
        <w:rPr>
          <w:spacing w:val="-2"/>
          <w:lang w:val="ru-RU"/>
        </w:rPr>
        <w:t>участие:</w:t>
      </w:r>
    </w:p>
    <w:p w:rsidR="00327F25" w:rsidRDefault="00327F25" w:rsidP="00327F25">
      <w:pPr>
        <w:pStyle w:val="a4"/>
        <w:ind w:left="1723" w:right="1128"/>
        <w:jc w:val="center"/>
      </w:pPr>
      <w:r w:rsidRPr="00327F25">
        <w:rPr>
          <w:lang w:val="ru-RU"/>
        </w:rPr>
        <w:t xml:space="preserve">- «Профессия, здравствуй», беседы «Все профессии важны, все профессии нужны», профориентационные минутки на уроках. </w:t>
      </w:r>
      <w:r>
        <w:t>1-4 кл</w:t>
      </w:r>
    </w:p>
    <w:p w:rsidR="00327F25" w:rsidRPr="00327F25" w:rsidRDefault="00327F25" w:rsidP="009347ED">
      <w:pPr>
        <w:pStyle w:val="af"/>
        <w:widowControl w:val="0"/>
        <w:numPr>
          <w:ilvl w:val="0"/>
          <w:numId w:val="53"/>
        </w:numPr>
        <w:tabs>
          <w:tab w:val="left" w:pos="795"/>
        </w:tabs>
        <w:suppressAutoHyphens w:val="0"/>
        <w:autoSpaceDE w:val="0"/>
        <w:autoSpaceDN w:val="0"/>
        <w:spacing w:beforeAutospacing="0" w:afterAutospacing="0" w:line="317" w:lineRule="exact"/>
        <w:ind w:left="795" w:hanging="210"/>
        <w:contextualSpacing w:val="0"/>
        <w:jc w:val="center"/>
        <w:rPr>
          <w:sz w:val="24"/>
          <w:lang w:val="ru-RU"/>
        </w:rPr>
      </w:pPr>
      <w:r w:rsidRPr="00327F25">
        <w:rPr>
          <w:sz w:val="24"/>
          <w:lang w:val="ru-RU"/>
        </w:rPr>
        <w:t>конкурсы</w:t>
      </w:r>
      <w:r w:rsidRPr="00327F25">
        <w:rPr>
          <w:spacing w:val="19"/>
          <w:sz w:val="24"/>
          <w:lang w:val="ru-RU"/>
        </w:rPr>
        <w:t xml:space="preserve"> </w:t>
      </w:r>
      <w:r w:rsidRPr="00327F25">
        <w:rPr>
          <w:sz w:val="24"/>
          <w:lang w:val="ru-RU"/>
        </w:rPr>
        <w:t>творческих</w:t>
      </w:r>
      <w:r w:rsidRPr="00327F25">
        <w:rPr>
          <w:spacing w:val="21"/>
          <w:sz w:val="24"/>
          <w:lang w:val="ru-RU"/>
        </w:rPr>
        <w:t xml:space="preserve"> </w:t>
      </w:r>
      <w:r w:rsidRPr="00327F25">
        <w:rPr>
          <w:sz w:val="24"/>
          <w:lang w:val="ru-RU"/>
        </w:rPr>
        <w:t>работ</w:t>
      </w:r>
      <w:r w:rsidRPr="00327F25">
        <w:rPr>
          <w:spacing w:val="20"/>
          <w:sz w:val="24"/>
          <w:lang w:val="ru-RU"/>
        </w:rPr>
        <w:t xml:space="preserve"> </w:t>
      </w:r>
      <w:r w:rsidRPr="00327F25">
        <w:rPr>
          <w:sz w:val="24"/>
          <w:lang w:val="ru-RU"/>
        </w:rPr>
        <w:t>«Мой</w:t>
      </w:r>
      <w:r w:rsidRPr="00327F25">
        <w:rPr>
          <w:spacing w:val="20"/>
          <w:sz w:val="24"/>
          <w:lang w:val="ru-RU"/>
        </w:rPr>
        <w:t xml:space="preserve"> </w:t>
      </w:r>
      <w:r w:rsidRPr="00327F25">
        <w:rPr>
          <w:sz w:val="24"/>
          <w:lang w:val="ru-RU"/>
        </w:rPr>
        <w:t>папа-лётчик»,</w:t>
      </w:r>
      <w:r w:rsidRPr="00327F25">
        <w:rPr>
          <w:spacing w:val="19"/>
          <w:sz w:val="24"/>
          <w:lang w:val="ru-RU"/>
        </w:rPr>
        <w:t xml:space="preserve"> </w:t>
      </w:r>
      <w:r w:rsidRPr="00327F25">
        <w:rPr>
          <w:sz w:val="24"/>
          <w:lang w:val="ru-RU"/>
        </w:rPr>
        <w:t>«Моя</w:t>
      </w:r>
      <w:r w:rsidRPr="00327F25">
        <w:rPr>
          <w:spacing w:val="18"/>
          <w:sz w:val="24"/>
          <w:lang w:val="ru-RU"/>
        </w:rPr>
        <w:t xml:space="preserve"> </w:t>
      </w:r>
      <w:r w:rsidRPr="00327F25">
        <w:rPr>
          <w:sz w:val="24"/>
          <w:lang w:val="ru-RU"/>
        </w:rPr>
        <w:t>мама-учитель»</w:t>
      </w:r>
      <w:r w:rsidRPr="00327F25">
        <w:rPr>
          <w:spacing w:val="19"/>
          <w:sz w:val="24"/>
          <w:lang w:val="ru-RU"/>
        </w:rPr>
        <w:t xml:space="preserve"> </w:t>
      </w:r>
      <w:r w:rsidRPr="00327F25">
        <w:rPr>
          <w:sz w:val="24"/>
          <w:lang w:val="ru-RU"/>
        </w:rPr>
        <w:t>и</w:t>
      </w:r>
      <w:r w:rsidRPr="00327F25">
        <w:rPr>
          <w:spacing w:val="20"/>
          <w:sz w:val="24"/>
          <w:lang w:val="ru-RU"/>
        </w:rPr>
        <w:t xml:space="preserve"> </w:t>
      </w:r>
      <w:r w:rsidRPr="00327F25">
        <w:rPr>
          <w:sz w:val="24"/>
          <w:lang w:val="ru-RU"/>
        </w:rPr>
        <w:t>т.д.-</w:t>
      </w:r>
      <w:r w:rsidRPr="00327F25">
        <w:rPr>
          <w:spacing w:val="19"/>
          <w:sz w:val="24"/>
          <w:lang w:val="ru-RU"/>
        </w:rPr>
        <w:t xml:space="preserve"> </w:t>
      </w:r>
      <w:r w:rsidRPr="00327F25">
        <w:rPr>
          <w:sz w:val="24"/>
          <w:lang w:val="ru-RU"/>
        </w:rPr>
        <w:t>5</w:t>
      </w:r>
      <w:r w:rsidRPr="00327F25">
        <w:rPr>
          <w:spacing w:val="19"/>
          <w:sz w:val="24"/>
          <w:lang w:val="ru-RU"/>
        </w:rPr>
        <w:t xml:space="preserve"> </w:t>
      </w:r>
      <w:r w:rsidRPr="00327F25">
        <w:rPr>
          <w:spacing w:val="-2"/>
          <w:sz w:val="24"/>
          <w:lang w:val="ru-RU"/>
        </w:rPr>
        <w:t>классы;</w:t>
      </w:r>
    </w:p>
    <w:p w:rsidR="00327F25" w:rsidRPr="00327F25" w:rsidRDefault="00327F25" w:rsidP="009347ED">
      <w:pPr>
        <w:pStyle w:val="af"/>
        <w:widowControl w:val="0"/>
        <w:numPr>
          <w:ilvl w:val="0"/>
          <w:numId w:val="53"/>
        </w:numPr>
        <w:tabs>
          <w:tab w:val="left" w:pos="1672"/>
          <w:tab w:val="left" w:pos="1822"/>
        </w:tabs>
        <w:suppressAutoHyphens w:val="0"/>
        <w:autoSpaceDE w:val="0"/>
        <w:autoSpaceDN w:val="0"/>
        <w:spacing w:before="4" w:beforeAutospacing="0" w:afterAutospacing="0" w:line="232" w:lineRule="auto"/>
        <w:ind w:right="845" w:hanging="360"/>
        <w:contextualSpacing w:val="0"/>
        <w:jc w:val="both"/>
        <w:rPr>
          <w:sz w:val="24"/>
          <w:lang w:val="ru-RU"/>
        </w:rPr>
      </w:pPr>
      <w:r w:rsidRPr="00327F25">
        <w:rPr>
          <w:sz w:val="24"/>
          <w:lang w:val="ru-RU"/>
        </w:rPr>
        <w:t>«Моё профессиональное будущее», «Новые тенденции в мире профессий» для 8</w:t>
      </w:r>
      <w:r w:rsidRPr="00327F25">
        <w:rPr>
          <w:spacing w:val="-15"/>
          <w:sz w:val="24"/>
          <w:lang w:val="ru-RU"/>
        </w:rPr>
        <w:t xml:space="preserve"> </w:t>
      </w:r>
      <w:r w:rsidRPr="00327F25">
        <w:rPr>
          <w:sz w:val="24"/>
          <w:lang w:val="ru-RU"/>
        </w:rPr>
        <w:t xml:space="preserve">-11 </w:t>
      </w:r>
      <w:r w:rsidRPr="00327F25">
        <w:rPr>
          <w:spacing w:val="-2"/>
          <w:sz w:val="24"/>
          <w:lang w:val="ru-RU"/>
        </w:rPr>
        <w:t>классов;</w:t>
      </w:r>
    </w:p>
    <w:p w:rsidR="00327F25" w:rsidRPr="00327F25" w:rsidRDefault="00327F25" w:rsidP="009347ED">
      <w:pPr>
        <w:pStyle w:val="af"/>
        <w:widowControl w:val="0"/>
        <w:numPr>
          <w:ilvl w:val="1"/>
          <w:numId w:val="53"/>
        </w:numPr>
        <w:tabs>
          <w:tab w:val="left" w:pos="2347"/>
        </w:tabs>
        <w:suppressAutoHyphens w:val="0"/>
        <w:autoSpaceDE w:val="0"/>
        <w:autoSpaceDN w:val="0"/>
        <w:spacing w:before="5" w:beforeAutospacing="0" w:afterAutospacing="0" w:line="237" w:lineRule="auto"/>
        <w:ind w:right="1024" w:firstLine="566"/>
        <w:contextualSpacing w:val="0"/>
        <w:jc w:val="both"/>
        <w:rPr>
          <w:rFonts w:ascii="Symbol" w:hAnsi="Symbol"/>
          <w:sz w:val="28"/>
          <w:lang w:val="ru-RU"/>
        </w:rPr>
      </w:pPr>
      <w:r w:rsidRPr="00327F25">
        <w:rPr>
          <w:sz w:val="24"/>
          <w:lang w:val="ru-RU"/>
        </w:rPr>
        <w:t>профориентационные</w:t>
      </w:r>
      <w:r w:rsidRPr="00327F25">
        <w:rPr>
          <w:spacing w:val="40"/>
          <w:sz w:val="24"/>
          <w:lang w:val="ru-RU"/>
        </w:rPr>
        <w:t xml:space="preserve"> </w:t>
      </w:r>
      <w:r w:rsidRPr="00327F25">
        <w:rPr>
          <w:sz w:val="24"/>
          <w:lang w:val="ru-RU"/>
        </w:rPr>
        <w:t>игры:</w:t>
      </w:r>
      <w:r w:rsidRPr="00327F25">
        <w:rPr>
          <w:spacing w:val="40"/>
          <w:sz w:val="24"/>
          <w:lang w:val="ru-RU"/>
        </w:rPr>
        <w:t xml:space="preserve"> </w:t>
      </w:r>
      <w:r w:rsidRPr="00327F25">
        <w:rPr>
          <w:sz w:val="24"/>
          <w:lang w:val="ru-RU"/>
        </w:rPr>
        <w:t>симуляции,</w:t>
      </w:r>
      <w:r w:rsidRPr="00327F25">
        <w:rPr>
          <w:spacing w:val="40"/>
          <w:sz w:val="24"/>
          <w:lang w:val="ru-RU"/>
        </w:rPr>
        <w:t xml:space="preserve"> </w:t>
      </w:r>
      <w:r w:rsidRPr="00327F25">
        <w:rPr>
          <w:sz w:val="24"/>
          <w:lang w:val="ru-RU"/>
        </w:rPr>
        <w:t>деловые</w:t>
      </w:r>
      <w:r w:rsidRPr="00327F25">
        <w:rPr>
          <w:spacing w:val="40"/>
          <w:sz w:val="24"/>
          <w:lang w:val="ru-RU"/>
        </w:rPr>
        <w:t xml:space="preserve"> </w:t>
      </w:r>
      <w:r w:rsidRPr="00327F25">
        <w:rPr>
          <w:sz w:val="24"/>
          <w:lang w:val="ru-RU"/>
        </w:rPr>
        <w:t>игры,</w:t>
      </w:r>
      <w:r w:rsidRPr="00327F25">
        <w:rPr>
          <w:spacing w:val="40"/>
          <w:sz w:val="24"/>
          <w:lang w:val="ru-RU"/>
        </w:rPr>
        <w:t xml:space="preserve"> </w:t>
      </w:r>
      <w:r w:rsidRPr="00327F25">
        <w:rPr>
          <w:sz w:val="24"/>
          <w:lang w:val="ru-RU"/>
        </w:rPr>
        <w:t>квесты,</w:t>
      </w:r>
      <w:r w:rsidRPr="00327F25">
        <w:rPr>
          <w:spacing w:val="40"/>
          <w:sz w:val="24"/>
          <w:lang w:val="ru-RU"/>
        </w:rPr>
        <w:t xml:space="preserve"> </w:t>
      </w:r>
      <w:r w:rsidRPr="00327F25">
        <w:rPr>
          <w:sz w:val="24"/>
          <w:lang w:val="ru-RU"/>
        </w:rPr>
        <w:t>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w:t>
      </w:r>
      <w:r w:rsidRPr="00327F25">
        <w:rPr>
          <w:sz w:val="24"/>
          <w:lang w:val="ru-RU"/>
        </w:rPr>
        <w:t>о</w:t>
      </w:r>
      <w:r w:rsidRPr="00327F25">
        <w:rPr>
          <w:sz w:val="24"/>
          <w:lang w:val="ru-RU"/>
        </w:rPr>
        <w:t>ра профессий, о достоинствах и недостатках той или иной интересной школьникам профессиональной деятельности, которые проводились</w:t>
      </w:r>
      <w:r w:rsidRPr="00327F25">
        <w:rPr>
          <w:spacing w:val="40"/>
          <w:sz w:val="24"/>
          <w:lang w:val="ru-RU"/>
        </w:rPr>
        <w:t xml:space="preserve"> </w:t>
      </w:r>
      <w:r w:rsidRPr="00327F25">
        <w:rPr>
          <w:sz w:val="24"/>
          <w:lang w:val="ru-RU"/>
        </w:rPr>
        <w:t>для учащихся с 5-го по 10-й класс на классных часах</w:t>
      </w:r>
    </w:p>
    <w:p w:rsidR="00327F25" w:rsidRPr="00327F25" w:rsidRDefault="00327F25" w:rsidP="00327F25">
      <w:pPr>
        <w:pStyle w:val="a4"/>
        <w:spacing w:before="5"/>
        <w:ind w:left="2110" w:right="981" w:hanging="507"/>
        <w:rPr>
          <w:lang w:val="ru-RU"/>
        </w:rPr>
      </w:pPr>
      <w:r w:rsidRPr="00327F25">
        <w:rPr>
          <w:lang w:val="ru-RU"/>
        </w:rPr>
        <w:t>Повышение мотивации и информированности о выбранной профессии происходило в онлайн - формате путем</w:t>
      </w:r>
      <w:r w:rsidRPr="00327F25">
        <w:rPr>
          <w:spacing w:val="40"/>
          <w:lang w:val="ru-RU"/>
        </w:rPr>
        <w:t xml:space="preserve"> </w:t>
      </w:r>
      <w:r w:rsidRPr="00327F25">
        <w:rPr>
          <w:lang w:val="ru-RU"/>
        </w:rPr>
        <w:t>посещения</w:t>
      </w:r>
      <w:r w:rsidRPr="00327F25">
        <w:rPr>
          <w:spacing w:val="40"/>
          <w:lang w:val="ru-RU"/>
        </w:rPr>
        <w:t xml:space="preserve"> </w:t>
      </w:r>
      <w:r w:rsidRPr="00327F25">
        <w:rPr>
          <w:lang w:val="ru-RU"/>
        </w:rPr>
        <w:t>профориентационных выставок, ярмарок профессий, тематических профориентационных парков, профориентационных</w:t>
      </w:r>
    </w:p>
    <w:p w:rsidR="00327F25" w:rsidRPr="00327F25" w:rsidRDefault="00327F25" w:rsidP="00327F25">
      <w:pPr>
        <w:pStyle w:val="a4"/>
        <w:ind w:left="1755" w:right="924"/>
        <w:jc w:val="center"/>
        <w:rPr>
          <w:lang w:val="ru-RU"/>
        </w:rPr>
      </w:pPr>
      <w:r w:rsidRPr="00327F25">
        <w:rPr>
          <w:lang w:val="ru-RU"/>
        </w:rPr>
        <w:t>лагерей, дней открытых дверей в средних специальных учебных заведениях и</w:t>
      </w:r>
      <w:r w:rsidRPr="00327F25">
        <w:rPr>
          <w:spacing w:val="39"/>
          <w:lang w:val="ru-RU"/>
        </w:rPr>
        <w:t xml:space="preserve"> </w:t>
      </w:r>
      <w:r w:rsidRPr="00327F25">
        <w:rPr>
          <w:lang w:val="ru-RU"/>
        </w:rPr>
        <w:t>вузах Краснодарского</w:t>
      </w:r>
      <w:r w:rsidRPr="00327F25">
        <w:rPr>
          <w:spacing w:val="40"/>
          <w:lang w:val="ru-RU"/>
        </w:rPr>
        <w:t xml:space="preserve"> </w:t>
      </w:r>
      <w:r w:rsidRPr="00327F25">
        <w:rPr>
          <w:lang w:val="ru-RU"/>
        </w:rPr>
        <w:t>края</w:t>
      </w:r>
      <w:proofErr w:type="gramStart"/>
      <w:r w:rsidRPr="00327F25">
        <w:rPr>
          <w:lang w:val="ru-RU"/>
        </w:rPr>
        <w:t>.(</w:t>
      </w:r>
      <w:proofErr w:type="gramEnd"/>
      <w:r w:rsidRPr="00327F25">
        <w:rPr>
          <w:lang w:val="ru-RU"/>
        </w:rPr>
        <w:t>«Кванториум», «Спидкубинг»), где обучающиеся в игровой форме знакомились с профессиями, учились основе межличностного общения, разрешению конфликтов. В</w:t>
      </w:r>
      <w:r w:rsidRPr="00327F25">
        <w:rPr>
          <w:spacing w:val="40"/>
          <w:lang w:val="ru-RU"/>
        </w:rPr>
        <w:t xml:space="preserve"> </w:t>
      </w:r>
      <w:r w:rsidRPr="00327F25">
        <w:rPr>
          <w:lang w:val="ru-RU"/>
        </w:rPr>
        <w:t>школу</w:t>
      </w:r>
      <w:r w:rsidRPr="00327F25">
        <w:rPr>
          <w:spacing w:val="80"/>
          <w:lang w:val="ru-RU"/>
        </w:rPr>
        <w:t xml:space="preserve"> </w:t>
      </w:r>
      <w:r w:rsidRPr="00327F25">
        <w:rPr>
          <w:lang w:val="ru-RU"/>
        </w:rPr>
        <w:t>приглашались</w:t>
      </w:r>
      <w:r w:rsidRPr="00327F25">
        <w:rPr>
          <w:spacing w:val="40"/>
          <w:lang w:val="ru-RU"/>
        </w:rPr>
        <w:t xml:space="preserve"> </w:t>
      </w:r>
      <w:r w:rsidRPr="00327F25">
        <w:rPr>
          <w:lang w:val="ru-RU"/>
        </w:rPr>
        <w:t>представители средних</w:t>
      </w:r>
      <w:r w:rsidRPr="00327F25">
        <w:rPr>
          <w:spacing w:val="40"/>
          <w:lang w:val="ru-RU"/>
        </w:rPr>
        <w:t xml:space="preserve"> </w:t>
      </w:r>
      <w:r w:rsidRPr="00327F25">
        <w:rPr>
          <w:lang w:val="ru-RU"/>
        </w:rPr>
        <w:t>специальных учебных заведений</w:t>
      </w:r>
      <w:r w:rsidRPr="00327F25">
        <w:rPr>
          <w:spacing w:val="40"/>
          <w:lang w:val="ru-RU"/>
        </w:rPr>
        <w:t xml:space="preserve"> </w:t>
      </w:r>
      <w:r w:rsidRPr="00327F25">
        <w:rPr>
          <w:lang w:val="ru-RU"/>
        </w:rPr>
        <w:t>и вузов г. Ейска и</w:t>
      </w:r>
      <w:r w:rsidRPr="00327F25">
        <w:rPr>
          <w:spacing w:val="80"/>
          <w:lang w:val="ru-RU"/>
        </w:rPr>
        <w:t xml:space="preserve"> </w:t>
      </w:r>
      <w:r w:rsidRPr="00327F25">
        <w:rPr>
          <w:lang w:val="ru-RU"/>
        </w:rPr>
        <w:t>Краснодарского</w:t>
      </w:r>
      <w:r w:rsidRPr="00327F25">
        <w:rPr>
          <w:spacing w:val="80"/>
          <w:lang w:val="ru-RU"/>
        </w:rPr>
        <w:t xml:space="preserve"> </w:t>
      </w:r>
      <w:r w:rsidRPr="00327F25">
        <w:rPr>
          <w:lang w:val="ru-RU"/>
        </w:rPr>
        <w:t>края</w:t>
      </w:r>
    </w:p>
    <w:p w:rsidR="00327F25" w:rsidRPr="00327F25" w:rsidRDefault="00327F25" w:rsidP="00327F25">
      <w:pPr>
        <w:pStyle w:val="a4"/>
        <w:spacing w:before="47"/>
        <w:rPr>
          <w:sz w:val="20"/>
          <w:lang w:val="ru-RU"/>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2967"/>
        <w:gridCol w:w="1560"/>
      </w:tblGrid>
      <w:tr w:rsidR="00327F25" w:rsidTr="00327F25">
        <w:trPr>
          <w:trHeight w:val="325"/>
        </w:trPr>
        <w:tc>
          <w:tcPr>
            <w:tcW w:w="4825" w:type="dxa"/>
          </w:tcPr>
          <w:p w:rsidR="00327F25" w:rsidRDefault="00327F25" w:rsidP="00327F25">
            <w:pPr>
              <w:pStyle w:val="TableParagraph"/>
              <w:spacing w:before="49" w:line="257" w:lineRule="exact"/>
              <w:ind w:left="9"/>
              <w:rPr>
                <w:b/>
                <w:sz w:val="24"/>
              </w:rPr>
            </w:pPr>
            <w:r>
              <w:rPr>
                <w:b/>
                <w:spacing w:val="-2"/>
                <w:sz w:val="24"/>
              </w:rPr>
              <w:t>Мероприятия</w:t>
            </w:r>
          </w:p>
        </w:tc>
        <w:tc>
          <w:tcPr>
            <w:tcW w:w="2967" w:type="dxa"/>
          </w:tcPr>
          <w:p w:rsidR="00327F25" w:rsidRDefault="00327F25" w:rsidP="00327F25">
            <w:pPr>
              <w:pStyle w:val="TableParagraph"/>
              <w:spacing w:before="49" w:line="257" w:lineRule="exact"/>
              <w:ind w:left="9"/>
              <w:rPr>
                <w:b/>
                <w:sz w:val="24"/>
              </w:rPr>
            </w:pPr>
            <w:r>
              <w:rPr>
                <w:b/>
                <w:sz w:val="24"/>
              </w:rPr>
              <w:t>Кол-во</w:t>
            </w:r>
            <w:r>
              <w:rPr>
                <w:b/>
                <w:spacing w:val="-1"/>
                <w:sz w:val="24"/>
              </w:rPr>
              <w:t xml:space="preserve"> </w:t>
            </w:r>
            <w:r>
              <w:rPr>
                <w:b/>
                <w:spacing w:val="-2"/>
                <w:sz w:val="24"/>
              </w:rPr>
              <w:t>участников</w:t>
            </w:r>
          </w:p>
        </w:tc>
        <w:tc>
          <w:tcPr>
            <w:tcW w:w="1560" w:type="dxa"/>
          </w:tcPr>
          <w:p w:rsidR="00327F25" w:rsidRDefault="00327F25" w:rsidP="00327F25">
            <w:pPr>
              <w:pStyle w:val="TableParagraph"/>
              <w:spacing w:before="49" w:line="257" w:lineRule="exact"/>
              <w:ind w:left="9"/>
              <w:rPr>
                <w:b/>
                <w:sz w:val="24"/>
              </w:rPr>
            </w:pPr>
            <w:r>
              <w:rPr>
                <w:b/>
                <w:spacing w:val="-2"/>
                <w:sz w:val="24"/>
              </w:rPr>
              <w:t>Классы</w:t>
            </w:r>
          </w:p>
        </w:tc>
      </w:tr>
      <w:tr w:rsidR="00327F25" w:rsidTr="00327F25">
        <w:trPr>
          <w:trHeight w:val="321"/>
        </w:trPr>
        <w:tc>
          <w:tcPr>
            <w:tcW w:w="4825" w:type="dxa"/>
          </w:tcPr>
          <w:p w:rsidR="00327F25" w:rsidRDefault="00327F25" w:rsidP="00327F25">
            <w:pPr>
              <w:pStyle w:val="TableParagraph"/>
              <w:spacing w:before="44" w:line="257" w:lineRule="exact"/>
              <w:ind w:left="9"/>
              <w:rPr>
                <w:sz w:val="24"/>
              </w:rPr>
            </w:pPr>
            <w:r>
              <w:rPr>
                <w:sz w:val="24"/>
              </w:rPr>
              <w:t>Классные</w:t>
            </w:r>
            <w:r>
              <w:rPr>
                <w:spacing w:val="13"/>
                <w:sz w:val="24"/>
              </w:rPr>
              <w:t xml:space="preserve"> </w:t>
            </w:r>
            <w:r>
              <w:rPr>
                <w:sz w:val="24"/>
              </w:rPr>
              <w:t>часы</w:t>
            </w:r>
            <w:r>
              <w:rPr>
                <w:spacing w:val="14"/>
                <w:sz w:val="24"/>
              </w:rPr>
              <w:t xml:space="preserve"> </w:t>
            </w:r>
            <w:r>
              <w:rPr>
                <w:sz w:val="24"/>
              </w:rPr>
              <w:t>по</w:t>
            </w:r>
            <w:r>
              <w:rPr>
                <w:spacing w:val="12"/>
                <w:sz w:val="24"/>
              </w:rPr>
              <w:t xml:space="preserve"> </w:t>
            </w:r>
            <w:r>
              <w:rPr>
                <w:spacing w:val="-2"/>
                <w:sz w:val="24"/>
              </w:rPr>
              <w:t>профориентации</w:t>
            </w:r>
          </w:p>
        </w:tc>
        <w:tc>
          <w:tcPr>
            <w:tcW w:w="2967" w:type="dxa"/>
          </w:tcPr>
          <w:p w:rsidR="00327F25" w:rsidRPr="00FE4623" w:rsidRDefault="00327F25" w:rsidP="00327F25">
            <w:pPr>
              <w:pStyle w:val="TableParagraph"/>
              <w:spacing w:before="44" w:line="257" w:lineRule="exact"/>
              <w:ind w:left="9"/>
              <w:rPr>
                <w:sz w:val="24"/>
              </w:rPr>
            </w:pPr>
            <w:r>
              <w:rPr>
                <w:spacing w:val="-5"/>
                <w:sz w:val="24"/>
              </w:rPr>
              <w:t>95</w:t>
            </w:r>
          </w:p>
        </w:tc>
        <w:tc>
          <w:tcPr>
            <w:tcW w:w="1560" w:type="dxa"/>
          </w:tcPr>
          <w:p w:rsidR="00327F25" w:rsidRDefault="00327F25" w:rsidP="00327F25">
            <w:pPr>
              <w:pStyle w:val="TableParagraph"/>
              <w:spacing w:before="44" w:line="257" w:lineRule="exact"/>
              <w:ind w:left="9"/>
              <w:rPr>
                <w:sz w:val="24"/>
              </w:rPr>
            </w:pPr>
            <w:r>
              <w:rPr>
                <w:sz w:val="24"/>
              </w:rPr>
              <w:t>1-</w:t>
            </w:r>
            <w:r>
              <w:rPr>
                <w:spacing w:val="-5"/>
                <w:sz w:val="24"/>
              </w:rPr>
              <w:t>11</w:t>
            </w:r>
          </w:p>
        </w:tc>
      </w:tr>
      <w:tr w:rsidR="00327F25" w:rsidTr="00327F25">
        <w:trPr>
          <w:trHeight w:val="325"/>
        </w:trPr>
        <w:tc>
          <w:tcPr>
            <w:tcW w:w="4825" w:type="dxa"/>
          </w:tcPr>
          <w:p w:rsidR="00327F25" w:rsidRDefault="00327F25" w:rsidP="00327F25">
            <w:pPr>
              <w:pStyle w:val="TableParagraph"/>
              <w:spacing w:before="49" w:line="257" w:lineRule="exact"/>
              <w:ind w:left="9"/>
              <w:rPr>
                <w:sz w:val="24"/>
              </w:rPr>
            </w:pPr>
            <w:r>
              <w:rPr>
                <w:spacing w:val="-2"/>
                <w:sz w:val="24"/>
              </w:rPr>
              <w:t>ПроеКТОиЯ</w:t>
            </w:r>
          </w:p>
        </w:tc>
        <w:tc>
          <w:tcPr>
            <w:tcW w:w="2967" w:type="dxa"/>
          </w:tcPr>
          <w:p w:rsidR="00327F25" w:rsidRPr="00FE4623" w:rsidRDefault="00327F25" w:rsidP="00327F25">
            <w:pPr>
              <w:pStyle w:val="TableParagraph"/>
              <w:spacing w:before="49" w:line="257" w:lineRule="exact"/>
              <w:ind w:left="9"/>
              <w:rPr>
                <w:sz w:val="24"/>
              </w:rPr>
            </w:pPr>
            <w:r>
              <w:rPr>
                <w:spacing w:val="-5"/>
                <w:sz w:val="24"/>
              </w:rPr>
              <w:t>16</w:t>
            </w:r>
          </w:p>
        </w:tc>
        <w:tc>
          <w:tcPr>
            <w:tcW w:w="1560" w:type="dxa"/>
          </w:tcPr>
          <w:p w:rsidR="00327F25" w:rsidRDefault="00327F25" w:rsidP="00327F25">
            <w:pPr>
              <w:pStyle w:val="TableParagraph"/>
              <w:spacing w:before="23"/>
              <w:ind w:left="9"/>
              <w:rPr>
                <w:sz w:val="24"/>
              </w:rPr>
            </w:pPr>
            <w:r>
              <w:rPr>
                <w:sz w:val="24"/>
              </w:rPr>
              <w:t>1-</w:t>
            </w:r>
            <w:r>
              <w:rPr>
                <w:spacing w:val="-5"/>
                <w:sz w:val="24"/>
              </w:rPr>
              <w:t>10</w:t>
            </w:r>
          </w:p>
        </w:tc>
      </w:tr>
      <w:tr w:rsidR="00327F25" w:rsidTr="00327F25">
        <w:trPr>
          <w:trHeight w:val="330"/>
        </w:trPr>
        <w:tc>
          <w:tcPr>
            <w:tcW w:w="4825" w:type="dxa"/>
          </w:tcPr>
          <w:p w:rsidR="00327F25" w:rsidRDefault="00327F25" w:rsidP="00327F25">
            <w:pPr>
              <w:pStyle w:val="TableParagraph"/>
              <w:spacing w:before="54" w:line="257" w:lineRule="exact"/>
              <w:ind w:left="9"/>
              <w:rPr>
                <w:sz w:val="24"/>
              </w:rPr>
            </w:pPr>
            <w:r>
              <w:rPr>
                <w:sz w:val="24"/>
              </w:rPr>
              <w:t>«Билет</w:t>
            </w:r>
            <w:r>
              <w:rPr>
                <w:spacing w:val="11"/>
                <w:sz w:val="24"/>
              </w:rPr>
              <w:t xml:space="preserve"> </w:t>
            </w:r>
            <w:r>
              <w:rPr>
                <w:sz w:val="24"/>
              </w:rPr>
              <w:t>в</w:t>
            </w:r>
            <w:r>
              <w:rPr>
                <w:spacing w:val="11"/>
                <w:sz w:val="24"/>
              </w:rPr>
              <w:t xml:space="preserve"> </w:t>
            </w:r>
            <w:r>
              <w:rPr>
                <w:spacing w:val="-2"/>
                <w:sz w:val="24"/>
              </w:rPr>
              <w:t>будущее»</w:t>
            </w:r>
          </w:p>
        </w:tc>
        <w:tc>
          <w:tcPr>
            <w:tcW w:w="2967" w:type="dxa"/>
          </w:tcPr>
          <w:p w:rsidR="00327F25" w:rsidRPr="00FE4623" w:rsidRDefault="00327F25" w:rsidP="00327F25">
            <w:pPr>
              <w:pStyle w:val="TableParagraph"/>
              <w:spacing w:before="54" w:line="257" w:lineRule="exact"/>
              <w:ind w:left="9"/>
              <w:rPr>
                <w:sz w:val="24"/>
              </w:rPr>
            </w:pPr>
            <w:r>
              <w:rPr>
                <w:spacing w:val="-5"/>
                <w:sz w:val="24"/>
              </w:rPr>
              <w:t>19</w:t>
            </w:r>
          </w:p>
        </w:tc>
        <w:tc>
          <w:tcPr>
            <w:tcW w:w="1560" w:type="dxa"/>
          </w:tcPr>
          <w:p w:rsidR="00327F25" w:rsidRDefault="00327F25" w:rsidP="00327F25">
            <w:pPr>
              <w:pStyle w:val="TableParagraph"/>
              <w:spacing w:before="54" w:line="257" w:lineRule="exact"/>
              <w:ind w:left="9"/>
              <w:rPr>
                <w:sz w:val="24"/>
              </w:rPr>
            </w:pPr>
            <w:r>
              <w:rPr>
                <w:sz w:val="24"/>
              </w:rPr>
              <w:t>8-</w:t>
            </w:r>
            <w:r>
              <w:rPr>
                <w:spacing w:val="-10"/>
                <w:sz w:val="24"/>
              </w:rPr>
              <w:t>9</w:t>
            </w:r>
          </w:p>
        </w:tc>
      </w:tr>
    </w:tbl>
    <w:p w:rsidR="00327F25" w:rsidRPr="00327F25" w:rsidRDefault="00327F25" w:rsidP="009347ED">
      <w:pPr>
        <w:pStyle w:val="af"/>
        <w:widowControl w:val="0"/>
        <w:numPr>
          <w:ilvl w:val="0"/>
          <w:numId w:val="52"/>
        </w:numPr>
        <w:tabs>
          <w:tab w:val="left" w:pos="1822"/>
        </w:tabs>
        <w:suppressAutoHyphens w:val="0"/>
        <w:autoSpaceDE w:val="0"/>
        <w:autoSpaceDN w:val="0"/>
        <w:spacing w:before="10" w:beforeAutospacing="0" w:afterAutospacing="0" w:line="232" w:lineRule="auto"/>
        <w:ind w:right="1028"/>
        <w:contextualSpacing w:val="0"/>
        <w:jc w:val="both"/>
        <w:rPr>
          <w:sz w:val="24"/>
          <w:lang w:val="ru-RU"/>
        </w:rPr>
      </w:pPr>
      <w:proofErr w:type="gramStart"/>
      <w:r w:rsidRPr="00327F25">
        <w:rPr>
          <w:sz w:val="24"/>
          <w:lang w:val="ru-RU"/>
        </w:rPr>
        <w:t>совместное</w:t>
      </w:r>
      <w:proofErr w:type="gramEnd"/>
      <w:r w:rsidRPr="00327F25">
        <w:rPr>
          <w:sz w:val="24"/>
          <w:lang w:val="ru-RU"/>
        </w:rPr>
        <w:t xml:space="preserve"> с педагогами ребята</w:t>
      </w:r>
      <w:r w:rsidRPr="00327F25">
        <w:rPr>
          <w:spacing w:val="40"/>
          <w:sz w:val="24"/>
          <w:lang w:val="ru-RU"/>
        </w:rPr>
        <w:t xml:space="preserve"> </w:t>
      </w:r>
      <w:r w:rsidRPr="00327F25">
        <w:rPr>
          <w:sz w:val="24"/>
          <w:lang w:val="ru-RU"/>
        </w:rPr>
        <w:t>изучали интернет ресурсы, посвященные в</w:t>
      </w:r>
      <w:r w:rsidRPr="00327F25">
        <w:rPr>
          <w:sz w:val="24"/>
          <w:lang w:val="ru-RU"/>
        </w:rPr>
        <w:t>ы</w:t>
      </w:r>
      <w:r w:rsidRPr="00327F25">
        <w:rPr>
          <w:sz w:val="24"/>
          <w:lang w:val="ru-RU"/>
        </w:rPr>
        <w:t>бору профессий, проходили</w:t>
      </w:r>
      <w:r w:rsidRPr="00327F25">
        <w:rPr>
          <w:spacing w:val="40"/>
          <w:sz w:val="24"/>
          <w:lang w:val="ru-RU"/>
        </w:rPr>
        <w:t xml:space="preserve"> </w:t>
      </w:r>
      <w:r w:rsidRPr="00327F25">
        <w:rPr>
          <w:sz w:val="24"/>
          <w:lang w:val="ru-RU"/>
        </w:rPr>
        <w:t>профориентационное онлайн-тестирование.</w:t>
      </w:r>
    </w:p>
    <w:p w:rsidR="00327F25" w:rsidRPr="00327F25" w:rsidRDefault="00327F25" w:rsidP="009347ED">
      <w:pPr>
        <w:pStyle w:val="af"/>
        <w:widowControl w:val="0"/>
        <w:numPr>
          <w:ilvl w:val="0"/>
          <w:numId w:val="52"/>
        </w:numPr>
        <w:tabs>
          <w:tab w:val="left" w:pos="1822"/>
        </w:tabs>
        <w:suppressAutoHyphens w:val="0"/>
        <w:autoSpaceDE w:val="0"/>
        <w:autoSpaceDN w:val="0"/>
        <w:spacing w:before="3" w:beforeAutospacing="0" w:afterAutospacing="0" w:line="237" w:lineRule="auto"/>
        <w:ind w:right="1025"/>
        <w:contextualSpacing w:val="0"/>
        <w:jc w:val="both"/>
        <w:rPr>
          <w:sz w:val="24"/>
          <w:lang w:val="ru-RU"/>
        </w:rPr>
      </w:pPr>
      <w:r w:rsidRPr="00327F25">
        <w:rPr>
          <w:sz w:val="24"/>
          <w:lang w:val="ru-RU"/>
        </w:rPr>
        <w:t>Участвовали</w:t>
      </w:r>
      <w:r w:rsidRPr="00327F25">
        <w:rPr>
          <w:spacing w:val="40"/>
          <w:sz w:val="24"/>
          <w:lang w:val="ru-RU"/>
        </w:rPr>
        <w:t xml:space="preserve"> </w:t>
      </w:r>
      <w:r w:rsidRPr="00327F25">
        <w:rPr>
          <w:sz w:val="24"/>
          <w:lang w:val="ru-RU"/>
        </w:rPr>
        <w:t>в работе всероссийских профориентационных проектов, созда</w:t>
      </w:r>
      <w:r w:rsidRPr="00327F25">
        <w:rPr>
          <w:sz w:val="24"/>
          <w:lang w:val="ru-RU"/>
        </w:rPr>
        <w:t>н</w:t>
      </w:r>
      <w:r w:rsidRPr="00327F25">
        <w:rPr>
          <w:sz w:val="24"/>
          <w:lang w:val="ru-RU"/>
        </w:rPr>
        <w:t xml:space="preserve">ных в сети интернет: просмотр лекций, решение учебно-тренировочных задач, участие </w:t>
      </w:r>
      <w:proofErr w:type="gramStart"/>
      <w:r w:rsidRPr="00327F25">
        <w:rPr>
          <w:sz w:val="24"/>
          <w:lang w:val="ru-RU"/>
        </w:rPr>
        <w:t>в</w:t>
      </w:r>
      <w:proofErr w:type="gramEnd"/>
      <w:r w:rsidRPr="00327F25">
        <w:rPr>
          <w:sz w:val="24"/>
          <w:lang w:val="ru-RU"/>
        </w:rPr>
        <w:t xml:space="preserve"> </w:t>
      </w:r>
      <w:proofErr w:type="gramStart"/>
      <w:r w:rsidRPr="00327F25">
        <w:rPr>
          <w:sz w:val="24"/>
          <w:lang w:val="ru-RU"/>
        </w:rPr>
        <w:t>мастер</w:t>
      </w:r>
      <w:proofErr w:type="gramEnd"/>
      <w:r w:rsidRPr="00327F25">
        <w:rPr>
          <w:sz w:val="24"/>
          <w:lang w:val="ru-RU"/>
        </w:rPr>
        <w:t xml:space="preserve"> классах, посещение открытых уроков;</w:t>
      </w:r>
    </w:p>
    <w:p w:rsidR="00327F25" w:rsidRPr="00327F25" w:rsidRDefault="00327F25" w:rsidP="009347ED">
      <w:pPr>
        <w:pStyle w:val="af"/>
        <w:widowControl w:val="0"/>
        <w:numPr>
          <w:ilvl w:val="0"/>
          <w:numId w:val="52"/>
        </w:numPr>
        <w:tabs>
          <w:tab w:val="left" w:pos="1822"/>
          <w:tab w:val="left" w:pos="3699"/>
          <w:tab w:val="left" w:pos="4429"/>
          <w:tab w:val="left" w:pos="4841"/>
          <w:tab w:val="left" w:pos="5098"/>
          <w:tab w:val="left" w:pos="6214"/>
          <w:tab w:val="left" w:pos="7301"/>
          <w:tab w:val="left" w:pos="7748"/>
          <w:tab w:val="left" w:pos="8324"/>
          <w:tab w:val="left" w:pos="8708"/>
          <w:tab w:val="left" w:pos="9414"/>
          <w:tab w:val="left" w:pos="10026"/>
        </w:tabs>
        <w:suppressAutoHyphens w:val="0"/>
        <w:autoSpaceDE w:val="0"/>
        <w:autoSpaceDN w:val="0"/>
        <w:spacing w:before="2" w:beforeAutospacing="0" w:afterAutospacing="0" w:line="237" w:lineRule="auto"/>
        <w:ind w:right="850"/>
        <w:contextualSpacing w:val="0"/>
        <w:rPr>
          <w:sz w:val="24"/>
          <w:lang w:val="ru-RU"/>
        </w:rPr>
      </w:pPr>
      <w:r w:rsidRPr="00327F25">
        <w:rPr>
          <w:sz w:val="24"/>
          <w:lang w:val="ru-RU"/>
        </w:rPr>
        <w:t>совместное</w:t>
      </w:r>
      <w:r w:rsidRPr="00327F25">
        <w:rPr>
          <w:spacing w:val="80"/>
          <w:sz w:val="24"/>
          <w:lang w:val="ru-RU"/>
        </w:rPr>
        <w:t xml:space="preserve"> </w:t>
      </w:r>
      <w:r w:rsidRPr="00327F25">
        <w:rPr>
          <w:sz w:val="24"/>
          <w:lang w:val="ru-RU"/>
        </w:rPr>
        <w:t>с</w:t>
      </w:r>
      <w:r w:rsidRPr="00327F25">
        <w:rPr>
          <w:spacing w:val="80"/>
          <w:sz w:val="24"/>
          <w:lang w:val="ru-RU"/>
        </w:rPr>
        <w:t xml:space="preserve"> </w:t>
      </w:r>
      <w:r w:rsidRPr="00327F25">
        <w:rPr>
          <w:sz w:val="24"/>
          <w:lang w:val="ru-RU"/>
        </w:rPr>
        <w:t>педагогами</w:t>
      </w:r>
      <w:r w:rsidRPr="00327F25">
        <w:rPr>
          <w:spacing w:val="80"/>
          <w:sz w:val="24"/>
          <w:lang w:val="ru-RU"/>
        </w:rPr>
        <w:t xml:space="preserve"> </w:t>
      </w:r>
      <w:r w:rsidRPr="00327F25">
        <w:rPr>
          <w:sz w:val="24"/>
          <w:lang w:val="ru-RU"/>
        </w:rPr>
        <w:t>изучение</w:t>
      </w:r>
      <w:r w:rsidRPr="00327F25">
        <w:rPr>
          <w:spacing w:val="80"/>
          <w:sz w:val="24"/>
          <w:lang w:val="ru-RU"/>
        </w:rPr>
        <w:t xml:space="preserve"> </w:t>
      </w:r>
      <w:r w:rsidRPr="00327F25">
        <w:rPr>
          <w:sz w:val="24"/>
          <w:lang w:val="ru-RU"/>
        </w:rPr>
        <w:t>интернет</w:t>
      </w:r>
      <w:r w:rsidRPr="00327F25">
        <w:rPr>
          <w:spacing w:val="80"/>
          <w:sz w:val="24"/>
          <w:lang w:val="ru-RU"/>
        </w:rPr>
        <w:t xml:space="preserve"> </w:t>
      </w:r>
      <w:r w:rsidRPr="00327F25">
        <w:rPr>
          <w:sz w:val="24"/>
          <w:lang w:val="ru-RU"/>
        </w:rPr>
        <w:t>ресурсов,</w:t>
      </w:r>
      <w:r w:rsidRPr="00327F25">
        <w:rPr>
          <w:spacing w:val="80"/>
          <w:sz w:val="24"/>
          <w:lang w:val="ru-RU"/>
        </w:rPr>
        <w:t xml:space="preserve"> </w:t>
      </w:r>
      <w:r w:rsidRPr="00327F25">
        <w:rPr>
          <w:sz w:val="24"/>
          <w:lang w:val="ru-RU"/>
        </w:rPr>
        <w:t>посвященных</w:t>
      </w:r>
      <w:r w:rsidRPr="00327F25">
        <w:rPr>
          <w:sz w:val="24"/>
          <w:lang w:val="ru-RU"/>
        </w:rPr>
        <w:tab/>
      </w:r>
      <w:r w:rsidRPr="00327F25">
        <w:rPr>
          <w:sz w:val="24"/>
          <w:lang w:val="ru-RU"/>
        </w:rPr>
        <w:tab/>
      </w:r>
      <w:r w:rsidRPr="00327F25">
        <w:rPr>
          <w:spacing w:val="-2"/>
          <w:sz w:val="24"/>
          <w:lang w:val="ru-RU"/>
        </w:rPr>
        <w:t xml:space="preserve">выбору профессий </w:t>
      </w:r>
      <w:hyperlink r:id="rId34">
        <w:r w:rsidRPr="00327F25">
          <w:rPr>
            <w:spacing w:val="-2"/>
            <w:sz w:val="24"/>
            <w:u w:val="single"/>
            <w:lang w:val="ru-RU"/>
          </w:rPr>
          <w:t>(</w:t>
        </w:r>
        <w:r>
          <w:rPr>
            <w:spacing w:val="-2"/>
            <w:sz w:val="24"/>
            <w:u w:val="single"/>
          </w:rPr>
          <w:t>http</w:t>
        </w:r>
        <w:r w:rsidRPr="00327F25">
          <w:rPr>
            <w:spacing w:val="-2"/>
            <w:sz w:val="24"/>
            <w:u w:val="single"/>
            <w:lang w:val="ru-RU"/>
          </w:rPr>
          <w:t>://</w:t>
        </w:r>
        <w:r>
          <w:rPr>
            <w:spacing w:val="-2"/>
            <w:sz w:val="24"/>
            <w:u w:val="single"/>
          </w:rPr>
          <w:t>metodkabinet</w:t>
        </w:r>
        <w:r w:rsidRPr="00327F25">
          <w:rPr>
            <w:spacing w:val="-2"/>
            <w:sz w:val="24"/>
            <w:u w:val="single"/>
            <w:lang w:val="ru-RU"/>
          </w:rPr>
          <w:t>.</w:t>
        </w:r>
        <w:r>
          <w:rPr>
            <w:spacing w:val="-2"/>
            <w:sz w:val="24"/>
            <w:u w:val="single"/>
          </w:rPr>
          <w:t>ru</w:t>
        </w:r>
        <w:r w:rsidRPr="00327F25">
          <w:rPr>
            <w:spacing w:val="-2"/>
            <w:sz w:val="24"/>
            <w:u w:val="single"/>
            <w:lang w:val="ru-RU"/>
          </w:rPr>
          <w:t>/,</w:t>
        </w:r>
      </w:hyperlink>
      <w:r>
        <w:rPr>
          <w:spacing w:val="-2"/>
          <w:sz w:val="24"/>
        </w:rPr>
        <w:t>htt</w:t>
      </w:r>
      <w:r w:rsidRPr="00327F25">
        <w:rPr>
          <w:spacing w:val="-2"/>
          <w:sz w:val="24"/>
          <w:lang w:val="ru-RU"/>
        </w:rPr>
        <w:t>р://мойориентир</w:t>
      </w:r>
      <w:proofErr w:type="gramStart"/>
      <w:r w:rsidRPr="00327F25">
        <w:rPr>
          <w:spacing w:val="-2"/>
          <w:sz w:val="24"/>
          <w:lang w:val="ru-RU"/>
        </w:rPr>
        <w:t>.р</w:t>
      </w:r>
      <w:proofErr w:type="gramEnd"/>
      <w:r w:rsidRPr="00327F25">
        <w:rPr>
          <w:spacing w:val="-2"/>
          <w:sz w:val="24"/>
          <w:lang w:val="ru-RU"/>
        </w:rPr>
        <w:t>ф</w:t>
      </w:r>
      <w:hyperlink r:id="rId35">
        <w:r w:rsidRPr="00327F25">
          <w:rPr>
            <w:spacing w:val="-2"/>
            <w:sz w:val="24"/>
            <w:u w:val="single"/>
            <w:lang w:val="ru-RU"/>
          </w:rPr>
          <w:t>/</w:t>
        </w:r>
        <w:r>
          <w:rPr>
            <w:spacing w:val="-2"/>
            <w:sz w:val="24"/>
            <w:u w:val="single"/>
          </w:rPr>
          <w:t>https</w:t>
        </w:r>
        <w:r w:rsidRPr="00327F25">
          <w:rPr>
            <w:spacing w:val="-2"/>
            <w:sz w:val="24"/>
            <w:u w:val="single"/>
            <w:lang w:val="ru-RU"/>
          </w:rPr>
          <w:t>://</w:t>
        </w:r>
        <w:r>
          <w:rPr>
            <w:spacing w:val="-2"/>
            <w:sz w:val="24"/>
            <w:u w:val="single"/>
          </w:rPr>
          <w:t>proektoria</w:t>
        </w:r>
        <w:r w:rsidRPr="00327F25">
          <w:rPr>
            <w:spacing w:val="-2"/>
            <w:sz w:val="24"/>
            <w:u w:val="single"/>
            <w:lang w:val="ru-RU"/>
          </w:rPr>
          <w:t>■</w:t>
        </w:r>
        <w:r>
          <w:rPr>
            <w:spacing w:val="-2"/>
            <w:sz w:val="24"/>
            <w:u w:val="single"/>
          </w:rPr>
          <w:t>online</w:t>
        </w:r>
        <w:r w:rsidRPr="00327F25">
          <w:rPr>
            <w:spacing w:val="-2"/>
            <w:sz w:val="24"/>
            <w:u w:val="single"/>
            <w:lang w:val="ru-RU"/>
          </w:rPr>
          <w:t>/</w:t>
        </w:r>
        <w:r>
          <w:rPr>
            <w:spacing w:val="-2"/>
            <w:sz w:val="24"/>
            <w:u w:val="single"/>
          </w:rPr>
          <w:t>news</w:t>
        </w:r>
        <w:r w:rsidRPr="00327F25">
          <w:rPr>
            <w:spacing w:val="-2"/>
            <w:sz w:val="24"/>
            <w:u w:val="single"/>
            <w:lang w:val="ru-RU"/>
          </w:rPr>
          <w:t>/</w:t>
        </w:r>
        <w:r>
          <w:rPr>
            <w:spacing w:val="-2"/>
            <w:sz w:val="24"/>
            <w:u w:val="single"/>
          </w:rPr>
          <w:t>proiectne</w:t>
        </w:r>
      </w:hyperlink>
      <w:r w:rsidRPr="00327F25">
        <w:rPr>
          <w:spacing w:val="80"/>
          <w:sz w:val="24"/>
          <w:lang w:val="ru-RU"/>
        </w:rPr>
        <w:t xml:space="preserve">  </w:t>
      </w:r>
      <w:hyperlink r:id="rId36">
        <w:r>
          <w:rPr>
            <w:spacing w:val="-2"/>
            <w:sz w:val="24"/>
            <w:u w:val="single"/>
          </w:rPr>
          <w:t>ws</w:t>
        </w:r>
        <w:r w:rsidRPr="00327F25">
          <w:rPr>
            <w:spacing w:val="-2"/>
            <w:sz w:val="24"/>
            <w:u w:val="single"/>
            <w:lang w:val="ru-RU"/>
          </w:rPr>
          <w:t>/</w:t>
        </w:r>
        <w:r>
          <w:rPr>
            <w:spacing w:val="-2"/>
            <w:sz w:val="24"/>
            <w:u w:val="single"/>
          </w:rPr>
          <w:t>prodolzhenie</w:t>
        </w:r>
        <w:r w:rsidRPr="00327F25">
          <w:rPr>
            <w:sz w:val="24"/>
            <w:u w:val="single"/>
            <w:lang w:val="ru-RU"/>
          </w:rPr>
          <w:tab/>
        </w:r>
        <w:r>
          <w:rPr>
            <w:spacing w:val="-4"/>
            <w:sz w:val="24"/>
            <w:u w:val="single"/>
          </w:rPr>
          <w:t>cikla</w:t>
        </w:r>
        <w:r w:rsidRPr="00327F25">
          <w:rPr>
            <w:sz w:val="24"/>
            <w:u w:val="single"/>
            <w:lang w:val="ru-RU"/>
          </w:rPr>
          <w:tab/>
        </w:r>
        <w:r>
          <w:rPr>
            <w:spacing w:val="-4"/>
            <w:sz w:val="24"/>
            <w:u w:val="single"/>
          </w:rPr>
          <w:t>vser</w:t>
        </w:r>
      </w:hyperlink>
      <w:r w:rsidRPr="00327F25">
        <w:rPr>
          <w:sz w:val="24"/>
          <w:lang w:val="ru-RU"/>
        </w:rPr>
        <w:tab/>
      </w:r>
      <w:r w:rsidRPr="00327F25">
        <w:rPr>
          <w:sz w:val="24"/>
          <w:lang w:val="ru-RU"/>
        </w:rPr>
        <w:tab/>
      </w:r>
      <w:hyperlink r:id="rId37">
        <w:r>
          <w:rPr>
            <w:spacing w:val="-2"/>
            <w:sz w:val="24"/>
            <w:u w:val="single"/>
          </w:rPr>
          <w:t>ossijskih</w:t>
        </w:r>
        <w:r w:rsidRPr="00327F25">
          <w:rPr>
            <w:sz w:val="24"/>
            <w:u w:val="single"/>
            <w:lang w:val="ru-RU"/>
          </w:rPr>
          <w:tab/>
        </w:r>
        <w:r>
          <w:rPr>
            <w:spacing w:val="-2"/>
            <w:sz w:val="24"/>
            <w:u w:val="single"/>
          </w:rPr>
          <w:t>otkrytyh</w:t>
        </w:r>
        <w:r w:rsidRPr="00327F25">
          <w:rPr>
            <w:sz w:val="24"/>
            <w:u w:val="single"/>
            <w:lang w:val="ru-RU"/>
          </w:rPr>
          <w:tab/>
        </w:r>
        <w:r>
          <w:rPr>
            <w:spacing w:val="-2"/>
            <w:sz w:val="24"/>
            <w:u w:val="single"/>
          </w:rPr>
          <w:t>urokov</w:t>
        </w:r>
        <w:r w:rsidRPr="00327F25">
          <w:rPr>
            <w:spacing w:val="-2"/>
            <w:sz w:val="24"/>
            <w:u w:val="single"/>
            <w:lang w:val="ru-RU"/>
          </w:rPr>
          <w:t>/</w:t>
        </w:r>
      </w:hyperlink>
      <w:r w:rsidRPr="00327F25">
        <w:rPr>
          <w:sz w:val="24"/>
          <w:u w:val="single"/>
          <w:lang w:val="ru-RU"/>
        </w:rPr>
        <w:tab/>
      </w:r>
      <w:r w:rsidRPr="00327F25">
        <w:rPr>
          <w:spacing w:val="-10"/>
          <w:sz w:val="24"/>
          <w:lang w:val="ru-RU"/>
        </w:rPr>
        <w:t>и</w:t>
      </w:r>
      <w:r w:rsidRPr="00327F25">
        <w:rPr>
          <w:sz w:val="24"/>
          <w:lang w:val="ru-RU"/>
        </w:rPr>
        <w:tab/>
      </w:r>
      <w:r w:rsidRPr="00327F25">
        <w:rPr>
          <w:spacing w:val="-2"/>
          <w:sz w:val="24"/>
          <w:lang w:val="ru-RU"/>
        </w:rPr>
        <w:t>др.),</w:t>
      </w:r>
      <w:r w:rsidRPr="00327F25">
        <w:rPr>
          <w:sz w:val="24"/>
          <w:lang w:val="ru-RU"/>
        </w:rPr>
        <w:tab/>
      </w:r>
      <w:r w:rsidRPr="00327F25">
        <w:rPr>
          <w:spacing w:val="-2"/>
          <w:sz w:val="24"/>
          <w:lang w:val="ru-RU"/>
        </w:rPr>
        <w:t>пр</w:t>
      </w:r>
      <w:r w:rsidRPr="00327F25">
        <w:rPr>
          <w:spacing w:val="-2"/>
          <w:sz w:val="24"/>
          <w:lang w:val="ru-RU"/>
        </w:rPr>
        <w:t>о</w:t>
      </w:r>
      <w:r w:rsidRPr="00327F25">
        <w:rPr>
          <w:spacing w:val="-2"/>
          <w:sz w:val="24"/>
          <w:lang w:val="ru-RU"/>
        </w:rPr>
        <w:t>хождение профориентационного</w:t>
      </w:r>
      <w:r w:rsidRPr="00327F25">
        <w:rPr>
          <w:sz w:val="24"/>
          <w:lang w:val="ru-RU"/>
        </w:rPr>
        <w:tab/>
      </w:r>
      <w:r w:rsidRPr="00327F25">
        <w:rPr>
          <w:sz w:val="24"/>
          <w:lang w:val="ru-RU"/>
        </w:rPr>
        <w:tab/>
      </w:r>
      <w:r w:rsidRPr="00327F25">
        <w:rPr>
          <w:spacing w:val="-2"/>
          <w:sz w:val="24"/>
          <w:lang w:val="ru-RU"/>
        </w:rPr>
        <w:t>онлайн-тестирования</w:t>
      </w:r>
      <w:r w:rsidRPr="00327F25">
        <w:rPr>
          <w:sz w:val="24"/>
          <w:lang w:val="ru-RU"/>
        </w:rPr>
        <w:tab/>
      </w:r>
      <w:r w:rsidRPr="00327F25">
        <w:rPr>
          <w:sz w:val="24"/>
          <w:lang w:val="ru-RU"/>
        </w:rPr>
        <w:tab/>
      </w:r>
      <w:hyperlink r:id="rId38">
        <w:r w:rsidRPr="00327F25">
          <w:rPr>
            <w:spacing w:val="-2"/>
            <w:sz w:val="24"/>
            <w:u w:val="single"/>
            <w:lang w:val="ru-RU"/>
          </w:rPr>
          <w:t>(</w:t>
        </w:r>
        <w:r>
          <w:rPr>
            <w:spacing w:val="-2"/>
            <w:sz w:val="24"/>
            <w:u w:val="single"/>
          </w:rPr>
          <w:t>https</w:t>
        </w:r>
        <w:r w:rsidRPr="00327F25">
          <w:rPr>
            <w:spacing w:val="-2"/>
            <w:sz w:val="24"/>
            <w:u w:val="single"/>
            <w:lang w:val="ru-RU"/>
          </w:rPr>
          <w:t>://</w:t>
        </w:r>
        <w:r>
          <w:rPr>
            <w:spacing w:val="-2"/>
            <w:sz w:val="24"/>
            <w:u w:val="single"/>
          </w:rPr>
          <w:t>proforientator</w:t>
        </w:r>
        <w:r w:rsidRPr="00327F25">
          <w:rPr>
            <w:spacing w:val="-2"/>
            <w:sz w:val="24"/>
            <w:u w:val="single"/>
            <w:lang w:val="ru-RU"/>
          </w:rPr>
          <w:t>.</w:t>
        </w:r>
        <w:r>
          <w:rPr>
            <w:spacing w:val="-2"/>
            <w:sz w:val="24"/>
            <w:u w:val="single"/>
          </w:rPr>
          <w:t>ru</w:t>
        </w:r>
        <w:r w:rsidRPr="00327F25">
          <w:rPr>
            <w:spacing w:val="-2"/>
            <w:sz w:val="24"/>
            <w:u w:val="single"/>
            <w:lang w:val="ru-RU"/>
          </w:rPr>
          <w:t>/</w:t>
        </w:r>
        <w:r>
          <w:rPr>
            <w:spacing w:val="-2"/>
            <w:sz w:val="24"/>
            <w:u w:val="single"/>
          </w:rPr>
          <w:t>tests</w:t>
        </w:r>
        <w:r w:rsidRPr="00327F25">
          <w:rPr>
            <w:spacing w:val="-2"/>
            <w:sz w:val="24"/>
            <w:u w:val="single"/>
            <w:lang w:val="ru-RU"/>
          </w:rPr>
          <w:t>/;</w:t>
        </w:r>
      </w:hyperlink>
      <w:r w:rsidRPr="00327F25">
        <w:rPr>
          <w:spacing w:val="-2"/>
          <w:sz w:val="24"/>
          <w:lang w:val="ru-RU"/>
        </w:rPr>
        <w:t xml:space="preserve"> </w:t>
      </w:r>
      <w:hyperlink r:id="rId39">
        <w:r>
          <w:rPr>
            <w:sz w:val="24"/>
            <w:u w:val="single"/>
          </w:rPr>
          <w:t>https</w:t>
        </w:r>
        <w:r w:rsidRPr="00327F25">
          <w:rPr>
            <w:sz w:val="24"/>
            <w:u w:val="single"/>
            <w:lang w:val="ru-RU"/>
          </w:rPr>
          <w:t>://</w:t>
        </w:r>
        <w:r>
          <w:rPr>
            <w:sz w:val="24"/>
            <w:u w:val="single"/>
          </w:rPr>
          <w:t>postupi</w:t>
        </w:r>
        <w:r w:rsidRPr="00327F25">
          <w:rPr>
            <w:sz w:val="24"/>
            <w:u w:val="single"/>
            <w:lang w:val="ru-RU"/>
          </w:rPr>
          <w:t>.</w:t>
        </w:r>
        <w:r>
          <w:rPr>
            <w:sz w:val="24"/>
            <w:u w:val="single"/>
          </w:rPr>
          <w:t>online</w:t>
        </w:r>
        <w:r w:rsidRPr="00327F25">
          <w:rPr>
            <w:sz w:val="24"/>
            <w:u w:val="single"/>
            <w:lang w:val="ru-RU"/>
          </w:rPr>
          <w:t>/</w:t>
        </w:r>
      </w:hyperlink>
      <w:r w:rsidRPr="00327F25">
        <w:rPr>
          <w:spacing w:val="40"/>
          <w:sz w:val="24"/>
          <w:u w:val="single"/>
          <w:lang w:val="ru-RU"/>
        </w:rPr>
        <w:t xml:space="preserve">  </w:t>
      </w:r>
      <w:r w:rsidRPr="00327F25">
        <w:rPr>
          <w:sz w:val="24"/>
          <w:lang w:val="ru-RU"/>
        </w:rPr>
        <w:t>и</w:t>
      </w:r>
      <w:r w:rsidRPr="00327F25">
        <w:rPr>
          <w:spacing w:val="80"/>
          <w:w w:val="150"/>
          <w:sz w:val="24"/>
          <w:lang w:val="ru-RU"/>
        </w:rPr>
        <w:t xml:space="preserve"> </w:t>
      </w:r>
      <w:r w:rsidRPr="00327F25">
        <w:rPr>
          <w:sz w:val="24"/>
          <w:lang w:val="ru-RU"/>
        </w:rPr>
        <w:t>др.),</w:t>
      </w:r>
      <w:r w:rsidRPr="00327F25">
        <w:rPr>
          <w:spacing w:val="40"/>
          <w:sz w:val="24"/>
          <w:lang w:val="ru-RU"/>
        </w:rPr>
        <w:t xml:space="preserve">  </w:t>
      </w:r>
      <w:r w:rsidRPr="00327F25">
        <w:rPr>
          <w:sz w:val="24"/>
          <w:lang w:val="ru-RU"/>
        </w:rPr>
        <w:t>онлайн</w:t>
      </w:r>
      <w:r w:rsidRPr="00327F25">
        <w:rPr>
          <w:spacing w:val="80"/>
          <w:w w:val="150"/>
          <w:sz w:val="24"/>
          <w:lang w:val="ru-RU"/>
        </w:rPr>
        <w:t xml:space="preserve"> </w:t>
      </w:r>
      <w:r w:rsidRPr="00327F25">
        <w:rPr>
          <w:sz w:val="24"/>
          <w:lang w:val="ru-RU"/>
        </w:rPr>
        <w:t>курсов</w:t>
      </w:r>
      <w:r w:rsidRPr="00327F25">
        <w:rPr>
          <w:spacing w:val="80"/>
          <w:w w:val="150"/>
          <w:sz w:val="24"/>
          <w:lang w:val="ru-RU"/>
        </w:rPr>
        <w:t xml:space="preserve"> </w:t>
      </w:r>
      <w:r w:rsidRPr="00327F25">
        <w:rPr>
          <w:sz w:val="24"/>
          <w:lang w:val="ru-RU"/>
        </w:rPr>
        <w:t>по</w:t>
      </w:r>
      <w:r w:rsidRPr="00327F25">
        <w:rPr>
          <w:spacing w:val="80"/>
          <w:w w:val="150"/>
          <w:sz w:val="24"/>
          <w:lang w:val="ru-RU"/>
        </w:rPr>
        <w:t xml:space="preserve"> </w:t>
      </w:r>
      <w:r w:rsidRPr="00327F25">
        <w:rPr>
          <w:sz w:val="24"/>
          <w:lang w:val="ru-RU"/>
        </w:rPr>
        <w:t>интересующим</w:t>
      </w:r>
      <w:r w:rsidRPr="00327F25">
        <w:rPr>
          <w:spacing w:val="80"/>
          <w:w w:val="150"/>
          <w:sz w:val="24"/>
          <w:lang w:val="ru-RU"/>
        </w:rPr>
        <w:t xml:space="preserve"> </w:t>
      </w:r>
      <w:r w:rsidRPr="00327F25">
        <w:rPr>
          <w:sz w:val="24"/>
          <w:lang w:val="ru-RU"/>
        </w:rPr>
        <w:t>профессиям</w:t>
      </w:r>
      <w:r w:rsidRPr="00327F25">
        <w:rPr>
          <w:spacing w:val="80"/>
          <w:w w:val="15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направлениям</w:t>
      </w:r>
      <w:r w:rsidRPr="00327F25">
        <w:rPr>
          <w:spacing w:val="77"/>
          <w:sz w:val="24"/>
          <w:lang w:val="ru-RU"/>
        </w:rPr>
        <w:t xml:space="preserve"> </w:t>
      </w:r>
      <w:r w:rsidRPr="00327F25">
        <w:rPr>
          <w:sz w:val="24"/>
          <w:lang w:val="ru-RU"/>
        </w:rPr>
        <w:t>образов</w:t>
      </w:r>
      <w:r w:rsidRPr="00327F25">
        <w:rPr>
          <w:sz w:val="24"/>
          <w:lang w:val="ru-RU"/>
        </w:rPr>
        <w:t>а</w:t>
      </w:r>
      <w:r w:rsidRPr="00327F25">
        <w:rPr>
          <w:sz w:val="24"/>
          <w:lang w:val="ru-RU"/>
        </w:rPr>
        <w:lastRenderedPageBreak/>
        <w:t>ния,</w:t>
      </w:r>
      <w:r w:rsidRPr="00327F25">
        <w:rPr>
          <w:spacing w:val="78"/>
          <w:sz w:val="24"/>
          <w:lang w:val="ru-RU"/>
        </w:rPr>
        <w:t xml:space="preserve"> </w:t>
      </w:r>
      <w:r w:rsidRPr="00327F25">
        <w:rPr>
          <w:sz w:val="24"/>
          <w:lang w:val="ru-RU"/>
        </w:rPr>
        <w:t>веб-квеста</w:t>
      </w:r>
      <w:r w:rsidRPr="00327F25">
        <w:rPr>
          <w:spacing w:val="78"/>
          <w:sz w:val="24"/>
          <w:lang w:val="ru-RU"/>
        </w:rPr>
        <w:t xml:space="preserve"> </w:t>
      </w:r>
      <w:r w:rsidRPr="00327F25">
        <w:rPr>
          <w:sz w:val="24"/>
          <w:lang w:val="ru-RU"/>
        </w:rPr>
        <w:t>«Построй</w:t>
      </w:r>
      <w:r w:rsidRPr="00327F25">
        <w:rPr>
          <w:spacing w:val="79"/>
          <w:sz w:val="24"/>
          <w:lang w:val="ru-RU"/>
        </w:rPr>
        <w:t xml:space="preserve"> </w:t>
      </w:r>
      <w:r w:rsidRPr="00327F25">
        <w:rPr>
          <w:sz w:val="24"/>
          <w:lang w:val="ru-RU"/>
        </w:rPr>
        <w:t>свою</w:t>
      </w:r>
      <w:r w:rsidRPr="00327F25">
        <w:rPr>
          <w:spacing w:val="79"/>
          <w:sz w:val="24"/>
          <w:lang w:val="ru-RU"/>
        </w:rPr>
        <w:t xml:space="preserve"> </w:t>
      </w:r>
      <w:r w:rsidRPr="00327F25">
        <w:rPr>
          <w:sz w:val="24"/>
          <w:lang w:val="ru-RU"/>
        </w:rPr>
        <w:t>траекторию</w:t>
      </w:r>
      <w:r w:rsidRPr="00327F25">
        <w:rPr>
          <w:spacing w:val="76"/>
          <w:sz w:val="24"/>
          <w:lang w:val="ru-RU"/>
        </w:rPr>
        <w:t xml:space="preserve"> </w:t>
      </w:r>
      <w:r w:rsidRPr="00327F25">
        <w:rPr>
          <w:sz w:val="24"/>
          <w:lang w:val="ru-RU"/>
        </w:rPr>
        <w:t>поступления</w:t>
      </w:r>
      <w:r w:rsidRPr="00327F25">
        <w:rPr>
          <w:spacing w:val="79"/>
          <w:sz w:val="24"/>
          <w:lang w:val="ru-RU"/>
        </w:rPr>
        <w:t xml:space="preserve"> </w:t>
      </w:r>
      <w:r w:rsidRPr="00327F25">
        <w:rPr>
          <w:spacing w:val="-10"/>
          <w:sz w:val="24"/>
          <w:lang w:val="ru-RU"/>
        </w:rPr>
        <w:t>в</w:t>
      </w:r>
    </w:p>
    <w:p w:rsidR="00327F25" w:rsidRPr="00327F25" w:rsidRDefault="00327F25" w:rsidP="00327F25">
      <w:pPr>
        <w:pStyle w:val="a4"/>
        <w:spacing w:before="72" w:line="275" w:lineRule="exact"/>
        <w:ind w:left="1822"/>
        <w:jc w:val="both"/>
        <w:rPr>
          <w:lang w:val="ru-RU"/>
        </w:rPr>
      </w:pPr>
      <w:r w:rsidRPr="00327F25">
        <w:rPr>
          <w:lang w:val="ru-RU"/>
        </w:rPr>
        <w:t>вуз</w:t>
      </w:r>
      <w:r w:rsidRPr="00327F25">
        <w:rPr>
          <w:spacing w:val="25"/>
          <w:lang w:val="ru-RU"/>
        </w:rPr>
        <w:t xml:space="preserve">  </w:t>
      </w:r>
      <w:r w:rsidRPr="00327F25">
        <w:rPr>
          <w:lang w:val="ru-RU"/>
        </w:rPr>
        <w:t>(</w:t>
      </w:r>
      <w:hyperlink r:id="rId40">
        <w:r>
          <w:rPr>
            <w:u w:val="single"/>
          </w:rPr>
          <w:t>https</w:t>
        </w:r>
        <w:r w:rsidRPr="00327F25">
          <w:rPr>
            <w:u w:val="single"/>
            <w:lang w:val="ru-RU"/>
          </w:rPr>
          <w:t>://</w:t>
        </w:r>
        <w:r>
          <w:rPr>
            <w:u w:val="single"/>
          </w:rPr>
          <w:t>postupi</w:t>
        </w:r>
        <w:r w:rsidRPr="00327F25">
          <w:rPr>
            <w:u w:val="single"/>
            <w:lang w:val="ru-RU"/>
          </w:rPr>
          <w:t>.</w:t>
        </w:r>
        <w:r>
          <w:rPr>
            <w:u w:val="single"/>
          </w:rPr>
          <w:t>online</w:t>
        </w:r>
        <w:r w:rsidRPr="00327F25">
          <w:rPr>
            <w:u w:val="single"/>
            <w:lang w:val="ru-RU"/>
          </w:rPr>
          <w:t>/</w:t>
        </w:r>
        <w:r>
          <w:rPr>
            <w:u w:val="single"/>
          </w:rPr>
          <w:t>service</w:t>
        </w:r>
        <w:r w:rsidRPr="00327F25">
          <w:rPr>
            <w:u w:val="single"/>
            <w:lang w:val="ru-RU"/>
          </w:rPr>
          <w:t>/</w:t>
        </w:r>
        <w:r>
          <w:rPr>
            <w:u w:val="single"/>
          </w:rPr>
          <w:t>service</w:t>
        </w:r>
        <w:r w:rsidRPr="00327F25">
          <w:rPr>
            <w:u w:val="single"/>
            <w:lang w:val="ru-RU"/>
          </w:rPr>
          <w:t>-</w:t>
        </w:r>
        <w:r>
          <w:rPr>
            <w:spacing w:val="-2"/>
            <w:u w:val="single"/>
          </w:rPr>
          <w:t>vo</w:t>
        </w:r>
        <w:r w:rsidRPr="00327F25">
          <w:rPr>
            <w:spacing w:val="-2"/>
            <w:u w:val="single"/>
            <w:lang w:val="ru-RU"/>
          </w:rPr>
          <w:t>/</w:t>
        </w:r>
        <w:r>
          <w:rPr>
            <w:spacing w:val="-2"/>
            <w:u w:val="single"/>
          </w:rPr>
          <w:t>quest</w:t>
        </w:r>
        <w:r w:rsidRPr="00327F25">
          <w:rPr>
            <w:spacing w:val="-2"/>
            <w:u w:val="single"/>
            <w:lang w:val="ru-RU"/>
          </w:rPr>
          <w:t>/</w:t>
        </w:r>
      </w:hyperlink>
      <w:r w:rsidRPr="00327F25">
        <w:rPr>
          <w:spacing w:val="-2"/>
          <w:lang w:val="ru-RU"/>
        </w:rPr>
        <w:t>);</w:t>
      </w:r>
    </w:p>
    <w:p w:rsidR="00327F25" w:rsidRPr="00472509" w:rsidRDefault="00327F25" w:rsidP="00472509">
      <w:pPr>
        <w:pStyle w:val="af"/>
        <w:widowControl w:val="0"/>
        <w:numPr>
          <w:ilvl w:val="0"/>
          <w:numId w:val="53"/>
        </w:numPr>
        <w:tabs>
          <w:tab w:val="left" w:pos="1852"/>
          <w:tab w:val="left" w:pos="5364"/>
        </w:tabs>
        <w:suppressAutoHyphens w:val="0"/>
        <w:autoSpaceDE w:val="0"/>
        <w:autoSpaceDN w:val="0"/>
        <w:spacing w:before="2" w:beforeAutospacing="0" w:afterAutospacing="0" w:line="237" w:lineRule="auto"/>
        <w:ind w:left="1462" w:right="847" w:firstLine="0"/>
        <w:contextualSpacing w:val="0"/>
        <w:jc w:val="both"/>
        <w:rPr>
          <w:sz w:val="24"/>
          <w:lang w:val="ru-RU"/>
        </w:rPr>
      </w:pPr>
      <w:r w:rsidRPr="00327F25">
        <w:rPr>
          <w:sz w:val="24"/>
          <w:lang w:val="ru-RU"/>
        </w:rPr>
        <w:t>Школьники</w:t>
      </w:r>
      <w:r w:rsidRPr="00327F25">
        <w:rPr>
          <w:spacing w:val="80"/>
          <w:sz w:val="24"/>
          <w:lang w:val="ru-RU"/>
        </w:rPr>
        <w:t xml:space="preserve">  </w:t>
      </w:r>
      <w:r w:rsidRPr="00327F25">
        <w:rPr>
          <w:sz w:val="24"/>
          <w:lang w:val="ru-RU"/>
        </w:rPr>
        <w:t>участвовали</w:t>
      </w:r>
      <w:r w:rsidRPr="00327F25">
        <w:rPr>
          <w:sz w:val="24"/>
          <w:lang w:val="ru-RU"/>
        </w:rPr>
        <w:tab/>
      </w:r>
      <w:r w:rsidRPr="00327F25">
        <w:rPr>
          <w:b/>
          <w:sz w:val="24"/>
          <w:lang w:val="ru-RU"/>
        </w:rPr>
        <w:t xml:space="preserve">в работе всероссийских и региональных профориентационных проектов </w:t>
      </w:r>
      <w:r w:rsidRPr="00327F25">
        <w:rPr>
          <w:sz w:val="24"/>
          <w:lang w:val="ru-RU"/>
        </w:rPr>
        <w:t>(проеКТОриЯ, Билет в будущее, ПрофиТур, О</w:t>
      </w:r>
      <w:r w:rsidRPr="00327F25">
        <w:rPr>
          <w:sz w:val="24"/>
          <w:lang w:val="ru-RU"/>
        </w:rPr>
        <w:t>т</w:t>
      </w:r>
      <w:r w:rsidRPr="00327F25">
        <w:rPr>
          <w:sz w:val="24"/>
          <w:lang w:val="ru-RU"/>
        </w:rPr>
        <w:t>крытых уроках, Большой перемене), созданных в сети интернет: по просмотру ле</w:t>
      </w:r>
      <w:r w:rsidRPr="00327F25">
        <w:rPr>
          <w:sz w:val="24"/>
          <w:lang w:val="ru-RU"/>
        </w:rPr>
        <w:t>к</w:t>
      </w:r>
      <w:r w:rsidRPr="00327F25">
        <w:rPr>
          <w:sz w:val="24"/>
          <w:lang w:val="ru-RU"/>
        </w:rPr>
        <w:t>ций, решению учебно-тренировочных задач, в деловых играх, предполагающих и</w:t>
      </w:r>
      <w:r w:rsidRPr="00327F25">
        <w:rPr>
          <w:sz w:val="24"/>
          <w:lang w:val="ru-RU"/>
        </w:rPr>
        <w:t>г</w:t>
      </w:r>
      <w:r w:rsidRPr="00327F25">
        <w:rPr>
          <w:sz w:val="24"/>
          <w:lang w:val="ru-RU"/>
        </w:rPr>
        <w:t>ровую имитацию профессиональных</w:t>
      </w:r>
      <w:r w:rsidRPr="00327F25">
        <w:rPr>
          <w:spacing w:val="80"/>
          <w:sz w:val="24"/>
          <w:lang w:val="ru-RU"/>
        </w:rPr>
        <w:t xml:space="preserve">   </w:t>
      </w:r>
      <w:r w:rsidRPr="00327F25">
        <w:rPr>
          <w:sz w:val="24"/>
          <w:lang w:val="ru-RU"/>
        </w:rPr>
        <w:t>испытаний:</w:t>
      </w:r>
      <w:r w:rsidRPr="00327F25">
        <w:rPr>
          <w:spacing w:val="80"/>
          <w:sz w:val="24"/>
          <w:lang w:val="ru-RU"/>
        </w:rPr>
        <w:t xml:space="preserve">   </w:t>
      </w:r>
      <w:r w:rsidRPr="00327F25">
        <w:rPr>
          <w:sz w:val="24"/>
          <w:lang w:val="ru-RU"/>
        </w:rPr>
        <w:t>«Авиаторы,</w:t>
      </w:r>
      <w:r w:rsidRPr="00327F25">
        <w:rPr>
          <w:spacing w:val="80"/>
          <w:sz w:val="24"/>
          <w:lang w:val="ru-RU"/>
        </w:rPr>
        <w:t xml:space="preserve">   </w:t>
      </w:r>
      <w:r w:rsidRPr="00327F25">
        <w:rPr>
          <w:sz w:val="24"/>
          <w:lang w:val="ru-RU"/>
        </w:rPr>
        <w:t>«Журнал</w:t>
      </w:r>
      <w:r w:rsidRPr="00327F25">
        <w:rPr>
          <w:sz w:val="24"/>
          <w:lang w:val="ru-RU"/>
        </w:rPr>
        <w:t>и</w:t>
      </w:r>
      <w:r w:rsidRPr="00327F25">
        <w:rPr>
          <w:sz w:val="24"/>
          <w:lang w:val="ru-RU"/>
        </w:rPr>
        <w:t>сты»,</w:t>
      </w:r>
      <w:r w:rsidRPr="00327F25">
        <w:rPr>
          <w:spacing w:val="80"/>
          <w:sz w:val="24"/>
          <w:lang w:val="ru-RU"/>
        </w:rPr>
        <w:t xml:space="preserve">   </w:t>
      </w:r>
      <w:r w:rsidR="00472509">
        <w:rPr>
          <w:sz w:val="24"/>
          <w:lang w:val="ru-RU"/>
        </w:rPr>
        <w:t xml:space="preserve">«Модельеры», </w:t>
      </w:r>
      <w:r w:rsidRPr="00472509">
        <w:rPr>
          <w:lang w:val="ru-RU"/>
        </w:rPr>
        <w:t>«Визажисты»,</w:t>
      </w:r>
      <w:r w:rsidRPr="00472509">
        <w:rPr>
          <w:spacing w:val="26"/>
          <w:lang w:val="ru-RU"/>
        </w:rPr>
        <w:t xml:space="preserve"> </w:t>
      </w:r>
      <w:r w:rsidRPr="00472509">
        <w:rPr>
          <w:lang w:val="ru-RU"/>
        </w:rPr>
        <w:t>«Банкиры»,</w:t>
      </w:r>
      <w:r w:rsidRPr="00472509">
        <w:rPr>
          <w:spacing w:val="26"/>
          <w:lang w:val="ru-RU"/>
        </w:rPr>
        <w:t xml:space="preserve"> </w:t>
      </w:r>
      <w:r w:rsidRPr="00472509">
        <w:rPr>
          <w:spacing w:val="-2"/>
          <w:lang w:val="ru-RU"/>
        </w:rPr>
        <w:t>«Управляющие»;</w:t>
      </w:r>
    </w:p>
    <w:p w:rsidR="00327F25" w:rsidRPr="00327F25" w:rsidRDefault="00327F25" w:rsidP="00327F25">
      <w:pPr>
        <w:pStyle w:val="a4"/>
        <w:spacing w:before="5"/>
        <w:ind w:left="1502" w:right="911" w:firstLine="15"/>
        <w:jc w:val="both"/>
        <w:rPr>
          <w:lang w:val="ru-RU"/>
        </w:rPr>
      </w:pPr>
      <w:r w:rsidRPr="00327F25">
        <w:rPr>
          <w:b/>
          <w:lang w:val="ru-RU"/>
        </w:rPr>
        <w:t>Педаго</w:t>
      </w:r>
      <w:proofErr w:type="gramStart"/>
      <w:r w:rsidRPr="00327F25">
        <w:rPr>
          <w:b/>
          <w:lang w:val="ru-RU"/>
        </w:rPr>
        <w:t>г-</w:t>
      </w:r>
      <w:proofErr w:type="gramEnd"/>
      <w:r w:rsidRPr="00327F25">
        <w:rPr>
          <w:b/>
          <w:lang w:val="ru-RU"/>
        </w:rPr>
        <w:t xml:space="preserve"> психолог проводил</w:t>
      </w:r>
      <w:r w:rsidRPr="00327F25">
        <w:rPr>
          <w:b/>
          <w:spacing w:val="40"/>
          <w:lang w:val="ru-RU"/>
        </w:rPr>
        <w:t xml:space="preserve"> </w:t>
      </w:r>
      <w:r w:rsidRPr="00327F25">
        <w:rPr>
          <w:b/>
          <w:lang w:val="ru-RU"/>
        </w:rPr>
        <w:t xml:space="preserve">индивидуальные консультации </w:t>
      </w:r>
      <w:r w:rsidRPr="00327F25">
        <w:rPr>
          <w:lang w:val="ru-RU"/>
        </w:rPr>
        <w:t>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проведение профессиональных проб по пяти профессиональным сферам - «Человек - Человек», «Человек</w:t>
      </w:r>
      <w:r w:rsidRPr="00327F25">
        <w:rPr>
          <w:spacing w:val="40"/>
          <w:lang w:val="ru-RU"/>
        </w:rPr>
        <w:t xml:space="preserve"> </w:t>
      </w:r>
      <w:r w:rsidRPr="00327F25">
        <w:rPr>
          <w:lang w:val="ru-RU"/>
        </w:rPr>
        <w:t>-</w:t>
      </w:r>
      <w:r w:rsidRPr="00327F25">
        <w:rPr>
          <w:spacing w:val="35"/>
          <w:lang w:val="ru-RU"/>
        </w:rPr>
        <w:t xml:space="preserve"> </w:t>
      </w:r>
      <w:r w:rsidRPr="00327F25">
        <w:rPr>
          <w:lang w:val="ru-RU"/>
        </w:rPr>
        <w:t>Техника»,</w:t>
      </w:r>
      <w:r w:rsidRPr="00327F25">
        <w:rPr>
          <w:spacing w:val="35"/>
          <w:lang w:val="ru-RU"/>
        </w:rPr>
        <w:t xml:space="preserve"> </w:t>
      </w:r>
      <w:r w:rsidRPr="00327F25">
        <w:rPr>
          <w:lang w:val="ru-RU"/>
        </w:rPr>
        <w:t>«Человек</w:t>
      </w:r>
      <w:r w:rsidRPr="00327F25">
        <w:rPr>
          <w:spacing w:val="40"/>
          <w:lang w:val="ru-RU"/>
        </w:rPr>
        <w:t xml:space="preserve"> </w:t>
      </w:r>
      <w:r w:rsidRPr="00327F25">
        <w:rPr>
          <w:lang w:val="ru-RU"/>
        </w:rPr>
        <w:t>-</w:t>
      </w:r>
      <w:r w:rsidRPr="00327F25">
        <w:rPr>
          <w:spacing w:val="35"/>
          <w:lang w:val="ru-RU"/>
        </w:rPr>
        <w:t xml:space="preserve"> </w:t>
      </w:r>
      <w:r w:rsidRPr="00327F25">
        <w:rPr>
          <w:lang w:val="ru-RU"/>
        </w:rPr>
        <w:t>Природа», «Человек</w:t>
      </w:r>
      <w:r w:rsidRPr="00327F25">
        <w:rPr>
          <w:spacing w:val="40"/>
          <w:lang w:val="ru-RU"/>
        </w:rPr>
        <w:t xml:space="preserve"> </w:t>
      </w:r>
      <w:r w:rsidRPr="00327F25">
        <w:rPr>
          <w:lang w:val="ru-RU"/>
        </w:rPr>
        <w:t>-</w:t>
      </w:r>
      <w:r w:rsidRPr="00327F25">
        <w:rPr>
          <w:spacing w:val="35"/>
          <w:lang w:val="ru-RU"/>
        </w:rPr>
        <w:t xml:space="preserve"> </w:t>
      </w:r>
      <w:r w:rsidRPr="00327F25">
        <w:rPr>
          <w:lang w:val="ru-RU"/>
        </w:rPr>
        <w:t>Знаковая</w:t>
      </w:r>
      <w:r w:rsidRPr="00327F25">
        <w:rPr>
          <w:spacing w:val="35"/>
          <w:lang w:val="ru-RU"/>
        </w:rPr>
        <w:t xml:space="preserve"> </w:t>
      </w:r>
      <w:r w:rsidRPr="00327F25">
        <w:rPr>
          <w:lang w:val="ru-RU"/>
        </w:rPr>
        <w:t>система»,</w:t>
      </w:r>
    </w:p>
    <w:p w:rsidR="00327F25" w:rsidRPr="00327F25" w:rsidRDefault="00327F25" w:rsidP="00327F25">
      <w:pPr>
        <w:pStyle w:val="a4"/>
        <w:spacing w:before="1"/>
        <w:ind w:left="601"/>
        <w:jc w:val="center"/>
        <w:rPr>
          <w:lang w:val="ru-RU"/>
        </w:rPr>
      </w:pPr>
      <w:r w:rsidRPr="00327F25">
        <w:rPr>
          <w:lang w:val="ru-RU"/>
        </w:rPr>
        <w:t>«Человек</w:t>
      </w:r>
      <w:r w:rsidRPr="00327F25">
        <w:rPr>
          <w:spacing w:val="23"/>
          <w:lang w:val="ru-RU"/>
        </w:rPr>
        <w:t xml:space="preserve"> </w:t>
      </w:r>
      <w:r w:rsidRPr="00327F25">
        <w:rPr>
          <w:lang w:val="ru-RU"/>
        </w:rPr>
        <w:t>-</w:t>
      </w:r>
      <w:r w:rsidRPr="00327F25">
        <w:rPr>
          <w:spacing w:val="22"/>
          <w:lang w:val="ru-RU"/>
        </w:rPr>
        <w:t xml:space="preserve"> </w:t>
      </w:r>
      <w:r w:rsidRPr="00327F25">
        <w:rPr>
          <w:lang w:val="ru-RU"/>
        </w:rPr>
        <w:t>Художественный</w:t>
      </w:r>
      <w:r w:rsidRPr="00327F25">
        <w:rPr>
          <w:spacing w:val="21"/>
          <w:lang w:val="ru-RU"/>
        </w:rPr>
        <w:t xml:space="preserve"> </w:t>
      </w:r>
      <w:r w:rsidRPr="00327F25">
        <w:rPr>
          <w:spacing w:val="-2"/>
          <w:lang w:val="ru-RU"/>
        </w:rPr>
        <w:t>образ».</w:t>
      </w:r>
    </w:p>
    <w:p w:rsidR="00327F25" w:rsidRPr="00327F25" w:rsidRDefault="00472509" w:rsidP="00472509">
      <w:pPr>
        <w:pStyle w:val="3"/>
        <w:ind w:firstLine="1418"/>
        <w:rPr>
          <w:lang w:val="ru-RU"/>
        </w:rPr>
      </w:pPr>
      <w:r>
        <w:rPr>
          <w:spacing w:val="-2"/>
          <w:lang w:val="ru-RU"/>
        </w:rPr>
        <w:t xml:space="preserve">                               </w:t>
      </w:r>
      <w:r w:rsidR="00327F25" w:rsidRPr="00327F25">
        <w:rPr>
          <w:spacing w:val="-2"/>
          <w:lang w:val="ru-RU"/>
        </w:rPr>
        <w:t>ВЫВОД:</w:t>
      </w:r>
    </w:p>
    <w:p w:rsidR="00327F25" w:rsidRPr="00327F25" w:rsidRDefault="00327F25" w:rsidP="00327F25">
      <w:pPr>
        <w:pStyle w:val="a4"/>
        <w:spacing w:before="57"/>
        <w:ind w:right="849" w:firstLine="60"/>
        <w:jc w:val="both"/>
        <w:rPr>
          <w:lang w:val="ru-RU"/>
        </w:rPr>
      </w:pPr>
      <w:r w:rsidRPr="00327F25">
        <w:rPr>
          <w:lang w:val="ru-RU"/>
        </w:rPr>
        <w:t>Профориентационная работа в школе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 Формы профориентационной работы разнообразны, дети заинтересованы в происходящем и вовлечены в организуемую деятельность.</w:t>
      </w:r>
    </w:p>
    <w:p w:rsidR="00327F25" w:rsidRPr="00327F25" w:rsidRDefault="00327F25" w:rsidP="00327F25">
      <w:pPr>
        <w:pStyle w:val="a4"/>
        <w:rPr>
          <w:lang w:val="ru-RU"/>
        </w:rPr>
      </w:pPr>
    </w:p>
    <w:p w:rsidR="00327F25" w:rsidRPr="00327F25" w:rsidRDefault="00327F25" w:rsidP="00327F25">
      <w:pPr>
        <w:pStyle w:val="a4"/>
        <w:spacing w:before="1"/>
        <w:rPr>
          <w:lang w:val="ru-RU"/>
        </w:rPr>
      </w:pPr>
    </w:p>
    <w:p w:rsidR="00327F25" w:rsidRPr="00327F25" w:rsidRDefault="00327F25" w:rsidP="009347ED">
      <w:pPr>
        <w:pStyle w:val="3"/>
        <w:keepNext w:val="0"/>
        <w:keepLines w:val="0"/>
        <w:widowControl w:val="0"/>
        <w:numPr>
          <w:ilvl w:val="1"/>
          <w:numId w:val="51"/>
        </w:numPr>
        <w:tabs>
          <w:tab w:val="left" w:pos="3883"/>
          <w:tab w:val="left" w:pos="4124"/>
        </w:tabs>
        <w:suppressAutoHyphens w:val="0"/>
        <w:autoSpaceDE w:val="0"/>
        <w:autoSpaceDN w:val="0"/>
        <w:spacing w:before="0" w:beforeAutospacing="0" w:afterAutospacing="0"/>
        <w:ind w:right="2912" w:hanging="601"/>
        <w:jc w:val="left"/>
        <w:rPr>
          <w:b w:val="0"/>
          <w:lang w:val="ru-RU"/>
        </w:rPr>
      </w:pPr>
      <w:r w:rsidRPr="00327F25">
        <w:rPr>
          <w:u w:val="single"/>
          <w:lang w:val="ru-RU"/>
        </w:rPr>
        <w:t>Качество</w:t>
      </w:r>
      <w:r w:rsidRPr="00327F25">
        <w:rPr>
          <w:spacing w:val="-8"/>
          <w:u w:val="single"/>
          <w:lang w:val="ru-RU"/>
        </w:rPr>
        <w:t xml:space="preserve"> </w:t>
      </w:r>
      <w:r w:rsidRPr="00327F25">
        <w:rPr>
          <w:u w:val="single"/>
          <w:lang w:val="ru-RU"/>
        </w:rPr>
        <w:t>функционирующих</w:t>
      </w:r>
      <w:r w:rsidRPr="00327F25">
        <w:rPr>
          <w:spacing w:val="-8"/>
          <w:u w:val="single"/>
          <w:lang w:val="ru-RU"/>
        </w:rPr>
        <w:t xml:space="preserve"> </w:t>
      </w:r>
      <w:r w:rsidRPr="00327F25">
        <w:rPr>
          <w:u w:val="single"/>
          <w:lang w:val="ru-RU"/>
        </w:rPr>
        <w:t>на</w:t>
      </w:r>
      <w:r w:rsidRPr="00327F25">
        <w:rPr>
          <w:spacing w:val="-8"/>
          <w:u w:val="single"/>
          <w:lang w:val="ru-RU"/>
        </w:rPr>
        <w:t xml:space="preserve"> </w:t>
      </w:r>
      <w:r w:rsidRPr="00327F25">
        <w:rPr>
          <w:u w:val="single"/>
          <w:lang w:val="ru-RU"/>
        </w:rPr>
        <w:t>базе</w:t>
      </w:r>
      <w:r w:rsidRPr="00327F25">
        <w:rPr>
          <w:spacing w:val="-10"/>
          <w:u w:val="single"/>
          <w:lang w:val="ru-RU"/>
        </w:rPr>
        <w:t xml:space="preserve"> </w:t>
      </w:r>
      <w:r w:rsidRPr="00327F25">
        <w:rPr>
          <w:u w:val="single"/>
          <w:lang w:val="ru-RU"/>
        </w:rPr>
        <w:t>школы</w:t>
      </w:r>
      <w:r w:rsidRPr="00327F25">
        <w:rPr>
          <w:lang w:val="ru-RU"/>
        </w:rPr>
        <w:t xml:space="preserve"> </w:t>
      </w:r>
      <w:r w:rsidRPr="00327F25">
        <w:rPr>
          <w:u w:val="single"/>
          <w:lang w:val="ru-RU"/>
        </w:rPr>
        <w:t>детских общественных об</w:t>
      </w:r>
      <w:r w:rsidRPr="00327F25">
        <w:rPr>
          <w:u w:val="single"/>
          <w:lang w:val="ru-RU"/>
        </w:rPr>
        <w:t>ъ</w:t>
      </w:r>
      <w:r w:rsidRPr="00327F25">
        <w:rPr>
          <w:u w:val="single"/>
          <w:lang w:val="ru-RU"/>
        </w:rPr>
        <w:t>единений.</w:t>
      </w:r>
    </w:p>
    <w:p w:rsidR="00327F25" w:rsidRPr="00327F25" w:rsidRDefault="00327F25" w:rsidP="00327F25">
      <w:pPr>
        <w:pStyle w:val="a4"/>
        <w:rPr>
          <w:b/>
          <w:lang w:val="ru-RU"/>
        </w:rPr>
      </w:pPr>
    </w:p>
    <w:p w:rsidR="00327F25" w:rsidRDefault="00327F25" w:rsidP="00327F25">
      <w:pPr>
        <w:pStyle w:val="a4"/>
        <w:spacing w:line="276" w:lineRule="exact"/>
        <w:jc w:val="both"/>
      </w:pPr>
      <w:r>
        <w:t>На</w:t>
      </w:r>
      <w:r>
        <w:rPr>
          <w:spacing w:val="-3"/>
        </w:rPr>
        <w:t xml:space="preserve"> </w:t>
      </w:r>
      <w:r>
        <w:t>базе</w:t>
      </w:r>
      <w:r>
        <w:rPr>
          <w:spacing w:val="-1"/>
        </w:rPr>
        <w:t xml:space="preserve"> </w:t>
      </w:r>
      <w:r>
        <w:t xml:space="preserve">школы </w:t>
      </w:r>
      <w:r>
        <w:rPr>
          <w:spacing w:val="-2"/>
        </w:rPr>
        <w:t>действуют:</w:t>
      </w:r>
    </w:p>
    <w:p w:rsidR="00327F25" w:rsidRPr="00327F25" w:rsidRDefault="00327F25" w:rsidP="009347ED">
      <w:pPr>
        <w:pStyle w:val="af"/>
        <w:widowControl w:val="0"/>
        <w:numPr>
          <w:ilvl w:val="0"/>
          <w:numId w:val="50"/>
        </w:numPr>
        <w:tabs>
          <w:tab w:val="left" w:pos="2182"/>
        </w:tabs>
        <w:suppressAutoHyphens w:val="0"/>
        <w:autoSpaceDE w:val="0"/>
        <w:autoSpaceDN w:val="0"/>
        <w:spacing w:beforeAutospacing="0" w:afterAutospacing="0"/>
        <w:ind w:right="844"/>
        <w:contextualSpacing w:val="0"/>
        <w:jc w:val="both"/>
        <w:rPr>
          <w:sz w:val="24"/>
          <w:lang w:val="ru-RU"/>
        </w:rPr>
      </w:pPr>
      <w:r w:rsidRPr="00327F25">
        <w:rPr>
          <w:sz w:val="24"/>
          <w:lang w:val="ru-RU"/>
        </w:rPr>
        <w:t>волонтёрский</w:t>
      </w:r>
      <w:r w:rsidRPr="00327F25">
        <w:rPr>
          <w:spacing w:val="40"/>
          <w:sz w:val="24"/>
          <w:lang w:val="ru-RU"/>
        </w:rPr>
        <w:t xml:space="preserve">  </w:t>
      </w:r>
      <w:r w:rsidRPr="00327F25">
        <w:rPr>
          <w:sz w:val="24"/>
          <w:lang w:val="ru-RU"/>
        </w:rPr>
        <w:t xml:space="preserve">отряд </w:t>
      </w:r>
      <w:r w:rsidRPr="00327F25">
        <w:rPr>
          <w:lang w:val="ru-RU"/>
        </w:rPr>
        <w:t>«Мы всегда рядом» и «Юнармия» Это добровольное, сам</w:t>
      </w:r>
      <w:r w:rsidRPr="00327F25">
        <w:rPr>
          <w:lang w:val="ru-RU"/>
        </w:rPr>
        <w:t>о</w:t>
      </w:r>
      <w:r w:rsidRPr="00327F25">
        <w:rPr>
          <w:lang w:val="ru-RU"/>
        </w:rPr>
        <w:t>управляемое, некоммерческое формирования, созданные по инициативе детей и взрослых, объединившиеся на основе общности интересов для реализации общих целей, указанных в уставе общественного объединения. Его правовой основой явл</w:t>
      </w:r>
      <w:r w:rsidRPr="00327F25">
        <w:rPr>
          <w:lang w:val="ru-RU"/>
        </w:rPr>
        <w:t>я</w:t>
      </w:r>
      <w:r w:rsidRPr="00327F25">
        <w:rPr>
          <w:lang w:val="ru-RU"/>
        </w:rPr>
        <w:t xml:space="preserve">ется ФЗ от 19.05.1995 </w:t>
      </w:r>
      <w:r>
        <w:t>N</w:t>
      </w:r>
      <w:r w:rsidRPr="00327F25">
        <w:rPr>
          <w:lang w:val="ru-RU"/>
        </w:rPr>
        <w:t xml:space="preserve"> 82-ФЗ (ред. от 20.12.2017) "Об общественных объединен</w:t>
      </w:r>
      <w:r w:rsidRPr="00327F25">
        <w:rPr>
          <w:lang w:val="ru-RU"/>
        </w:rPr>
        <w:t>и</w:t>
      </w:r>
      <w:r w:rsidRPr="00327F25">
        <w:rPr>
          <w:lang w:val="ru-RU"/>
        </w:rPr>
        <w:t>ях" (ст. 5).</w:t>
      </w:r>
    </w:p>
    <w:p w:rsidR="00327F25" w:rsidRPr="00327F25" w:rsidRDefault="00327F25" w:rsidP="00327F25">
      <w:pPr>
        <w:pStyle w:val="a4"/>
        <w:spacing w:line="276" w:lineRule="exact"/>
        <w:jc w:val="both"/>
        <w:rPr>
          <w:lang w:val="ru-RU"/>
        </w:rPr>
      </w:pPr>
      <w:r w:rsidRPr="00327F25">
        <w:rPr>
          <w:lang w:val="ru-RU"/>
        </w:rPr>
        <w:t>Воспитание</w:t>
      </w:r>
      <w:r w:rsidRPr="00327F25">
        <w:rPr>
          <w:spacing w:val="-7"/>
          <w:lang w:val="ru-RU"/>
        </w:rPr>
        <w:t xml:space="preserve"> </w:t>
      </w:r>
      <w:r w:rsidRPr="00327F25">
        <w:rPr>
          <w:lang w:val="ru-RU"/>
        </w:rPr>
        <w:t>в</w:t>
      </w:r>
      <w:r w:rsidRPr="00327F25">
        <w:rPr>
          <w:spacing w:val="-4"/>
          <w:lang w:val="ru-RU"/>
        </w:rPr>
        <w:t xml:space="preserve"> </w:t>
      </w:r>
      <w:r w:rsidRPr="00327F25">
        <w:rPr>
          <w:lang w:val="ru-RU"/>
        </w:rPr>
        <w:t>детских</w:t>
      </w:r>
      <w:r w:rsidRPr="00327F25">
        <w:rPr>
          <w:spacing w:val="-4"/>
          <w:lang w:val="ru-RU"/>
        </w:rPr>
        <w:t xml:space="preserve"> </w:t>
      </w:r>
      <w:r w:rsidRPr="00327F25">
        <w:rPr>
          <w:lang w:val="ru-RU"/>
        </w:rPr>
        <w:t>общественных</w:t>
      </w:r>
      <w:r w:rsidRPr="00327F25">
        <w:rPr>
          <w:spacing w:val="-3"/>
          <w:lang w:val="ru-RU"/>
        </w:rPr>
        <w:t xml:space="preserve"> </w:t>
      </w:r>
      <w:r w:rsidRPr="00327F25">
        <w:rPr>
          <w:lang w:val="ru-RU"/>
        </w:rPr>
        <w:t>объединениях</w:t>
      </w:r>
      <w:r w:rsidRPr="00327F25">
        <w:rPr>
          <w:spacing w:val="-4"/>
          <w:lang w:val="ru-RU"/>
        </w:rPr>
        <w:t xml:space="preserve"> </w:t>
      </w:r>
      <w:r w:rsidRPr="00327F25">
        <w:rPr>
          <w:lang w:val="ru-RU"/>
        </w:rPr>
        <w:t>осуществлялось</w:t>
      </w:r>
      <w:r w:rsidRPr="00327F25">
        <w:rPr>
          <w:spacing w:val="-3"/>
          <w:lang w:val="ru-RU"/>
        </w:rPr>
        <w:t xml:space="preserve"> </w:t>
      </w:r>
      <w:proofErr w:type="gramStart"/>
      <w:r w:rsidRPr="00327F25">
        <w:rPr>
          <w:spacing w:val="-2"/>
          <w:lang w:val="ru-RU"/>
        </w:rPr>
        <w:t>через</w:t>
      </w:r>
      <w:proofErr w:type="gramEnd"/>
      <w:r w:rsidRPr="00327F25">
        <w:rPr>
          <w:spacing w:val="-2"/>
          <w:lang w:val="ru-RU"/>
        </w:rPr>
        <w:t>:</w:t>
      </w:r>
    </w:p>
    <w:p w:rsidR="00327F25" w:rsidRPr="00327F25" w:rsidRDefault="00327F25" w:rsidP="009347ED">
      <w:pPr>
        <w:pStyle w:val="af"/>
        <w:widowControl w:val="0"/>
        <w:numPr>
          <w:ilvl w:val="1"/>
          <w:numId w:val="50"/>
        </w:numPr>
        <w:tabs>
          <w:tab w:val="left" w:pos="2877"/>
        </w:tabs>
        <w:suppressAutoHyphens w:val="0"/>
        <w:autoSpaceDE w:val="0"/>
        <w:autoSpaceDN w:val="0"/>
        <w:spacing w:beforeAutospacing="0" w:afterAutospacing="0"/>
        <w:ind w:right="848" w:firstLine="0"/>
        <w:contextualSpacing w:val="0"/>
        <w:jc w:val="both"/>
        <w:rPr>
          <w:sz w:val="24"/>
          <w:lang w:val="ru-RU"/>
        </w:rPr>
      </w:pPr>
      <w:r w:rsidRPr="00327F25">
        <w:rPr>
          <w:sz w:val="24"/>
          <w:lang w:val="ru-RU"/>
        </w:rPr>
        <w:t>утверждение и последовательную реализацию в детском обществе</w:t>
      </w:r>
      <w:r w:rsidRPr="00327F25">
        <w:rPr>
          <w:sz w:val="24"/>
          <w:lang w:val="ru-RU"/>
        </w:rPr>
        <w:t>н</w:t>
      </w:r>
      <w:r w:rsidRPr="00327F25">
        <w:rPr>
          <w:sz w:val="24"/>
          <w:lang w:val="ru-RU"/>
        </w:rPr>
        <w:t>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детям возможность пол</w:t>
      </w:r>
      <w:r w:rsidRPr="00327F25">
        <w:rPr>
          <w:sz w:val="24"/>
          <w:lang w:val="ru-RU"/>
        </w:rPr>
        <w:t>у</w:t>
      </w:r>
      <w:r w:rsidRPr="00327F25">
        <w:rPr>
          <w:sz w:val="24"/>
          <w:lang w:val="ru-RU"/>
        </w:rPr>
        <w:t>чить социально значимый опыт гражданского поведения;</w:t>
      </w:r>
    </w:p>
    <w:p w:rsidR="00327F25" w:rsidRPr="00327F25" w:rsidRDefault="00327F25" w:rsidP="009347ED">
      <w:pPr>
        <w:pStyle w:val="af"/>
        <w:widowControl w:val="0"/>
        <w:numPr>
          <w:ilvl w:val="0"/>
          <w:numId w:val="50"/>
        </w:numPr>
        <w:tabs>
          <w:tab w:val="left" w:pos="2169"/>
        </w:tabs>
        <w:suppressAutoHyphens w:val="0"/>
        <w:autoSpaceDE w:val="0"/>
        <w:autoSpaceDN w:val="0"/>
        <w:spacing w:before="72" w:beforeAutospacing="0" w:afterAutospacing="0"/>
        <w:ind w:left="1822" w:right="850" w:firstLine="0"/>
        <w:contextualSpacing w:val="0"/>
        <w:jc w:val="both"/>
        <w:rPr>
          <w:sz w:val="24"/>
          <w:lang w:val="ru-RU"/>
        </w:rPr>
      </w:pPr>
      <w:r w:rsidRPr="00327F25">
        <w:rPr>
          <w:sz w:val="24"/>
          <w:lang w:val="ru-RU"/>
        </w:rPr>
        <w:lastRenderedPageBreak/>
        <w:t>организацию общественно полезных дел, дающих детям возможность пол</w:t>
      </w:r>
      <w:r w:rsidRPr="00327F25">
        <w:rPr>
          <w:sz w:val="24"/>
          <w:lang w:val="ru-RU"/>
        </w:rPr>
        <w:t>у</w:t>
      </w:r>
      <w:r w:rsidRPr="00327F25">
        <w:rPr>
          <w:sz w:val="24"/>
          <w:lang w:val="ru-RU"/>
        </w:rPr>
        <w:t>чить важный для их личностного развития опыт деятельности, направленной на помощь другим людям, своей школе, обществу в целом; развить в себе такие к</w:t>
      </w:r>
      <w:r w:rsidRPr="00327F25">
        <w:rPr>
          <w:sz w:val="24"/>
          <w:lang w:val="ru-RU"/>
        </w:rPr>
        <w:t>а</w:t>
      </w:r>
      <w:r w:rsidRPr="00327F25">
        <w:rPr>
          <w:sz w:val="24"/>
          <w:lang w:val="ru-RU"/>
        </w:rPr>
        <w:t>чества как забота, уважение, умение сопереживать, умение общаться, слушать и слышать других.</w:t>
      </w:r>
    </w:p>
    <w:p w:rsidR="00327F25" w:rsidRPr="00327F25" w:rsidRDefault="00327F25" w:rsidP="009347ED">
      <w:pPr>
        <w:pStyle w:val="af"/>
        <w:widowControl w:val="0"/>
        <w:numPr>
          <w:ilvl w:val="0"/>
          <w:numId w:val="49"/>
        </w:numPr>
        <w:tabs>
          <w:tab w:val="left" w:pos="1822"/>
        </w:tabs>
        <w:suppressAutoHyphens w:val="0"/>
        <w:autoSpaceDE w:val="0"/>
        <w:autoSpaceDN w:val="0"/>
        <w:spacing w:beforeAutospacing="0" w:afterAutospacing="0"/>
        <w:ind w:left="2028" w:right="851"/>
        <w:contextualSpacing w:val="0"/>
        <w:jc w:val="both"/>
        <w:rPr>
          <w:lang w:val="ru-RU"/>
        </w:rPr>
      </w:pPr>
      <w:r w:rsidRPr="00327F25">
        <w:rPr>
          <w:sz w:val="24"/>
          <w:lang w:val="ru-RU"/>
        </w:rPr>
        <w:t>Ребята</w:t>
      </w:r>
      <w:r w:rsidRPr="00327F25">
        <w:rPr>
          <w:spacing w:val="40"/>
          <w:sz w:val="24"/>
          <w:lang w:val="ru-RU"/>
        </w:rPr>
        <w:t xml:space="preserve"> </w:t>
      </w:r>
      <w:r w:rsidRPr="00327F25">
        <w:rPr>
          <w:sz w:val="24"/>
          <w:lang w:val="ru-RU"/>
        </w:rPr>
        <w:t>оказывали</w:t>
      </w:r>
      <w:r w:rsidRPr="00327F25">
        <w:rPr>
          <w:spacing w:val="40"/>
          <w:sz w:val="24"/>
          <w:lang w:val="ru-RU"/>
        </w:rPr>
        <w:t xml:space="preserve"> </w:t>
      </w:r>
      <w:r w:rsidRPr="00327F25">
        <w:rPr>
          <w:sz w:val="24"/>
          <w:lang w:val="ru-RU"/>
        </w:rPr>
        <w:t>посильную помощь пожилым людям</w:t>
      </w:r>
      <w:proofErr w:type="gramStart"/>
      <w:r w:rsidRPr="00327F25">
        <w:rPr>
          <w:sz w:val="24"/>
          <w:lang w:val="ru-RU"/>
        </w:rPr>
        <w:t>.</w:t>
      </w:r>
      <w:r w:rsidRPr="00327F25">
        <w:rPr>
          <w:lang w:val="ru-RU"/>
        </w:rPr>
        <w:t>Ч</w:t>
      </w:r>
      <w:proofErr w:type="gramEnd"/>
      <w:r w:rsidRPr="00327F25">
        <w:rPr>
          <w:lang w:val="ru-RU"/>
        </w:rPr>
        <w:t>лены детских обществе</w:t>
      </w:r>
      <w:r w:rsidRPr="00327F25">
        <w:rPr>
          <w:lang w:val="ru-RU"/>
        </w:rPr>
        <w:t>н</w:t>
      </w:r>
      <w:r w:rsidRPr="00327F25">
        <w:rPr>
          <w:lang w:val="ru-RU"/>
        </w:rPr>
        <w:t>ных</w:t>
      </w:r>
      <w:r w:rsidRPr="00327F25">
        <w:rPr>
          <w:spacing w:val="40"/>
          <w:lang w:val="ru-RU"/>
        </w:rPr>
        <w:t xml:space="preserve"> </w:t>
      </w:r>
      <w:r w:rsidRPr="00327F25">
        <w:rPr>
          <w:lang w:val="ru-RU"/>
        </w:rPr>
        <w:t>объединений участвовали</w:t>
      </w:r>
      <w:r w:rsidRPr="00327F25">
        <w:rPr>
          <w:spacing w:val="40"/>
          <w:lang w:val="ru-RU"/>
        </w:rPr>
        <w:t xml:space="preserve"> </w:t>
      </w:r>
      <w:r w:rsidRPr="00327F25">
        <w:rPr>
          <w:lang w:val="ru-RU"/>
        </w:rPr>
        <w:t>в волонтерских акциях, деятельности на благо ко</w:t>
      </w:r>
      <w:r w:rsidRPr="00327F25">
        <w:rPr>
          <w:lang w:val="ru-RU"/>
        </w:rPr>
        <w:t>н</w:t>
      </w:r>
      <w:r w:rsidRPr="00327F25">
        <w:rPr>
          <w:lang w:val="ru-RU"/>
        </w:rPr>
        <w:t>кретных людей и социального окружения в целом.</w:t>
      </w:r>
    </w:p>
    <w:p w:rsidR="00327F25" w:rsidRPr="00327F25" w:rsidRDefault="00327F25" w:rsidP="00327F25">
      <w:pPr>
        <w:pStyle w:val="a4"/>
        <w:spacing w:before="276"/>
        <w:ind w:right="981"/>
        <w:rPr>
          <w:lang w:val="ru-RU"/>
        </w:rPr>
      </w:pPr>
      <w:r w:rsidRPr="00327F25">
        <w:rPr>
          <w:b/>
          <w:sz w:val="28"/>
          <w:lang w:val="ru-RU"/>
        </w:rPr>
        <w:t>ВЫВОД:</w:t>
      </w:r>
      <w:r w:rsidRPr="00327F25">
        <w:rPr>
          <w:b/>
          <w:spacing w:val="-6"/>
          <w:sz w:val="28"/>
          <w:lang w:val="ru-RU"/>
        </w:rPr>
        <w:t xml:space="preserve"> </w:t>
      </w:r>
      <w:r w:rsidRPr="00327F25">
        <w:rPr>
          <w:lang w:val="ru-RU"/>
        </w:rPr>
        <w:t>детские</w:t>
      </w:r>
      <w:r w:rsidRPr="00327F25">
        <w:rPr>
          <w:spacing w:val="-6"/>
          <w:lang w:val="ru-RU"/>
        </w:rPr>
        <w:t xml:space="preserve"> </w:t>
      </w:r>
      <w:r w:rsidRPr="00327F25">
        <w:rPr>
          <w:lang w:val="ru-RU"/>
        </w:rPr>
        <w:t>общественные</w:t>
      </w:r>
      <w:r w:rsidRPr="00327F25">
        <w:rPr>
          <w:spacing w:val="-7"/>
          <w:lang w:val="ru-RU"/>
        </w:rPr>
        <w:t xml:space="preserve"> </w:t>
      </w:r>
      <w:r w:rsidRPr="00327F25">
        <w:rPr>
          <w:lang w:val="ru-RU"/>
        </w:rPr>
        <w:t>объединения</w:t>
      </w:r>
      <w:r w:rsidRPr="00327F25">
        <w:rPr>
          <w:spacing w:val="-5"/>
          <w:lang w:val="ru-RU"/>
        </w:rPr>
        <w:t xml:space="preserve"> </w:t>
      </w:r>
      <w:r w:rsidRPr="00327F25">
        <w:rPr>
          <w:lang w:val="ru-RU"/>
        </w:rPr>
        <w:t>привлекательны,</w:t>
      </w:r>
      <w:r w:rsidRPr="00327F25">
        <w:rPr>
          <w:spacing w:val="-5"/>
          <w:lang w:val="ru-RU"/>
        </w:rPr>
        <w:t xml:space="preserve"> </w:t>
      </w:r>
      <w:r w:rsidRPr="00327F25">
        <w:rPr>
          <w:lang w:val="ru-RU"/>
        </w:rPr>
        <w:t>школьники</w:t>
      </w:r>
      <w:r w:rsidRPr="00327F25">
        <w:rPr>
          <w:spacing w:val="-5"/>
          <w:lang w:val="ru-RU"/>
        </w:rPr>
        <w:t xml:space="preserve"> </w:t>
      </w:r>
      <w:r w:rsidRPr="00327F25">
        <w:rPr>
          <w:lang w:val="ru-RU"/>
        </w:rPr>
        <w:t>стремятся участвовать в организуемой ими деятельности. Деятельность, которую ведут детские</w:t>
      </w:r>
    </w:p>
    <w:p w:rsidR="00327F25" w:rsidRPr="00327F25" w:rsidRDefault="00327F25" w:rsidP="00327F25">
      <w:pPr>
        <w:pStyle w:val="a4"/>
        <w:ind w:right="844"/>
        <w:rPr>
          <w:lang w:val="ru-RU"/>
        </w:rPr>
      </w:pPr>
      <w:r w:rsidRPr="00327F25">
        <w:rPr>
          <w:lang w:val="ru-RU"/>
        </w:rPr>
        <w:t>общественные</w:t>
      </w:r>
      <w:r w:rsidRPr="00327F25">
        <w:rPr>
          <w:spacing w:val="-6"/>
          <w:lang w:val="ru-RU"/>
        </w:rPr>
        <w:t xml:space="preserve"> </w:t>
      </w:r>
      <w:r w:rsidRPr="00327F25">
        <w:rPr>
          <w:lang w:val="ru-RU"/>
        </w:rPr>
        <w:t>объединения,</w:t>
      </w:r>
      <w:r w:rsidRPr="00327F25">
        <w:rPr>
          <w:spacing w:val="-4"/>
          <w:lang w:val="ru-RU"/>
        </w:rPr>
        <w:t xml:space="preserve"> </w:t>
      </w:r>
      <w:r w:rsidRPr="00327F25">
        <w:rPr>
          <w:lang w:val="ru-RU"/>
        </w:rPr>
        <w:t>дает</w:t>
      </w:r>
      <w:r w:rsidRPr="00327F25">
        <w:rPr>
          <w:spacing w:val="-4"/>
          <w:lang w:val="ru-RU"/>
        </w:rPr>
        <w:t xml:space="preserve"> </w:t>
      </w:r>
      <w:r w:rsidRPr="00327F25">
        <w:rPr>
          <w:lang w:val="ru-RU"/>
        </w:rPr>
        <w:t>возможность</w:t>
      </w:r>
      <w:r w:rsidRPr="00327F25">
        <w:rPr>
          <w:spacing w:val="-5"/>
          <w:lang w:val="ru-RU"/>
        </w:rPr>
        <w:t xml:space="preserve"> </w:t>
      </w:r>
      <w:r w:rsidRPr="00327F25">
        <w:rPr>
          <w:lang w:val="ru-RU"/>
        </w:rPr>
        <w:t>каждому</w:t>
      </w:r>
      <w:r w:rsidRPr="00327F25">
        <w:rPr>
          <w:spacing w:val="-4"/>
          <w:lang w:val="ru-RU"/>
        </w:rPr>
        <w:t xml:space="preserve"> </w:t>
      </w:r>
      <w:r w:rsidRPr="00327F25">
        <w:rPr>
          <w:lang w:val="ru-RU"/>
        </w:rPr>
        <w:t>ребенку</w:t>
      </w:r>
      <w:r w:rsidRPr="00327F25">
        <w:rPr>
          <w:spacing w:val="-4"/>
          <w:lang w:val="ru-RU"/>
        </w:rPr>
        <w:t xml:space="preserve"> </w:t>
      </w:r>
      <w:r w:rsidRPr="00327F25">
        <w:rPr>
          <w:lang w:val="ru-RU"/>
        </w:rPr>
        <w:t>найти</w:t>
      </w:r>
      <w:r w:rsidRPr="00327F25">
        <w:rPr>
          <w:spacing w:val="-4"/>
          <w:lang w:val="ru-RU"/>
        </w:rPr>
        <w:t xml:space="preserve"> </w:t>
      </w:r>
      <w:r w:rsidRPr="00327F25">
        <w:rPr>
          <w:lang w:val="ru-RU"/>
        </w:rPr>
        <w:t>себе</w:t>
      </w:r>
      <w:r w:rsidRPr="00327F25">
        <w:rPr>
          <w:spacing w:val="-5"/>
          <w:lang w:val="ru-RU"/>
        </w:rPr>
        <w:t xml:space="preserve"> </w:t>
      </w:r>
      <w:r w:rsidRPr="00327F25">
        <w:rPr>
          <w:lang w:val="ru-RU"/>
        </w:rPr>
        <w:t>дело</w:t>
      </w:r>
      <w:r w:rsidRPr="00327F25">
        <w:rPr>
          <w:spacing w:val="-4"/>
          <w:lang w:val="ru-RU"/>
        </w:rPr>
        <w:t xml:space="preserve"> </w:t>
      </w:r>
      <w:r w:rsidRPr="00327F25">
        <w:rPr>
          <w:lang w:val="ru-RU"/>
        </w:rPr>
        <w:t>по</w:t>
      </w:r>
      <w:r w:rsidRPr="00327F25">
        <w:rPr>
          <w:spacing w:val="-4"/>
          <w:lang w:val="ru-RU"/>
        </w:rPr>
        <w:t xml:space="preserve"> </w:t>
      </w:r>
      <w:r w:rsidRPr="00327F25">
        <w:rPr>
          <w:lang w:val="ru-RU"/>
        </w:rPr>
        <w:t>силам и по желанию. Необходимо активизировать работу отряда «Юнармия»</w:t>
      </w:r>
    </w:p>
    <w:p w:rsidR="00327F25" w:rsidRPr="00327F25" w:rsidRDefault="00327F25" w:rsidP="00327F25">
      <w:pPr>
        <w:pStyle w:val="a4"/>
        <w:spacing w:before="274"/>
        <w:jc w:val="center"/>
        <w:rPr>
          <w:b/>
          <w:lang w:val="ru-RU"/>
        </w:rPr>
      </w:pPr>
      <w:r w:rsidRPr="00327F25">
        <w:rPr>
          <w:b/>
          <w:lang w:val="ru-RU"/>
        </w:rPr>
        <w:t>2.10.Качество</w:t>
      </w:r>
      <w:r w:rsidRPr="00327F25">
        <w:rPr>
          <w:b/>
          <w:spacing w:val="-4"/>
          <w:lang w:val="ru-RU"/>
        </w:rPr>
        <w:t xml:space="preserve"> </w:t>
      </w:r>
      <w:r w:rsidRPr="00327F25">
        <w:rPr>
          <w:b/>
          <w:lang w:val="ru-RU"/>
        </w:rPr>
        <w:t>проводимых</w:t>
      </w:r>
      <w:r w:rsidRPr="00327F25">
        <w:rPr>
          <w:b/>
          <w:spacing w:val="-2"/>
          <w:lang w:val="ru-RU"/>
        </w:rPr>
        <w:t xml:space="preserve"> </w:t>
      </w:r>
      <w:r w:rsidRPr="00327F25">
        <w:rPr>
          <w:b/>
          <w:lang w:val="ru-RU"/>
        </w:rPr>
        <w:t>в</w:t>
      </w:r>
      <w:r w:rsidRPr="00327F25">
        <w:rPr>
          <w:b/>
          <w:spacing w:val="-3"/>
          <w:lang w:val="ru-RU"/>
        </w:rPr>
        <w:t xml:space="preserve"> </w:t>
      </w:r>
      <w:r w:rsidRPr="00327F25">
        <w:rPr>
          <w:b/>
          <w:lang w:val="ru-RU"/>
        </w:rPr>
        <w:t>школе</w:t>
      </w:r>
      <w:r w:rsidRPr="00327F25">
        <w:rPr>
          <w:b/>
          <w:spacing w:val="-2"/>
          <w:lang w:val="ru-RU"/>
        </w:rPr>
        <w:t xml:space="preserve"> </w:t>
      </w:r>
      <w:r w:rsidRPr="00327F25">
        <w:rPr>
          <w:b/>
          <w:lang w:val="ru-RU"/>
        </w:rPr>
        <w:t>экскурсий,</w:t>
      </w:r>
      <w:r w:rsidRPr="00327F25">
        <w:rPr>
          <w:b/>
          <w:spacing w:val="-2"/>
          <w:lang w:val="ru-RU"/>
        </w:rPr>
        <w:t xml:space="preserve"> </w:t>
      </w:r>
      <w:r w:rsidRPr="00327F25">
        <w:rPr>
          <w:b/>
          <w:lang w:val="ru-RU"/>
        </w:rPr>
        <w:t>экспедиций,</w:t>
      </w:r>
      <w:r w:rsidRPr="00327F25">
        <w:rPr>
          <w:b/>
          <w:spacing w:val="-4"/>
          <w:u w:val="single"/>
          <w:lang w:val="ru-RU"/>
        </w:rPr>
        <w:t xml:space="preserve"> </w:t>
      </w:r>
      <w:r w:rsidRPr="00327F25">
        <w:rPr>
          <w:b/>
          <w:spacing w:val="-2"/>
          <w:u w:val="single"/>
          <w:lang w:val="ru-RU"/>
        </w:rPr>
        <w:t>походов</w:t>
      </w:r>
    </w:p>
    <w:p w:rsidR="00327F25" w:rsidRPr="00327F25" w:rsidRDefault="00327F25" w:rsidP="00327F25">
      <w:pPr>
        <w:pStyle w:val="a4"/>
        <w:spacing w:before="1"/>
        <w:ind w:right="849" w:firstLine="566"/>
        <w:jc w:val="both"/>
        <w:rPr>
          <w:lang w:val="ru-RU"/>
        </w:rPr>
      </w:pPr>
      <w:r w:rsidRPr="00327F25">
        <w:rPr>
          <w:lang w:val="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sidRPr="00327F25">
        <w:rPr>
          <w:spacing w:val="40"/>
          <w:lang w:val="ru-RU"/>
        </w:rPr>
        <w:t xml:space="preserve"> </w:t>
      </w:r>
      <w:r w:rsidRPr="00327F25">
        <w:rPr>
          <w:lang w:val="ru-RU"/>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w:t>
      </w:r>
      <w:r w:rsidRPr="00327F25">
        <w:rPr>
          <w:spacing w:val="40"/>
          <w:lang w:val="ru-RU"/>
        </w:rPr>
        <w:t xml:space="preserve"> </w:t>
      </w:r>
      <w:r w:rsidRPr="00327F25">
        <w:rPr>
          <w:lang w:val="ru-RU"/>
        </w:rPr>
        <w:t>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327F25" w:rsidRPr="00327F25" w:rsidRDefault="00327F25" w:rsidP="00327F25">
      <w:pPr>
        <w:pStyle w:val="a4"/>
        <w:spacing w:before="199"/>
        <w:ind w:right="845" w:firstLine="566"/>
        <w:jc w:val="both"/>
        <w:rPr>
          <w:lang w:val="ru-RU"/>
        </w:rPr>
      </w:pPr>
      <w:r w:rsidRPr="00327F25">
        <w:rPr>
          <w:lang w:val="ru-RU"/>
        </w:rPr>
        <w:t xml:space="preserve">Эти воспитательные возможности реализовались в рамках следующих видов и форм </w:t>
      </w:r>
      <w:r w:rsidRPr="00327F25">
        <w:rPr>
          <w:spacing w:val="-2"/>
          <w:lang w:val="ru-RU"/>
        </w:rPr>
        <w:t>деятельности:</w:t>
      </w:r>
    </w:p>
    <w:p w:rsidR="00327F25" w:rsidRPr="00327F25" w:rsidRDefault="00327F25" w:rsidP="009347ED">
      <w:pPr>
        <w:pStyle w:val="af"/>
        <w:widowControl w:val="0"/>
        <w:numPr>
          <w:ilvl w:val="0"/>
          <w:numId w:val="29"/>
        </w:numPr>
        <w:tabs>
          <w:tab w:val="left" w:pos="2182"/>
        </w:tabs>
        <w:suppressAutoHyphens w:val="0"/>
        <w:autoSpaceDE w:val="0"/>
        <w:autoSpaceDN w:val="0"/>
        <w:spacing w:before="202" w:beforeAutospacing="0" w:afterAutospacing="0"/>
        <w:ind w:right="847"/>
        <w:contextualSpacing w:val="0"/>
        <w:jc w:val="both"/>
        <w:rPr>
          <w:sz w:val="24"/>
          <w:lang w:val="ru-RU"/>
        </w:rPr>
      </w:pPr>
      <w:r w:rsidRPr="00327F25">
        <w:rPr>
          <w:sz w:val="24"/>
          <w:lang w:val="ru-RU"/>
        </w:rPr>
        <w:t>Ребята</w:t>
      </w:r>
      <w:r w:rsidRPr="00327F25">
        <w:rPr>
          <w:spacing w:val="40"/>
          <w:sz w:val="24"/>
          <w:lang w:val="ru-RU"/>
        </w:rPr>
        <w:t xml:space="preserve"> </w:t>
      </w:r>
      <w:r w:rsidRPr="00327F25">
        <w:rPr>
          <w:sz w:val="24"/>
          <w:lang w:val="ru-RU"/>
        </w:rPr>
        <w:t>участвовали</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регулярных пеший прогулках, экскурсиях или походах выходного дня, организуемые в классах их классными руководителями и р</w:t>
      </w:r>
      <w:r w:rsidRPr="00327F25">
        <w:rPr>
          <w:sz w:val="24"/>
          <w:lang w:val="ru-RU"/>
        </w:rPr>
        <w:t>о</w:t>
      </w:r>
      <w:r w:rsidRPr="00327F25">
        <w:rPr>
          <w:sz w:val="24"/>
          <w:lang w:val="ru-RU"/>
        </w:rPr>
        <w:t>дителями школьников: в музей, в картинную галерею станицы Камышева</w:t>
      </w:r>
      <w:r w:rsidRPr="00327F25">
        <w:rPr>
          <w:sz w:val="24"/>
          <w:lang w:val="ru-RU"/>
        </w:rPr>
        <w:t>т</w:t>
      </w:r>
      <w:r w:rsidRPr="00327F25">
        <w:rPr>
          <w:sz w:val="24"/>
          <w:lang w:val="ru-RU"/>
        </w:rPr>
        <w:t>ской</w:t>
      </w:r>
      <w:proofErr w:type="gramStart"/>
      <w:r w:rsidRPr="00327F25">
        <w:rPr>
          <w:sz w:val="24"/>
          <w:lang w:val="ru-RU"/>
        </w:rPr>
        <w:t>,н</w:t>
      </w:r>
      <w:proofErr w:type="gramEnd"/>
      <w:r w:rsidRPr="00327F25">
        <w:rPr>
          <w:sz w:val="24"/>
          <w:lang w:val="ru-RU"/>
        </w:rPr>
        <w:t>а</w:t>
      </w:r>
      <w:r w:rsidRPr="00327F25">
        <w:rPr>
          <w:spacing w:val="40"/>
          <w:sz w:val="24"/>
          <w:lang w:val="ru-RU"/>
        </w:rPr>
        <w:t xml:space="preserve"> </w:t>
      </w:r>
      <w:r w:rsidRPr="00327F25">
        <w:rPr>
          <w:sz w:val="24"/>
          <w:lang w:val="ru-RU"/>
        </w:rPr>
        <w:t>побережье</w:t>
      </w:r>
      <w:r w:rsidRPr="00327F25">
        <w:rPr>
          <w:spacing w:val="40"/>
          <w:sz w:val="24"/>
          <w:lang w:val="ru-RU"/>
        </w:rPr>
        <w:t xml:space="preserve"> </w:t>
      </w:r>
      <w:r w:rsidRPr="00327F25">
        <w:rPr>
          <w:sz w:val="24"/>
          <w:lang w:val="ru-RU"/>
        </w:rPr>
        <w:t>Азовского</w:t>
      </w:r>
      <w:r w:rsidRPr="00327F25">
        <w:rPr>
          <w:spacing w:val="40"/>
          <w:sz w:val="24"/>
          <w:lang w:val="ru-RU"/>
        </w:rPr>
        <w:t xml:space="preserve"> </w:t>
      </w:r>
      <w:r w:rsidRPr="00327F25">
        <w:rPr>
          <w:sz w:val="24"/>
          <w:lang w:val="ru-RU"/>
        </w:rPr>
        <w:t>моря,</w:t>
      </w:r>
      <w:r w:rsidRPr="00327F25">
        <w:rPr>
          <w:spacing w:val="40"/>
          <w:sz w:val="24"/>
          <w:lang w:val="ru-RU"/>
        </w:rPr>
        <w:t xml:space="preserve"> </w:t>
      </w:r>
      <w:r w:rsidRPr="00327F25">
        <w:rPr>
          <w:sz w:val="24"/>
          <w:lang w:val="ru-RU"/>
        </w:rPr>
        <w:t>на природу в парк с распределением</w:t>
      </w:r>
      <w:r w:rsidRPr="00327F25">
        <w:rPr>
          <w:spacing w:val="39"/>
          <w:sz w:val="24"/>
          <w:lang w:val="ru-RU"/>
        </w:rPr>
        <w:t xml:space="preserve">  </w:t>
      </w:r>
      <w:r w:rsidRPr="00327F25">
        <w:rPr>
          <w:sz w:val="24"/>
          <w:lang w:val="ru-RU"/>
        </w:rPr>
        <w:t>среди</w:t>
      </w:r>
      <w:r w:rsidRPr="00327F25">
        <w:rPr>
          <w:spacing w:val="39"/>
          <w:sz w:val="24"/>
          <w:lang w:val="ru-RU"/>
        </w:rPr>
        <w:t xml:space="preserve">  </w:t>
      </w:r>
      <w:r w:rsidRPr="00327F25">
        <w:rPr>
          <w:sz w:val="24"/>
          <w:lang w:val="ru-RU"/>
        </w:rPr>
        <w:t>школьников</w:t>
      </w:r>
      <w:r w:rsidRPr="00327F25">
        <w:rPr>
          <w:spacing w:val="39"/>
          <w:sz w:val="24"/>
          <w:lang w:val="ru-RU"/>
        </w:rPr>
        <w:t xml:space="preserve">  </w:t>
      </w:r>
      <w:r w:rsidRPr="00327F25">
        <w:rPr>
          <w:sz w:val="24"/>
          <w:lang w:val="ru-RU"/>
        </w:rPr>
        <w:t>ролей</w:t>
      </w:r>
      <w:r w:rsidRPr="00327F25">
        <w:rPr>
          <w:spacing w:val="80"/>
          <w:w w:val="150"/>
          <w:sz w:val="24"/>
          <w:lang w:val="ru-RU"/>
        </w:rPr>
        <w:t xml:space="preserve"> </w:t>
      </w:r>
      <w:r w:rsidRPr="00327F25">
        <w:rPr>
          <w:sz w:val="24"/>
          <w:lang w:val="ru-RU"/>
        </w:rPr>
        <w:t>и</w:t>
      </w:r>
      <w:r w:rsidRPr="00327F25">
        <w:rPr>
          <w:spacing w:val="39"/>
          <w:sz w:val="24"/>
          <w:lang w:val="ru-RU"/>
        </w:rPr>
        <w:t xml:space="preserve">  </w:t>
      </w:r>
      <w:r w:rsidRPr="00327F25">
        <w:rPr>
          <w:sz w:val="24"/>
          <w:lang w:val="ru-RU"/>
        </w:rPr>
        <w:t>соответствующих</w:t>
      </w:r>
      <w:r w:rsidRPr="00327F25">
        <w:rPr>
          <w:spacing w:val="80"/>
          <w:w w:val="150"/>
          <w:sz w:val="24"/>
          <w:lang w:val="ru-RU"/>
        </w:rPr>
        <w:t xml:space="preserve"> </w:t>
      </w:r>
      <w:r w:rsidRPr="00327F25">
        <w:rPr>
          <w:sz w:val="24"/>
          <w:lang w:val="ru-RU"/>
        </w:rPr>
        <w:t>им</w:t>
      </w:r>
      <w:r w:rsidRPr="00327F25">
        <w:rPr>
          <w:spacing w:val="39"/>
          <w:sz w:val="24"/>
          <w:lang w:val="ru-RU"/>
        </w:rPr>
        <w:t xml:space="preserve">  </w:t>
      </w:r>
      <w:r w:rsidRPr="00327F25">
        <w:rPr>
          <w:sz w:val="24"/>
          <w:lang w:val="ru-RU"/>
        </w:rPr>
        <w:t>заданий,</w:t>
      </w:r>
    </w:p>
    <w:p w:rsidR="00327F25" w:rsidRPr="00327F25" w:rsidRDefault="00327F25" w:rsidP="00327F25">
      <w:pPr>
        <w:pStyle w:val="a4"/>
        <w:spacing w:line="276" w:lineRule="exact"/>
        <w:ind w:left="2182"/>
        <w:jc w:val="both"/>
        <w:rPr>
          <w:lang w:val="ru-RU"/>
        </w:rPr>
      </w:pPr>
      <w:r w:rsidRPr="00327F25">
        <w:rPr>
          <w:lang w:val="ru-RU"/>
        </w:rPr>
        <w:t>«фотографов»,</w:t>
      </w:r>
      <w:r w:rsidRPr="00327F25">
        <w:rPr>
          <w:spacing w:val="-5"/>
          <w:lang w:val="ru-RU"/>
        </w:rPr>
        <w:t xml:space="preserve"> </w:t>
      </w:r>
      <w:r w:rsidRPr="00327F25">
        <w:rPr>
          <w:lang w:val="ru-RU"/>
        </w:rPr>
        <w:t>«разведчиков»,</w:t>
      </w:r>
      <w:r w:rsidRPr="00327F25">
        <w:rPr>
          <w:spacing w:val="-2"/>
          <w:lang w:val="ru-RU"/>
        </w:rPr>
        <w:t xml:space="preserve"> </w:t>
      </w:r>
      <w:r w:rsidRPr="00327F25">
        <w:rPr>
          <w:lang w:val="ru-RU"/>
        </w:rPr>
        <w:t>«гидов»,</w:t>
      </w:r>
      <w:r w:rsidRPr="00327F25">
        <w:rPr>
          <w:spacing w:val="-2"/>
          <w:lang w:val="ru-RU"/>
        </w:rPr>
        <w:t xml:space="preserve"> </w:t>
      </w:r>
      <w:r w:rsidRPr="00327F25">
        <w:rPr>
          <w:lang w:val="ru-RU"/>
        </w:rPr>
        <w:t>«корреспондентов»,</w:t>
      </w:r>
      <w:r w:rsidRPr="00327F25">
        <w:rPr>
          <w:spacing w:val="-2"/>
          <w:lang w:val="ru-RU"/>
        </w:rPr>
        <w:t xml:space="preserve"> «оформителей»;</w:t>
      </w:r>
    </w:p>
    <w:p w:rsidR="00327F25" w:rsidRPr="00327F25" w:rsidRDefault="00327F25" w:rsidP="00327F25">
      <w:pPr>
        <w:pStyle w:val="a4"/>
        <w:spacing w:before="199"/>
        <w:ind w:right="849"/>
        <w:jc w:val="both"/>
        <w:rPr>
          <w:lang w:val="ru-RU"/>
        </w:rPr>
      </w:pPr>
      <w:r w:rsidRPr="00327F25">
        <w:rPr>
          <w:lang w:val="ru-RU"/>
        </w:rPr>
        <w:t>Выездные</w:t>
      </w:r>
      <w:r w:rsidRPr="00327F25">
        <w:rPr>
          <w:spacing w:val="40"/>
          <w:lang w:val="ru-RU"/>
        </w:rPr>
        <w:t xml:space="preserve"> </w:t>
      </w:r>
      <w:r w:rsidRPr="00327F25">
        <w:rPr>
          <w:lang w:val="ru-RU"/>
        </w:rPr>
        <w:t>экскурсии проводить нет возможности из-за большой отдаленности от районного и краевого центров.</w:t>
      </w:r>
    </w:p>
    <w:p w:rsidR="00327F25" w:rsidRPr="00327F25" w:rsidRDefault="00327F25" w:rsidP="00327F25">
      <w:pPr>
        <w:pStyle w:val="a4"/>
        <w:tabs>
          <w:tab w:val="left" w:pos="3548"/>
        </w:tabs>
        <w:ind w:right="1024" w:firstLine="566"/>
        <w:jc w:val="both"/>
        <w:rPr>
          <w:lang w:val="ru-RU"/>
        </w:rPr>
      </w:pPr>
      <w:r w:rsidRPr="00327F25">
        <w:rPr>
          <w:b/>
          <w:lang w:val="ru-RU"/>
        </w:rPr>
        <w:t xml:space="preserve">В рамках проекта «Культура для школьников» </w:t>
      </w:r>
      <w:r w:rsidRPr="00327F25">
        <w:rPr>
          <w:lang w:val="ru-RU"/>
        </w:rPr>
        <w:t>Ребята совершили</w:t>
      </w:r>
      <w:r w:rsidRPr="00327F25">
        <w:rPr>
          <w:spacing w:val="80"/>
          <w:w w:val="150"/>
          <w:lang w:val="ru-RU"/>
        </w:rPr>
        <w:t xml:space="preserve"> </w:t>
      </w:r>
      <w:r w:rsidRPr="00327F25">
        <w:rPr>
          <w:lang w:val="ru-RU"/>
        </w:rPr>
        <w:t>Виртуальную экскурсию – в Музей занимательных наук Экспериментаниум</w:t>
      </w:r>
      <w:proofErr w:type="gramStart"/>
      <w:r w:rsidRPr="00327F25">
        <w:rPr>
          <w:lang w:val="ru-RU"/>
        </w:rPr>
        <w:t xml:space="preserve"> .</w:t>
      </w:r>
      <w:proofErr w:type="gramEnd"/>
      <w:r w:rsidRPr="00327F25">
        <w:rPr>
          <w:lang w:val="ru-RU"/>
        </w:rPr>
        <w:t xml:space="preserve">Уроки в музее" в </w:t>
      </w:r>
      <w:r>
        <w:t>online</w:t>
      </w:r>
      <w:r w:rsidRPr="00327F25">
        <w:rPr>
          <w:lang w:val="ru-RU"/>
        </w:rPr>
        <w:t>, четыре урока: "Химия. Начало. Признаки химических реакций",</w:t>
      </w:r>
      <w:r w:rsidRPr="00327F25">
        <w:rPr>
          <w:spacing w:val="40"/>
          <w:lang w:val="ru-RU"/>
        </w:rPr>
        <w:t xml:space="preserve"> </w:t>
      </w:r>
      <w:r w:rsidRPr="00327F25">
        <w:rPr>
          <w:lang w:val="ru-RU"/>
        </w:rPr>
        <w:t xml:space="preserve">Виртуальный тур по музею и его филиалам. Мемориальный музей И.М. Поддубного </w:t>
      </w:r>
      <w:r w:rsidRPr="00327F25">
        <w:rPr>
          <w:spacing w:val="-2"/>
          <w:lang w:val="ru-RU"/>
        </w:rPr>
        <w:t>виртуальный</w:t>
      </w:r>
      <w:r w:rsidRPr="00327F25">
        <w:rPr>
          <w:lang w:val="ru-RU"/>
        </w:rPr>
        <w:tab/>
        <w:t>тур по музею и его филиалам Художественный</w:t>
      </w:r>
      <w:r w:rsidRPr="00327F25">
        <w:rPr>
          <w:spacing w:val="40"/>
          <w:lang w:val="ru-RU"/>
        </w:rPr>
        <w:t xml:space="preserve"> </w:t>
      </w:r>
      <w:r w:rsidRPr="00327F25">
        <w:rPr>
          <w:lang w:val="ru-RU"/>
        </w:rPr>
        <w:t xml:space="preserve">музей </w:t>
      </w:r>
      <w:r w:rsidRPr="00327F25">
        <w:rPr>
          <w:spacing w:val="-2"/>
          <w:lang w:val="ru-RU"/>
        </w:rPr>
        <w:t>им.И.А.Арзамасцева.</w:t>
      </w:r>
    </w:p>
    <w:p w:rsidR="00327F25" w:rsidRPr="00327F25" w:rsidRDefault="00327F25" w:rsidP="00327F25">
      <w:pPr>
        <w:pStyle w:val="a4"/>
        <w:spacing w:before="200"/>
        <w:ind w:right="1019" w:firstLine="566"/>
        <w:jc w:val="both"/>
        <w:rPr>
          <w:lang w:val="ru-RU"/>
        </w:rPr>
      </w:pPr>
      <w:proofErr w:type="gramStart"/>
      <w:r w:rsidRPr="00327F25">
        <w:rPr>
          <w:lang w:val="ru-RU"/>
        </w:rPr>
        <w:t>Краткосрочные походы, турслеты с участием команд, сформированных из педагогов, детей и родителей школьников, включающий в себя соревнование</w:t>
      </w:r>
      <w:r w:rsidRPr="00327F25">
        <w:rPr>
          <w:spacing w:val="-1"/>
          <w:lang w:val="ru-RU"/>
        </w:rPr>
        <w:t xml:space="preserve"> </w:t>
      </w:r>
      <w:r w:rsidRPr="00327F25">
        <w:rPr>
          <w:lang w:val="ru-RU"/>
        </w:rPr>
        <w:t>по</w:t>
      </w:r>
      <w:r w:rsidRPr="00327F25">
        <w:rPr>
          <w:spacing w:val="-2"/>
          <w:lang w:val="ru-RU"/>
        </w:rPr>
        <w:t xml:space="preserve"> </w:t>
      </w:r>
      <w:r w:rsidRPr="00327F25">
        <w:rPr>
          <w:lang w:val="ru-RU"/>
        </w:rPr>
        <w:t>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w:t>
      </w:r>
      <w:r w:rsidRPr="00327F25">
        <w:rPr>
          <w:spacing w:val="40"/>
          <w:lang w:val="ru-RU"/>
        </w:rPr>
        <w:t xml:space="preserve"> </w:t>
      </w:r>
      <w:r w:rsidRPr="00327F25">
        <w:rPr>
          <w:lang w:val="ru-RU"/>
        </w:rPr>
        <w:t>растений, конкурс туристской кухни, конкурс туристской песни, конкурс благоустройства командных биваков, комбинированную эстафету будут</w:t>
      </w:r>
      <w:r w:rsidRPr="00327F25">
        <w:rPr>
          <w:spacing w:val="80"/>
          <w:lang w:val="ru-RU"/>
        </w:rPr>
        <w:t xml:space="preserve"> </w:t>
      </w:r>
      <w:r w:rsidRPr="00327F25">
        <w:rPr>
          <w:lang w:val="ru-RU"/>
        </w:rPr>
        <w:t>организованы</w:t>
      </w:r>
      <w:r w:rsidRPr="00327F25">
        <w:rPr>
          <w:spacing w:val="80"/>
          <w:lang w:val="ru-RU"/>
        </w:rPr>
        <w:t xml:space="preserve"> </w:t>
      </w:r>
      <w:r w:rsidRPr="00327F25">
        <w:rPr>
          <w:lang w:val="ru-RU"/>
        </w:rPr>
        <w:t>в</w:t>
      </w:r>
      <w:r w:rsidRPr="00327F25">
        <w:rPr>
          <w:spacing w:val="40"/>
          <w:lang w:val="ru-RU"/>
        </w:rPr>
        <w:t xml:space="preserve"> </w:t>
      </w:r>
      <w:r w:rsidRPr="00327F25">
        <w:rPr>
          <w:lang w:val="ru-RU"/>
        </w:rPr>
        <w:t>летний</w:t>
      </w:r>
      <w:r w:rsidRPr="00327F25">
        <w:rPr>
          <w:spacing w:val="40"/>
          <w:lang w:val="ru-RU"/>
        </w:rPr>
        <w:t xml:space="preserve"> </w:t>
      </w:r>
      <w:r w:rsidRPr="00327F25">
        <w:rPr>
          <w:lang w:val="ru-RU"/>
        </w:rPr>
        <w:t>период.</w:t>
      </w:r>
      <w:proofErr w:type="gramEnd"/>
    </w:p>
    <w:p w:rsidR="00327F25" w:rsidRDefault="00327F25" w:rsidP="00327F25">
      <w:pPr>
        <w:pStyle w:val="a4"/>
        <w:spacing w:before="200"/>
        <w:ind w:left="1598" w:right="981" w:firstLine="988"/>
        <w:jc w:val="both"/>
      </w:pPr>
      <w:r w:rsidRPr="00327F25">
        <w:rPr>
          <w:b/>
          <w:lang w:val="ru-RU"/>
        </w:rPr>
        <w:lastRenderedPageBreak/>
        <w:t xml:space="preserve">ВЫВОД: </w:t>
      </w:r>
      <w:r w:rsidRPr="00327F25">
        <w:rPr>
          <w:lang w:val="ru-RU"/>
        </w:rPr>
        <w:t>при проведении экскурсий, походов</w:t>
      </w:r>
      <w:r w:rsidRPr="00327F25">
        <w:rPr>
          <w:spacing w:val="40"/>
          <w:lang w:val="ru-RU"/>
        </w:rPr>
        <w:t xml:space="preserve"> </w:t>
      </w:r>
      <w:r w:rsidRPr="00327F25">
        <w:rPr>
          <w:lang w:val="ru-RU"/>
        </w:rPr>
        <w:t xml:space="preserve">ребята занимают активную позицию по отношению к происходящему. </w:t>
      </w:r>
      <w:r>
        <w:t>По окончании дел проводится совместный</w:t>
      </w:r>
    </w:p>
    <w:p w:rsidR="00327F25" w:rsidRDefault="00327F25" w:rsidP="00327F25">
      <w:pPr>
        <w:pStyle w:val="a4"/>
      </w:pPr>
      <w:proofErr w:type="gramStart"/>
      <w:r>
        <w:t>анализ</w:t>
      </w:r>
      <w:proofErr w:type="gramEnd"/>
      <w:r>
        <w:rPr>
          <w:spacing w:val="17"/>
        </w:rPr>
        <w:t xml:space="preserve"> </w:t>
      </w:r>
      <w:r>
        <w:t>с</w:t>
      </w:r>
      <w:r>
        <w:rPr>
          <w:spacing w:val="12"/>
        </w:rPr>
        <w:t xml:space="preserve"> </w:t>
      </w:r>
      <w:r>
        <w:t>классным</w:t>
      </w:r>
      <w:r>
        <w:rPr>
          <w:spacing w:val="13"/>
        </w:rPr>
        <w:t xml:space="preserve"> </w:t>
      </w:r>
      <w:r>
        <w:rPr>
          <w:spacing w:val="-2"/>
        </w:rPr>
        <w:t>руководителем.</w:t>
      </w:r>
    </w:p>
    <w:p w:rsidR="00327F25" w:rsidRDefault="00327F25" w:rsidP="00327F25">
      <w:pPr>
        <w:pStyle w:val="a4"/>
        <w:spacing w:before="125"/>
      </w:pPr>
    </w:p>
    <w:p w:rsidR="00327F25" w:rsidRDefault="00327F25" w:rsidP="009347ED">
      <w:pPr>
        <w:pStyle w:val="3"/>
        <w:keepNext w:val="0"/>
        <w:keepLines w:val="0"/>
        <w:widowControl w:val="0"/>
        <w:numPr>
          <w:ilvl w:val="1"/>
          <w:numId w:val="51"/>
        </w:numPr>
        <w:tabs>
          <w:tab w:val="left" w:pos="1941"/>
        </w:tabs>
        <w:suppressAutoHyphens w:val="0"/>
        <w:autoSpaceDE w:val="0"/>
        <w:autoSpaceDN w:val="0"/>
        <w:spacing w:before="0" w:beforeAutospacing="0" w:afterAutospacing="0"/>
        <w:ind w:left="1941" w:hanging="479"/>
        <w:jc w:val="left"/>
        <w:rPr>
          <w:b w:val="0"/>
        </w:rPr>
      </w:pPr>
      <w:proofErr w:type="gramStart"/>
      <w:r>
        <w:rPr>
          <w:u w:val="single"/>
        </w:rPr>
        <w:t>Качество</w:t>
      </w:r>
      <w:r>
        <w:rPr>
          <w:spacing w:val="56"/>
          <w:u w:val="single"/>
        </w:rPr>
        <w:t xml:space="preserve"> </w:t>
      </w:r>
      <w:r>
        <w:rPr>
          <w:u w:val="single"/>
        </w:rPr>
        <w:t>Волонтёрской</w:t>
      </w:r>
      <w:r>
        <w:rPr>
          <w:spacing w:val="56"/>
          <w:u w:val="single"/>
        </w:rPr>
        <w:t xml:space="preserve"> </w:t>
      </w:r>
      <w:r>
        <w:rPr>
          <w:spacing w:val="-2"/>
          <w:u w:val="single"/>
        </w:rPr>
        <w:t>деятельности.</w:t>
      </w:r>
      <w:proofErr w:type="gramEnd"/>
    </w:p>
    <w:p w:rsidR="00327F25" w:rsidRPr="00327F25" w:rsidRDefault="00327F25" w:rsidP="00327F25">
      <w:pPr>
        <w:pStyle w:val="a4"/>
        <w:spacing w:before="1"/>
        <w:ind w:right="849" w:firstLine="566"/>
        <w:jc w:val="both"/>
        <w:rPr>
          <w:lang w:val="ru-RU"/>
        </w:rPr>
      </w:pPr>
      <w:r w:rsidRPr="00327F25">
        <w:rPr>
          <w:lang w:val="ru-RU"/>
        </w:rPr>
        <w:t>Волонтёрский</w:t>
      </w:r>
      <w:r w:rsidRPr="00327F25">
        <w:rPr>
          <w:spacing w:val="80"/>
          <w:w w:val="150"/>
          <w:lang w:val="ru-RU"/>
        </w:rPr>
        <w:t xml:space="preserve"> </w:t>
      </w:r>
      <w:r w:rsidRPr="00327F25">
        <w:rPr>
          <w:lang w:val="ru-RU"/>
        </w:rPr>
        <w:t>отряд</w:t>
      </w:r>
      <w:r w:rsidRPr="00327F25">
        <w:rPr>
          <w:spacing w:val="80"/>
          <w:lang w:val="ru-RU"/>
        </w:rPr>
        <w:t xml:space="preserve"> </w:t>
      </w:r>
      <w:r w:rsidRPr="00327F25">
        <w:rPr>
          <w:lang w:val="ru-RU"/>
        </w:rPr>
        <w:t xml:space="preserve">«Мы всегда рядом» был </w:t>
      </w:r>
      <w:proofErr w:type="gramStart"/>
      <w:r w:rsidRPr="00327F25">
        <w:rPr>
          <w:lang w:val="ru-RU"/>
        </w:rPr>
        <w:t>основана</w:t>
      </w:r>
      <w:proofErr w:type="gramEnd"/>
      <w:r w:rsidRPr="00327F25">
        <w:rPr>
          <w:lang w:val="ru-RU"/>
        </w:rPr>
        <w:t xml:space="preserve"> в 2021 году. В своей деятельности</w:t>
      </w:r>
      <w:r w:rsidRPr="00327F25">
        <w:rPr>
          <w:spacing w:val="40"/>
          <w:lang w:val="ru-RU"/>
        </w:rPr>
        <w:t xml:space="preserve"> </w:t>
      </w:r>
      <w:r w:rsidRPr="00327F25">
        <w:rPr>
          <w:lang w:val="ru-RU"/>
        </w:rPr>
        <w:t>он руководствуется принципами добровольности, гласности, открытости, действующим законодательством РФ, а именно:</w:t>
      </w:r>
    </w:p>
    <w:p w:rsidR="00327F25" w:rsidRPr="00327F25" w:rsidRDefault="00327F25" w:rsidP="009347ED">
      <w:pPr>
        <w:pStyle w:val="af"/>
        <w:widowControl w:val="0"/>
        <w:numPr>
          <w:ilvl w:val="2"/>
          <w:numId w:val="51"/>
        </w:numPr>
        <w:tabs>
          <w:tab w:val="left" w:pos="2358"/>
        </w:tabs>
        <w:suppressAutoHyphens w:val="0"/>
        <w:autoSpaceDE w:val="0"/>
        <w:autoSpaceDN w:val="0"/>
        <w:spacing w:beforeAutospacing="0" w:afterAutospacing="0"/>
        <w:ind w:right="849" w:firstLine="626"/>
        <w:contextualSpacing w:val="0"/>
        <w:jc w:val="both"/>
        <w:rPr>
          <w:sz w:val="24"/>
          <w:lang w:val="ru-RU"/>
        </w:rPr>
      </w:pPr>
      <w:r w:rsidRPr="00327F25">
        <w:rPr>
          <w:sz w:val="24"/>
          <w:lang w:val="ru-RU"/>
        </w:rPr>
        <w:t xml:space="preserve">Конституцией Российской Федерации; </w:t>
      </w:r>
      <w:proofErr w:type="gramStart"/>
      <w:r w:rsidRPr="00327F25">
        <w:rPr>
          <w:sz w:val="24"/>
          <w:lang w:val="ru-RU"/>
        </w:rPr>
        <w:t>-Г</w:t>
      </w:r>
      <w:proofErr w:type="gramEnd"/>
      <w:r w:rsidRPr="00327F25">
        <w:rPr>
          <w:sz w:val="24"/>
          <w:lang w:val="ru-RU"/>
        </w:rPr>
        <w:t>ражданским кодексом Российской Федерации (ст.117);</w:t>
      </w:r>
    </w:p>
    <w:p w:rsidR="00327F25" w:rsidRPr="00327F25" w:rsidRDefault="00327F25" w:rsidP="009347ED">
      <w:pPr>
        <w:pStyle w:val="af"/>
        <w:widowControl w:val="0"/>
        <w:numPr>
          <w:ilvl w:val="2"/>
          <w:numId w:val="51"/>
        </w:numPr>
        <w:tabs>
          <w:tab w:val="left" w:pos="2331"/>
        </w:tabs>
        <w:suppressAutoHyphens w:val="0"/>
        <w:autoSpaceDE w:val="0"/>
        <w:autoSpaceDN w:val="0"/>
        <w:spacing w:beforeAutospacing="0" w:afterAutospacing="0"/>
        <w:ind w:right="846" w:firstLine="566"/>
        <w:contextualSpacing w:val="0"/>
        <w:jc w:val="both"/>
        <w:rPr>
          <w:sz w:val="24"/>
          <w:lang w:val="ru-RU"/>
        </w:rPr>
      </w:pPr>
      <w:r w:rsidRPr="00327F25">
        <w:rPr>
          <w:sz w:val="24"/>
          <w:lang w:val="ru-RU"/>
        </w:rPr>
        <w:t xml:space="preserve">Федеральным законом № 82-ФЗ «Об общественных объединениях» (от </w:t>
      </w:r>
      <w:r w:rsidRPr="00327F25">
        <w:rPr>
          <w:spacing w:val="-2"/>
          <w:sz w:val="24"/>
          <w:lang w:val="ru-RU"/>
        </w:rPr>
        <w:t>19.05.1995г.);</w:t>
      </w:r>
    </w:p>
    <w:p w:rsidR="00327F25" w:rsidRPr="00327F25" w:rsidRDefault="00327F25" w:rsidP="009347ED">
      <w:pPr>
        <w:pStyle w:val="af"/>
        <w:widowControl w:val="0"/>
        <w:numPr>
          <w:ilvl w:val="2"/>
          <w:numId w:val="51"/>
        </w:numPr>
        <w:tabs>
          <w:tab w:val="left" w:pos="2219"/>
        </w:tabs>
        <w:suppressAutoHyphens w:val="0"/>
        <w:autoSpaceDE w:val="0"/>
        <w:autoSpaceDN w:val="0"/>
        <w:spacing w:beforeAutospacing="0" w:afterAutospacing="0"/>
        <w:ind w:right="848" w:firstLine="566"/>
        <w:contextualSpacing w:val="0"/>
        <w:jc w:val="both"/>
        <w:rPr>
          <w:sz w:val="24"/>
          <w:lang w:val="ru-RU"/>
        </w:rPr>
      </w:pPr>
      <w:r w:rsidRPr="00327F25">
        <w:rPr>
          <w:sz w:val="24"/>
          <w:lang w:val="ru-RU"/>
        </w:rPr>
        <w:t>Федеральным законом № 98-ФЗ «О государственной поддержке молодёжных и детских общественных объединений» (от 28.06.1995г.);</w:t>
      </w:r>
    </w:p>
    <w:p w:rsidR="00327F25" w:rsidRPr="00327F25" w:rsidRDefault="00327F25" w:rsidP="009347ED">
      <w:pPr>
        <w:pStyle w:val="af"/>
        <w:widowControl w:val="0"/>
        <w:numPr>
          <w:ilvl w:val="2"/>
          <w:numId w:val="51"/>
        </w:numPr>
        <w:tabs>
          <w:tab w:val="left" w:pos="2319"/>
        </w:tabs>
        <w:suppressAutoHyphens w:val="0"/>
        <w:autoSpaceDE w:val="0"/>
        <w:autoSpaceDN w:val="0"/>
        <w:spacing w:beforeAutospacing="0" w:afterAutospacing="0"/>
        <w:ind w:right="848" w:firstLine="566"/>
        <w:contextualSpacing w:val="0"/>
        <w:jc w:val="both"/>
        <w:rPr>
          <w:sz w:val="24"/>
          <w:lang w:val="ru-RU"/>
        </w:rPr>
      </w:pPr>
      <w:r w:rsidRPr="00327F25">
        <w:rPr>
          <w:sz w:val="24"/>
          <w:lang w:val="ru-RU"/>
        </w:rPr>
        <w:t>Федеральным законом № 135-ФЗ «О благотворительной деятельности и бл</w:t>
      </w:r>
      <w:r w:rsidRPr="00327F25">
        <w:rPr>
          <w:sz w:val="24"/>
          <w:lang w:val="ru-RU"/>
        </w:rPr>
        <w:t>а</w:t>
      </w:r>
      <w:r w:rsidRPr="00327F25">
        <w:rPr>
          <w:sz w:val="24"/>
          <w:lang w:val="ru-RU"/>
        </w:rPr>
        <w:t>готворительных организациях» (от 11.08.1995г.); -</w:t>
      </w:r>
    </w:p>
    <w:p w:rsidR="00327F25" w:rsidRDefault="00327F25" w:rsidP="009347ED">
      <w:pPr>
        <w:pStyle w:val="af"/>
        <w:widowControl w:val="0"/>
        <w:numPr>
          <w:ilvl w:val="2"/>
          <w:numId w:val="51"/>
        </w:numPr>
        <w:tabs>
          <w:tab w:val="left" w:pos="2226"/>
        </w:tabs>
        <w:suppressAutoHyphens w:val="0"/>
        <w:autoSpaceDE w:val="0"/>
        <w:autoSpaceDN w:val="0"/>
        <w:spacing w:beforeAutospacing="0" w:afterAutospacing="0"/>
        <w:ind w:left="2226" w:hanging="138"/>
        <w:contextualSpacing w:val="0"/>
        <w:jc w:val="both"/>
        <w:rPr>
          <w:sz w:val="24"/>
        </w:rPr>
      </w:pPr>
      <w:r>
        <w:rPr>
          <w:sz w:val="24"/>
        </w:rPr>
        <w:t>Положением</w:t>
      </w:r>
      <w:r>
        <w:rPr>
          <w:spacing w:val="-4"/>
          <w:sz w:val="24"/>
        </w:rPr>
        <w:t xml:space="preserve"> </w:t>
      </w:r>
      <w:r>
        <w:rPr>
          <w:sz w:val="24"/>
        </w:rPr>
        <w:t>о</w:t>
      </w:r>
      <w:r>
        <w:rPr>
          <w:spacing w:val="-2"/>
          <w:sz w:val="24"/>
        </w:rPr>
        <w:t xml:space="preserve"> </w:t>
      </w:r>
      <w:r>
        <w:rPr>
          <w:sz w:val="24"/>
        </w:rPr>
        <w:t>волонтёрском</w:t>
      </w:r>
      <w:r>
        <w:rPr>
          <w:spacing w:val="55"/>
          <w:sz w:val="24"/>
        </w:rPr>
        <w:t xml:space="preserve"> </w:t>
      </w:r>
      <w:r>
        <w:rPr>
          <w:spacing w:val="-2"/>
          <w:sz w:val="24"/>
        </w:rPr>
        <w:t>движении.</w:t>
      </w:r>
    </w:p>
    <w:p w:rsidR="00327F25" w:rsidRPr="00327F25" w:rsidRDefault="00327F25" w:rsidP="00327F25">
      <w:pPr>
        <w:pStyle w:val="a4"/>
        <w:ind w:right="845" w:firstLine="566"/>
        <w:jc w:val="both"/>
        <w:rPr>
          <w:lang w:val="ru-RU"/>
        </w:rPr>
      </w:pPr>
      <w:r w:rsidRPr="00327F25">
        <w:rPr>
          <w:lang w:val="ru-RU"/>
        </w:rPr>
        <w:t>Волонтёрский</w:t>
      </w:r>
      <w:r w:rsidRPr="00327F25">
        <w:rPr>
          <w:spacing w:val="40"/>
          <w:lang w:val="ru-RU"/>
        </w:rPr>
        <w:t xml:space="preserve"> </w:t>
      </w:r>
      <w:r w:rsidRPr="00327F25">
        <w:rPr>
          <w:lang w:val="ru-RU"/>
        </w:rPr>
        <w:t>отряд</w:t>
      </w:r>
      <w:r w:rsidRPr="00327F25">
        <w:rPr>
          <w:spacing w:val="40"/>
          <w:lang w:val="ru-RU"/>
        </w:rPr>
        <w:t xml:space="preserve"> </w:t>
      </w:r>
      <w:r w:rsidRPr="00327F25">
        <w:rPr>
          <w:lang w:val="ru-RU"/>
        </w:rPr>
        <w:t>«Мы всегда рядом»</w:t>
      </w:r>
      <w:r w:rsidRPr="00327F25">
        <w:rPr>
          <w:spacing w:val="40"/>
          <w:lang w:val="ru-RU"/>
        </w:rPr>
        <w:t xml:space="preserve"> </w:t>
      </w:r>
      <w:r w:rsidRPr="00327F25">
        <w:rPr>
          <w:lang w:val="ru-RU"/>
        </w:rPr>
        <w:t>является событийным отрядом</w:t>
      </w:r>
      <w:r w:rsidRPr="00327F25">
        <w:rPr>
          <w:spacing w:val="40"/>
          <w:lang w:val="ru-RU"/>
        </w:rPr>
        <w:t xml:space="preserve">. </w:t>
      </w:r>
      <w:r w:rsidRPr="00327F25">
        <w:rPr>
          <w:lang w:val="ru-RU"/>
        </w:rPr>
        <w:t>Целями деятельности волонтёрского</w:t>
      </w:r>
      <w:r w:rsidRPr="00327F25">
        <w:rPr>
          <w:spacing w:val="40"/>
          <w:lang w:val="ru-RU"/>
        </w:rPr>
        <w:t xml:space="preserve"> </w:t>
      </w:r>
      <w:r w:rsidRPr="00327F25">
        <w:rPr>
          <w:lang w:val="ru-RU"/>
        </w:rPr>
        <w:t xml:space="preserve">отряда являются: </w:t>
      </w:r>
    </w:p>
    <w:p w:rsidR="00327F25" w:rsidRPr="00327F25" w:rsidRDefault="00327F25" w:rsidP="00327F25">
      <w:pPr>
        <w:pStyle w:val="a4"/>
        <w:ind w:right="845" w:firstLine="566"/>
        <w:jc w:val="both"/>
        <w:rPr>
          <w:lang w:val="ru-RU"/>
        </w:rPr>
      </w:pPr>
      <w:r w:rsidRPr="00327F25">
        <w:rPr>
          <w:lang w:val="ru-RU"/>
        </w:rPr>
        <w:t>- вовлечение молодёжи в социально-значимую деятельность, создание условий для</w:t>
      </w:r>
      <w:r w:rsidRPr="00327F25">
        <w:rPr>
          <w:spacing w:val="-3"/>
          <w:lang w:val="ru-RU"/>
        </w:rPr>
        <w:t xml:space="preserve"> </w:t>
      </w:r>
      <w:r w:rsidRPr="00327F25">
        <w:rPr>
          <w:lang w:val="ru-RU"/>
        </w:rPr>
        <w:t>реализации</w:t>
      </w:r>
      <w:r w:rsidRPr="00327F25">
        <w:rPr>
          <w:spacing w:val="-5"/>
          <w:lang w:val="ru-RU"/>
        </w:rPr>
        <w:t xml:space="preserve"> </w:t>
      </w:r>
      <w:r w:rsidRPr="00327F25">
        <w:rPr>
          <w:lang w:val="ru-RU"/>
        </w:rPr>
        <w:t>прав</w:t>
      </w:r>
      <w:r w:rsidRPr="00327F25">
        <w:rPr>
          <w:spacing w:val="-4"/>
          <w:lang w:val="ru-RU"/>
        </w:rPr>
        <w:t xml:space="preserve"> </w:t>
      </w:r>
      <w:r w:rsidRPr="00327F25">
        <w:rPr>
          <w:lang w:val="ru-RU"/>
        </w:rPr>
        <w:t>граждан</w:t>
      </w:r>
      <w:r w:rsidRPr="00327F25">
        <w:rPr>
          <w:spacing w:val="-3"/>
          <w:lang w:val="ru-RU"/>
        </w:rPr>
        <w:t xml:space="preserve"> </w:t>
      </w:r>
      <w:r w:rsidRPr="00327F25">
        <w:rPr>
          <w:lang w:val="ru-RU"/>
        </w:rPr>
        <w:t>на</w:t>
      </w:r>
      <w:r w:rsidRPr="00327F25">
        <w:rPr>
          <w:spacing w:val="-4"/>
          <w:lang w:val="ru-RU"/>
        </w:rPr>
        <w:t xml:space="preserve"> </w:t>
      </w:r>
      <w:r w:rsidRPr="00327F25">
        <w:rPr>
          <w:lang w:val="ru-RU"/>
        </w:rPr>
        <w:t>добровольное,</w:t>
      </w:r>
      <w:r w:rsidRPr="00327F25">
        <w:rPr>
          <w:spacing w:val="-3"/>
          <w:lang w:val="ru-RU"/>
        </w:rPr>
        <w:t xml:space="preserve"> </w:t>
      </w:r>
      <w:r w:rsidRPr="00327F25">
        <w:rPr>
          <w:lang w:val="ru-RU"/>
        </w:rPr>
        <w:t>безвозмездное</w:t>
      </w:r>
      <w:r w:rsidRPr="00327F25">
        <w:rPr>
          <w:spacing w:val="-4"/>
          <w:lang w:val="ru-RU"/>
        </w:rPr>
        <w:t xml:space="preserve"> </w:t>
      </w:r>
      <w:r w:rsidRPr="00327F25">
        <w:rPr>
          <w:lang w:val="ru-RU"/>
        </w:rPr>
        <w:t>и</w:t>
      </w:r>
      <w:r w:rsidRPr="00327F25">
        <w:rPr>
          <w:spacing w:val="-3"/>
          <w:lang w:val="ru-RU"/>
        </w:rPr>
        <w:t xml:space="preserve"> </w:t>
      </w:r>
      <w:r w:rsidRPr="00327F25">
        <w:rPr>
          <w:lang w:val="ru-RU"/>
        </w:rPr>
        <w:t>непосредственное</w:t>
      </w:r>
      <w:r w:rsidRPr="00327F25">
        <w:rPr>
          <w:spacing w:val="-4"/>
          <w:lang w:val="ru-RU"/>
        </w:rPr>
        <w:t xml:space="preserve"> </w:t>
      </w:r>
      <w:r w:rsidRPr="00327F25">
        <w:rPr>
          <w:lang w:val="ru-RU"/>
        </w:rPr>
        <w:t>участие в решении социальных проблем населения, местного сообщества, района,</w:t>
      </w:r>
      <w:r w:rsidRPr="00327F25">
        <w:rPr>
          <w:spacing w:val="40"/>
          <w:lang w:val="ru-RU"/>
        </w:rPr>
        <w:t xml:space="preserve"> </w:t>
      </w:r>
      <w:r w:rsidRPr="00327F25">
        <w:rPr>
          <w:lang w:val="ru-RU"/>
        </w:rPr>
        <w:t xml:space="preserve">села; </w:t>
      </w:r>
    </w:p>
    <w:p w:rsidR="00327F25" w:rsidRDefault="00327F25" w:rsidP="00327F25">
      <w:pPr>
        <w:pStyle w:val="a4"/>
        <w:ind w:right="845" w:firstLine="566"/>
        <w:jc w:val="both"/>
      </w:pPr>
      <w:r w:rsidRPr="00327F25">
        <w:rPr>
          <w:lang w:val="ru-RU"/>
        </w:rPr>
        <w:t>- создание условий для приобретения новых знаний, некоторых профессиональных навыков, развития коммуникативных и организаторских</w:t>
      </w:r>
      <w:r w:rsidRPr="00327F25">
        <w:rPr>
          <w:spacing w:val="80"/>
          <w:lang w:val="ru-RU"/>
        </w:rPr>
        <w:t xml:space="preserve"> </w:t>
      </w:r>
      <w:r w:rsidRPr="00327F25">
        <w:rPr>
          <w:lang w:val="ru-RU"/>
        </w:rPr>
        <w:t>способностей,</w:t>
      </w:r>
      <w:r w:rsidRPr="00327F25">
        <w:rPr>
          <w:spacing w:val="40"/>
          <w:lang w:val="ru-RU"/>
        </w:rPr>
        <w:t xml:space="preserve">  </w:t>
      </w:r>
      <w:r w:rsidRPr="00327F25">
        <w:rPr>
          <w:lang w:val="ru-RU"/>
        </w:rPr>
        <w:t>самореализации,</w:t>
      </w:r>
      <w:r w:rsidRPr="00327F25">
        <w:rPr>
          <w:spacing w:val="40"/>
          <w:lang w:val="ru-RU"/>
        </w:rPr>
        <w:t xml:space="preserve">  </w:t>
      </w:r>
      <w:r w:rsidRPr="00327F25">
        <w:rPr>
          <w:lang w:val="ru-RU"/>
        </w:rPr>
        <w:t>самоактуализации</w:t>
      </w:r>
      <w:r w:rsidRPr="00327F25">
        <w:rPr>
          <w:spacing w:val="40"/>
          <w:lang w:val="ru-RU"/>
        </w:rPr>
        <w:t xml:space="preserve">  </w:t>
      </w:r>
      <w:r w:rsidRPr="00327F25">
        <w:rPr>
          <w:lang w:val="ru-RU"/>
        </w:rPr>
        <w:t>и</w:t>
      </w:r>
      <w:r w:rsidRPr="00327F25">
        <w:rPr>
          <w:spacing w:val="40"/>
          <w:lang w:val="ru-RU"/>
        </w:rPr>
        <w:t xml:space="preserve">  </w:t>
      </w:r>
      <w:r w:rsidRPr="00327F25">
        <w:rPr>
          <w:lang w:val="ru-RU"/>
        </w:rPr>
        <w:t>ценностного</w:t>
      </w:r>
      <w:r w:rsidRPr="00327F25">
        <w:rPr>
          <w:spacing w:val="40"/>
          <w:lang w:val="ru-RU"/>
        </w:rPr>
        <w:t xml:space="preserve">  </w:t>
      </w:r>
      <w:r w:rsidRPr="00327F25">
        <w:rPr>
          <w:lang w:val="ru-RU"/>
        </w:rPr>
        <w:t xml:space="preserve">самоопределения старшеклассников. </w:t>
      </w:r>
      <w:r>
        <w:t xml:space="preserve">Исходя из этих целей, основными задачами волонтёрского движения </w:t>
      </w:r>
      <w:r>
        <w:rPr>
          <w:spacing w:val="-2"/>
        </w:rPr>
        <w:t>являются:</w:t>
      </w:r>
    </w:p>
    <w:p w:rsidR="00327F25" w:rsidRPr="00327F25" w:rsidRDefault="00327F25" w:rsidP="009347ED">
      <w:pPr>
        <w:pStyle w:val="af"/>
        <w:widowControl w:val="0"/>
        <w:numPr>
          <w:ilvl w:val="1"/>
          <w:numId w:val="29"/>
        </w:numPr>
        <w:tabs>
          <w:tab w:val="left" w:pos="2198"/>
        </w:tabs>
        <w:suppressAutoHyphens w:val="0"/>
        <w:autoSpaceDE w:val="0"/>
        <w:autoSpaceDN w:val="0"/>
        <w:spacing w:beforeAutospacing="0" w:afterAutospacing="0" w:line="294" w:lineRule="exact"/>
        <w:ind w:left="2198" w:hanging="170"/>
        <w:contextualSpacing w:val="0"/>
        <w:rPr>
          <w:sz w:val="24"/>
          <w:lang w:val="ru-RU"/>
        </w:rPr>
      </w:pPr>
      <w:r w:rsidRPr="00327F25">
        <w:rPr>
          <w:sz w:val="24"/>
          <w:lang w:val="ru-RU"/>
        </w:rPr>
        <w:t>развитие</w:t>
      </w:r>
      <w:r w:rsidRPr="00327F25">
        <w:rPr>
          <w:spacing w:val="-5"/>
          <w:sz w:val="24"/>
          <w:lang w:val="ru-RU"/>
        </w:rPr>
        <w:t xml:space="preserve"> </w:t>
      </w:r>
      <w:r w:rsidRPr="00327F25">
        <w:rPr>
          <w:sz w:val="24"/>
          <w:lang w:val="ru-RU"/>
        </w:rPr>
        <w:t>школьного</w:t>
      </w:r>
      <w:r w:rsidRPr="00327F25">
        <w:rPr>
          <w:spacing w:val="25"/>
          <w:sz w:val="24"/>
          <w:lang w:val="ru-RU"/>
        </w:rPr>
        <w:t xml:space="preserve">  </w:t>
      </w:r>
      <w:r w:rsidRPr="00327F25">
        <w:rPr>
          <w:sz w:val="24"/>
          <w:lang w:val="ru-RU"/>
        </w:rPr>
        <w:t>самоуправления</w:t>
      </w:r>
      <w:r w:rsidRPr="00327F25">
        <w:rPr>
          <w:spacing w:val="-1"/>
          <w:sz w:val="24"/>
          <w:lang w:val="ru-RU"/>
        </w:rPr>
        <w:t xml:space="preserve"> </w:t>
      </w:r>
      <w:r w:rsidRPr="00327F25">
        <w:rPr>
          <w:sz w:val="24"/>
          <w:lang w:val="ru-RU"/>
        </w:rPr>
        <w:t>в</w:t>
      </w:r>
      <w:r w:rsidRPr="00327F25">
        <w:rPr>
          <w:spacing w:val="-3"/>
          <w:sz w:val="24"/>
          <w:lang w:val="ru-RU"/>
        </w:rPr>
        <w:t xml:space="preserve"> </w:t>
      </w:r>
      <w:r w:rsidRPr="00327F25">
        <w:rPr>
          <w:sz w:val="24"/>
          <w:lang w:val="ru-RU"/>
        </w:rPr>
        <w:t>сфере</w:t>
      </w:r>
      <w:r w:rsidRPr="00327F25">
        <w:rPr>
          <w:spacing w:val="-3"/>
          <w:sz w:val="24"/>
          <w:lang w:val="ru-RU"/>
        </w:rPr>
        <w:t xml:space="preserve"> </w:t>
      </w:r>
      <w:r w:rsidRPr="00327F25">
        <w:rPr>
          <w:sz w:val="24"/>
          <w:lang w:val="ru-RU"/>
        </w:rPr>
        <w:t>добровольческой</w:t>
      </w:r>
      <w:r w:rsidRPr="00327F25">
        <w:rPr>
          <w:spacing w:val="-1"/>
          <w:sz w:val="24"/>
          <w:lang w:val="ru-RU"/>
        </w:rPr>
        <w:t xml:space="preserve"> </w:t>
      </w:r>
      <w:r w:rsidRPr="00327F25">
        <w:rPr>
          <w:spacing w:val="-2"/>
          <w:sz w:val="24"/>
          <w:lang w:val="ru-RU"/>
        </w:rPr>
        <w:t>деятельности;</w:t>
      </w:r>
    </w:p>
    <w:p w:rsidR="00327F25" w:rsidRPr="00327F25" w:rsidRDefault="00327F25" w:rsidP="009347ED">
      <w:pPr>
        <w:pStyle w:val="af"/>
        <w:widowControl w:val="0"/>
        <w:numPr>
          <w:ilvl w:val="1"/>
          <w:numId w:val="29"/>
        </w:numPr>
        <w:tabs>
          <w:tab w:val="left" w:pos="2198"/>
        </w:tabs>
        <w:suppressAutoHyphens w:val="0"/>
        <w:autoSpaceDE w:val="0"/>
        <w:autoSpaceDN w:val="0"/>
        <w:spacing w:before="2" w:beforeAutospacing="0" w:afterAutospacing="0" w:line="293" w:lineRule="exact"/>
        <w:ind w:left="2198" w:hanging="170"/>
        <w:contextualSpacing w:val="0"/>
        <w:rPr>
          <w:sz w:val="24"/>
          <w:lang w:val="ru-RU"/>
        </w:rPr>
      </w:pPr>
      <w:r w:rsidRPr="00327F25">
        <w:rPr>
          <w:sz w:val="24"/>
          <w:lang w:val="ru-RU"/>
        </w:rPr>
        <w:t>пропаганда</w:t>
      </w:r>
      <w:r w:rsidRPr="00327F25">
        <w:rPr>
          <w:spacing w:val="-6"/>
          <w:sz w:val="24"/>
          <w:lang w:val="ru-RU"/>
        </w:rPr>
        <w:t xml:space="preserve"> </w:t>
      </w:r>
      <w:r w:rsidRPr="00327F25">
        <w:rPr>
          <w:sz w:val="24"/>
          <w:lang w:val="ru-RU"/>
        </w:rPr>
        <w:t>в</w:t>
      </w:r>
      <w:r w:rsidRPr="00327F25">
        <w:rPr>
          <w:spacing w:val="-4"/>
          <w:sz w:val="24"/>
          <w:lang w:val="ru-RU"/>
        </w:rPr>
        <w:t xml:space="preserve"> </w:t>
      </w:r>
      <w:r w:rsidRPr="00327F25">
        <w:rPr>
          <w:sz w:val="24"/>
          <w:lang w:val="ru-RU"/>
        </w:rPr>
        <w:t>молодёжной</w:t>
      </w:r>
      <w:r w:rsidRPr="00327F25">
        <w:rPr>
          <w:spacing w:val="-3"/>
          <w:sz w:val="24"/>
          <w:lang w:val="ru-RU"/>
        </w:rPr>
        <w:t xml:space="preserve"> </w:t>
      </w:r>
      <w:r w:rsidRPr="00327F25">
        <w:rPr>
          <w:sz w:val="24"/>
          <w:lang w:val="ru-RU"/>
        </w:rPr>
        <w:t>среде</w:t>
      </w:r>
      <w:r w:rsidRPr="00327F25">
        <w:rPr>
          <w:spacing w:val="-4"/>
          <w:sz w:val="24"/>
          <w:lang w:val="ru-RU"/>
        </w:rPr>
        <w:t xml:space="preserve"> </w:t>
      </w:r>
      <w:r w:rsidRPr="00327F25">
        <w:rPr>
          <w:sz w:val="24"/>
          <w:lang w:val="ru-RU"/>
        </w:rPr>
        <w:t>ценностей</w:t>
      </w:r>
      <w:r w:rsidRPr="00327F25">
        <w:rPr>
          <w:spacing w:val="-4"/>
          <w:sz w:val="24"/>
          <w:lang w:val="ru-RU"/>
        </w:rPr>
        <w:t xml:space="preserve"> </w:t>
      </w:r>
      <w:r w:rsidRPr="00327F25">
        <w:rPr>
          <w:spacing w:val="-2"/>
          <w:sz w:val="24"/>
          <w:lang w:val="ru-RU"/>
        </w:rPr>
        <w:t>добровольчества;</w:t>
      </w:r>
    </w:p>
    <w:p w:rsidR="00327F25" w:rsidRPr="00327F25" w:rsidRDefault="00327F25" w:rsidP="009347ED">
      <w:pPr>
        <w:pStyle w:val="af"/>
        <w:widowControl w:val="0"/>
        <w:numPr>
          <w:ilvl w:val="1"/>
          <w:numId w:val="29"/>
        </w:numPr>
        <w:tabs>
          <w:tab w:val="left" w:pos="2198"/>
        </w:tabs>
        <w:suppressAutoHyphens w:val="0"/>
        <w:autoSpaceDE w:val="0"/>
        <w:autoSpaceDN w:val="0"/>
        <w:spacing w:beforeAutospacing="0" w:afterAutospacing="0" w:line="293" w:lineRule="exact"/>
        <w:ind w:left="2198" w:hanging="170"/>
        <w:contextualSpacing w:val="0"/>
        <w:rPr>
          <w:sz w:val="24"/>
          <w:lang w:val="ru-RU"/>
        </w:rPr>
      </w:pPr>
      <w:r w:rsidRPr="00327F25">
        <w:rPr>
          <w:sz w:val="24"/>
          <w:lang w:val="ru-RU"/>
        </w:rPr>
        <w:t>воспитание</w:t>
      </w:r>
      <w:r w:rsidRPr="00327F25">
        <w:rPr>
          <w:spacing w:val="-6"/>
          <w:sz w:val="24"/>
          <w:lang w:val="ru-RU"/>
        </w:rPr>
        <w:t xml:space="preserve"> </w:t>
      </w:r>
      <w:r w:rsidRPr="00327F25">
        <w:rPr>
          <w:sz w:val="24"/>
          <w:lang w:val="ru-RU"/>
        </w:rPr>
        <w:t>потребности</w:t>
      </w:r>
      <w:r w:rsidRPr="00327F25">
        <w:rPr>
          <w:spacing w:val="-4"/>
          <w:sz w:val="24"/>
          <w:lang w:val="ru-RU"/>
        </w:rPr>
        <w:t xml:space="preserve"> </w:t>
      </w:r>
      <w:r w:rsidRPr="00327F25">
        <w:rPr>
          <w:sz w:val="24"/>
          <w:lang w:val="ru-RU"/>
        </w:rPr>
        <w:t>во</w:t>
      </w:r>
      <w:r w:rsidRPr="00327F25">
        <w:rPr>
          <w:spacing w:val="-4"/>
          <w:sz w:val="24"/>
          <w:lang w:val="ru-RU"/>
        </w:rPr>
        <w:t xml:space="preserve"> </w:t>
      </w:r>
      <w:r w:rsidRPr="00327F25">
        <w:rPr>
          <w:sz w:val="24"/>
          <w:lang w:val="ru-RU"/>
        </w:rPr>
        <w:t>взаимопомощи</w:t>
      </w:r>
      <w:r w:rsidRPr="00327F25">
        <w:rPr>
          <w:spacing w:val="-5"/>
          <w:sz w:val="24"/>
          <w:lang w:val="ru-RU"/>
        </w:rPr>
        <w:t xml:space="preserve"> </w:t>
      </w:r>
      <w:r w:rsidRPr="00327F25">
        <w:rPr>
          <w:sz w:val="24"/>
          <w:lang w:val="ru-RU"/>
        </w:rPr>
        <w:t>и</w:t>
      </w:r>
      <w:r w:rsidRPr="00327F25">
        <w:rPr>
          <w:spacing w:val="-6"/>
          <w:sz w:val="24"/>
          <w:lang w:val="ru-RU"/>
        </w:rPr>
        <w:t xml:space="preserve"> </w:t>
      </w:r>
      <w:r w:rsidRPr="00327F25">
        <w:rPr>
          <w:spacing w:val="-2"/>
          <w:sz w:val="24"/>
          <w:lang w:val="ru-RU"/>
        </w:rPr>
        <w:t>самопомощи;</w:t>
      </w:r>
    </w:p>
    <w:p w:rsidR="00327F25" w:rsidRPr="00327F25" w:rsidRDefault="00327F25" w:rsidP="009347ED">
      <w:pPr>
        <w:pStyle w:val="af"/>
        <w:widowControl w:val="0"/>
        <w:numPr>
          <w:ilvl w:val="1"/>
          <w:numId w:val="29"/>
        </w:numPr>
        <w:tabs>
          <w:tab w:val="left" w:pos="2214"/>
        </w:tabs>
        <w:suppressAutoHyphens w:val="0"/>
        <w:autoSpaceDE w:val="0"/>
        <w:autoSpaceDN w:val="0"/>
        <w:spacing w:before="1" w:beforeAutospacing="0" w:afterAutospacing="0"/>
        <w:ind w:right="855" w:firstLine="566"/>
        <w:contextualSpacing w:val="0"/>
        <w:rPr>
          <w:sz w:val="24"/>
          <w:lang w:val="ru-RU"/>
        </w:rPr>
      </w:pPr>
      <w:r w:rsidRPr="00327F25">
        <w:rPr>
          <w:sz w:val="24"/>
          <w:lang w:val="ru-RU"/>
        </w:rPr>
        <w:t>приобщение школьников</w:t>
      </w:r>
      <w:r w:rsidRPr="00327F25">
        <w:rPr>
          <w:spacing w:val="40"/>
          <w:sz w:val="24"/>
          <w:lang w:val="ru-RU"/>
        </w:rPr>
        <w:t xml:space="preserve"> </w:t>
      </w:r>
      <w:r w:rsidRPr="00327F25">
        <w:rPr>
          <w:sz w:val="24"/>
          <w:lang w:val="ru-RU"/>
        </w:rPr>
        <w:t xml:space="preserve">к благотворительной деятельности или службе на благо </w:t>
      </w:r>
      <w:r w:rsidRPr="00327F25">
        <w:rPr>
          <w:spacing w:val="-2"/>
          <w:sz w:val="24"/>
          <w:lang w:val="ru-RU"/>
        </w:rPr>
        <w:t>других;</w:t>
      </w:r>
    </w:p>
    <w:p w:rsidR="00327F25" w:rsidRPr="00327F25" w:rsidRDefault="00327F25" w:rsidP="009347ED">
      <w:pPr>
        <w:pStyle w:val="af"/>
        <w:widowControl w:val="0"/>
        <w:numPr>
          <w:ilvl w:val="1"/>
          <w:numId w:val="29"/>
        </w:numPr>
        <w:tabs>
          <w:tab w:val="left" w:pos="2253"/>
          <w:tab w:val="left" w:pos="6243"/>
        </w:tabs>
        <w:suppressAutoHyphens w:val="0"/>
        <w:autoSpaceDE w:val="0"/>
        <w:autoSpaceDN w:val="0"/>
        <w:spacing w:beforeAutospacing="0" w:afterAutospacing="0"/>
        <w:ind w:right="848" w:firstLine="566"/>
        <w:contextualSpacing w:val="0"/>
        <w:rPr>
          <w:sz w:val="24"/>
          <w:lang w:val="ru-RU"/>
        </w:rPr>
      </w:pPr>
      <w:r w:rsidRPr="00327F25">
        <w:rPr>
          <w:sz w:val="24"/>
          <w:lang w:val="ru-RU"/>
        </w:rPr>
        <w:t>организация</w:t>
      </w:r>
      <w:r w:rsidRPr="00327F25">
        <w:rPr>
          <w:spacing w:val="40"/>
          <w:sz w:val="24"/>
          <w:lang w:val="ru-RU"/>
        </w:rPr>
        <w:t xml:space="preserve"> </w:t>
      </w:r>
      <w:r w:rsidRPr="00327F25">
        <w:rPr>
          <w:sz w:val="24"/>
          <w:lang w:val="ru-RU"/>
        </w:rPr>
        <w:t>участия</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школьных,</w:t>
      </w:r>
      <w:r w:rsidRPr="00327F25">
        <w:rPr>
          <w:sz w:val="24"/>
          <w:lang w:val="ru-RU"/>
        </w:rPr>
        <w:tab/>
        <w:t>районных,</w:t>
      </w:r>
      <w:r w:rsidRPr="00327F25">
        <w:rPr>
          <w:spacing w:val="36"/>
          <w:sz w:val="24"/>
          <w:lang w:val="ru-RU"/>
        </w:rPr>
        <w:t xml:space="preserve"> </w:t>
      </w:r>
      <w:r w:rsidRPr="00327F25">
        <w:rPr>
          <w:sz w:val="24"/>
          <w:lang w:val="ru-RU"/>
        </w:rPr>
        <w:t>всероссийских</w:t>
      </w:r>
      <w:r w:rsidRPr="00327F25">
        <w:rPr>
          <w:spacing w:val="36"/>
          <w:sz w:val="24"/>
          <w:lang w:val="ru-RU"/>
        </w:rPr>
        <w:t xml:space="preserve"> </w:t>
      </w:r>
      <w:r w:rsidRPr="00327F25">
        <w:rPr>
          <w:sz w:val="24"/>
          <w:lang w:val="ru-RU"/>
        </w:rPr>
        <w:t>добровол</w:t>
      </w:r>
      <w:r w:rsidRPr="00327F25">
        <w:rPr>
          <w:sz w:val="24"/>
          <w:lang w:val="ru-RU"/>
        </w:rPr>
        <w:t>ь</w:t>
      </w:r>
      <w:r w:rsidRPr="00327F25">
        <w:rPr>
          <w:sz w:val="24"/>
          <w:lang w:val="ru-RU"/>
        </w:rPr>
        <w:t>ческих акциях и проектах;</w:t>
      </w:r>
    </w:p>
    <w:p w:rsidR="00327F25" w:rsidRPr="00327F25" w:rsidRDefault="00327F25" w:rsidP="009347ED">
      <w:pPr>
        <w:pStyle w:val="af"/>
        <w:widowControl w:val="0"/>
        <w:numPr>
          <w:ilvl w:val="1"/>
          <w:numId w:val="29"/>
        </w:numPr>
        <w:tabs>
          <w:tab w:val="left" w:pos="2308"/>
        </w:tabs>
        <w:suppressAutoHyphens w:val="0"/>
        <w:autoSpaceDE w:val="0"/>
        <w:autoSpaceDN w:val="0"/>
        <w:spacing w:beforeAutospacing="0" w:afterAutospacing="0"/>
        <w:ind w:right="848" w:firstLine="566"/>
        <w:contextualSpacing w:val="0"/>
        <w:rPr>
          <w:sz w:val="24"/>
          <w:lang w:val="ru-RU"/>
        </w:rPr>
      </w:pPr>
      <w:r w:rsidRPr="00327F25">
        <w:rPr>
          <w:sz w:val="24"/>
          <w:lang w:val="ru-RU"/>
        </w:rPr>
        <w:t>просвещение</w:t>
      </w:r>
      <w:r w:rsidRPr="00327F25">
        <w:rPr>
          <w:spacing w:val="80"/>
          <w:sz w:val="24"/>
          <w:lang w:val="ru-RU"/>
        </w:rPr>
        <w:t xml:space="preserve"> </w:t>
      </w:r>
      <w:r w:rsidRPr="00327F25">
        <w:rPr>
          <w:sz w:val="24"/>
          <w:lang w:val="ru-RU"/>
        </w:rPr>
        <w:t>или</w:t>
      </w:r>
      <w:r w:rsidRPr="00327F25">
        <w:rPr>
          <w:spacing w:val="80"/>
          <w:sz w:val="24"/>
          <w:lang w:val="ru-RU"/>
        </w:rPr>
        <w:t xml:space="preserve"> </w:t>
      </w:r>
      <w:r w:rsidRPr="00327F25">
        <w:rPr>
          <w:sz w:val="24"/>
          <w:lang w:val="ru-RU"/>
        </w:rPr>
        <w:t>пропаганда</w:t>
      </w:r>
      <w:r w:rsidRPr="00327F25">
        <w:rPr>
          <w:spacing w:val="80"/>
          <w:sz w:val="24"/>
          <w:lang w:val="ru-RU"/>
        </w:rPr>
        <w:t xml:space="preserve"> </w:t>
      </w:r>
      <w:r w:rsidRPr="00327F25">
        <w:rPr>
          <w:sz w:val="24"/>
          <w:lang w:val="ru-RU"/>
        </w:rPr>
        <w:t>каких-либо</w:t>
      </w:r>
      <w:r w:rsidRPr="00327F25">
        <w:rPr>
          <w:spacing w:val="80"/>
          <w:sz w:val="24"/>
          <w:lang w:val="ru-RU"/>
        </w:rPr>
        <w:t xml:space="preserve"> </w:t>
      </w:r>
      <w:r w:rsidRPr="00327F25">
        <w:rPr>
          <w:sz w:val="24"/>
          <w:lang w:val="ru-RU"/>
        </w:rPr>
        <w:t>вопросов,</w:t>
      </w:r>
      <w:r w:rsidRPr="00327F25">
        <w:rPr>
          <w:spacing w:val="80"/>
          <w:sz w:val="24"/>
          <w:lang w:val="ru-RU"/>
        </w:rPr>
        <w:t xml:space="preserve"> </w:t>
      </w:r>
      <w:r w:rsidRPr="00327F25">
        <w:rPr>
          <w:sz w:val="24"/>
          <w:lang w:val="ru-RU"/>
        </w:rPr>
        <w:t>касающихся</w:t>
      </w:r>
      <w:r w:rsidRPr="00327F25">
        <w:rPr>
          <w:spacing w:val="80"/>
          <w:sz w:val="24"/>
          <w:lang w:val="ru-RU"/>
        </w:rPr>
        <w:t xml:space="preserve"> </w:t>
      </w:r>
      <w:r w:rsidRPr="00327F25">
        <w:rPr>
          <w:sz w:val="24"/>
          <w:lang w:val="ru-RU"/>
        </w:rPr>
        <w:t>сохр</w:t>
      </w:r>
      <w:r w:rsidRPr="00327F25">
        <w:rPr>
          <w:sz w:val="24"/>
          <w:lang w:val="ru-RU"/>
        </w:rPr>
        <w:t>а</w:t>
      </w:r>
      <w:r w:rsidRPr="00327F25">
        <w:rPr>
          <w:sz w:val="24"/>
          <w:lang w:val="ru-RU"/>
        </w:rPr>
        <w:t>нения здоровья человека;</w:t>
      </w:r>
    </w:p>
    <w:p w:rsidR="00327F25" w:rsidRDefault="00327F25" w:rsidP="00327F25">
      <w:pPr>
        <w:pStyle w:val="a4"/>
        <w:ind w:right="848" w:firstLine="626"/>
        <w:jc w:val="both"/>
      </w:pPr>
      <w:r w:rsidRPr="00327F25">
        <w:rPr>
          <w:lang w:val="ru-RU"/>
        </w:rPr>
        <w:t>В</w:t>
      </w:r>
      <w:r w:rsidRPr="00327F25">
        <w:rPr>
          <w:spacing w:val="-3"/>
          <w:lang w:val="ru-RU"/>
        </w:rPr>
        <w:t xml:space="preserve"> </w:t>
      </w:r>
      <w:r w:rsidRPr="00327F25">
        <w:rPr>
          <w:lang w:val="ru-RU"/>
        </w:rPr>
        <w:t>основе</w:t>
      </w:r>
      <w:r w:rsidRPr="00327F25">
        <w:rPr>
          <w:spacing w:val="-5"/>
          <w:lang w:val="ru-RU"/>
        </w:rPr>
        <w:t xml:space="preserve"> </w:t>
      </w:r>
      <w:r w:rsidRPr="00327F25">
        <w:rPr>
          <w:lang w:val="ru-RU"/>
        </w:rPr>
        <w:t>деятельности</w:t>
      </w:r>
      <w:r w:rsidRPr="00327F25">
        <w:rPr>
          <w:spacing w:val="-2"/>
          <w:lang w:val="ru-RU"/>
        </w:rPr>
        <w:t xml:space="preserve"> </w:t>
      </w:r>
      <w:r w:rsidRPr="00327F25">
        <w:rPr>
          <w:lang w:val="ru-RU"/>
        </w:rPr>
        <w:t>волонтерского</w:t>
      </w:r>
      <w:r w:rsidRPr="00327F25">
        <w:rPr>
          <w:spacing w:val="40"/>
          <w:lang w:val="ru-RU"/>
        </w:rPr>
        <w:t xml:space="preserve"> </w:t>
      </w:r>
      <w:r w:rsidRPr="00327F25">
        <w:rPr>
          <w:lang w:val="ru-RU"/>
        </w:rPr>
        <w:t>отряда</w:t>
      </w:r>
      <w:r w:rsidRPr="00327F25">
        <w:rPr>
          <w:spacing w:val="40"/>
          <w:lang w:val="ru-RU"/>
        </w:rPr>
        <w:t xml:space="preserve"> </w:t>
      </w:r>
      <w:r w:rsidRPr="00327F25">
        <w:rPr>
          <w:lang w:val="ru-RU"/>
        </w:rPr>
        <w:t>«Мы всегда рядом»</w:t>
      </w:r>
      <w:r w:rsidRPr="00327F25">
        <w:rPr>
          <w:spacing w:val="40"/>
          <w:lang w:val="ru-RU"/>
        </w:rPr>
        <w:t xml:space="preserve"> </w:t>
      </w:r>
      <w:r w:rsidRPr="00327F25">
        <w:rPr>
          <w:lang w:val="ru-RU"/>
        </w:rPr>
        <w:t>лежит</w:t>
      </w:r>
      <w:r w:rsidRPr="00327F25">
        <w:rPr>
          <w:spacing w:val="-3"/>
          <w:lang w:val="ru-RU"/>
        </w:rPr>
        <w:t xml:space="preserve"> </w:t>
      </w:r>
      <w:r w:rsidRPr="00327F25">
        <w:rPr>
          <w:lang w:val="ru-RU"/>
        </w:rPr>
        <w:t>принцип:</w:t>
      </w:r>
      <w:r w:rsidRPr="00327F25">
        <w:rPr>
          <w:spacing w:val="-3"/>
          <w:lang w:val="ru-RU"/>
        </w:rPr>
        <w:t xml:space="preserve"> </w:t>
      </w:r>
      <w:r w:rsidRPr="00327F25">
        <w:rPr>
          <w:lang w:val="ru-RU"/>
        </w:rPr>
        <w:t xml:space="preserve">«Хочешь почувствовать себя человеком — помоги </w:t>
      </w:r>
      <w:proofErr w:type="gramStart"/>
      <w:r w:rsidRPr="00327F25">
        <w:rPr>
          <w:lang w:val="ru-RU"/>
        </w:rPr>
        <w:t>другому</w:t>
      </w:r>
      <w:proofErr w:type="gramEnd"/>
      <w:r w:rsidRPr="00327F25">
        <w:rPr>
          <w:lang w:val="ru-RU"/>
        </w:rPr>
        <w:t xml:space="preserve">». </w:t>
      </w:r>
      <w:r>
        <w:t>Основными направлениями и формами деятельности волонтёрского</w:t>
      </w:r>
      <w:r>
        <w:rPr>
          <w:spacing w:val="40"/>
        </w:rPr>
        <w:t xml:space="preserve"> </w:t>
      </w:r>
      <w:r>
        <w:t>отряда</w:t>
      </w:r>
      <w:r>
        <w:rPr>
          <w:spacing w:val="40"/>
        </w:rPr>
        <w:t xml:space="preserve"> </w:t>
      </w:r>
      <w:r>
        <w:t>являются:</w:t>
      </w:r>
    </w:p>
    <w:p w:rsidR="00327F25" w:rsidRPr="00327F25" w:rsidRDefault="00327F25" w:rsidP="009347ED">
      <w:pPr>
        <w:pStyle w:val="af"/>
        <w:widowControl w:val="0"/>
        <w:numPr>
          <w:ilvl w:val="1"/>
          <w:numId w:val="29"/>
        </w:numPr>
        <w:tabs>
          <w:tab w:val="left" w:pos="2198"/>
        </w:tabs>
        <w:suppressAutoHyphens w:val="0"/>
        <w:autoSpaceDE w:val="0"/>
        <w:autoSpaceDN w:val="0"/>
        <w:spacing w:beforeAutospacing="0" w:afterAutospacing="0" w:line="294" w:lineRule="exact"/>
        <w:ind w:left="2198" w:hanging="170"/>
        <w:contextualSpacing w:val="0"/>
        <w:jc w:val="both"/>
        <w:rPr>
          <w:sz w:val="24"/>
          <w:lang w:val="ru-RU"/>
        </w:rPr>
      </w:pPr>
      <w:r w:rsidRPr="00327F25">
        <w:rPr>
          <w:sz w:val="24"/>
          <w:lang w:val="ru-RU"/>
        </w:rPr>
        <w:t>Проведение</w:t>
      </w:r>
      <w:r w:rsidRPr="00327F25">
        <w:rPr>
          <w:spacing w:val="-6"/>
          <w:sz w:val="24"/>
          <w:lang w:val="ru-RU"/>
        </w:rPr>
        <w:t xml:space="preserve"> </w:t>
      </w:r>
      <w:r w:rsidRPr="00327F25">
        <w:rPr>
          <w:sz w:val="24"/>
          <w:lang w:val="ru-RU"/>
        </w:rPr>
        <w:t>профилактических</w:t>
      </w:r>
      <w:r w:rsidRPr="00327F25">
        <w:rPr>
          <w:spacing w:val="-5"/>
          <w:sz w:val="24"/>
          <w:lang w:val="ru-RU"/>
        </w:rPr>
        <w:t xml:space="preserve"> </w:t>
      </w:r>
      <w:r w:rsidRPr="00327F25">
        <w:rPr>
          <w:sz w:val="24"/>
          <w:lang w:val="ru-RU"/>
        </w:rPr>
        <w:t>занятий</w:t>
      </w:r>
      <w:r w:rsidRPr="00327F25">
        <w:rPr>
          <w:spacing w:val="-6"/>
          <w:sz w:val="24"/>
          <w:lang w:val="ru-RU"/>
        </w:rPr>
        <w:t xml:space="preserve"> </w:t>
      </w:r>
      <w:r w:rsidRPr="00327F25">
        <w:rPr>
          <w:sz w:val="24"/>
          <w:lang w:val="ru-RU"/>
        </w:rPr>
        <w:t>или</w:t>
      </w:r>
      <w:r w:rsidRPr="00327F25">
        <w:rPr>
          <w:spacing w:val="-6"/>
          <w:sz w:val="24"/>
          <w:lang w:val="ru-RU"/>
        </w:rPr>
        <w:t xml:space="preserve"> </w:t>
      </w:r>
      <w:r w:rsidRPr="00327F25">
        <w:rPr>
          <w:spacing w:val="-2"/>
          <w:sz w:val="24"/>
          <w:lang w:val="ru-RU"/>
        </w:rPr>
        <w:t>тренингов.</w:t>
      </w:r>
    </w:p>
    <w:p w:rsidR="00327F25" w:rsidRPr="00327F25" w:rsidRDefault="00327F25" w:rsidP="009347ED">
      <w:pPr>
        <w:pStyle w:val="af"/>
        <w:widowControl w:val="0"/>
        <w:numPr>
          <w:ilvl w:val="1"/>
          <w:numId w:val="29"/>
        </w:numPr>
        <w:tabs>
          <w:tab w:val="left" w:pos="2198"/>
        </w:tabs>
        <w:suppressAutoHyphens w:val="0"/>
        <w:autoSpaceDE w:val="0"/>
        <w:autoSpaceDN w:val="0"/>
        <w:spacing w:before="1" w:beforeAutospacing="0" w:afterAutospacing="0" w:line="293" w:lineRule="exact"/>
        <w:ind w:left="2198" w:hanging="170"/>
        <w:contextualSpacing w:val="0"/>
        <w:jc w:val="both"/>
        <w:rPr>
          <w:sz w:val="24"/>
          <w:lang w:val="ru-RU"/>
        </w:rPr>
      </w:pPr>
      <w:r w:rsidRPr="00327F25">
        <w:rPr>
          <w:sz w:val="24"/>
          <w:lang w:val="ru-RU"/>
        </w:rPr>
        <w:t>Проведение</w:t>
      </w:r>
      <w:r w:rsidRPr="00327F25">
        <w:rPr>
          <w:spacing w:val="-5"/>
          <w:sz w:val="24"/>
          <w:lang w:val="ru-RU"/>
        </w:rPr>
        <w:t xml:space="preserve"> </w:t>
      </w:r>
      <w:r w:rsidRPr="00327F25">
        <w:rPr>
          <w:sz w:val="24"/>
          <w:lang w:val="ru-RU"/>
        </w:rPr>
        <w:t>массовых</w:t>
      </w:r>
      <w:r w:rsidRPr="00327F25">
        <w:rPr>
          <w:spacing w:val="-3"/>
          <w:sz w:val="24"/>
          <w:lang w:val="ru-RU"/>
        </w:rPr>
        <w:t xml:space="preserve"> </w:t>
      </w:r>
      <w:r w:rsidRPr="00327F25">
        <w:rPr>
          <w:sz w:val="24"/>
          <w:lang w:val="ru-RU"/>
        </w:rPr>
        <w:t>акций,</w:t>
      </w:r>
      <w:r w:rsidRPr="00327F25">
        <w:rPr>
          <w:spacing w:val="-4"/>
          <w:sz w:val="24"/>
          <w:lang w:val="ru-RU"/>
        </w:rPr>
        <w:t xml:space="preserve"> </w:t>
      </w:r>
      <w:r w:rsidRPr="00327F25">
        <w:rPr>
          <w:sz w:val="24"/>
          <w:lang w:val="ru-RU"/>
        </w:rPr>
        <w:t>выставок,</w:t>
      </w:r>
      <w:r w:rsidRPr="00327F25">
        <w:rPr>
          <w:spacing w:val="-4"/>
          <w:sz w:val="24"/>
          <w:lang w:val="ru-RU"/>
        </w:rPr>
        <w:t xml:space="preserve"> </w:t>
      </w:r>
      <w:r w:rsidRPr="00327F25">
        <w:rPr>
          <w:sz w:val="24"/>
          <w:lang w:val="ru-RU"/>
        </w:rPr>
        <w:t>соревнований,</w:t>
      </w:r>
      <w:r w:rsidRPr="00327F25">
        <w:rPr>
          <w:spacing w:val="-6"/>
          <w:sz w:val="24"/>
          <w:lang w:val="ru-RU"/>
        </w:rPr>
        <w:t xml:space="preserve"> </w:t>
      </w:r>
      <w:r w:rsidRPr="00327F25">
        <w:rPr>
          <w:spacing w:val="-4"/>
          <w:sz w:val="24"/>
          <w:lang w:val="ru-RU"/>
        </w:rPr>
        <w:t>игр.</w:t>
      </w:r>
    </w:p>
    <w:p w:rsidR="00327F25" w:rsidRPr="00327F25" w:rsidRDefault="00327F25" w:rsidP="009347ED">
      <w:pPr>
        <w:pStyle w:val="af"/>
        <w:widowControl w:val="0"/>
        <w:numPr>
          <w:ilvl w:val="1"/>
          <w:numId w:val="29"/>
        </w:numPr>
        <w:tabs>
          <w:tab w:val="left" w:pos="2267"/>
        </w:tabs>
        <w:suppressAutoHyphens w:val="0"/>
        <w:autoSpaceDE w:val="0"/>
        <w:autoSpaceDN w:val="0"/>
        <w:spacing w:beforeAutospacing="0" w:afterAutospacing="0"/>
        <w:ind w:right="852" w:firstLine="566"/>
        <w:contextualSpacing w:val="0"/>
        <w:rPr>
          <w:sz w:val="24"/>
          <w:lang w:val="ru-RU"/>
        </w:rPr>
      </w:pPr>
      <w:r w:rsidRPr="00327F25">
        <w:rPr>
          <w:sz w:val="24"/>
          <w:lang w:val="ru-RU"/>
        </w:rPr>
        <w:t>Распространение</w:t>
      </w:r>
      <w:r w:rsidRPr="00327F25">
        <w:rPr>
          <w:spacing w:val="40"/>
          <w:sz w:val="24"/>
          <w:lang w:val="ru-RU"/>
        </w:rPr>
        <w:t xml:space="preserve"> </w:t>
      </w:r>
      <w:r w:rsidRPr="00327F25">
        <w:rPr>
          <w:sz w:val="24"/>
          <w:lang w:val="ru-RU"/>
        </w:rPr>
        <w:t>информации</w:t>
      </w:r>
      <w:r w:rsidRPr="00327F25">
        <w:rPr>
          <w:spacing w:val="40"/>
          <w:sz w:val="24"/>
          <w:lang w:val="ru-RU"/>
        </w:rPr>
        <w:t xml:space="preserve"> </w:t>
      </w:r>
      <w:r w:rsidRPr="00327F25">
        <w:rPr>
          <w:sz w:val="24"/>
          <w:lang w:val="ru-RU"/>
        </w:rPr>
        <w:t>(через</w:t>
      </w:r>
      <w:r w:rsidRPr="00327F25">
        <w:rPr>
          <w:spacing w:val="40"/>
          <w:sz w:val="24"/>
          <w:lang w:val="ru-RU"/>
        </w:rPr>
        <w:t xml:space="preserve"> </w:t>
      </w:r>
      <w:r w:rsidRPr="00327F25">
        <w:rPr>
          <w:sz w:val="24"/>
          <w:lang w:val="ru-RU"/>
        </w:rPr>
        <w:t>раздачу</w:t>
      </w:r>
      <w:r w:rsidRPr="00327F25">
        <w:rPr>
          <w:spacing w:val="40"/>
          <w:sz w:val="24"/>
          <w:lang w:val="ru-RU"/>
        </w:rPr>
        <w:t xml:space="preserve"> </w:t>
      </w:r>
      <w:r w:rsidRPr="00327F25">
        <w:rPr>
          <w:sz w:val="24"/>
          <w:lang w:val="ru-RU"/>
        </w:rPr>
        <w:t>полиграфии,</w:t>
      </w:r>
      <w:r w:rsidRPr="00327F25">
        <w:rPr>
          <w:spacing w:val="40"/>
          <w:sz w:val="24"/>
          <w:lang w:val="ru-RU"/>
        </w:rPr>
        <w:t xml:space="preserve"> </w:t>
      </w:r>
      <w:r w:rsidRPr="00327F25">
        <w:rPr>
          <w:sz w:val="24"/>
          <w:lang w:val="ru-RU"/>
        </w:rPr>
        <w:t>расклейку</w:t>
      </w:r>
      <w:r w:rsidRPr="00327F25">
        <w:rPr>
          <w:spacing w:val="40"/>
          <w:sz w:val="24"/>
          <w:lang w:val="ru-RU"/>
        </w:rPr>
        <w:t xml:space="preserve"> </w:t>
      </w:r>
      <w:r w:rsidRPr="00327F25">
        <w:rPr>
          <w:sz w:val="24"/>
          <w:lang w:val="ru-RU"/>
        </w:rPr>
        <w:t>пл</w:t>
      </w:r>
      <w:r w:rsidRPr="00327F25">
        <w:rPr>
          <w:sz w:val="24"/>
          <w:lang w:val="ru-RU"/>
        </w:rPr>
        <w:t>а</w:t>
      </w:r>
      <w:r w:rsidRPr="00327F25">
        <w:rPr>
          <w:sz w:val="24"/>
          <w:lang w:val="ru-RU"/>
        </w:rPr>
        <w:lastRenderedPageBreak/>
        <w:t>катов, работу в своей социальной среде).</w:t>
      </w:r>
    </w:p>
    <w:p w:rsidR="00327F25" w:rsidRDefault="00327F25" w:rsidP="009347ED">
      <w:pPr>
        <w:pStyle w:val="af"/>
        <w:widowControl w:val="0"/>
        <w:numPr>
          <w:ilvl w:val="1"/>
          <w:numId w:val="29"/>
        </w:numPr>
        <w:tabs>
          <w:tab w:val="left" w:pos="2198"/>
        </w:tabs>
        <w:suppressAutoHyphens w:val="0"/>
        <w:autoSpaceDE w:val="0"/>
        <w:autoSpaceDN w:val="0"/>
        <w:spacing w:before="1" w:beforeAutospacing="0" w:afterAutospacing="0" w:line="293" w:lineRule="exact"/>
        <w:ind w:left="2198" w:hanging="170"/>
        <w:contextualSpacing w:val="0"/>
        <w:rPr>
          <w:sz w:val="24"/>
        </w:rPr>
      </w:pPr>
      <w:r>
        <w:rPr>
          <w:sz w:val="24"/>
        </w:rPr>
        <w:t>Первичное</w:t>
      </w:r>
      <w:r>
        <w:rPr>
          <w:spacing w:val="-6"/>
          <w:sz w:val="24"/>
        </w:rPr>
        <w:t xml:space="preserve"> </w:t>
      </w:r>
      <w:r>
        <w:rPr>
          <w:sz w:val="24"/>
        </w:rPr>
        <w:t>консультирование</w:t>
      </w:r>
      <w:r>
        <w:rPr>
          <w:spacing w:val="-6"/>
          <w:sz w:val="24"/>
        </w:rPr>
        <w:t xml:space="preserve"> </w:t>
      </w:r>
      <w:r>
        <w:rPr>
          <w:sz w:val="24"/>
        </w:rPr>
        <w:t>и</w:t>
      </w:r>
      <w:r>
        <w:rPr>
          <w:spacing w:val="-5"/>
          <w:sz w:val="24"/>
        </w:rPr>
        <w:t xml:space="preserve"> </w:t>
      </w:r>
      <w:r>
        <w:rPr>
          <w:spacing w:val="-2"/>
          <w:sz w:val="24"/>
        </w:rPr>
        <w:t>сопровождение.</w:t>
      </w:r>
    </w:p>
    <w:p w:rsidR="00327F25" w:rsidRDefault="00327F25" w:rsidP="009347ED">
      <w:pPr>
        <w:pStyle w:val="af"/>
        <w:widowControl w:val="0"/>
        <w:numPr>
          <w:ilvl w:val="1"/>
          <w:numId w:val="29"/>
        </w:numPr>
        <w:tabs>
          <w:tab w:val="left" w:pos="2198"/>
        </w:tabs>
        <w:suppressAutoHyphens w:val="0"/>
        <w:autoSpaceDE w:val="0"/>
        <w:autoSpaceDN w:val="0"/>
        <w:spacing w:beforeAutospacing="0" w:afterAutospacing="0" w:line="293" w:lineRule="exact"/>
        <w:ind w:left="2198" w:hanging="170"/>
        <w:contextualSpacing w:val="0"/>
        <w:rPr>
          <w:sz w:val="24"/>
        </w:rPr>
      </w:pPr>
      <w:r>
        <w:rPr>
          <w:sz w:val="24"/>
        </w:rPr>
        <w:t>Подготовка</w:t>
      </w:r>
      <w:r>
        <w:rPr>
          <w:spacing w:val="-3"/>
          <w:sz w:val="24"/>
        </w:rPr>
        <w:t xml:space="preserve"> </w:t>
      </w:r>
      <w:r>
        <w:rPr>
          <w:sz w:val="24"/>
        </w:rPr>
        <w:t>других</w:t>
      </w:r>
      <w:r>
        <w:rPr>
          <w:spacing w:val="-1"/>
          <w:sz w:val="24"/>
        </w:rPr>
        <w:t xml:space="preserve"> </w:t>
      </w:r>
      <w:r>
        <w:rPr>
          <w:spacing w:val="-2"/>
          <w:sz w:val="24"/>
        </w:rPr>
        <w:t>участников.</w:t>
      </w:r>
    </w:p>
    <w:p w:rsidR="00327F25" w:rsidRPr="00327F25" w:rsidRDefault="00327F25" w:rsidP="009347ED">
      <w:pPr>
        <w:pStyle w:val="af"/>
        <w:widowControl w:val="0"/>
        <w:numPr>
          <w:ilvl w:val="1"/>
          <w:numId w:val="29"/>
        </w:numPr>
        <w:tabs>
          <w:tab w:val="left" w:pos="2265"/>
        </w:tabs>
        <w:suppressAutoHyphens w:val="0"/>
        <w:autoSpaceDE w:val="0"/>
        <w:autoSpaceDN w:val="0"/>
        <w:spacing w:before="1" w:beforeAutospacing="0" w:afterAutospacing="0"/>
        <w:ind w:right="846" w:firstLine="566"/>
        <w:contextualSpacing w:val="0"/>
        <w:rPr>
          <w:sz w:val="24"/>
          <w:lang w:val="ru-RU"/>
        </w:rPr>
      </w:pPr>
      <w:r w:rsidRPr="00327F25">
        <w:rPr>
          <w:sz w:val="24"/>
          <w:lang w:val="ru-RU"/>
        </w:rPr>
        <w:t>Работа</w:t>
      </w:r>
      <w:r w:rsidRPr="00327F25">
        <w:rPr>
          <w:spacing w:val="40"/>
          <w:sz w:val="24"/>
          <w:lang w:val="ru-RU"/>
        </w:rPr>
        <w:t xml:space="preserve"> </w:t>
      </w:r>
      <w:r w:rsidRPr="00327F25">
        <w:rPr>
          <w:sz w:val="24"/>
          <w:lang w:val="ru-RU"/>
        </w:rPr>
        <w:t>с</w:t>
      </w:r>
      <w:r w:rsidRPr="00327F25">
        <w:rPr>
          <w:spacing w:val="40"/>
          <w:sz w:val="24"/>
          <w:lang w:val="ru-RU"/>
        </w:rPr>
        <w:t xml:space="preserve"> </w:t>
      </w:r>
      <w:r w:rsidRPr="00327F25">
        <w:rPr>
          <w:sz w:val="24"/>
          <w:lang w:val="ru-RU"/>
        </w:rPr>
        <w:t>закрытыми</w:t>
      </w:r>
      <w:r w:rsidRPr="00327F25">
        <w:rPr>
          <w:spacing w:val="40"/>
          <w:sz w:val="24"/>
          <w:lang w:val="ru-RU"/>
        </w:rPr>
        <w:t xml:space="preserve"> </w:t>
      </w:r>
      <w:r w:rsidRPr="00327F25">
        <w:rPr>
          <w:sz w:val="24"/>
          <w:lang w:val="ru-RU"/>
        </w:rPr>
        <w:t>группами</w:t>
      </w:r>
      <w:r w:rsidRPr="00327F25">
        <w:rPr>
          <w:spacing w:val="40"/>
          <w:sz w:val="24"/>
          <w:lang w:val="ru-RU"/>
        </w:rPr>
        <w:t xml:space="preserve"> </w:t>
      </w:r>
      <w:r w:rsidRPr="00327F25">
        <w:rPr>
          <w:sz w:val="24"/>
          <w:lang w:val="ru-RU"/>
        </w:rPr>
        <w:t>(пенсионеры,</w:t>
      </w:r>
      <w:r w:rsidRPr="00327F25">
        <w:rPr>
          <w:spacing w:val="40"/>
          <w:sz w:val="24"/>
          <w:lang w:val="ru-RU"/>
        </w:rPr>
        <w:t xml:space="preserve"> </w:t>
      </w:r>
      <w:r w:rsidRPr="00327F25">
        <w:rPr>
          <w:sz w:val="24"/>
          <w:lang w:val="ru-RU"/>
        </w:rPr>
        <w:t>ветераны,</w:t>
      </w:r>
      <w:r w:rsidRPr="00327F25">
        <w:rPr>
          <w:spacing w:val="40"/>
          <w:sz w:val="24"/>
          <w:lang w:val="ru-RU"/>
        </w:rPr>
        <w:t xml:space="preserve"> </w:t>
      </w:r>
      <w:r w:rsidRPr="00327F25">
        <w:rPr>
          <w:sz w:val="24"/>
          <w:lang w:val="ru-RU"/>
        </w:rPr>
        <w:t>дети</w:t>
      </w:r>
      <w:r w:rsidRPr="00327F25">
        <w:rPr>
          <w:spacing w:val="40"/>
          <w:sz w:val="24"/>
          <w:lang w:val="ru-RU"/>
        </w:rPr>
        <w:t xml:space="preserve"> </w:t>
      </w:r>
      <w:r w:rsidRPr="00327F25">
        <w:rPr>
          <w:sz w:val="24"/>
          <w:lang w:val="ru-RU"/>
        </w:rPr>
        <w:t>–</w:t>
      </w:r>
      <w:r w:rsidRPr="00327F25">
        <w:rPr>
          <w:spacing w:val="40"/>
          <w:sz w:val="24"/>
          <w:lang w:val="ru-RU"/>
        </w:rPr>
        <w:t xml:space="preserve"> </w:t>
      </w:r>
      <w:r w:rsidRPr="00327F25">
        <w:rPr>
          <w:sz w:val="24"/>
          <w:lang w:val="ru-RU"/>
        </w:rPr>
        <w:t>сироты</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дети,</w:t>
      </w:r>
      <w:r w:rsidRPr="00327F25">
        <w:rPr>
          <w:spacing w:val="40"/>
          <w:sz w:val="24"/>
          <w:lang w:val="ru-RU"/>
        </w:rPr>
        <w:t xml:space="preserve"> </w:t>
      </w:r>
      <w:r w:rsidRPr="00327F25">
        <w:rPr>
          <w:sz w:val="24"/>
          <w:lang w:val="ru-RU"/>
        </w:rPr>
        <w:t>оставшиеся без попечения родителей, больные люди).</w:t>
      </w:r>
    </w:p>
    <w:p w:rsidR="00327F25" w:rsidRPr="00327F25" w:rsidRDefault="00327F25" w:rsidP="009347ED">
      <w:pPr>
        <w:pStyle w:val="af"/>
        <w:widowControl w:val="0"/>
        <w:numPr>
          <w:ilvl w:val="1"/>
          <w:numId w:val="29"/>
        </w:numPr>
        <w:tabs>
          <w:tab w:val="left" w:pos="2217"/>
        </w:tabs>
        <w:suppressAutoHyphens w:val="0"/>
        <w:autoSpaceDE w:val="0"/>
        <w:autoSpaceDN w:val="0"/>
        <w:spacing w:beforeAutospacing="0" w:afterAutospacing="0"/>
        <w:ind w:right="850" w:firstLine="566"/>
        <w:contextualSpacing w:val="0"/>
        <w:rPr>
          <w:sz w:val="24"/>
          <w:lang w:val="ru-RU"/>
        </w:rPr>
      </w:pPr>
      <w:r w:rsidRPr="00327F25">
        <w:rPr>
          <w:sz w:val="24"/>
          <w:lang w:val="ru-RU"/>
        </w:rPr>
        <w:t>Творческая деятельность. Разработка станционных игр, массовых акций, с</w:t>
      </w:r>
      <w:r w:rsidRPr="00327F25">
        <w:rPr>
          <w:sz w:val="24"/>
          <w:lang w:val="ru-RU"/>
        </w:rPr>
        <w:t>о</w:t>
      </w:r>
      <w:r w:rsidRPr="00327F25">
        <w:rPr>
          <w:sz w:val="24"/>
          <w:lang w:val="ru-RU"/>
        </w:rPr>
        <w:t>здание плакатов, брошюр, видеороликов.</w:t>
      </w:r>
    </w:p>
    <w:p w:rsidR="00327F25" w:rsidRPr="00327F25" w:rsidRDefault="00327F25" w:rsidP="009347ED">
      <w:pPr>
        <w:pStyle w:val="af"/>
        <w:widowControl w:val="0"/>
        <w:numPr>
          <w:ilvl w:val="1"/>
          <w:numId w:val="29"/>
        </w:numPr>
        <w:tabs>
          <w:tab w:val="left" w:pos="2198"/>
        </w:tabs>
        <w:suppressAutoHyphens w:val="0"/>
        <w:autoSpaceDE w:val="0"/>
        <w:autoSpaceDN w:val="0"/>
        <w:spacing w:beforeAutospacing="0" w:afterAutospacing="0" w:line="293" w:lineRule="exact"/>
        <w:ind w:left="2198" w:hanging="170"/>
        <w:contextualSpacing w:val="0"/>
        <w:rPr>
          <w:sz w:val="24"/>
          <w:lang w:val="ru-RU"/>
        </w:rPr>
      </w:pPr>
      <w:r w:rsidRPr="00327F25">
        <w:rPr>
          <w:sz w:val="24"/>
          <w:lang w:val="ru-RU"/>
        </w:rPr>
        <w:t>Сбор</w:t>
      </w:r>
      <w:r w:rsidRPr="00327F25">
        <w:rPr>
          <w:spacing w:val="-5"/>
          <w:sz w:val="24"/>
          <w:lang w:val="ru-RU"/>
        </w:rPr>
        <w:t xml:space="preserve"> </w:t>
      </w:r>
      <w:r w:rsidRPr="00327F25">
        <w:rPr>
          <w:sz w:val="24"/>
          <w:lang w:val="ru-RU"/>
        </w:rPr>
        <w:t>(анкетирование,</w:t>
      </w:r>
      <w:r w:rsidRPr="00327F25">
        <w:rPr>
          <w:spacing w:val="-4"/>
          <w:sz w:val="24"/>
          <w:lang w:val="ru-RU"/>
        </w:rPr>
        <w:t xml:space="preserve"> </w:t>
      </w:r>
      <w:r w:rsidRPr="00327F25">
        <w:rPr>
          <w:sz w:val="24"/>
          <w:lang w:val="ru-RU"/>
        </w:rPr>
        <w:t>тестирование,</w:t>
      </w:r>
      <w:r w:rsidRPr="00327F25">
        <w:rPr>
          <w:spacing w:val="-2"/>
          <w:sz w:val="24"/>
          <w:lang w:val="ru-RU"/>
        </w:rPr>
        <w:t xml:space="preserve"> </w:t>
      </w:r>
      <w:r w:rsidRPr="00327F25">
        <w:rPr>
          <w:sz w:val="24"/>
          <w:lang w:val="ru-RU"/>
        </w:rPr>
        <w:t>опросы)</w:t>
      </w:r>
      <w:r w:rsidRPr="00327F25">
        <w:rPr>
          <w:spacing w:val="-4"/>
          <w:sz w:val="24"/>
          <w:lang w:val="ru-RU"/>
        </w:rPr>
        <w:t xml:space="preserve"> </w:t>
      </w:r>
      <w:r w:rsidRPr="00327F25">
        <w:rPr>
          <w:sz w:val="24"/>
          <w:lang w:val="ru-RU"/>
        </w:rPr>
        <w:t>и</w:t>
      </w:r>
      <w:r w:rsidRPr="00327F25">
        <w:rPr>
          <w:spacing w:val="-2"/>
          <w:sz w:val="24"/>
          <w:lang w:val="ru-RU"/>
        </w:rPr>
        <w:t xml:space="preserve"> </w:t>
      </w:r>
      <w:r w:rsidRPr="00327F25">
        <w:rPr>
          <w:sz w:val="24"/>
          <w:lang w:val="ru-RU"/>
        </w:rPr>
        <w:t>обработка</w:t>
      </w:r>
      <w:r w:rsidRPr="00327F25">
        <w:rPr>
          <w:spacing w:val="-3"/>
          <w:sz w:val="24"/>
          <w:lang w:val="ru-RU"/>
        </w:rPr>
        <w:t xml:space="preserve"> </w:t>
      </w:r>
      <w:r w:rsidRPr="00327F25">
        <w:rPr>
          <w:spacing w:val="-2"/>
          <w:sz w:val="24"/>
          <w:lang w:val="ru-RU"/>
        </w:rPr>
        <w:t>данных.</w:t>
      </w:r>
    </w:p>
    <w:p w:rsidR="00327F25" w:rsidRPr="00327F25" w:rsidRDefault="00327F25" w:rsidP="009347ED">
      <w:pPr>
        <w:pStyle w:val="af"/>
        <w:widowControl w:val="0"/>
        <w:numPr>
          <w:ilvl w:val="1"/>
          <w:numId w:val="29"/>
        </w:numPr>
        <w:tabs>
          <w:tab w:val="left" w:pos="2198"/>
        </w:tabs>
        <w:suppressAutoHyphens w:val="0"/>
        <w:autoSpaceDE w:val="0"/>
        <w:autoSpaceDN w:val="0"/>
        <w:spacing w:beforeAutospacing="0" w:afterAutospacing="0" w:line="293" w:lineRule="exact"/>
        <w:ind w:left="2198" w:hanging="170"/>
        <w:contextualSpacing w:val="0"/>
        <w:rPr>
          <w:sz w:val="24"/>
          <w:lang w:val="ru-RU"/>
        </w:rPr>
      </w:pPr>
      <w:r w:rsidRPr="00327F25">
        <w:rPr>
          <w:sz w:val="24"/>
          <w:lang w:val="ru-RU"/>
        </w:rPr>
        <w:t>Организация</w:t>
      </w:r>
      <w:r w:rsidRPr="00327F25">
        <w:rPr>
          <w:spacing w:val="-5"/>
          <w:sz w:val="24"/>
          <w:lang w:val="ru-RU"/>
        </w:rPr>
        <w:t xml:space="preserve"> </w:t>
      </w:r>
      <w:r w:rsidRPr="00327F25">
        <w:rPr>
          <w:sz w:val="24"/>
          <w:lang w:val="ru-RU"/>
        </w:rPr>
        <w:t>встреч</w:t>
      </w:r>
      <w:r w:rsidRPr="00327F25">
        <w:rPr>
          <w:spacing w:val="-4"/>
          <w:sz w:val="24"/>
          <w:lang w:val="ru-RU"/>
        </w:rPr>
        <w:t xml:space="preserve"> </w:t>
      </w:r>
      <w:r w:rsidRPr="00327F25">
        <w:rPr>
          <w:sz w:val="24"/>
          <w:lang w:val="ru-RU"/>
        </w:rPr>
        <w:t>с</w:t>
      </w:r>
      <w:r w:rsidRPr="00327F25">
        <w:rPr>
          <w:spacing w:val="-4"/>
          <w:sz w:val="24"/>
          <w:lang w:val="ru-RU"/>
        </w:rPr>
        <w:t xml:space="preserve"> </w:t>
      </w:r>
      <w:r w:rsidRPr="00327F25">
        <w:rPr>
          <w:sz w:val="24"/>
          <w:lang w:val="ru-RU"/>
        </w:rPr>
        <w:t>интересными</w:t>
      </w:r>
      <w:r w:rsidRPr="00327F25">
        <w:rPr>
          <w:spacing w:val="-3"/>
          <w:sz w:val="24"/>
          <w:lang w:val="ru-RU"/>
        </w:rPr>
        <w:t xml:space="preserve"> </w:t>
      </w:r>
      <w:r w:rsidRPr="00327F25">
        <w:rPr>
          <w:sz w:val="24"/>
          <w:lang w:val="ru-RU"/>
        </w:rPr>
        <w:t>людьми</w:t>
      </w:r>
      <w:r w:rsidRPr="00327F25">
        <w:rPr>
          <w:spacing w:val="-2"/>
          <w:sz w:val="24"/>
          <w:lang w:val="ru-RU"/>
        </w:rPr>
        <w:t xml:space="preserve"> </w:t>
      </w:r>
      <w:r w:rsidRPr="00327F25">
        <w:rPr>
          <w:sz w:val="24"/>
          <w:lang w:val="ru-RU"/>
        </w:rPr>
        <w:t>в</w:t>
      </w:r>
      <w:r w:rsidRPr="00327F25">
        <w:rPr>
          <w:spacing w:val="-4"/>
          <w:sz w:val="24"/>
          <w:lang w:val="ru-RU"/>
        </w:rPr>
        <w:t xml:space="preserve"> </w:t>
      </w:r>
      <w:r w:rsidRPr="00327F25">
        <w:rPr>
          <w:sz w:val="24"/>
          <w:lang w:val="ru-RU"/>
        </w:rPr>
        <w:t>рамках</w:t>
      </w:r>
      <w:r w:rsidRPr="00327F25">
        <w:rPr>
          <w:spacing w:val="-3"/>
          <w:sz w:val="24"/>
          <w:lang w:val="ru-RU"/>
        </w:rPr>
        <w:t xml:space="preserve"> </w:t>
      </w:r>
      <w:r w:rsidRPr="00327F25">
        <w:rPr>
          <w:sz w:val="24"/>
          <w:lang w:val="ru-RU"/>
        </w:rPr>
        <w:t>тематики</w:t>
      </w:r>
      <w:r w:rsidRPr="00327F25">
        <w:rPr>
          <w:spacing w:val="-3"/>
          <w:sz w:val="24"/>
          <w:lang w:val="ru-RU"/>
        </w:rPr>
        <w:t xml:space="preserve"> </w:t>
      </w:r>
      <w:r w:rsidRPr="00327F25">
        <w:rPr>
          <w:sz w:val="24"/>
          <w:lang w:val="ru-RU"/>
        </w:rPr>
        <w:t>своей</w:t>
      </w:r>
      <w:r w:rsidRPr="00327F25">
        <w:rPr>
          <w:spacing w:val="-2"/>
          <w:sz w:val="24"/>
          <w:lang w:val="ru-RU"/>
        </w:rPr>
        <w:t xml:space="preserve"> деятельности.</w:t>
      </w:r>
    </w:p>
    <w:p w:rsidR="00327F25" w:rsidRPr="00327F25" w:rsidRDefault="00327F25" w:rsidP="00327F25">
      <w:pPr>
        <w:pStyle w:val="a4"/>
        <w:ind w:right="852" w:firstLine="566"/>
        <w:jc w:val="both"/>
        <w:rPr>
          <w:lang w:val="ru-RU"/>
        </w:rPr>
      </w:pPr>
      <w:r w:rsidRPr="00327F25">
        <w:rPr>
          <w:lang w:val="ru-RU"/>
        </w:rPr>
        <w:t xml:space="preserve">Перечень видов добровольческой (волонтерской) деятельности по направлениям </w:t>
      </w:r>
      <w:r w:rsidRPr="00327F25">
        <w:rPr>
          <w:spacing w:val="-2"/>
          <w:lang w:val="ru-RU"/>
        </w:rPr>
        <w:t>работы</w:t>
      </w:r>
    </w:p>
    <w:p w:rsidR="00327F25" w:rsidRPr="00327F25" w:rsidRDefault="00327F25" w:rsidP="009347ED">
      <w:pPr>
        <w:pStyle w:val="af"/>
        <w:widowControl w:val="0"/>
        <w:numPr>
          <w:ilvl w:val="0"/>
          <w:numId w:val="48"/>
        </w:numPr>
        <w:tabs>
          <w:tab w:val="left" w:pos="1653"/>
        </w:tabs>
        <w:suppressAutoHyphens w:val="0"/>
        <w:autoSpaceDE w:val="0"/>
        <w:autoSpaceDN w:val="0"/>
        <w:spacing w:beforeAutospacing="0" w:afterAutospacing="0"/>
        <w:ind w:right="846" w:firstLine="0"/>
        <w:contextualSpacing w:val="0"/>
        <w:jc w:val="both"/>
        <w:rPr>
          <w:sz w:val="24"/>
          <w:lang w:val="ru-RU"/>
        </w:rPr>
      </w:pPr>
      <w:r w:rsidRPr="00327F25">
        <w:rPr>
          <w:b/>
          <w:sz w:val="24"/>
          <w:lang w:val="ru-RU"/>
        </w:rPr>
        <w:t xml:space="preserve">Экологическое направление </w:t>
      </w:r>
      <w:r w:rsidRPr="00327F25">
        <w:rPr>
          <w:sz w:val="24"/>
          <w:lang w:val="ru-RU"/>
        </w:rPr>
        <w:t>Благоустройство территории (часть проекта «Мы за здоровый образ жизни»);</w:t>
      </w:r>
    </w:p>
    <w:p w:rsidR="00327F25" w:rsidRPr="00327F25" w:rsidRDefault="00327F25" w:rsidP="009347ED">
      <w:pPr>
        <w:pStyle w:val="af"/>
        <w:widowControl w:val="0"/>
        <w:numPr>
          <w:ilvl w:val="0"/>
          <w:numId w:val="48"/>
        </w:numPr>
        <w:tabs>
          <w:tab w:val="left" w:pos="1715"/>
        </w:tabs>
        <w:suppressAutoHyphens w:val="0"/>
        <w:autoSpaceDE w:val="0"/>
        <w:autoSpaceDN w:val="0"/>
        <w:spacing w:beforeAutospacing="0" w:afterAutospacing="0"/>
        <w:ind w:right="847" w:firstLine="0"/>
        <w:contextualSpacing w:val="0"/>
        <w:jc w:val="both"/>
        <w:rPr>
          <w:sz w:val="24"/>
          <w:lang w:val="ru-RU"/>
        </w:rPr>
      </w:pPr>
      <w:r w:rsidRPr="00327F25">
        <w:rPr>
          <w:b/>
          <w:sz w:val="24"/>
          <w:lang w:val="ru-RU"/>
        </w:rPr>
        <w:t>Гражданск</w:t>
      </w:r>
      <w:proofErr w:type="gramStart"/>
      <w:r w:rsidRPr="00327F25">
        <w:rPr>
          <w:b/>
          <w:sz w:val="24"/>
          <w:lang w:val="ru-RU"/>
        </w:rPr>
        <w:t>о-</w:t>
      </w:r>
      <w:proofErr w:type="gramEnd"/>
      <w:r w:rsidRPr="00327F25">
        <w:rPr>
          <w:b/>
          <w:sz w:val="24"/>
          <w:lang w:val="ru-RU"/>
        </w:rPr>
        <w:t xml:space="preserve"> патриотическое направление :Уход </w:t>
      </w:r>
      <w:r w:rsidRPr="00327F25">
        <w:rPr>
          <w:sz w:val="24"/>
          <w:lang w:val="ru-RU"/>
        </w:rPr>
        <w:t>за воинскими захоронениями (благоустройство территории, реставрация памятников), Шефская помощь в реш</w:t>
      </w:r>
      <w:r w:rsidRPr="00327F25">
        <w:rPr>
          <w:sz w:val="24"/>
          <w:lang w:val="ru-RU"/>
        </w:rPr>
        <w:t>е</w:t>
      </w:r>
      <w:r w:rsidRPr="00327F25">
        <w:rPr>
          <w:sz w:val="24"/>
          <w:lang w:val="ru-RU"/>
        </w:rPr>
        <w:t>нии бытовых вопросов участникам ВОВ, вдовам, детям войны, в т.ч. работа на пр</w:t>
      </w:r>
      <w:r w:rsidRPr="00327F25">
        <w:rPr>
          <w:sz w:val="24"/>
          <w:lang w:val="ru-RU"/>
        </w:rPr>
        <w:t>и</w:t>
      </w:r>
      <w:r w:rsidRPr="00327F25">
        <w:rPr>
          <w:sz w:val="24"/>
          <w:lang w:val="ru-RU"/>
        </w:rPr>
        <w:t>усадебном участке, (часть проекта «Дорогою добра»)</w:t>
      </w:r>
    </w:p>
    <w:p w:rsidR="00327F25" w:rsidRPr="002D33D7" w:rsidRDefault="00327F25" w:rsidP="009347ED">
      <w:pPr>
        <w:pStyle w:val="af"/>
        <w:widowControl w:val="0"/>
        <w:numPr>
          <w:ilvl w:val="0"/>
          <w:numId w:val="48"/>
        </w:numPr>
        <w:tabs>
          <w:tab w:val="left" w:pos="1624"/>
        </w:tabs>
        <w:suppressAutoHyphens w:val="0"/>
        <w:autoSpaceDE w:val="0"/>
        <w:autoSpaceDN w:val="0"/>
        <w:spacing w:before="1" w:beforeAutospacing="0" w:afterAutospacing="0"/>
        <w:ind w:right="847" w:firstLine="0"/>
        <w:contextualSpacing w:val="0"/>
        <w:rPr>
          <w:b/>
          <w:sz w:val="24"/>
        </w:rPr>
      </w:pPr>
      <w:r w:rsidRPr="00327F25">
        <w:rPr>
          <w:b/>
          <w:sz w:val="24"/>
          <w:lang w:val="ru-RU"/>
        </w:rPr>
        <w:t xml:space="preserve">Духовно - нравственное направление и благотворительная деятельность. </w:t>
      </w:r>
      <w:proofErr w:type="gramStart"/>
      <w:r w:rsidRPr="00327F25">
        <w:rPr>
          <w:sz w:val="24"/>
          <w:lang w:val="ru-RU"/>
        </w:rPr>
        <w:t>Шефская помощь (психологическая, педагогическая, практическая) инвалидам, ст</w:t>
      </w:r>
      <w:r w:rsidRPr="00327F25">
        <w:rPr>
          <w:sz w:val="24"/>
          <w:lang w:val="ru-RU"/>
        </w:rPr>
        <w:t>а</w:t>
      </w:r>
      <w:r w:rsidRPr="00327F25">
        <w:rPr>
          <w:sz w:val="24"/>
          <w:lang w:val="ru-RU"/>
        </w:rPr>
        <w:t>рикам, детям, попавшим в трудную жизненную ситуацию.</w:t>
      </w:r>
      <w:proofErr w:type="gramEnd"/>
      <w:r w:rsidRPr="00327F25">
        <w:rPr>
          <w:sz w:val="24"/>
          <w:lang w:val="ru-RU"/>
        </w:rPr>
        <w:t xml:space="preserve"> Сбор вещей, продуктов питания, игрушек, денежных средств социально - незащищенным слоям населения, попавшим в трудную жизненную ситуацию </w:t>
      </w:r>
      <w:r>
        <w:rPr>
          <w:sz w:val="24"/>
        </w:rPr>
        <w:t>(проект «Дорогою добра»).</w:t>
      </w:r>
    </w:p>
    <w:p w:rsidR="00327F25" w:rsidRPr="00327F25" w:rsidRDefault="00327F25" w:rsidP="009347ED">
      <w:pPr>
        <w:pStyle w:val="af"/>
        <w:widowControl w:val="0"/>
        <w:numPr>
          <w:ilvl w:val="0"/>
          <w:numId w:val="48"/>
        </w:numPr>
        <w:tabs>
          <w:tab w:val="left" w:pos="1645"/>
        </w:tabs>
        <w:suppressAutoHyphens w:val="0"/>
        <w:autoSpaceDE w:val="0"/>
        <w:autoSpaceDN w:val="0"/>
        <w:spacing w:before="72" w:beforeAutospacing="0" w:afterAutospacing="0"/>
        <w:ind w:right="849" w:firstLine="0"/>
        <w:contextualSpacing w:val="0"/>
        <w:jc w:val="both"/>
        <w:rPr>
          <w:sz w:val="24"/>
          <w:lang w:val="ru-RU"/>
        </w:rPr>
      </w:pPr>
      <w:r w:rsidRPr="00327F25">
        <w:rPr>
          <w:b/>
          <w:sz w:val="24"/>
          <w:lang w:val="ru-RU"/>
        </w:rPr>
        <w:t>Формирование здорового образа жизни</w:t>
      </w:r>
      <w:r w:rsidRPr="00327F25">
        <w:rPr>
          <w:sz w:val="24"/>
          <w:lang w:val="ru-RU"/>
        </w:rPr>
        <w:t xml:space="preserve"> Организация экскурсий, походов, орг</w:t>
      </w:r>
      <w:r w:rsidRPr="00327F25">
        <w:rPr>
          <w:sz w:val="24"/>
          <w:lang w:val="ru-RU"/>
        </w:rPr>
        <w:t>а</w:t>
      </w:r>
      <w:r w:rsidRPr="00327F25">
        <w:rPr>
          <w:sz w:val="24"/>
          <w:lang w:val="ru-RU"/>
        </w:rPr>
        <w:t>низация и проведение спортивных мероприятий, мероприятий,</w:t>
      </w:r>
      <w:r w:rsidRPr="00327F25">
        <w:rPr>
          <w:spacing w:val="80"/>
          <w:sz w:val="24"/>
          <w:lang w:val="ru-RU"/>
        </w:rPr>
        <w:t xml:space="preserve"> </w:t>
      </w:r>
      <w:r w:rsidRPr="00327F25">
        <w:rPr>
          <w:sz w:val="24"/>
          <w:lang w:val="ru-RU"/>
        </w:rPr>
        <w:t>направленных на пропаганду здорового образа жизни (проект «Мы за здоровый образ жизни») (часть проекта «Счастье жить»)</w:t>
      </w:r>
    </w:p>
    <w:p w:rsidR="00327F25" w:rsidRPr="00327F25" w:rsidRDefault="00327F25" w:rsidP="009347ED">
      <w:pPr>
        <w:pStyle w:val="af"/>
        <w:widowControl w:val="0"/>
        <w:numPr>
          <w:ilvl w:val="0"/>
          <w:numId w:val="48"/>
        </w:numPr>
        <w:tabs>
          <w:tab w:val="left" w:pos="1665"/>
        </w:tabs>
        <w:suppressAutoHyphens w:val="0"/>
        <w:autoSpaceDE w:val="0"/>
        <w:autoSpaceDN w:val="0"/>
        <w:spacing w:before="1" w:beforeAutospacing="0" w:afterAutospacing="0"/>
        <w:ind w:right="851" w:firstLine="0"/>
        <w:contextualSpacing w:val="0"/>
        <w:jc w:val="both"/>
        <w:rPr>
          <w:sz w:val="24"/>
          <w:lang w:val="ru-RU"/>
        </w:rPr>
      </w:pPr>
      <w:r w:rsidRPr="00327F25">
        <w:rPr>
          <w:b/>
          <w:sz w:val="24"/>
          <w:lang w:val="ru-RU"/>
        </w:rPr>
        <w:t>Оказание</w:t>
      </w:r>
      <w:r w:rsidRPr="00327F25">
        <w:rPr>
          <w:b/>
          <w:spacing w:val="-3"/>
          <w:sz w:val="24"/>
          <w:lang w:val="ru-RU"/>
        </w:rPr>
        <w:t xml:space="preserve"> </w:t>
      </w:r>
      <w:r w:rsidRPr="00327F25">
        <w:rPr>
          <w:b/>
          <w:sz w:val="24"/>
          <w:lang w:val="ru-RU"/>
        </w:rPr>
        <w:t>помощи</w:t>
      </w:r>
      <w:r w:rsidRPr="00327F25">
        <w:rPr>
          <w:b/>
          <w:spacing w:val="-1"/>
          <w:sz w:val="24"/>
          <w:lang w:val="ru-RU"/>
        </w:rPr>
        <w:t xml:space="preserve"> </w:t>
      </w:r>
      <w:r w:rsidRPr="00327F25">
        <w:rPr>
          <w:b/>
          <w:sz w:val="24"/>
          <w:lang w:val="ru-RU"/>
        </w:rPr>
        <w:t>в</w:t>
      </w:r>
      <w:r w:rsidRPr="00327F25">
        <w:rPr>
          <w:b/>
          <w:spacing w:val="-3"/>
          <w:sz w:val="24"/>
          <w:lang w:val="ru-RU"/>
        </w:rPr>
        <w:t xml:space="preserve"> </w:t>
      </w:r>
      <w:r w:rsidRPr="00327F25">
        <w:rPr>
          <w:b/>
          <w:sz w:val="24"/>
          <w:lang w:val="ru-RU"/>
        </w:rPr>
        <w:t>ценностном</w:t>
      </w:r>
      <w:r w:rsidRPr="00327F25">
        <w:rPr>
          <w:b/>
          <w:spacing w:val="-3"/>
          <w:sz w:val="24"/>
          <w:lang w:val="ru-RU"/>
        </w:rPr>
        <w:t xml:space="preserve"> </w:t>
      </w:r>
      <w:r w:rsidRPr="00327F25">
        <w:rPr>
          <w:b/>
          <w:sz w:val="24"/>
          <w:lang w:val="ru-RU"/>
        </w:rPr>
        <w:t>самоопределении</w:t>
      </w:r>
      <w:r w:rsidRPr="00327F25">
        <w:rPr>
          <w:b/>
          <w:spacing w:val="-1"/>
          <w:sz w:val="24"/>
          <w:lang w:val="ru-RU"/>
        </w:rPr>
        <w:t xml:space="preserve"> </w:t>
      </w:r>
      <w:r w:rsidRPr="00327F25">
        <w:rPr>
          <w:b/>
          <w:sz w:val="24"/>
          <w:lang w:val="ru-RU"/>
        </w:rPr>
        <w:t>старшеклассников</w:t>
      </w:r>
      <w:r w:rsidRPr="00327F25">
        <w:rPr>
          <w:sz w:val="24"/>
          <w:lang w:val="ru-RU"/>
        </w:rPr>
        <w:t>.</w:t>
      </w:r>
      <w:r w:rsidRPr="00327F25">
        <w:rPr>
          <w:spacing w:val="-3"/>
          <w:sz w:val="24"/>
          <w:lang w:val="ru-RU"/>
        </w:rPr>
        <w:t xml:space="preserve"> </w:t>
      </w:r>
      <w:r w:rsidRPr="00327F25">
        <w:rPr>
          <w:sz w:val="24"/>
          <w:lang w:val="ru-RU"/>
        </w:rPr>
        <w:t>Пров</w:t>
      </w:r>
      <w:r w:rsidRPr="00327F25">
        <w:rPr>
          <w:sz w:val="24"/>
          <w:lang w:val="ru-RU"/>
        </w:rPr>
        <w:t>е</w:t>
      </w:r>
      <w:r w:rsidRPr="00327F25">
        <w:rPr>
          <w:sz w:val="24"/>
          <w:lang w:val="ru-RU"/>
        </w:rPr>
        <w:t>дение</w:t>
      </w:r>
      <w:r w:rsidRPr="00327F25">
        <w:rPr>
          <w:spacing w:val="-3"/>
          <w:sz w:val="24"/>
          <w:lang w:val="ru-RU"/>
        </w:rPr>
        <w:t xml:space="preserve"> </w:t>
      </w:r>
      <w:r w:rsidRPr="00327F25">
        <w:rPr>
          <w:sz w:val="24"/>
          <w:lang w:val="ru-RU"/>
        </w:rPr>
        <w:t>цикла мероприятий, направленных на решение следующих задач:</w:t>
      </w:r>
    </w:p>
    <w:p w:rsidR="00327F25" w:rsidRPr="00327F25" w:rsidRDefault="00327F25" w:rsidP="009347ED">
      <w:pPr>
        <w:pStyle w:val="af"/>
        <w:widowControl w:val="0"/>
        <w:numPr>
          <w:ilvl w:val="1"/>
          <w:numId w:val="48"/>
        </w:numPr>
        <w:tabs>
          <w:tab w:val="left" w:pos="2182"/>
        </w:tabs>
        <w:suppressAutoHyphens w:val="0"/>
        <w:autoSpaceDE w:val="0"/>
        <w:autoSpaceDN w:val="0"/>
        <w:spacing w:beforeAutospacing="0" w:afterAutospacing="0"/>
        <w:ind w:right="846"/>
        <w:contextualSpacing w:val="0"/>
        <w:jc w:val="both"/>
        <w:rPr>
          <w:sz w:val="24"/>
          <w:lang w:val="ru-RU"/>
        </w:rPr>
      </w:pPr>
      <w:r w:rsidRPr="00327F25">
        <w:rPr>
          <w:sz w:val="24"/>
          <w:lang w:val="ru-RU"/>
        </w:rPr>
        <w:t>Выработать желание у молодых людей: - стать субъектом собственной жизни, т.е. самостоятельно осуществлять выбор жизненных траекторий, построение профессиональных планов и стратегий;</w:t>
      </w:r>
    </w:p>
    <w:p w:rsidR="00327F25" w:rsidRPr="00327F25" w:rsidRDefault="00327F25" w:rsidP="009347ED">
      <w:pPr>
        <w:pStyle w:val="af"/>
        <w:widowControl w:val="0"/>
        <w:numPr>
          <w:ilvl w:val="1"/>
          <w:numId w:val="48"/>
        </w:numPr>
        <w:tabs>
          <w:tab w:val="left" w:pos="2182"/>
        </w:tabs>
        <w:suppressAutoHyphens w:val="0"/>
        <w:autoSpaceDE w:val="0"/>
        <w:autoSpaceDN w:val="0"/>
        <w:spacing w:beforeAutospacing="0" w:afterAutospacing="0"/>
        <w:ind w:right="843"/>
        <w:contextualSpacing w:val="0"/>
        <w:jc w:val="both"/>
        <w:rPr>
          <w:sz w:val="24"/>
          <w:lang w:val="ru-RU"/>
        </w:rPr>
      </w:pPr>
      <w:r w:rsidRPr="00327F25">
        <w:rPr>
          <w:sz w:val="24"/>
          <w:lang w:val="ru-RU"/>
        </w:rPr>
        <w:t xml:space="preserve">учиться конструктивно решать проблемы, не отступая от личностно-значимых ценностных ориентиров; - принимать на себя ответственность за качество своей </w:t>
      </w:r>
      <w:r w:rsidRPr="00327F25">
        <w:rPr>
          <w:spacing w:val="-2"/>
          <w:sz w:val="24"/>
          <w:lang w:val="ru-RU"/>
        </w:rPr>
        <w:t>жизни;</w:t>
      </w:r>
    </w:p>
    <w:p w:rsidR="00327F25" w:rsidRPr="00327F25" w:rsidRDefault="00327F25" w:rsidP="009347ED">
      <w:pPr>
        <w:pStyle w:val="af"/>
        <w:widowControl w:val="0"/>
        <w:numPr>
          <w:ilvl w:val="1"/>
          <w:numId w:val="48"/>
        </w:numPr>
        <w:tabs>
          <w:tab w:val="left" w:pos="2182"/>
        </w:tabs>
        <w:suppressAutoHyphens w:val="0"/>
        <w:autoSpaceDE w:val="0"/>
        <w:autoSpaceDN w:val="0"/>
        <w:spacing w:beforeAutospacing="0" w:afterAutospacing="0"/>
        <w:ind w:right="851"/>
        <w:contextualSpacing w:val="0"/>
        <w:jc w:val="both"/>
        <w:rPr>
          <w:sz w:val="24"/>
          <w:lang w:val="ru-RU"/>
        </w:rPr>
      </w:pPr>
      <w:r w:rsidRPr="00327F25">
        <w:rPr>
          <w:sz w:val="24"/>
          <w:lang w:val="ru-RU"/>
        </w:rPr>
        <w:t>развивать способности к самопознанию, самосовершенствованию, самореал</w:t>
      </w:r>
      <w:r w:rsidRPr="00327F25">
        <w:rPr>
          <w:sz w:val="24"/>
          <w:lang w:val="ru-RU"/>
        </w:rPr>
        <w:t>и</w:t>
      </w:r>
      <w:r w:rsidRPr="00327F25">
        <w:rPr>
          <w:sz w:val="24"/>
          <w:lang w:val="ru-RU"/>
        </w:rPr>
        <w:t>зации и активизации скрытых личностных ресурсов.</w:t>
      </w:r>
    </w:p>
    <w:p w:rsidR="00327F25" w:rsidRPr="00327F25" w:rsidRDefault="00327F25" w:rsidP="009347ED">
      <w:pPr>
        <w:pStyle w:val="af"/>
        <w:widowControl w:val="0"/>
        <w:numPr>
          <w:ilvl w:val="1"/>
          <w:numId w:val="48"/>
        </w:numPr>
        <w:tabs>
          <w:tab w:val="left" w:pos="2182"/>
        </w:tabs>
        <w:suppressAutoHyphens w:val="0"/>
        <w:autoSpaceDE w:val="0"/>
        <w:autoSpaceDN w:val="0"/>
        <w:spacing w:beforeAutospacing="0" w:afterAutospacing="0"/>
        <w:ind w:right="851"/>
        <w:contextualSpacing w:val="0"/>
        <w:jc w:val="both"/>
        <w:rPr>
          <w:sz w:val="24"/>
          <w:lang w:val="ru-RU"/>
        </w:rPr>
      </w:pPr>
      <w:r w:rsidRPr="00327F25">
        <w:rPr>
          <w:sz w:val="24"/>
          <w:lang w:val="ru-RU"/>
        </w:rPr>
        <w:t>реализовать потребности в самоутверждении путем повышения активности и включения в социально-значимую деятельность;</w:t>
      </w:r>
    </w:p>
    <w:p w:rsidR="00327F25" w:rsidRPr="00327F25" w:rsidRDefault="00327F25" w:rsidP="00327F25">
      <w:pPr>
        <w:pStyle w:val="a4"/>
        <w:ind w:right="852" w:firstLine="60"/>
        <w:jc w:val="both"/>
        <w:rPr>
          <w:lang w:val="ru-RU"/>
        </w:rPr>
      </w:pPr>
      <w:r w:rsidRPr="00327F25">
        <w:rPr>
          <w:lang w:val="ru-RU"/>
        </w:rPr>
        <w:t>Создание условий для гармонизации и оптимизации внутренних базовых оснований личности – «Я - сам» и отношений «Я - другой»;</w:t>
      </w:r>
    </w:p>
    <w:p w:rsidR="00327F25" w:rsidRDefault="00327F25" w:rsidP="00327F25">
      <w:pPr>
        <w:pStyle w:val="a4"/>
        <w:ind w:right="850" w:firstLine="60"/>
        <w:jc w:val="both"/>
      </w:pPr>
      <w:r w:rsidRPr="00327F25">
        <w:rPr>
          <w:lang w:val="ru-RU"/>
        </w:rPr>
        <w:t>Обучение умению формулировать цель и добиваться её, принимать на себя ответственность за реализацию составленного плана</w:t>
      </w:r>
      <w:proofErr w:type="gramStart"/>
      <w:r w:rsidRPr="00327F25">
        <w:rPr>
          <w:lang w:val="ru-RU"/>
        </w:rPr>
        <w:t>.</w:t>
      </w:r>
      <w:proofErr w:type="gramEnd"/>
      <w:r w:rsidRPr="00327F25">
        <w:rPr>
          <w:lang w:val="ru-RU"/>
        </w:rPr>
        <w:t xml:space="preserve"> </w:t>
      </w:r>
      <w:r>
        <w:t>(</w:t>
      </w:r>
      <w:proofErr w:type="gramStart"/>
      <w:r>
        <w:t>п</w:t>
      </w:r>
      <w:proofErr w:type="gramEnd"/>
      <w:r>
        <w:t>роект «Счастье жить»)</w:t>
      </w:r>
    </w:p>
    <w:p w:rsidR="00327F25" w:rsidRDefault="00D96E0F" w:rsidP="00472509">
      <w:pPr>
        <w:pStyle w:val="3"/>
        <w:spacing w:line="274" w:lineRule="exact"/>
        <w:jc w:val="both"/>
      </w:pPr>
      <w:r>
        <w:rPr>
          <w:lang w:val="ru-RU"/>
        </w:rPr>
        <w:t xml:space="preserve">                                 </w:t>
      </w:r>
      <w:r w:rsidR="00327F25">
        <w:t>Задачи</w:t>
      </w:r>
      <w:r w:rsidR="00327F25">
        <w:rPr>
          <w:spacing w:val="59"/>
        </w:rPr>
        <w:t xml:space="preserve"> </w:t>
      </w:r>
      <w:r w:rsidR="00327F25">
        <w:t>на</w:t>
      </w:r>
      <w:r w:rsidR="00327F25">
        <w:rPr>
          <w:spacing w:val="59"/>
        </w:rPr>
        <w:t xml:space="preserve"> </w:t>
      </w:r>
      <w:r w:rsidR="00327F25">
        <w:t>2023-2024</w:t>
      </w:r>
      <w:r w:rsidR="00327F25">
        <w:rPr>
          <w:spacing w:val="-4"/>
        </w:rPr>
        <w:t xml:space="preserve"> </w:t>
      </w:r>
      <w:proofErr w:type="gramStart"/>
      <w:r w:rsidR="00327F25">
        <w:t>учебный</w:t>
      </w:r>
      <w:r w:rsidR="00327F25">
        <w:rPr>
          <w:spacing w:val="59"/>
        </w:rPr>
        <w:t xml:space="preserve">  </w:t>
      </w:r>
      <w:r w:rsidR="00327F25">
        <w:rPr>
          <w:spacing w:val="-5"/>
        </w:rPr>
        <w:t>год</w:t>
      </w:r>
      <w:proofErr w:type="gramEnd"/>
    </w:p>
    <w:p w:rsidR="00327F25" w:rsidRPr="00327F25" w:rsidRDefault="00327F25" w:rsidP="009347ED">
      <w:pPr>
        <w:pStyle w:val="af"/>
        <w:widowControl w:val="0"/>
        <w:numPr>
          <w:ilvl w:val="0"/>
          <w:numId w:val="46"/>
        </w:numPr>
        <w:tabs>
          <w:tab w:val="left" w:pos="2182"/>
          <w:tab w:val="left" w:pos="4280"/>
          <w:tab w:val="left" w:pos="5410"/>
          <w:tab w:val="left" w:pos="7338"/>
          <w:tab w:val="left" w:pos="8459"/>
          <w:tab w:val="left" w:pos="9504"/>
        </w:tabs>
        <w:suppressAutoHyphens w:val="0"/>
        <w:autoSpaceDE w:val="0"/>
        <w:autoSpaceDN w:val="0"/>
        <w:spacing w:beforeAutospacing="0" w:afterAutospacing="0"/>
        <w:ind w:right="849"/>
        <w:contextualSpacing w:val="0"/>
        <w:rPr>
          <w:sz w:val="24"/>
          <w:lang w:val="ru-RU"/>
        </w:rPr>
      </w:pPr>
      <w:r w:rsidRPr="00327F25">
        <w:rPr>
          <w:spacing w:val="-2"/>
          <w:sz w:val="24"/>
          <w:lang w:val="ru-RU"/>
        </w:rPr>
        <w:t>Активизировать</w:t>
      </w:r>
      <w:r w:rsidRPr="00327F25">
        <w:rPr>
          <w:sz w:val="24"/>
          <w:lang w:val="ru-RU"/>
        </w:rPr>
        <w:tab/>
      </w:r>
      <w:r w:rsidRPr="00327F25">
        <w:rPr>
          <w:spacing w:val="-2"/>
          <w:sz w:val="24"/>
          <w:lang w:val="ru-RU"/>
        </w:rPr>
        <w:t>работу</w:t>
      </w:r>
      <w:r w:rsidRPr="00327F25">
        <w:rPr>
          <w:sz w:val="24"/>
          <w:lang w:val="ru-RU"/>
        </w:rPr>
        <w:tab/>
      </w:r>
      <w:r w:rsidRPr="00327F25">
        <w:rPr>
          <w:spacing w:val="-2"/>
          <w:sz w:val="24"/>
          <w:lang w:val="ru-RU"/>
        </w:rPr>
        <w:t>волонтёрского</w:t>
      </w:r>
      <w:r w:rsidRPr="00327F25">
        <w:rPr>
          <w:sz w:val="24"/>
          <w:lang w:val="ru-RU"/>
        </w:rPr>
        <w:tab/>
      </w:r>
      <w:r w:rsidRPr="00327F25">
        <w:rPr>
          <w:spacing w:val="-2"/>
          <w:sz w:val="24"/>
          <w:lang w:val="ru-RU"/>
        </w:rPr>
        <w:t>отряда</w:t>
      </w:r>
      <w:r w:rsidRPr="00327F25">
        <w:rPr>
          <w:sz w:val="24"/>
          <w:lang w:val="ru-RU"/>
        </w:rPr>
        <w:tab/>
      </w:r>
      <w:r w:rsidRPr="00327F25">
        <w:rPr>
          <w:spacing w:val="-2"/>
          <w:sz w:val="24"/>
          <w:lang w:val="ru-RU"/>
        </w:rPr>
        <w:t>путём</w:t>
      </w:r>
      <w:r w:rsidRPr="00327F25">
        <w:rPr>
          <w:sz w:val="24"/>
          <w:lang w:val="ru-RU"/>
        </w:rPr>
        <w:tab/>
      </w:r>
      <w:r w:rsidRPr="00327F25">
        <w:rPr>
          <w:spacing w:val="-2"/>
          <w:sz w:val="24"/>
          <w:lang w:val="ru-RU"/>
        </w:rPr>
        <w:t>пр</w:t>
      </w:r>
      <w:r w:rsidRPr="00327F25">
        <w:rPr>
          <w:spacing w:val="-2"/>
          <w:sz w:val="24"/>
          <w:lang w:val="ru-RU"/>
        </w:rPr>
        <w:t>и</w:t>
      </w:r>
      <w:r w:rsidRPr="00327F25">
        <w:rPr>
          <w:spacing w:val="-2"/>
          <w:sz w:val="24"/>
          <w:lang w:val="ru-RU"/>
        </w:rPr>
        <w:t xml:space="preserve">влечения </w:t>
      </w:r>
      <w:r w:rsidRPr="00327F25">
        <w:rPr>
          <w:sz w:val="24"/>
          <w:lang w:val="ru-RU"/>
        </w:rPr>
        <w:t>старшеклассников</w:t>
      </w:r>
      <w:r w:rsidRPr="00327F25">
        <w:rPr>
          <w:spacing w:val="40"/>
          <w:sz w:val="24"/>
          <w:lang w:val="ru-RU"/>
        </w:rPr>
        <w:t xml:space="preserve"> </w:t>
      </w:r>
      <w:r w:rsidRPr="00327F25">
        <w:rPr>
          <w:sz w:val="24"/>
          <w:lang w:val="ru-RU"/>
        </w:rPr>
        <w:t>к</w:t>
      </w:r>
      <w:r w:rsidRPr="00327F25">
        <w:rPr>
          <w:spacing w:val="40"/>
          <w:sz w:val="24"/>
          <w:lang w:val="ru-RU"/>
        </w:rPr>
        <w:t xml:space="preserve"> </w:t>
      </w:r>
      <w:r w:rsidRPr="00327F25">
        <w:rPr>
          <w:sz w:val="24"/>
          <w:lang w:val="ru-RU"/>
        </w:rPr>
        <w:t>добровольческой</w:t>
      </w:r>
      <w:r w:rsidRPr="00327F25">
        <w:rPr>
          <w:spacing w:val="40"/>
          <w:sz w:val="24"/>
          <w:lang w:val="ru-RU"/>
        </w:rPr>
        <w:t xml:space="preserve"> </w:t>
      </w:r>
      <w:r w:rsidRPr="00327F25">
        <w:rPr>
          <w:sz w:val="24"/>
          <w:lang w:val="ru-RU"/>
        </w:rPr>
        <w:t>деятельности.</w:t>
      </w:r>
    </w:p>
    <w:p w:rsidR="00327F25" w:rsidRPr="00327F25" w:rsidRDefault="00327F25" w:rsidP="009347ED">
      <w:pPr>
        <w:pStyle w:val="af"/>
        <w:widowControl w:val="0"/>
        <w:numPr>
          <w:ilvl w:val="0"/>
          <w:numId w:val="46"/>
        </w:numPr>
        <w:tabs>
          <w:tab w:val="left" w:pos="2182"/>
        </w:tabs>
        <w:suppressAutoHyphens w:val="0"/>
        <w:autoSpaceDE w:val="0"/>
        <w:autoSpaceDN w:val="0"/>
        <w:spacing w:before="1" w:beforeAutospacing="0" w:afterAutospacing="0"/>
        <w:ind w:right="847"/>
        <w:contextualSpacing w:val="0"/>
        <w:rPr>
          <w:sz w:val="24"/>
          <w:lang w:val="ru-RU"/>
        </w:rPr>
      </w:pPr>
      <w:r w:rsidRPr="00327F25">
        <w:rPr>
          <w:sz w:val="24"/>
          <w:lang w:val="ru-RU"/>
        </w:rPr>
        <w:t>Развитие</w:t>
      </w:r>
      <w:r w:rsidRPr="00327F25">
        <w:rPr>
          <w:spacing w:val="40"/>
          <w:sz w:val="24"/>
          <w:lang w:val="ru-RU"/>
        </w:rPr>
        <w:t xml:space="preserve"> </w:t>
      </w:r>
      <w:r w:rsidRPr="00327F25">
        <w:rPr>
          <w:sz w:val="24"/>
          <w:lang w:val="ru-RU"/>
        </w:rPr>
        <w:t>высоких</w:t>
      </w:r>
      <w:r w:rsidRPr="00327F25">
        <w:rPr>
          <w:spacing w:val="40"/>
          <w:sz w:val="24"/>
          <w:lang w:val="ru-RU"/>
        </w:rPr>
        <w:t xml:space="preserve"> </w:t>
      </w:r>
      <w:r w:rsidRPr="00327F25">
        <w:rPr>
          <w:sz w:val="24"/>
          <w:lang w:val="ru-RU"/>
        </w:rPr>
        <w:t>нравственных</w:t>
      </w:r>
      <w:r w:rsidRPr="00327F25">
        <w:rPr>
          <w:spacing w:val="40"/>
          <w:sz w:val="24"/>
          <w:lang w:val="ru-RU"/>
        </w:rPr>
        <w:t xml:space="preserve"> </w:t>
      </w:r>
      <w:r w:rsidRPr="00327F25">
        <w:rPr>
          <w:sz w:val="24"/>
          <w:lang w:val="ru-RU"/>
        </w:rPr>
        <w:t>качеств</w:t>
      </w:r>
      <w:r w:rsidRPr="00327F25">
        <w:rPr>
          <w:spacing w:val="40"/>
          <w:sz w:val="24"/>
          <w:lang w:val="ru-RU"/>
        </w:rPr>
        <w:t xml:space="preserve"> </w:t>
      </w:r>
      <w:r w:rsidRPr="00327F25">
        <w:rPr>
          <w:sz w:val="24"/>
          <w:lang w:val="ru-RU"/>
        </w:rPr>
        <w:t>путём</w:t>
      </w:r>
      <w:r w:rsidRPr="00327F25">
        <w:rPr>
          <w:spacing w:val="40"/>
          <w:sz w:val="24"/>
          <w:lang w:val="ru-RU"/>
        </w:rPr>
        <w:t xml:space="preserve"> </w:t>
      </w:r>
      <w:r w:rsidRPr="00327F25">
        <w:rPr>
          <w:sz w:val="24"/>
          <w:lang w:val="ru-RU"/>
        </w:rPr>
        <w:t>пропаганды</w:t>
      </w:r>
      <w:r w:rsidRPr="00327F25">
        <w:rPr>
          <w:spacing w:val="40"/>
          <w:sz w:val="24"/>
          <w:lang w:val="ru-RU"/>
        </w:rPr>
        <w:t xml:space="preserve"> </w:t>
      </w:r>
      <w:r w:rsidRPr="00327F25">
        <w:rPr>
          <w:sz w:val="24"/>
          <w:lang w:val="ru-RU"/>
        </w:rPr>
        <w:t>идей</w:t>
      </w:r>
      <w:r w:rsidRPr="00327F25">
        <w:rPr>
          <w:spacing w:val="40"/>
          <w:sz w:val="24"/>
          <w:lang w:val="ru-RU"/>
        </w:rPr>
        <w:t xml:space="preserve"> </w:t>
      </w:r>
      <w:r w:rsidRPr="00327F25">
        <w:rPr>
          <w:sz w:val="24"/>
          <w:lang w:val="ru-RU"/>
        </w:rPr>
        <w:t>добр</w:t>
      </w:r>
      <w:r w:rsidRPr="00327F25">
        <w:rPr>
          <w:sz w:val="24"/>
          <w:lang w:val="ru-RU"/>
        </w:rPr>
        <w:t>о</w:t>
      </w:r>
      <w:r w:rsidRPr="00327F25">
        <w:rPr>
          <w:sz w:val="24"/>
          <w:lang w:val="ru-RU"/>
        </w:rPr>
        <w:t>вольного труда на благо общества.</w:t>
      </w:r>
    </w:p>
    <w:p w:rsidR="00327F25" w:rsidRPr="00327F25" w:rsidRDefault="00327F25" w:rsidP="009347ED">
      <w:pPr>
        <w:pStyle w:val="af"/>
        <w:widowControl w:val="0"/>
        <w:numPr>
          <w:ilvl w:val="0"/>
          <w:numId w:val="46"/>
        </w:numPr>
        <w:tabs>
          <w:tab w:val="left" w:pos="2181"/>
        </w:tabs>
        <w:suppressAutoHyphens w:val="0"/>
        <w:autoSpaceDE w:val="0"/>
        <w:autoSpaceDN w:val="0"/>
        <w:spacing w:beforeAutospacing="0" w:afterAutospacing="0" w:line="292" w:lineRule="exact"/>
        <w:ind w:left="2181" w:hanging="359"/>
        <w:contextualSpacing w:val="0"/>
        <w:rPr>
          <w:sz w:val="24"/>
          <w:lang w:val="ru-RU"/>
        </w:rPr>
      </w:pPr>
      <w:r w:rsidRPr="00327F25">
        <w:rPr>
          <w:sz w:val="24"/>
          <w:lang w:val="ru-RU"/>
        </w:rPr>
        <w:lastRenderedPageBreak/>
        <w:t>Привлечение</w:t>
      </w:r>
      <w:r w:rsidRPr="00327F25">
        <w:rPr>
          <w:spacing w:val="-6"/>
          <w:sz w:val="24"/>
          <w:lang w:val="ru-RU"/>
        </w:rPr>
        <w:t xml:space="preserve"> </w:t>
      </w:r>
      <w:r w:rsidRPr="00327F25">
        <w:rPr>
          <w:sz w:val="24"/>
          <w:lang w:val="ru-RU"/>
        </w:rPr>
        <w:t>учащихся</w:t>
      </w:r>
      <w:r w:rsidRPr="00327F25">
        <w:rPr>
          <w:spacing w:val="-2"/>
          <w:sz w:val="24"/>
          <w:lang w:val="ru-RU"/>
        </w:rPr>
        <w:t xml:space="preserve"> </w:t>
      </w:r>
      <w:r w:rsidRPr="00327F25">
        <w:rPr>
          <w:sz w:val="24"/>
          <w:lang w:val="ru-RU"/>
        </w:rPr>
        <w:t>к</w:t>
      </w:r>
      <w:r w:rsidRPr="00327F25">
        <w:rPr>
          <w:spacing w:val="-3"/>
          <w:sz w:val="24"/>
          <w:lang w:val="ru-RU"/>
        </w:rPr>
        <w:t xml:space="preserve"> </w:t>
      </w:r>
      <w:r w:rsidRPr="00327F25">
        <w:rPr>
          <w:sz w:val="24"/>
          <w:lang w:val="ru-RU"/>
        </w:rPr>
        <w:t>решению</w:t>
      </w:r>
      <w:r w:rsidRPr="00327F25">
        <w:rPr>
          <w:spacing w:val="-3"/>
          <w:sz w:val="24"/>
          <w:lang w:val="ru-RU"/>
        </w:rPr>
        <w:t xml:space="preserve"> </w:t>
      </w:r>
      <w:r w:rsidRPr="00327F25">
        <w:rPr>
          <w:sz w:val="24"/>
          <w:lang w:val="ru-RU"/>
        </w:rPr>
        <w:t>социально</w:t>
      </w:r>
      <w:r w:rsidRPr="00327F25">
        <w:rPr>
          <w:spacing w:val="-2"/>
          <w:sz w:val="24"/>
          <w:lang w:val="ru-RU"/>
        </w:rPr>
        <w:t xml:space="preserve"> </w:t>
      </w:r>
      <w:r w:rsidRPr="00327F25">
        <w:rPr>
          <w:sz w:val="24"/>
          <w:lang w:val="ru-RU"/>
        </w:rPr>
        <w:t>-</w:t>
      </w:r>
      <w:r w:rsidRPr="00327F25">
        <w:rPr>
          <w:spacing w:val="-3"/>
          <w:sz w:val="24"/>
          <w:lang w:val="ru-RU"/>
        </w:rPr>
        <w:t xml:space="preserve"> </w:t>
      </w:r>
      <w:r w:rsidRPr="00327F25">
        <w:rPr>
          <w:sz w:val="24"/>
          <w:lang w:val="ru-RU"/>
        </w:rPr>
        <w:t>значимых</w:t>
      </w:r>
      <w:r w:rsidRPr="00327F25">
        <w:rPr>
          <w:spacing w:val="-3"/>
          <w:sz w:val="24"/>
          <w:lang w:val="ru-RU"/>
        </w:rPr>
        <w:t xml:space="preserve"> </w:t>
      </w:r>
      <w:r w:rsidRPr="00327F25">
        <w:rPr>
          <w:spacing w:val="-2"/>
          <w:sz w:val="24"/>
          <w:lang w:val="ru-RU"/>
        </w:rPr>
        <w:t>проектов.</w:t>
      </w:r>
    </w:p>
    <w:p w:rsidR="00327F25" w:rsidRPr="00327F25" w:rsidRDefault="00327F25" w:rsidP="009347ED">
      <w:pPr>
        <w:pStyle w:val="af"/>
        <w:widowControl w:val="0"/>
        <w:numPr>
          <w:ilvl w:val="0"/>
          <w:numId w:val="46"/>
        </w:numPr>
        <w:tabs>
          <w:tab w:val="left" w:pos="2182"/>
        </w:tabs>
        <w:suppressAutoHyphens w:val="0"/>
        <w:autoSpaceDE w:val="0"/>
        <w:autoSpaceDN w:val="0"/>
        <w:spacing w:beforeAutospacing="0" w:afterAutospacing="0"/>
        <w:ind w:right="854"/>
        <w:contextualSpacing w:val="0"/>
        <w:rPr>
          <w:sz w:val="24"/>
          <w:lang w:val="ru-RU"/>
        </w:rPr>
      </w:pPr>
      <w:r w:rsidRPr="00327F25">
        <w:rPr>
          <w:sz w:val="24"/>
          <w:lang w:val="ru-RU"/>
        </w:rPr>
        <w:t>Развитие</w:t>
      </w:r>
      <w:r w:rsidRPr="00327F25">
        <w:rPr>
          <w:spacing w:val="33"/>
          <w:sz w:val="24"/>
          <w:lang w:val="ru-RU"/>
        </w:rPr>
        <w:t xml:space="preserve"> </w:t>
      </w:r>
      <w:r w:rsidRPr="00327F25">
        <w:rPr>
          <w:sz w:val="24"/>
          <w:lang w:val="ru-RU"/>
        </w:rPr>
        <w:t>позитивной</w:t>
      </w:r>
      <w:r w:rsidRPr="00327F25">
        <w:rPr>
          <w:spacing w:val="32"/>
          <w:sz w:val="24"/>
          <w:lang w:val="ru-RU"/>
        </w:rPr>
        <w:t xml:space="preserve"> </w:t>
      </w:r>
      <w:r w:rsidRPr="00327F25">
        <w:rPr>
          <w:sz w:val="24"/>
          <w:lang w:val="ru-RU"/>
        </w:rPr>
        <w:t>мотивации</w:t>
      </w:r>
      <w:r w:rsidRPr="00327F25">
        <w:rPr>
          <w:spacing w:val="35"/>
          <w:sz w:val="24"/>
          <w:lang w:val="ru-RU"/>
        </w:rPr>
        <w:t xml:space="preserve"> </w:t>
      </w:r>
      <w:r w:rsidRPr="00327F25">
        <w:rPr>
          <w:sz w:val="24"/>
          <w:lang w:val="ru-RU"/>
        </w:rPr>
        <w:t>учащихся</w:t>
      </w:r>
      <w:r w:rsidRPr="00327F25">
        <w:rPr>
          <w:spacing w:val="34"/>
          <w:sz w:val="24"/>
          <w:lang w:val="ru-RU"/>
        </w:rPr>
        <w:t xml:space="preserve"> </w:t>
      </w:r>
      <w:r w:rsidRPr="00327F25">
        <w:rPr>
          <w:sz w:val="24"/>
          <w:lang w:val="ru-RU"/>
        </w:rPr>
        <w:t>к</w:t>
      </w:r>
      <w:r w:rsidRPr="00327F25">
        <w:rPr>
          <w:spacing w:val="32"/>
          <w:sz w:val="24"/>
          <w:lang w:val="ru-RU"/>
        </w:rPr>
        <w:t xml:space="preserve"> </w:t>
      </w:r>
      <w:r w:rsidRPr="00327F25">
        <w:rPr>
          <w:sz w:val="24"/>
          <w:lang w:val="ru-RU"/>
        </w:rPr>
        <w:t>ведению</w:t>
      </w:r>
      <w:r w:rsidRPr="00327F25">
        <w:rPr>
          <w:spacing w:val="34"/>
          <w:sz w:val="24"/>
          <w:lang w:val="ru-RU"/>
        </w:rPr>
        <w:t xml:space="preserve"> </w:t>
      </w:r>
      <w:r w:rsidRPr="00327F25">
        <w:rPr>
          <w:sz w:val="24"/>
          <w:lang w:val="ru-RU"/>
        </w:rPr>
        <w:t>ЗОЖ</w:t>
      </w:r>
      <w:r w:rsidRPr="00327F25">
        <w:rPr>
          <w:spacing w:val="34"/>
          <w:sz w:val="24"/>
          <w:lang w:val="ru-RU"/>
        </w:rPr>
        <w:t xml:space="preserve"> </w:t>
      </w:r>
      <w:r w:rsidRPr="00327F25">
        <w:rPr>
          <w:sz w:val="24"/>
          <w:lang w:val="ru-RU"/>
        </w:rPr>
        <w:t>и</w:t>
      </w:r>
      <w:r w:rsidRPr="00327F25">
        <w:rPr>
          <w:spacing w:val="35"/>
          <w:sz w:val="24"/>
          <w:lang w:val="ru-RU"/>
        </w:rPr>
        <w:t xml:space="preserve"> </w:t>
      </w:r>
      <w:r w:rsidRPr="00327F25">
        <w:rPr>
          <w:sz w:val="24"/>
          <w:lang w:val="ru-RU"/>
        </w:rPr>
        <w:t>повышение</w:t>
      </w:r>
      <w:r w:rsidRPr="00327F25">
        <w:rPr>
          <w:spacing w:val="33"/>
          <w:sz w:val="24"/>
          <w:lang w:val="ru-RU"/>
        </w:rPr>
        <w:t xml:space="preserve"> </w:t>
      </w:r>
      <w:proofErr w:type="gramStart"/>
      <w:r w:rsidRPr="00327F25">
        <w:rPr>
          <w:sz w:val="24"/>
          <w:lang w:val="ru-RU"/>
        </w:rPr>
        <w:t>уровня культуры здоровья участников педагогического процесса</w:t>
      </w:r>
      <w:proofErr w:type="gramEnd"/>
      <w:r w:rsidRPr="00327F25">
        <w:rPr>
          <w:sz w:val="24"/>
          <w:lang w:val="ru-RU"/>
        </w:rPr>
        <w:t>.</w:t>
      </w:r>
    </w:p>
    <w:p w:rsidR="00327F25" w:rsidRPr="00327F25" w:rsidRDefault="00327F25" w:rsidP="009347ED">
      <w:pPr>
        <w:pStyle w:val="af"/>
        <w:widowControl w:val="0"/>
        <w:numPr>
          <w:ilvl w:val="0"/>
          <w:numId w:val="46"/>
        </w:numPr>
        <w:tabs>
          <w:tab w:val="left" w:pos="2182"/>
        </w:tabs>
        <w:suppressAutoHyphens w:val="0"/>
        <w:autoSpaceDE w:val="0"/>
        <w:autoSpaceDN w:val="0"/>
        <w:spacing w:beforeAutospacing="0" w:afterAutospacing="0"/>
        <w:ind w:right="852"/>
        <w:contextualSpacing w:val="0"/>
        <w:rPr>
          <w:sz w:val="24"/>
          <w:lang w:val="ru-RU"/>
        </w:rPr>
      </w:pPr>
      <w:r w:rsidRPr="00327F25">
        <w:rPr>
          <w:sz w:val="24"/>
          <w:lang w:val="ru-RU"/>
        </w:rPr>
        <w:t>Внедрение</w:t>
      </w:r>
      <w:r w:rsidRPr="00327F25">
        <w:rPr>
          <w:spacing w:val="40"/>
          <w:sz w:val="24"/>
          <w:lang w:val="ru-RU"/>
        </w:rPr>
        <w:t xml:space="preserve"> </w:t>
      </w:r>
      <w:r w:rsidRPr="00327F25">
        <w:rPr>
          <w:sz w:val="24"/>
          <w:lang w:val="ru-RU"/>
        </w:rPr>
        <w:t>социальных</w:t>
      </w:r>
      <w:r w:rsidRPr="00327F25">
        <w:rPr>
          <w:spacing w:val="40"/>
          <w:sz w:val="24"/>
          <w:lang w:val="ru-RU"/>
        </w:rPr>
        <w:t xml:space="preserve"> </w:t>
      </w:r>
      <w:r w:rsidRPr="00327F25">
        <w:rPr>
          <w:sz w:val="24"/>
          <w:lang w:val="ru-RU"/>
        </w:rPr>
        <w:t>проектов,</w:t>
      </w:r>
      <w:r w:rsidRPr="00327F25">
        <w:rPr>
          <w:spacing w:val="40"/>
          <w:sz w:val="24"/>
          <w:lang w:val="ru-RU"/>
        </w:rPr>
        <w:t xml:space="preserve"> </w:t>
      </w:r>
      <w:r w:rsidRPr="00327F25">
        <w:rPr>
          <w:sz w:val="24"/>
          <w:lang w:val="ru-RU"/>
        </w:rPr>
        <w:t>социальных</w:t>
      </w:r>
      <w:r w:rsidRPr="00327F25">
        <w:rPr>
          <w:spacing w:val="40"/>
          <w:sz w:val="24"/>
          <w:lang w:val="ru-RU"/>
        </w:rPr>
        <w:t xml:space="preserve"> </w:t>
      </w:r>
      <w:r w:rsidRPr="00327F25">
        <w:rPr>
          <w:sz w:val="24"/>
          <w:lang w:val="ru-RU"/>
        </w:rPr>
        <w:t>программ,</w:t>
      </w:r>
      <w:r w:rsidRPr="00327F25">
        <w:rPr>
          <w:spacing w:val="40"/>
          <w:sz w:val="24"/>
          <w:lang w:val="ru-RU"/>
        </w:rPr>
        <w:t xml:space="preserve"> </w:t>
      </w:r>
      <w:r w:rsidRPr="00327F25">
        <w:rPr>
          <w:sz w:val="24"/>
          <w:lang w:val="ru-RU"/>
        </w:rPr>
        <w:t>мероприятий,</w:t>
      </w:r>
      <w:r w:rsidRPr="00327F25">
        <w:rPr>
          <w:spacing w:val="40"/>
          <w:sz w:val="24"/>
          <w:lang w:val="ru-RU"/>
        </w:rPr>
        <w:t xml:space="preserve"> </w:t>
      </w:r>
      <w:r w:rsidRPr="00327F25">
        <w:rPr>
          <w:sz w:val="24"/>
          <w:lang w:val="ru-RU"/>
        </w:rPr>
        <w:t>а</w:t>
      </w:r>
      <w:r w:rsidRPr="00327F25">
        <w:rPr>
          <w:sz w:val="24"/>
          <w:lang w:val="ru-RU"/>
        </w:rPr>
        <w:t>к</w:t>
      </w:r>
      <w:r w:rsidRPr="00327F25">
        <w:rPr>
          <w:sz w:val="24"/>
          <w:lang w:val="ru-RU"/>
        </w:rPr>
        <w:t>ций</w:t>
      </w:r>
      <w:r w:rsidRPr="00327F25">
        <w:rPr>
          <w:spacing w:val="40"/>
          <w:sz w:val="24"/>
          <w:lang w:val="ru-RU"/>
        </w:rPr>
        <w:t xml:space="preserve"> </w:t>
      </w:r>
      <w:r w:rsidRPr="00327F25">
        <w:rPr>
          <w:sz w:val="24"/>
          <w:lang w:val="ru-RU"/>
        </w:rPr>
        <w:t>и участие в них.</w:t>
      </w:r>
    </w:p>
    <w:p w:rsidR="00327F25" w:rsidRPr="00327F25" w:rsidRDefault="00327F25" w:rsidP="009347ED">
      <w:pPr>
        <w:pStyle w:val="af"/>
        <w:widowControl w:val="0"/>
        <w:numPr>
          <w:ilvl w:val="0"/>
          <w:numId w:val="46"/>
        </w:numPr>
        <w:tabs>
          <w:tab w:val="left" w:pos="2182"/>
          <w:tab w:val="left" w:pos="4066"/>
          <w:tab w:val="left" w:pos="4400"/>
          <w:tab w:val="left" w:pos="6228"/>
          <w:tab w:val="left" w:pos="6660"/>
          <w:tab w:val="left" w:pos="7470"/>
          <w:tab w:val="left" w:pos="9716"/>
          <w:tab w:val="left" w:pos="10684"/>
        </w:tabs>
        <w:suppressAutoHyphens w:val="0"/>
        <w:autoSpaceDE w:val="0"/>
        <w:autoSpaceDN w:val="0"/>
        <w:spacing w:beforeAutospacing="0" w:afterAutospacing="0"/>
        <w:ind w:right="852"/>
        <w:contextualSpacing w:val="0"/>
        <w:rPr>
          <w:sz w:val="24"/>
          <w:lang w:val="ru-RU"/>
        </w:rPr>
      </w:pPr>
      <w:r w:rsidRPr="00327F25">
        <w:rPr>
          <w:spacing w:val="-2"/>
          <w:sz w:val="24"/>
          <w:lang w:val="ru-RU"/>
        </w:rPr>
        <w:t>Взаимодействие</w:t>
      </w:r>
      <w:r w:rsidRPr="00327F25">
        <w:rPr>
          <w:sz w:val="24"/>
          <w:lang w:val="ru-RU"/>
        </w:rPr>
        <w:tab/>
      </w:r>
      <w:r w:rsidRPr="00327F25">
        <w:rPr>
          <w:spacing w:val="-10"/>
          <w:sz w:val="24"/>
          <w:lang w:val="ru-RU"/>
        </w:rPr>
        <w:t>и</w:t>
      </w:r>
      <w:r w:rsidRPr="00327F25">
        <w:rPr>
          <w:sz w:val="24"/>
          <w:lang w:val="ru-RU"/>
        </w:rPr>
        <w:tab/>
      </w:r>
      <w:r w:rsidRPr="00327F25">
        <w:rPr>
          <w:spacing w:val="-2"/>
          <w:sz w:val="24"/>
          <w:lang w:val="ru-RU"/>
        </w:rPr>
        <w:t>сотрудничество</w:t>
      </w:r>
      <w:r w:rsidRPr="00327F25">
        <w:rPr>
          <w:sz w:val="24"/>
          <w:lang w:val="ru-RU"/>
        </w:rPr>
        <w:tab/>
      </w:r>
      <w:r w:rsidRPr="00327F25">
        <w:rPr>
          <w:spacing w:val="-6"/>
          <w:sz w:val="24"/>
          <w:lang w:val="ru-RU"/>
        </w:rPr>
        <w:t>со</w:t>
      </w:r>
      <w:r w:rsidRPr="00327F25">
        <w:rPr>
          <w:sz w:val="24"/>
          <w:lang w:val="ru-RU"/>
        </w:rPr>
        <w:tab/>
      </w:r>
      <w:r w:rsidRPr="00327F25">
        <w:rPr>
          <w:spacing w:val="-4"/>
          <w:sz w:val="24"/>
          <w:lang w:val="ru-RU"/>
        </w:rPr>
        <w:t>всеми</w:t>
      </w:r>
      <w:r w:rsidRPr="00327F25">
        <w:rPr>
          <w:sz w:val="24"/>
          <w:lang w:val="ru-RU"/>
        </w:rPr>
        <w:tab/>
      </w:r>
      <w:r w:rsidRPr="00327F25">
        <w:rPr>
          <w:spacing w:val="-2"/>
          <w:sz w:val="24"/>
          <w:lang w:val="ru-RU"/>
        </w:rPr>
        <w:t>заинтересованными</w:t>
      </w:r>
      <w:r w:rsidRPr="00327F25">
        <w:rPr>
          <w:sz w:val="24"/>
          <w:lang w:val="ru-RU"/>
        </w:rPr>
        <w:tab/>
      </w:r>
      <w:r w:rsidRPr="00327F25">
        <w:rPr>
          <w:spacing w:val="-2"/>
          <w:sz w:val="24"/>
          <w:lang w:val="ru-RU"/>
        </w:rPr>
        <w:t>л</w:t>
      </w:r>
      <w:r w:rsidRPr="00327F25">
        <w:rPr>
          <w:spacing w:val="-2"/>
          <w:sz w:val="24"/>
          <w:lang w:val="ru-RU"/>
        </w:rPr>
        <w:t>и</w:t>
      </w:r>
      <w:r w:rsidRPr="00327F25">
        <w:rPr>
          <w:spacing w:val="-2"/>
          <w:sz w:val="24"/>
          <w:lang w:val="ru-RU"/>
        </w:rPr>
        <w:t>цами</w:t>
      </w:r>
      <w:r w:rsidRPr="00327F25">
        <w:rPr>
          <w:sz w:val="24"/>
          <w:lang w:val="ru-RU"/>
        </w:rPr>
        <w:tab/>
      </w:r>
      <w:r w:rsidRPr="00327F25">
        <w:rPr>
          <w:spacing w:val="-10"/>
          <w:sz w:val="24"/>
          <w:lang w:val="ru-RU"/>
        </w:rPr>
        <w:t xml:space="preserve">и </w:t>
      </w:r>
      <w:r w:rsidRPr="00327F25">
        <w:rPr>
          <w:sz w:val="24"/>
          <w:lang w:val="ru-RU"/>
        </w:rPr>
        <w:t>организациями в вопросах добровольчества.</w:t>
      </w:r>
    </w:p>
    <w:p w:rsidR="00327F25" w:rsidRPr="00327F25" w:rsidRDefault="00327F25" w:rsidP="009347ED">
      <w:pPr>
        <w:pStyle w:val="af"/>
        <w:widowControl w:val="0"/>
        <w:numPr>
          <w:ilvl w:val="0"/>
          <w:numId w:val="46"/>
        </w:numPr>
        <w:tabs>
          <w:tab w:val="left" w:pos="2181"/>
        </w:tabs>
        <w:suppressAutoHyphens w:val="0"/>
        <w:autoSpaceDE w:val="0"/>
        <w:autoSpaceDN w:val="0"/>
        <w:spacing w:beforeAutospacing="0" w:afterAutospacing="0" w:line="293" w:lineRule="exact"/>
        <w:ind w:left="2181" w:hanging="359"/>
        <w:contextualSpacing w:val="0"/>
        <w:rPr>
          <w:sz w:val="24"/>
          <w:lang w:val="ru-RU"/>
        </w:rPr>
      </w:pPr>
      <w:r w:rsidRPr="00327F25">
        <w:rPr>
          <w:sz w:val="24"/>
          <w:lang w:val="ru-RU"/>
        </w:rPr>
        <w:t>Подготовка</w:t>
      </w:r>
      <w:r w:rsidRPr="00327F25">
        <w:rPr>
          <w:spacing w:val="-2"/>
          <w:sz w:val="24"/>
          <w:lang w:val="ru-RU"/>
        </w:rPr>
        <w:t xml:space="preserve"> </w:t>
      </w:r>
      <w:r w:rsidRPr="00327F25">
        <w:rPr>
          <w:sz w:val="24"/>
          <w:lang w:val="ru-RU"/>
        </w:rPr>
        <w:t>лидеров</w:t>
      </w:r>
      <w:r w:rsidRPr="00327F25">
        <w:rPr>
          <w:spacing w:val="-2"/>
          <w:sz w:val="24"/>
          <w:lang w:val="ru-RU"/>
        </w:rPr>
        <w:t xml:space="preserve"> </w:t>
      </w:r>
      <w:r w:rsidRPr="00327F25">
        <w:rPr>
          <w:sz w:val="24"/>
          <w:lang w:val="ru-RU"/>
        </w:rPr>
        <w:t>для</w:t>
      </w:r>
      <w:r w:rsidRPr="00327F25">
        <w:rPr>
          <w:spacing w:val="-1"/>
          <w:sz w:val="24"/>
          <w:lang w:val="ru-RU"/>
        </w:rPr>
        <w:t xml:space="preserve"> </w:t>
      </w:r>
      <w:r w:rsidRPr="00327F25">
        <w:rPr>
          <w:sz w:val="24"/>
          <w:lang w:val="ru-RU"/>
        </w:rPr>
        <w:t>работы</w:t>
      </w:r>
      <w:r w:rsidRPr="00327F25">
        <w:rPr>
          <w:spacing w:val="-1"/>
          <w:sz w:val="24"/>
          <w:lang w:val="ru-RU"/>
        </w:rPr>
        <w:t xml:space="preserve"> </w:t>
      </w:r>
      <w:r w:rsidRPr="00327F25">
        <w:rPr>
          <w:sz w:val="24"/>
          <w:lang w:val="ru-RU"/>
        </w:rPr>
        <w:t>в</w:t>
      </w:r>
      <w:r w:rsidRPr="00327F25">
        <w:rPr>
          <w:spacing w:val="-2"/>
          <w:sz w:val="24"/>
          <w:lang w:val="ru-RU"/>
        </w:rPr>
        <w:t xml:space="preserve"> </w:t>
      </w:r>
      <w:r w:rsidRPr="00327F25">
        <w:rPr>
          <w:sz w:val="24"/>
          <w:lang w:val="ru-RU"/>
        </w:rPr>
        <w:t xml:space="preserve">среде </w:t>
      </w:r>
      <w:r w:rsidRPr="00327F25">
        <w:rPr>
          <w:spacing w:val="-2"/>
          <w:sz w:val="24"/>
          <w:lang w:val="ru-RU"/>
        </w:rPr>
        <w:t>сверстников.</w:t>
      </w:r>
    </w:p>
    <w:p w:rsidR="00327F25" w:rsidRPr="00327F25" w:rsidRDefault="00327F25" w:rsidP="009347ED">
      <w:pPr>
        <w:pStyle w:val="af"/>
        <w:widowControl w:val="0"/>
        <w:numPr>
          <w:ilvl w:val="0"/>
          <w:numId w:val="46"/>
        </w:numPr>
        <w:tabs>
          <w:tab w:val="left" w:pos="2182"/>
        </w:tabs>
        <w:suppressAutoHyphens w:val="0"/>
        <w:autoSpaceDE w:val="0"/>
        <w:autoSpaceDN w:val="0"/>
        <w:spacing w:beforeAutospacing="0" w:afterAutospacing="0"/>
        <w:ind w:right="849"/>
        <w:contextualSpacing w:val="0"/>
        <w:rPr>
          <w:sz w:val="24"/>
          <w:lang w:val="ru-RU"/>
        </w:rPr>
      </w:pPr>
      <w:r w:rsidRPr="00327F25">
        <w:rPr>
          <w:sz w:val="24"/>
          <w:lang w:val="ru-RU"/>
        </w:rPr>
        <w:t>Формирование у подростков чу</w:t>
      </w:r>
      <w:proofErr w:type="gramStart"/>
      <w:r w:rsidRPr="00327F25">
        <w:rPr>
          <w:sz w:val="24"/>
          <w:lang w:val="ru-RU"/>
        </w:rPr>
        <w:t>вств гр</w:t>
      </w:r>
      <w:proofErr w:type="gramEnd"/>
      <w:r w:rsidRPr="00327F25">
        <w:rPr>
          <w:sz w:val="24"/>
          <w:lang w:val="ru-RU"/>
        </w:rPr>
        <w:t>ажданственности и патриотизма, во</w:t>
      </w:r>
      <w:r w:rsidRPr="00327F25">
        <w:rPr>
          <w:sz w:val="24"/>
          <w:lang w:val="ru-RU"/>
        </w:rPr>
        <w:t>с</w:t>
      </w:r>
      <w:r w:rsidRPr="00327F25">
        <w:rPr>
          <w:sz w:val="24"/>
          <w:lang w:val="ru-RU"/>
        </w:rPr>
        <w:t>питание любви к Родине.</w:t>
      </w:r>
    </w:p>
    <w:p w:rsidR="00327F25" w:rsidRPr="00327F25" w:rsidRDefault="00327F25" w:rsidP="009347ED">
      <w:pPr>
        <w:pStyle w:val="af"/>
        <w:widowControl w:val="0"/>
        <w:numPr>
          <w:ilvl w:val="0"/>
          <w:numId w:val="46"/>
        </w:numPr>
        <w:tabs>
          <w:tab w:val="left" w:pos="2181"/>
        </w:tabs>
        <w:suppressAutoHyphens w:val="0"/>
        <w:autoSpaceDE w:val="0"/>
        <w:autoSpaceDN w:val="0"/>
        <w:spacing w:beforeAutospacing="0" w:afterAutospacing="0" w:line="293" w:lineRule="exact"/>
        <w:ind w:left="2181" w:hanging="359"/>
        <w:contextualSpacing w:val="0"/>
        <w:rPr>
          <w:sz w:val="24"/>
          <w:lang w:val="ru-RU"/>
        </w:rPr>
      </w:pPr>
      <w:r w:rsidRPr="00327F25">
        <w:rPr>
          <w:sz w:val="24"/>
          <w:lang w:val="ru-RU"/>
        </w:rPr>
        <w:t>Привлечение</w:t>
      </w:r>
      <w:r w:rsidRPr="00327F25">
        <w:rPr>
          <w:spacing w:val="-7"/>
          <w:sz w:val="24"/>
          <w:lang w:val="ru-RU"/>
        </w:rPr>
        <w:t xml:space="preserve"> </w:t>
      </w:r>
      <w:r w:rsidRPr="00327F25">
        <w:rPr>
          <w:sz w:val="24"/>
          <w:lang w:val="ru-RU"/>
        </w:rPr>
        <w:t>внимания</w:t>
      </w:r>
      <w:r w:rsidRPr="00327F25">
        <w:rPr>
          <w:spacing w:val="-6"/>
          <w:sz w:val="24"/>
          <w:lang w:val="ru-RU"/>
        </w:rPr>
        <w:t xml:space="preserve"> </w:t>
      </w:r>
      <w:r w:rsidRPr="00327F25">
        <w:rPr>
          <w:sz w:val="24"/>
          <w:lang w:val="ru-RU"/>
        </w:rPr>
        <w:t>к</w:t>
      </w:r>
      <w:r w:rsidRPr="00327F25">
        <w:rPr>
          <w:spacing w:val="-3"/>
          <w:sz w:val="24"/>
          <w:lang w:val="ru-RU"/>
        </w:rPr>
        <w:t xml:space="preserve"> </w:t>
      </w:r>
      <w:r w:rsidRPr="00327F25">
        <w:rPr>
          <w:sz w:val="24"/>
          <w:lang w:val="ru-RU"/>
        </w:rPr>
        <w:t>героическому</w:t>
      </w:r>
      <w:r w:rsidRPr="00327F25">
        <w:rPr>
          <w:spacing w:val="-4"/>
          <w:sz w:val="24"/>
          <w:lang w:val="ru-RU"/>
        </w:rPr>
        <w:t xml:space="preserve"> </w:t>
      </w:r>
      <w:r w:rsidRPr="00327F25">
        <w:rPr>
          <w:sz w:val="24"/>
          <w:lang w:val="ru-RU"/>
        </w:rPr>
        <w:t>и</w:t>
      </w:r>
      <w:r w:rsidRPr="00327F25">
        <w:rPr>
          <w:spacing w:val="-3"/>
          <w:sz w:val="24"/>
          <w:lang w:val="ru-RU"/>
        </w:rPr>
        <w:t xml:space="preserve"> </w:t>
      </w:r>
      <w:r w:rsidRPr="00327F25">
        <w:rPr>
          <w:sz w:val="24"/>
          <w:lang w:val="ru-RU"/>
        </w:rPr>
        <w:t>историческому</w:t>
      </w:r>
      <w:r w:rsidRPr="00327F25">
        <w:rPr>
          <w:spacing w:val="-3"/>
          <w:sz w:val="24"/>
          <w:lang w:val="ru-RU"/>
        </w:rPr>
        <w:t xml:space="preserve"> </w:t>
      </w:r>
      <w:r w:rsidRPr="00327F25">
        <w:rPr>
          <w:sz w:val="24"/>
          <w:lang w:val="ru-RU"/>
        </w:rPr>
        <w:t>прошлому</w:t>
      </w:r>
      <w:r w:rsidRPr="00327F25">
        <w:rPr>
          <w:spacing w:val="-3"/>
          <w:sz w:val="24"/>
          <w:lang w:val="ru-RU"/>
        </w:rPr>
        <w:t xml:space="preserve"> </w:t>
      </w:r>
      <w:r w:rsidRPr="00327F25">
        <w:rPr>
          <w:spacing w:val="-2"/>
          <w:sz w:val="24"/>
          <w:lang w:val="ru-RU"/>
        </w:rPr>
        <w:t>народа.</w:t>
      </w:r>
    </w:p>
    <w:p w:rsidR="00327F25" w:rsidRPr="00327F25" w:rsidRDefault="00327F25" w:rsidP="009347ED">
      <w:pPr>
        <w:pStyle w:val="af"/>
        <w:widowControl w:val="0"/>
        <w:numPr>
          <w:ilvl w:val="0"/>
          <w:numId w:val="46"/>
        </w:numPr>
        <w:tabs>
          <w:tab w:val="left" w:pos="2182"/>
        </w:tabs>
        <w:suppressAutoHyphens w:val="0"/>
        <w:autoSpaceDE w:val="0"/>
        <w:autoSpaceDN w:val="0"/>
        <w:spacing w:before="238" w:beforeAutospacing="0" w:afterAutospacing="0"/>
        <w:ind w:right="852"/>
        <w:contextualSpacing w:val="0"/>
        <w:rPr>
          <w:b/>
          <w:sz w:val="24"/>
          <w:lang w:val="ru-RU"/>
        </w:rPr>
      </w:pPr>
      <w:r w:rsidRPr="00327F25">
        <w:rPr>
          <w:sz w:val="24"/>
          <w:lang w:val="ru-RU"/>
        </w:rPr>
        <w:t>Приобщение</w:t>
      </w:r>
      <w:r w:rsidRPr="00327F25">
        <w:rPr>
          <w:spacing w:val="80"/>
          <w:sz w:val="24"/>
          <w:lang w:val="ru-RU"/>
        </w:rPr>
        <w:t xml:space="preserve"> </w:t>
      </w:r>
      <w:r w:rsidRPr="00327F25">
        <w:rPr>
          <w:sz w:val="24"/>
          <w:lang w:val="ru-RU"/>
        </w:rPr>
        <w:t>молодёжи</w:t>
      </w:r>
      <w:r w:rsidRPr="00327F25">
        <w:rPr>
          <w:spacing w:val="80"/>
          <w:sz w:val="24"/>
          <w:lang w:val="ru-RU"/>
        </w:rPr>
        <w:t xml:space="preserve"> </w:t>
      </w:r>
      <w:r w:rsidRPr="00327F25">
        <w:rPr>
          <w:sz w:val="24"/>
          <w:lang w:val="ru-RU"/>
        </w:rPr>
        <w:t>к</w:t>
      </w:r>
      <w:r w:rsidRPr="00327F25">
        <w:rPr>
          <w:spacing w:val="80"/>
          <w:sz w:val="24"/>
          <w:lang w:val="ru-RU"/>
        </w:rPr>
        <w:t xml:space="preserve"> </w:t>
      </w:r>
      <w:r w:rsidRPr="00327F25">
        <w:rPr>
          <w:sz w:val="24"/>
          <w:lang w:val="ru-RU"/>
        </w:rPr>
        <w:t>активному</w:t>
      </w:r>
      <w:r w:rsidRPr="00327F25">
        <w:rPr>
          <w:spacing w:val="80"/>
          <w:sz w:val="24"/>
          <w:lang w:val="ru-RU"/>
        </w:rPr>
        <w:t xml:space="preserve"> </w:t>
      </w:r>
      <w:r w:rsidRPr="00327F25">
        <w:rPr>
          <w:sz w:val="24"/>
          <w:lang w:val="ru-RU"/>
        </w:rPr>
        <w:t>участию</w:t>
      </w:r>
      <w:r w:rsidRPr="00327F25">
        <w:rPr>
          <w:spacing w:val="80"/>
          <w:sz w:val="24"/>
          <w:lang w:val="ru-RU"/>
        </w:rPr>
        <w:t xml:space="preserve"> </w:t>
      </w:r>
      <w:r w:rsidRPr="00327F25">
        <w:rPr>
          <w:sz w:val="24"/>
          <w:lang w:val="ru-RU"/>
        </w:rPr>
        <w:t>в</w:t>
      </w:r>
      <w:r w:rsidRPr="00327F25">
        <w:rPr>
          <w:spacing w:val="80"/>
          <w:sz w:val="24"/>
          <w:lang w:val="ru-RU"/>
        </w:rPr>
        <w:t xml:space="preserve"> </w:t>
      </w:r>
      <w:r w:rsidRPr="00327F25">
        <w:rPr>
          <w:sz w:val="24"/>
          <w:lang w:val="ru-RU"/>
        </w:rPr>
        <w:t>работе</w:t>
      </w:r>
      <w:r w:rsidRPr="00327F25">
        <w:rPr>
          <w:spacing w:val="80"/>
          <w:sz w:val="24"/>
          <w:lang w:val="ru-RU"/>
        </w:rPr>
        <w:t xml:space="preserve"> </w:t>
      </w:r>
      <w:r w:rsidRPr="00327F25">
        <w:rPr>
          <w:sz w:val="24"/>
          <w:lang w:val="ru-RU"/>
        </w:rPr>
        <w:t>по</w:t>
      </w:r>
      <w:r w:rsidRPr="00327F25">
        <w:rPr>
          <w:spacing w:val="80"/>
          <w:sz w:val="24"/>
          <w:lang w:val="ru-RU"/>
        </w:rPr>
        <w:t xml:space="preserve"> </w:t>
      </w:r>
      <w:r w:rsidRPr="00327F25">
        <w:rPr>
          <w:sz w:val="24"/>
          <w:lang w:val="ru-RU"/>
        </w:rPr>
        <w:t>оказанию</w:t>
      </w:r>
      <w:r w:rsidRPr="00327F25">
        <w:rPr>
          <w:spacing w:val="80"/>
          <w:sz w:val="24"/>
          <w:lang w:val="ru-RU"/>
        </w:rPr>
        <w:t xml:space="preserve"> </w:t>
      </w:r>
      <w:r w:rsidRPr="00327F25">
        <w:rPr>
          <w:sz w:val="24"/>
          <w:lang w:val="ru-RU"/>
        </w:rPr>
        <w:t>помощи ветеранам Великой Отечественной войны</w:t>
      </w:r>
      <w:r w:rsidRPr="00327F25">
        <w:rPr>
          <w:b/>
          <w:sz w:val="24"/>
          <w:lang w:val="ru-RU"/>
        </w:rPr>
        <w:t>.</w:t>
      </w:r>
    </w:p>
    <w:p w:rsidR="00327F25" w:rsidRPr="002D33D7" w:rsidRDefault="00327F25" w:rsidP="009347ED">
      <w:pPr>
        <w:pStyle w:val="af"/>
        <w:widowControl w:val="0"/>
        <w:numPr>
          <w:ilvl w:val="1"/>
          <w:numId w:val="51"/>
        </w:numPr>
        <w:tabs>
          <w:tab w:val="left" w:pos="4658"/>
        </w:tabs>
        <w:suppressAutoHyphens w:val="0"/>
        <w:autoSpaceDE w:val="0"/>
        <w:autoSpaceDN w:val="0"/>
        <w:spacing w:before="239" w:beforeAutospacing="0" w:afterAutospacing="0"/>
        <w:ind w:left="4658" w:hanging="534"/>
        <w:contextualSpacing w:val="0"/>
        <w:jc w:val="left"/>
        <w:rPr>
          <w:b/>
          <w:sz w:val="24"/>
        </w:rPr>
      </w:pPr>
      <w:r w:rsidRPr="002D33D7">
        <w:rPr>
          <w:b/>
          <w:sz w:val="24"/>
          <w:u w:val="single"/>
        </w:rPr>
        <w:t>Качество</w:t>
      </w:r>
      <w:r w:rsidRPr="002D33D7">
        <w:rPr>
          <w:b/>
          <w:spacing w:val="-12"/>
          <w:sz w:val="24"/>
          <w:u w:val="single"/>
        </w:rPr>
        <w:t xml:space="preserve"> </w:t>
      </w:r>
      <w:r w:rsidRPr="002D33D7">
        <w:rPr>
          <w:b/>
          <w:sz w:val="24"/>
          <w:u w:val="single"/>
        </w:rPr>
        <w:t>работы</w:t>
      </w:r>
      <w:r w:rsidRPr="002D33D7">
        <w:rPr>
          <w:b/>
          <w:spacing w:val="-13"/>
          <w:sz w:val="24"/>
          <w:u w:val="single"/>
        </w:rPr>
        <w:t xml:space="preserve"> </w:t>
      </w:r>
      <w:r w:rsidRPr="002D33D7">
        <w:rPr>
          <w:b/>
          <w:sz w:val="24"/>
          <w:u w:val="single"/>
        </w:rPr>
        <w:t>школьных</w:t>
      </w:r>
      <w:r w:rsidRPr="002D33D7">
        <w:rPr>
          <w:b/>
          <w:spacing w:val="-8"/>
          <w:sz w:val="24"/>
          <w:u w:val="single"/>
        </w:rPr>
        <w:t xml:space="preserve"> </w:t>
      </w:r>
      <w:r w:rsidRPr="002D33D7">
        <w:rPr>
          <w:b/>
          <w:spacing w:val="-4"/>
          <w:sz w:val="24"/>
          <w:u w:val="single"/>
        </w:rPr>
        <w:t>медиа</w:t>
      </w:r>
    </w:p>
    <w:p w:rsidR="00327F25" w:rsidRPr="00327F25" w:rsidRDefault="00327F25" w:rsidP="00327F25">
      <w:pPr>
        <w:pStyle w:val="a4"/>
        <w:spacing w:before="60"/>
        <w:ind w:right="981"/>
        <w:rPr>
          <w:lang w:val="ru-RU"/>
        </w:rPr>
      </w:pPr>
      <w:r w:rsidRPr="00327F25">
        <w:rPr>
          <w:lang w:val="ru-RU"/>
        </w:rPr>
        <w:t>Воспитательный</w:t>
      </w:r>
      <w:r w:rsidRPr="00327F25">
        <w:rPr>
          <w:spacing w:val="-4"/>
          <w:lang w:val="ru-RU"/>
        </w:rPr>
        <w:t xml:space="preserve"> </w:t>
      </w:r>
      <w:r w:rsidRPr="00327F25">
        <w:rPr>
          <w:lang w:val="ru-RU"/>
        </w:rPr>
        <w:t>потенциал</w:t>
      </w:r>
      <w:r w:rsidRPr="00327F25">
        <w:rPr>
          <w:spacing w:val="-4"/>
          <w:lang w:val="ru-RU"/>
        </w:rPr>
        <w:t xml:space="preserve"> </w:t>
      </w:r>
      <w:r w:rsidRPr="00327F25">
        <w:rPr>
          <w:lang w:val="ru-RU"/>
        </w:rPr>
        <w:t>школьных</w:t>
      </w:r>
      <w:r w:rsidRPr="00327F25">
        <w:rPr>
          <w:spacing w:val="-4"/>
          <w:lang w:val="ru-RU"/>
        </w:rPr>
        <w:t xml:space="preserve"> </w:t>
      </w:r>
      <w:r w:rsidRPr="00327F25">
        <w:rPr>
          <w:lang w:val="ru-RU"/>
        </w:rPr>
        <w:t>медиа</w:t>
      </w:r>
      <w:r w:rsidRPr="00327F25">
        <w:rPr>
          <w:spacing w:val="-5"/>
          <w:lang w:val="ru-RU"/>
        </w:rPr>
        <w:t xml:space="preserve"> </w:t>
      </w:r>
      <w:r w:rsidRPr="00327F25">
        <w:rPr>
          <w:lang w:val="ru-RU"/>
        </w:rPr>
        <w:t>реализуется</w:t>
      </w:r>
      <w:r w:rsidRPr="00327F25">
        <w:rPr>
          <w:spacing w:val="-4"/>
          <w:lang w:val="ru-RU"/>
        </w:rPr>
        <w:t xml:space="preserve"> </w:t>
      </w:r>
      <w:r w:rsidRPr="00327F25">
        <w:rPr>
          <w:lang w:val="ru-RU"/>
        </w:rPr>
        <w:t>в</w:t>
      </w:r>
      <w:r w:rsidRPr="00327F25">
        <w:rPr>
          <w:spacing w:val="-5"/>
          <w:lang w:val="ru-RU"/>
        </w:rPr>
        <w:t xml:space="preserve"> </w:t>
      </w:r>
      <w:r w:rsidRPr="00327F25">
        <w:rPr>
          <w:lang w:val="ru-RU"/>
        </w:rPr>
        <w:t>рамках</w:t>
      </w:r>
      <w:r w:rsidRPr="00327F25">
        <w:rPr>
          <w:spacing w:val="-4"/>
          <w:lang w:val="ru-RU"/>
        </w:rPr>
        <w:t xml:space="preserve"> </w:t>
      </w:r>
      <w:r w:rsidRPr="00327F25">
        <w:rPr>
          <w:lang w:val="ru-RU"/>
        </w:rPr>
        <w:t>следующих</w:t>
      </w:r>
      <w:r w:rsidRPr="00327F25">
        <w:rPr>
          <w:spacing w:val="-4"/>
          <w:lang w:val="ru-RU"/>
        </w:rPr>
        <w:t xml:space="preserve"> </w:t>
      </w:r>
      <w:r w:rsidRPr="00327F25">
        <w:rPr>
          <w:lang w:val="ru-RU"/>
        </w:rPr>
        <w:t>видов</w:t>
      </w:r>
      <w:r w:rsidRPr="00327F25">
        <w:rPr>
          <w:spacing w:val="-5"/>
          <w:lang w:val="ru-RU"/>
        </w:rPr>
        <w:t xml:space="preserve"> </w:t>
      </w:r>
      <w:r w:rsidRPr="00327F25">
        <w:rPr>
          <w:lang w:val="ru-RU"/>
        </w:rPr>
        <w:t>и форм деятельности:</w:t>
      </w:r>
    </w:p>
    <w:p w:rsidR="00327F25" w:rsidRPr="00327F25" w:rsidRDefault="00327F25" w:rsidP="00327F25">
      <w:pPr>
        <w:tabs>
          <w:tab w:val="left" w:pos="5031"/>
        </w:tabs>
        <w:spacing w:before="2"/>
        <w:ind w:left="1463"/>
        <w:contextualSpacing/>
        <w:rPr>
          <w:rFonts w:ascii="Times New Roman" w:hAnsi="Times New Roman" w:cs="Times New Roman"/>
          <w:sz w:val="24"/>
          <w:szCs w:val="24"/>
          <w:lang w:val="ru-RU"/>
        </w:rPr>
      </w:pPr>
      <w:r w:rsidRPr="00327F25">
        <w:rPr>
          <w:rFonts w:ascii="Times New Roman" w:hAnsi="Times New Roman" w:cs="Times New Roman"/>
          <w:sz w:val="24"/>
          <w:szCs w:val="24"/>
          <w:lang w:val="ru-RU"/>
        </w:rPr>
        <w:t>школьная</w:t>
      </w:r>
      <w:r w:rsidRPr="00327F25">
        <w:rPr>
          <w:rFonts w:ascii="Times New Roman" w:hAnsi="Times New Roman" w:cs="Times New Roman"/>
          <w:spacing w:val="-16"/>
          <w:sz w:val="24"/>
          <w:szCs w:val="24"/>
          <w:lang w:val="ru-RU"/>
        </w:rPr>
        <w:t xml:space="preserve"> </w:t>
      </w:r>
      <w:proofErr w:type="gramStart"/>
      <w:r w:rsidRPr="00327F25">
        <w:rPr>
          <w:rFonts w:ascii="Times New Roman" w:hAnsi="Times New Roman" w:cs="Times New Roman"/>
          <w:sz w:val="24"/>
          <w:szCs w:val="24"/>
          <w:lang w:val="ru-RU"/>
        </w:rPr>
        <w:t>интернет-</w:t>
      </w:r>
      <w:r w:rsidRPr="00327F25">
        <w:rPr>
          <w:rFonts w:ascii="Times New Roman" w:hAnsi="Times New Roman" w:cs="Times New Roman"/>
          <w:spacing w:val="-2"/>
          <w:sz w:val="24"/>
          <w:szCs w:val="24"/>
          <w:lang w:val="ru-RU"/>
        </w:rPr>
        <w:t>группы</w:t>
      </w:r>
      <w:proofErr w:type="gramEnd"/>
      <w:r w:rsidRPr="00327F25">
        <w:rPr>
          <w:rFonts w:ascii="Times New Roman" w:hAnsi="Times New Roman" w:cs="Times New Roman"/>
          <w:sz w:val="24"/>
          <w:szCs w:val="24"/>
          <w:lang w:val="ru-RU"/>
        </w:rPr>
        <w:tab/>
      </w:r>
      <w:hyperlink r:id="rId41" w:tgtFrame="_blank" w:history="1">
        <w:r w:rsidRPr="00FC7AC3">
          <w:rPr>
            <w:rStyle w:val="af2"/>
            <w:rFonts w:ascii="Times New Roman" w:hAnsi="Times New Roman" w:cs="Times New Roman"/>
            <w:sz w:val="24"/>
            <w:szCs w:val="24"/>
            <w:shd w:val="clear" w:color="auto" w:fill="FFFFFF"/>
          </w:rPr>
          <w:t>https</w:t>
        </w:r>
        <w:r w:rsidRPr="00327F25">
          <w:rPr>
            <w:rStyle w:val="af2"/>
            <w:rFonts w:ascii="Times New Roman" w:hAnsi="Times New Roman" w:cs="Times New Roman"/>
            <w:sz w:val="24"/>
            <w:szCs w:val="24"/>
            <w:shd w:val="clear" w:color="auto" w:fill="FFFFFF"/>
            <w:lang w:val="ru-RU"/>
          </w:rPr>
          <w:t>://</w:t>
        </w:r>
        <w:r w:rsidRPr="00FC7AC3">
          <w:rPr>
            <w:rStyle w:val="af2"/>
            <w:rFonts w:ascii="Times New Roman" w:hAnsi="Times New Roman" w:cs="Times New Roman"/>
            <w:sz w:val="24"/>
            <w:szCs w:val="24"/>
            <w:shd w:val="clear" w:color="auto" w:fill="FFFFFF"/>
          </w:rPr>
          <w:t>ok</w:t>
        </w:r>
        <w:r w:rsidRPr="00327F25">
          <w:rPr>
            <w:rStyle w:val="af2"/>
            <w:rFonts w:ascii="Times New Roman" w:hAnsi="Times New Roman" w:cs="Times New Roman"/>
            <w:sz w:val="24"/>
            <w:szCs w:val="24"/>
            <w:shd w:val="clear" w:color="auto" w:fill="FFFFFF"/>
            <w:lang w:val="ru-RU"/>
          </w:rPr>
          <w:t>.</w:t>
        </w:r>
        <w:r w:rsidRPr="00FC7AC3">
          <w:rPr>
            <w:rStyle w:val="af2"/>
            <w:rFonts w:ascii="Times New Roman" w:hAnsi="Times New Roman" w:cs="Times New Roman"/>
            <w:sz w:val="24"/>
            <w:szCs w:val="24"/>
            <w:shd w:val="clear" w:color="auto" w:fill="FFFFFF"/>
          </w:rPr>
          <w:t>ru</w:t>
        </w:r>
        <w:r w:rsidRPr="00327F25">
          <w:rPr>
            <w:rStyle w:val="af2"/>
            <w:rFonts w:ascii="Times New Roman" w:hAnsi="Times New Roman" w:cs="Times New Roman"/>
            <w:sz w:val="24"/>
            <w:szCs w:val="24"/>
            <w:shd w:val="clear" w:color="auto" w:fill="FFFFFF"/>
            <w:lang w:val="ru-RU"/>
          </w:rPr>
          <w:t>/</w:t>
        </w:r>
        <w:r w:rsidRPr="00FC7AC3">
          <w:rPr>
            <w:rStyle w:val="af2"/>
            <w:rFonts w:ascii="Times New Roman" w:hAnsi="Times New Roman" w:cs="Times New Roman"/>
            <w:sz w:val="24"/>
            <w:szCs w:val="24"/>
            <w:shd w:val="clear" w:color="auto" w:fill="FFFFFF"/>
          </w:rPr>
          <w:t>group</w:t>
        </w:r>
        <w:r w:rsidRPr="00327F25">
          <w:rPr>
            <w:rStyle w:val="af2"/>
            <w:rFonts w:ascii="Times New Roman" w:hAnsi="Times New Roman" w:cs="Times New Roman"/>
            <w:sz w:val="24"/>
            <w:szCs w:val="24"/>
            <w:shd w:val="clear" w:color="auto" w:fill="FFFFFF"/>
            <w:lang w:val="ru-RU"/>
          </w:rPr>
          <w:t>/70000001258582/</w:t>
        </w:r>
        <w:r w:rsidRPr="00FC7AC3">
          <w:rPr>
            <w:rStyle w:val="af2"/>
            <w:rFonts w:ascii="Times New Roman" w:hAnsi="Times New Roman" w:cs="Times New Roman"/>
            <w:sz w:val="24"/>
            <w:szCs w:val="24"/>
            <w:shd w:val="clear" w:color="auto" w:fill="FFFFFF"/>
          </w:rPr>
          <w:t>topic</w:t>
        </w:r>
        <w:r w:rsidRPr="00327F25">
          <w:rPr>
            <w:rStyle w:val="af2"/>
            <w:rFonts w:ascii="Times New Roman" w:hAnsi="Times New Roman" w:cs="Times New Roman"/>
            <w:sz w:val="24"/>
            <w:szCs w:val="24"/>
            <w:shd w:val="clear" w:color="auto" w:fill="FFFFFF"/>
            <w:lang w:val="ru-RU"/>
          </w:rPr>
          <w:t>/157193166495062</w:t>
        </w:r>
      </w:hyperlink>
      <w:r w:rsidRPr="00327F25">
        <w:rPr>
          <w:rFonts w:ascii="Times New Roman" w:hAnsi="Times New Roman" w:cs="Times New Roman"/>
          <w:spacing w:val="-2"/>
          <w:sz w:val="24"/>
          <w:szCs w:val="24"/>
          <w:lang w:val="ru-RU"/>
        </w:rPr>
        <w:t>,</w:t>
      </w:r>
    </w:p>
    <w:p w:rsidR="00327F25" w:rsidRPr="00327F25" w:rsidRDefault="00327F25" w:rsidP="00327F25">
      <w:pPr>
        <w:tabs>
          <w:tab w:val="left" w:pos="3576"/>
        </w:tabs>
        <w:ind w:left="1463" w:right="755"/>
        <w:contextualSpacing/>
        <w:rPr>
          <w:rFonts w:ascii="Times New Roman" w:hAnsi="Times New Roman" w:cs="Times New Roman"/>
          <w:sz w:val="24"/>
          <w:szCs w:val="24"/>
          <w:lang w:val="ru-RU"/>
        </w:rPr>
      </w:pPr>
      <w:r w:rsidRPr="00327F25">
        <w:rPr>
          <w:rFonts w:ascii="Times New Roman" w:hAnsi="Times New Roman" w:cs="Times New Roman"/>
          <w:sz w:val="24"/>
          <w:szCs w:val="24"/>
          <w:lang w:val="ru-RU"/>
        </w:rPr>
        <w:t>Школьный</w:t>
      </w:r>
      <w:r w:rsidRPr="00327F25">
        <w:rPr>
          <w:rFonts w:ascii="Times New Roman" w:hAnsi="Times New Roman" w:cs="Times New Roman"/>
          <w:spacing w:val="56"/>
          <w:sz w:val="24"/>
          <w:szCs w:val="24"/>
          <w:lang w:val="ru-RU"/>
        </w:rPr>
        <w:t xml:space="preserve"> </w:t>
      </w:r>
      <w:r w:rsidRPr="00327F25">
        <w:rPr>
          <w:rFonts w:ascii="Times New Roman" w:hAnsi="Times New Roman" w:cs="Times New Roman"/>
          <w:spacing w:val="-4"/>
          <w:sz w:val="24"/>
          <w:szCs w:val="24"/>
          <w:lang w:val="ru-RU"/>
        </w:rPr>
        <w:t>сайт</w:t>
      </w:r>
      <w:r w:rsidRPr="00327F25">
        <w:rPr>
          <w:rFonts w:ascii="Times New Roman" w:hAnsi="Times New Roman" w:cs="Times New Roman"/>
          <w:sz w:val="24"/>
          <w:szCs w:val="24"/>
          <w:lang w:val="ru-RU"/>
        </w:rPr>
        <w:tab/>
      </w:r>
      <w:hyperlink r:id="rId42">
        <w:r w:rsidRPr="00327F25">
          <w:rPr>
            <w:rFonts w:ascii="Times New Roman" w:hAnsi="Times New Roman" w:cs="Times New Roman"/>
            <w:sz w:val="24"/>
            <w:szCs w:val="24"/>
            <w:lang w:val="ru-RU"/>
          </w:rPr>
          <w:t xml:space="preserve"> </w:t>
        </w:r>
        <w:r w:rsidRPr="00FC7AC3">
          <w:rPr>
            <w:rFonts w:ascii="Times New Roman" w:hAnsi="Times New Roman" w:cs="Times New Roman"/>
            <w:sz w:val="24"/>
            <w:szCs w:val="24"/>
          </w:rPr>
          <w:t>https</w:t>
        </w:r>
        <w:r w:rsidRPr="00327F25">
          <w:rPr>
            <w:rFonts w:ascii="Times New Roman" w:hAnsi="Times New Roman" w:cs="Times New Roman"/>
            <w:sz w:val="24"/>
            <w:szCs w:val="24"/>
            <w:lang w:val="ru-RU"/>
          </w:rPr>
          <w:t>://</w:t>
        </w:r>
        <w:r w:rsidRPr="00FC7AC3">
          <w:rPr>
            <w:rFonts w:ascii="Times New Roman" w:hAnsi="Times New Roman" w:cs="Times New Roman"/>
            <w:sz w:val="24"/>
            <w:szCs w:val="24"/>
          </w:rPr>
          <w:t>mariinskreid</w:t>
        </w:r>
        <w:r w:rsidRPr="00327F25">
          <w:rPr>
            <w:rFonts w:ascii="Times New Roman" w:hAnsi="Times New Roman" w:cs="Times New Roman"/>
            <w:sz w:val="24"/>
            <w:szCs w:val="24"/>
            <w:lang w:val="ru-RU"/>
          </w:rPr>
          <w:t>.</w:t>
        </w:r>
        <w:r w:rsidRPr="00FC7AC3">
          <w:rPr>
            <w:rFonts w:ascii="Times New Roman" w:hAnsi="Times New Roman" w:cs="Times New Roman"/>
            <w:sz w:val="24"/>
            <w:szCs w:val="24"/>
          </w:rPr>
          <w:t>khbschool</w:t>
        </w:r>
        <w:r w:rsidRPr="00327F25">
          <w:rPr>
            <w:rFonts w:ascii="Times New Roman" w:hAnsi="Times New Roman" w:cs="Times New Roman"/>
            <w:sz w:val="24"/>
            <w:szCs w:val="24"/>
            <w:lang w:val="ru-RU"/>
          </w:rPr>
          <w:t>.</w:t>
        </w:r>
        <w:r w:rsidRPr="00FC7AC3">
          <w:rPr>
            <w:rFonts w:ascii="Times New Roman" w:hAnsi="Times New Roman" w:cs="Times New Roman"/>
            <w:sz w:val="24"/>
            <w:szCs w:val="24"/>
          </w:rPr>
          <w:t>ru</w:t>
        </w:r>
        <w:r w:rsidRPr="00327F25">
          <w:rPr>
            <w:rFonts w:ascii="Times New Roman" w:hAnsi="Times New Roman" w:cs="Times New Roman"/>
            <w:sz w:val="24"/>
            <w:szCs w:val="24"/>
            <w:lang w:val="ru-RU"/>
          </w:rPr>
          <w:t>/?</w:t>
        </w:r>
        <w:r w:rsidRPr="00FC7AC3">
          <w:rPr>
            <w:rFonts w:ascii="Times New Roman" w:hAnsi="Times New Roman" w:cs="Times New Roman"/>
            <w:sz w:val="24"/>
            <w:szCs w:val="24"/>
          </w:rPr>
          <w:t>section</w:t>
        </w:r>
        <w:r w:rsidRPr="00327F25">
          <w:rPr>
            <w:rFonts w:ascii="Times New Roman" w:hAnsi="Times New Roman" w:cs="Times New Roman"/>
            <w:sz w:val="24"/>
            <w:szCs w:val="24"/>
            <w:lang w:val="ru-RU"/>
          </w:rPr>
          <w:t>_</w:t>
        </w:r>
        <w:r w:rsidRPr="00FC7AC3">
          <w:rPr>
            <w:rFonts w:ascii="Times New Roman" w:hAnsi="Times New Roman" w:cs="Times New Roman"/>
            <w:sz w:val="24"/>
            <w:szCs w:val="24"/>
          </w:rPr>
          <w:t>id</w:t>
        </w:r>
        <w:r w:rsidRPr="00327F25">
          <w:rPr>
            <w:rFonts w:ascii="Times New Roman" w:hAnsi="Times New Roman" w:cs="Times New Roman"/>
            <w:sz w:val="24"/>
            <w:szCs w:val="24"/>
            <w:lang w:val="ru-RU"/>
          </w:rPr>
          <w:t>=236.</w:t>
        </w:r>
      </w:hyperlink>
      <w:r w:rsidRPr="00327F25">
        <w:rPr>
          <w:rFonts w:ascii="Times New Roman" w:hAnsi="Times New Roman" w:cs="Times New Roman"/>
          <w:spacing w:val="-4"/>
          <w:sz w:val="24"/>
          <w:szCs w:val="24"/>
          <w:lang w:val="ru-RU"/>
        </w:rPr>
        <w:t xml:space="preserve"> </w:t>
      </w:r>
      <w:r w:rsidRPr="00327F25">
        <w:rPr>
          <w:rFonts w:ascii="Times New Roman" w:hAnsi="Times New Roman" w:cs="Times New Roman"/>
          <w:sz w:val="24"/>
          <w:szCs w:val="24"/>
          <w:lang w:val="ru-RU"/>
        </w:rPr>
        <w:t>и</w:t>
      </w:r>
      <w:r w:rsidRPr="00327F25">
        <w:rPr>
          <w:rFonts w:ascii="Times New Roman" w:hAnsi="Times New Roman" w:cs="Times New Roman"/>
          <w:spacing w:val="-4"/>
          <w:sz w:val="24"/>
          <w:szCs w:val="24"/>
          <w:lang w:val="ru-RU"/>
        </w:rPr>
        <w:t xml:space="preserve"> </w:t>
      </w:r>
      <w:r w:rsidRPr="00327F25">
        <w:rPr>
          <w:rFonts w:ascii="Times New Roman" w:hAnsi="Times New Roman" w:cs="Times New Roman"/>
          <w:sz w:val="24"/>
          <w:szCs w:val="24"/>
          <w:lang w:val="ru-RU"/>
        </w:rPr>
        <w:t>группы</w:t>
      </w:r>
      <w:r w:rsidRPr="00327F25">
        <w:rPr>
          <w:rFonts w:ascii="Times New Roman" w:hAnsi="Times New Roman" w:cs="Times New Roman"/>
          <w:spacing w:val="-4"/>
          <w:sz w:val="24"/>
          <w:szCs w:val="24"/>
          <w:lang w:val="ru-RU"/>
        </w:rPr>
        <w:t xml:space="preserve"> </w:t>
      </w:r>
      <w:r w:rsidRPr="00327F25">
        <w:rPr>
          <w:rFonts w:ascii="Times New Roman" w:hAnsi="Times New Roman" w:cs="Times New Roman"/>
          <w:sz w:val="24"/>
          <w:szCs w:val="24"/>
          <w:lang w:val="ru-RU"/>
        </w:rPr>
        <w:t>в</w:t>
      </w:r>
      <w:r w:rsidRPr="00327F25">
        <w:rPr>
          <w:rFonts w:ascii="Times New Roman" w:hAnsi="Times New Roman" w:cs="Times New Roman"/>
          <w:spacing w:val="-5"/>
          <w:sz w:val="24"/>
          <w:szCs w:val="24"/>
          <w:lang w:val="ru-RU"/>
        </w:rPr>
        <w:t xml:space="preserve"> </w:t>
      </w:r>
      <w:r w:rsidRPr="00327F25">
        <w:rPr>
          <w:rFonts w:ascii="Times New Roman" w:hAnsi="Times New Roman" w:cs="Times New Roman"/>
          <w:sz w:val="24"/>
          <w:szCs w:val="24"/>
          <w:lang w:val="ru-RU"/>
        </w:rPr>
        <w:t>социальных</w:t>
      </w:r>
      <w:r w:rsidRPr="00327F25">
        <w:rPr>
          <w:rFonts w:ascii="Times New Roman" w:hAnsi="Times New Roman" w:cs="Times New Roman"/>
          <w:spacing w:val="-3"/>
          <w:sz w:val="24"/>
          <w:szCs w:val="24"/>
          <w:lang w:val="ru-RU"/>
        </w:rPr>
        <w:t xml:space="preserve"> </w:t>
      </w:r>
      <w:r w:rsidRPr="00327F25">
        <w:rPr>
          <w:rFonts w:ascii="Times New Roman" w:hAnsi="Times New Roman" w:cs="Times New Roman"/>
          <w:spacing w:val="-2"/>
          <w:sz w:val="24"/>
          <w:szCs w:val="24"/>
          <w:lang w:val="ru-RU"/>
        </w:rPr>
        <w:t>сетях</w:t>
      </w:r>
      <w:r w:rsidRPr="00327F25">
        <w:rPr>
          <w:rFonts w:ascii="Times New Roman" w:hAnsi="Times New Roman" w:cs="Times New Roman"/>
          <w:sz w:val="24"/>
          <w:szCs w:val="24"/>
          <w:lang w:val="ru-RU"/>
        </w:rPr>
        <w:t xml:space="preserve"> «ВКонтакте»,</w:t>
      </w:r>
      <w:r w:rsidRPr="00327F25">
        <w:rPr>
          <w:rFonts w:ascii="Times New Roman" w:hAnsi="Times New Roman" w:cs="Times New Roman"/>
          <w:spacing w:val="-15"/>
          <w:sz w:val="24"/>
          <w:szCs w:val="24"/>
          <w:lang w:val="ru-RU"/>
        </w:rPr>
        <w:t xml:space="preserve"> </w:t>
      </w:r>
      <w:r w:rsidRPr="00327F25">
        <w:rPr>
          <w:rFonts w:ascii="Times New Roman" w:hAnsi="Times New Roman" w:cs="Times New Roman"/>
          <w:sz w:val="24"/>
          <w:szCs w:val="24"/>
          <w:lang w:val="ru-RU"/>
        </w:rPr>
        <w:t>«Одноклассники»</w:t>
      </w:r>
    </w:p>
    <w:p w:rsidR="00327F25" w:rsidRPr="00327F25" w:rsidRDefault="00327F25" w:rsidP="00327F25">
      <w:pPr>
        <w:pStyle w:val="a4"/>
        <w:spacing w:before="1"/>
        <w:rPr>
          <w:lang w:val="ru-RU"/>
        </w:rPr>
      </w:pPr>
      <w:r w:rsidRPr="00327F25">
        <w:rPr>
          <w:lang w:val="ru-RU"/>
        </w:rPr>
        <w:t>В</w:t>
      </w:r>
      <w:r w:rsidRPr="00327F25">
        <w:rPr>
          <w:spacing w:val="-6"/>
          <w:lang w:val="ru-RU"/>
        </w:rPr>
        <w:t xml:space="preserve"> </w:t>
      </w:r>
      <w:r w:rsidRPr="00327F25">
        <w:rPr>
          <w:lang w:val="ru-RU"/>
        </w:rPr>
        <w:t>школе</w:t>
      </w:r>
      <w:r w:rsidRPr="00327F25">
        <w:rPr>
          <w:spacing w:val="-4"/>
          <w:lang w:val="ru-RU"/>
        </w:rPr>
        <w:t xml:space="preserve"> </w:t>
      </w:r>
      <w:r w:rsidRPr="00327F25">
        <w:rPr>
          <w:lang w:val="ru-RU"/>
        </w:rPr>
        <w:t>активно</w:t>
      </w:r>
      <w:r w:rsidRPr="00327F25">
        <w:rPr>
          <w:spacing w:val="-3"/>
          <w:lang w:val="ru-RU"/>
        </w:rPr>
        <w:t xml:space="preserve"> </w:t>
      </w:r>
      <w:r w:rsidRPr="00327F25">
        <w:rPr>
          <w:lang w:val="ru-RU"/>
        </w:rPr>
        <w:t>работает</w:t>
      </w:r>
      <w:r w:rsidRPr="00327F25">
        <w:rPr>
          <w:spacing w:val="-3"/>
          <w:lang w:val="ru-RU"/>
        </w:rPr>
        <w:t xml:space="preserve"> </w:t>
      </w:r>
      <w:r w:rsidRPr="00327F25">
        <w:rPr>
          <w:lang w:val="ru-RU"/>
        </w:rPr>
        <w:t>информационный</w:t>
      </w:r>
      <w:r w:rsidRPr="00327F25">
        <w:rPr>
          <w:spacing w:val="-3"/>
          <w:lang w:val="ru-RU"/>
        </w:rPr>
        <w:t xml:space="preserve"> </w:t>
      </w:r>
      <w:r w:rsidRPr="00327F25">
        <w:rPr>
          <w:lang w:val="ru-RU"/>
        </w:rPr>
        <w:t>сектор</w:t>
      </w:r>
      <w:r w:rsidRPr="00327F25">
        <w:rPr>
          <w:spacing w:val="-3"/>
          <w:lang w:val="ru-RU"/>
        </w:rPr>
        <w:t xml:space="preserve"> </w:t>
      </w:r>
      <w:r w:rsidRPr="00327F25">
        <w:rPr>
          <w:lang w:val="ru-RU"/>
        </w:rPr>
        <w:t>ученического</w:t>
      </w:r>
      <w:r w:rsidRPr="00327F25">
        <w:rPr>
          <w:spacing w:val="-3"/>
          <w:lang w:val="ru-RU"/>
        </w:rPr>
        <w:t xml:space="preserve"> </w:t>
      </w:r>
      <w:r w:rsidRPr="00327F25">
        <w:rPr>
          <w:spacing w:val="-2"/>
          <w:lang w:val="ru-RU"/>
        </w:rPr>
        <w:t>самоуправления</w:t>
      </w:r>
    </w:p>
    <w:p w:rsidR="00327F25" w:rsidRPr="00327F25" w:rsidRDefault="00327F25" w:rsidP="00327F25">
      <w:pPr>
        <w:pStyle w:val="a4"/>
        <w:ind w:right="844"/>
        <w:rPr>
          <w:lang w:val="ru-RU"/>
        </w:rPr>
      </w:pPr>
      <w:r w:rsidRPr="00327F25">
        <w:rPr>
          <w:lang w:val="ru-RU"/>
        </w:rPr>
        <w:t>в</w:t>
      </w:r>
      <w:r w:rsidRPr="00327F25">
        <w:rPr>
          <w:spacing w:val="-2"/>
          <w:lang w:val="ru-RU"/>
        </w:rPr>
        <w:t xml:space="preserve"> </w:t>
      </w:r>
      <w:r w:rsidRPr="00327F25">
        <w:rPr>
          <w:lang w:val="ru-RU"/>
        </w:rPr>
        <w:t>формате</w:t>
      </w:r>
      <w:r w:rsidRPr="00327F25">
        <w:rPr>
          <w:spacing w:val="-1"/>
          <w:lang w:val="ru-RU"/>
        </w:rPr>
        <w:t xml:space="preserve"> </w:t>
      </w:r>
      <w:r w:rsidRPr="00327F25">
        <w:rPr>
          <w:lang w:val="ru-RU"/>
        </w:rPr>
        <w:t>странички</w:t>
      </w:r>
      <w:r w:rsidRPr="00327F25">
        <w:rPr>
          <w:spacing w:val="-1"/>
          <w:lang w:val="ru-RU"/>
        </w:rPr>
        <w:t xml:space="preserve"> </w:t>
      </w:r>
      <w:r w:rsidRPr="00327F25">
        <w:rPr>
          <w:lang w:val="ru-RU"/>
        </w:rPr>
        <w:t>ВК и печатной газеты «Школьный вестник».</w:t>
      </w:r>
      <w:r w:rsidRPr="00327F25">
        <w:rPr>
          <w:spacing w:val="-1"/>
          <w:lang w:val="ru-RU"/>
        </w:rPr>
        <w:t xml:space="preserve"> </w:t>
      </w:r>
      <w:r w:rsidRPr="00327F25">
        <w:rPr>
          <w:lang w:val="ru-RU"/>
        </w:rPr>
        <w:t>Деятельность СМИ</w:t>
      </w:r>
      <w:r w:rsidRPr="00327F25">
        <w:rPr>
          <w:spacing w:val="-2"/>
          <w:lang w:val="ru-RU"/>
        </w:rPr>
        <w:t xml:space="preserve"> </w:t>
      </w:r>
      <w:r w:rsidRPr="00327F25">
        <w:rPr>
          <w:lang w:val="ru-RU"/>
        </w:rPr>
        <w:t>обеспечивается</w:t>
      </w:r>
      <w:r w:rsidRPr="00327F25">
        <w:rPr>
          <w:spacing w:val="-1"/>
          <w:lang w:val="ru-RU"/>
        </w:rPr>
        <w:t xml:space="preserve"> </w:t>
      </w:r>
      <w:r w:rsidRPr="00327F25">
        <w:rPr>
          <w:lang w:val="ru-RU"/>
        </w:rPr>
        <w:t>силами</w:t>
      </w:r>
      <w:r w:rsidRPr="00327F25">
        <w:rPr>
          <w:spacing w:val="-1"/>
          <w:lang w:val="ru-RU"/>
        </w:rPr>
        <w:t xml:space="preserve"> </w:t>
      </w:r>
      <w:r w:rsidRPr="00327F25">
        <w:rPr>
          <w:lang w:val="ru-RU"/>
        </w:rPr>
        <w:t>учащихся при поддержке заместителя</w:t>
      </w:r>
      <w:r w:rsidRPr="00327F25">
        <w:rPr>
          <w:spacing w:val="40"/>
          <w:lang w:val="ru-RU"/>
        </w:rPr>
        <w:t xml:space="preserve"> </w:t>
      </w:r>
      <w:r w:rsidRPr="00327F25">
        <w:rPr>
          <w:lang w:val="ru-RU"/>
        </w:rPr>
        <w:t>директора</w:t>
      </w:r>
      <w:r w:rsidRPr="00327F25">
        <w:rPr>
          <w:spacing w:val="40"/>
          <w:lang w:val="ru-RU"/>
        </w:rPr>
        <w:t xml:space="preserve"> </w:t>
      </w:r>
      <w:r w:rsidRPr="00327F25">
        <w:rPr>
          <w:lang w:val="ru-RU"/>
        </w:rPr>
        <w:t>по ВР и  старшей вожатой. Школьные СМИ пользуются большой популярностью у школьников</w:t>
      </w:r>
      <w:r w:rsidRPr="00327F25">
        <w:rPr>
          <w:spacing w:val="-1"/>
          <w:lang w:val="ru-RU"/>
        </w:rPr>
        <w:t xml:space="preserve"> </w:t>
      </w:r>
      <w:r w:rsidRPr="00327F25">
        <w:rPr>
          <w:lang w:val="ru-RU"/>
        </w:rPr>
        <w:t>и выпускников.</w:t>
      </w:r>
      <w:r w:rsidRPr="00327F25">
        <w:rPr>
          <w:spacing w:val="-3"/>
          <w:lang w:val="ru-RU"/>
        </w:rPr>
        <w:t xml:space="preserve"> </w:t>
      </w:r>
      <w:r w:rsidRPr="00327F25">
        <w:rPr>
          <w:lang w:val="ru-RU"/>
        </w:rPr>
        <w:t>Количество участников</w:t>
      </w:r>
      <w:r w:rsidRPr="00327F25">
        <w:rPr>
          <w:spacing w:val="-1"/>
          <w:lang w:val="ru-RU"/>
        </w:rPr>
        <w:t xml:space="preserve"> </w:t>
      </w:r>
      <w:r w:rsidRPr="00327F25">
        <w:rPr>
          <w:lang w:val="ru-RU"/>
        </w:rPr>
        <w:t>42 человека, Ребята</w:t>
      </w:r>
      <w:r w:rsidRPr="00327F25">
        <w:rPr>
          <w:spacing w:val="-4"/>
          <w:lang w:val="ru-RU"/>
        </w:rPr>
        <w:t xml:space="preserve"> </w:t>
      </w:r>
      <w:r w:rsidRPr="00327F25">
        <w:rPr>
          <w:lang w:val="ru-RU"/>
        </w:rPr>
        <w:t>не</w:t>
      </w:r>
      <w:r w:rsidRPr="00327F25">
        <w:rPr>
          <w:spacing w:val="-4"/>
          <w:lang w:val="ru-RU"/>
        </w:rPr>
        <w:t xml:space="preserve"> </w:t>
      </w:r>
      <w:r w:rsidRPr="00327F25">
        <w:rPr>
          <w:lang w:val="ru-RU"/>
        </w:rPr>
        <w:t>только</w:t>
      </w:r>
      <w:r w:rsidRPr="00327F25">
        <w:rPr>
          <w:spacing w:val="-3"/>
          <w:lang w:val="ru-RU"/>
        </w:rPr>
        <w:t xml:space="preserve"> </w:t>
      </w:r>
      <w:r w:rsidRPr="00327F25">
        <w:rPr>
          <w:lang w:val="ru-RU"/>
        </w:rPr>
        <w:t>активно</w:t>
      </w:r>
      <w:r w:rsidRPr="00327F25">
        <w:rPr>
          <w:spacing w:val="-6"/>
          <w:lang w:val="ru-RU"/>
        </w:rPr>
        <w:t xml:space="preserve"> </w:t>
      </w:r>
      <w:r w:rsidRPr="00327F25">
        <w:rPr>
          <w:lang w:val="ru-RU"/>
        </w:rPr>
        <w:t>и</w:t>
      </w:r>
      <w:r w:rsidRPr="00327F25">
        <w:rPr>
          <w:spacing w:val="-3"/>
          <w:lang w:val="ru-RU"/>
        </w:rPr>
        <w:t xml:space="preserve"> </w:t>
      </w:r>
      <w:r w:rsidRPr="00327F25">
        <w:rPr>
          <w:lang w:val="ru-RU"/>
        </w:rPr>
        <w:t>своевременно освещают жизнь школы, но и проводят различные творческие конкурсы, каждый месяц делают</w:t>
      </w:r>
      <w:r w:rsidRPr="00327F25">
        <w:rPr>
          <w:spacing w:val="-5"/>
          <w:lang w:val="ru-RU"/>
        </w:rPr>
        <w:t xml:space="preserve"> </w:t>
      </w:r>
      <w:r w:rsidRPr="00327F25">
        <w:rPr>
          <w:lang w:val="ru-RU"/>
        </w:rPr>
        <w:t>обозрения.</w:t>
      </w:r>
      <w:r w:rsidRPr="00327F25">
        <w:rPr>
          <w:spacing w:val="-5"/>
          <w:lang w:val="ru-RU"/>
        </w:rPr>
        <w:t xml:space="preserve"> </w:t>
      </w:r>
      <w:r w:rsidRPr="00327F25">
        <w:rPr>
          <w:lang w:val="ru-RU"/>
        </w:rPr>
        <w:t>Участники</w:t>
      </w:r>
      <w:r w:rsidRPr="00327F25">
        <w:rPr>
          <w:spacing w:val="-5"/>
          <w:lang w:val="ru-RU"/>
        </w:rPr>
        <w:t xml:space="preserve"> </w:t>
      </w:r>
      <w:r w:rsidRPr="00327F25">
        <w:rPr>
          <w:lang w:val="ru-RU"/>
        </w:rPr>
        <w:t>редакции</w:t>
      </w:r>
      <w:r w:rsidRPr="00327F25">
        <w:rPr>
          <w:spacing w:val="-5"/>
          <w:lang w:val="ru-RU"/>
        </w:rPr>
        <w:t xml:space="preserve"> </w:t>
      </w:r>
      <w:r w:rsidRPr="00327F25">
        <w:rPr>
          <w:lang w:val="ru-RU"/>
        </w:rPr>
        <w:t>участвовали</w:t>
      </w:r>
      <w:r w:rsidRPr="00327F25">
        <w:rPr>
          <w:spacing w:val="-4"/>
          <w:lang w:val="ru-RU"/>
        </w:rPr>
        <w:t xml:space="preserve"> </w:t>
      </w:r>
      <w:r w:rsidRPr="00327F25">
        <w:rPr>
          <w:lang w:val="ru-RU"/>
        </w:rPr>
        <w:t>в</w:t>
      </w:r>
      <w:r w:rsidRPr="00327F25">
        <w:rPr>
          <w:spacing w:val="-6"/>
          <w:lang w:val="ru-RU"/>
        </w:rPr>
        <w:t xml:space="preserve"> </w:t>
      </w:r>
      <w:r w:rsidRPr="00327F25">
        <w:rPr>
          <w:lang w:val="ru-RU"/>
        </w:rPr>
        <w:t>творческих</w:t>
      </w:r>
      <w:r w:rsidRPr="00327F25">
        <w:rPr>
          <w:spacing w:val="-5"/>
          <w:lang w:val="ru-RU"/>
        </w:rPr>
        <w:t xml:space="preserve"> </w:t>
      </w:r>
      <w:r w:rsidRPr="00327F25">
        <w:rPr>
          <w:lang w:val="ru-RU"/>
        </w:rPr>
        <w:t xml:space="preserve">конкурсах. </w:t>
      </w:r>
    </w:p>
    <w:p w:rsidR="00327F25" w:rsidRPr="00327F25" w:rsidRDefault="00327F25" w:rsidP="00327F25">
      <w:pPr>
        <w:pStyle w:val="a4"/>
        <w:rPr>
          <w:lang w:val="ru-RU"/>
        </w:rPr>
      </w:pPr>
      <w:r w:rsidRPr="00327F25">
        <w:rPr>
          <w:b/>
          <w:sz w:val="28"/>
          <w:lang w:val="ru-RU"/>
        </w:rPr>
        <w:t>ВЫВОД:</w:t>
      </w:r>
      <w:r w:rsidRPr="00327F25">
        <w:rPr>
          <w:b/>
          <w:spacing w:val="-5"/>
          <w:sz w:val="28"/>
          <w:lang w:val="ru-RU"/>
        </w:rPr>
        <w:t xml:space="preserve"> </w:t>
      </w:r>
      <w:r w:rsidRPr="00327F25">
        <w:rPr>
          <w:lang w:val="ru-RU"/>
        </w:rPr>
        <w:t>совместное</w:t>
      </w:r>
      <w:r w:rsidRPr="00327F25">
        <w:rPr>
          <w:spacing w:val="-4"/>
          <w:lang w:val="ru-RU"/>
        </w:rPr>
        <w:t xml:space="preserve"> </w:t>
      </w:r>
      <w:r w:rsidRPr="00327F25">
        <w:rPr>
          <w:lang w:val="ru-RU"/>
        </w:rPr>
        <w:t>распределение</w:t>
      </w:r>
      <w:r w:rsidRPr="00327F25">
        <w:rPr>
          <w:spacing w:val="-5"/>
          <w:lang w:val="ru-RU"/>
        </w:rPr>
        <w:t xml:space="preserve"> </w:t>
      </w:r>
      <w:r w:rsidRPr="00327F25">
        <w:rPr>
          <w:lang w:val="ru-RU"/>
        </w:rPr>
        <w:t>обязанностей</w:t>
      </w:r>
      <w:r w:rsidRPr="00327F25">
        <w:rPr>
          <w:spacing w:val="-5"/>
          <w:lang w:val="ru-RU"/>
        </w:rPr>
        <w:t xml:space="preserve"> </w:t>
      </w:r>
      <w:r w:rsidRPr="00327F25">
        <w:rPr>
          <w:lang w:val="ru-RU"/>
        </w:rPr>
        <w:t>осуществляется</w:t>
      </w:r>
      <w:r w:rsidRPr="00327F25">
        <w:rPr>
          <w:spacing w:val="-3"/>
          <w:lang w:val="ru-RU"/>
        </w:rPr>
        <w:t xml:space="preserve"> </w:t>
      </w:r>
      <w:r w:rsidRPr="00327F25">
        <w:rPr>
          <w:lang w:val="ru-RU"/>
        </w:rPr>
        <w:t>с</w:t>
      </w:r>
      <w:r w:rsidRPr="00327F25">
        <w:rPr>
          <w:spacing w:val="-4"/>
          <w:lang w:val="ru-RU"/>
        </w:rPr>
        <w:t xml:space="preserve"> </w:t>
      </w:r>
      <w:r w:rsidRPr="00327F25">
        <w:rPr>
          <w:lang w:val="ru-RU"/>
        </w:rPr>
        <w:t>учетом</w:t>
      </w:r>
      <w:r w:rsidRPr="00327F25">
        <w:rPr>
          <w:spacing w:val="-5"/>
          <w:lang w:val="ru-RU"/>
        </w:rPr>
        <w:t xml:space="preserve"> </w:t>
      </w:r>
      <w:r w:rsidRPr="00327F25">
        <w:rPr>
          <w:lang w:val="ru-RU"/>
        </w:rPr>
        <w:t>интересов</w:t>
      </w:r>
      <w:r w:rsidRPr="00327F25">
        <w:rPr>
          <w:spacing w:val="-5"/>
          <w:lang w:val="ru-RU"/>
        </w:rPr>
        <w:t xml:space="preserve"> </w:t>
      </w:r>
      <w:r w:rsidRPr="00327F25">
        <w:rPr>
          <w:lang w:val="ru-RU"/>
        </w:rPr>
        <w:t>и потребностей ребят. В содержании работы СМИ «</w:t>
      </w:r>
      <w:r w:rsidRPr="00327F25">
        <w:rPr>
          <w:u w:val="single"/>
          <w:lang w:val="ru-RU"/>
        </w:rPr>
        <w:t>МБОУ СОШ Мариинского СП»</w:t>
      </w:r>
      <w:r w:rsidRPr="00327F25">
        <w:rPr>
          <w:lang w:val="ru-RU"/>
        </w:rPr>
        <w:t>» представлена актуальная жизнь школы, проблемы, волнующие современных</w:t>
      </w:r>
      <w:r w:rsidRPr="00327F25">
        <w:rPr>
          <w:spacing w:val="-4"/>
          <w:lang w:val="ru-RU"/>
        </w:rPr>
        <w:t xml:space="preserve"> </w:t>
      </w:r>
      <w:r w:rsidRPr="00327F25">
        <w:rPr>
          <w:lang w:val="ru-RU"/>
        </w:rPr>
        <w:t>детей</w:t>
      </w:r>
      <w:r w:rsidRPr="00327F25">
        <w:rPr>
          <w:spacing w:val="-4"/>
          <w:lang w:val="ru-RU"/>
        </w:rPr>
        <w:t xml:space="preserve"> </w:t>
      </w:r>
      <w:r w:rsidRPr="00327F25">
        <w:rPr>
          <w:lang w:val="ru-RU"/>
        </w:rPr>
        <w:t>разных</w:t>
      </w:r>
      <w:r w:rsidRPr="00327F25">
        <w:rPr>
          <w:spacing w:val="-4"/>
          <w:lang w:val="ru-RU"/>
        </w:rPr>
        <w:t xml:space="preserve"> </w:t>
      </w:r>
      <w:r w:rsidRPr="00327F25">
        <w:rPr>
          <w:lang w:val="ru-RU"/>
        </w:rPr>
        <w:t>возрастов.</w:t>
      </w:r>
      <w:r w:rsidRPr="00327F25">
        <w:rPr>
          <w:spacing w:val="-4"/>
          <w:lang w:val="ru-RU"/>
        </w:rPr>
        <w:t xml:space="preserve"> </w:t>
      </w:r>
      <w:r w:rsidRPr="00327F25">
        <w:rPr>
          <w:lang w:val="ru-RU"/>
        </w:rPr>
        <w:t>Здесь</w:t>
      </w:r>
      <w:r w:rsidRPr="00327F25">
        <w:rPr>
          <w:spacing w:val="-4"/>
          <w:lang w:val="ru-RU"/>
        </w:rPr>
        <w:t xml:space="preserve"> </w:t>
      </w:r>
      <w:r w:rsidRPr="00327F25">
        <w:rPr>
          <w:lang w:val="ru-RU"/>
        </w:rPr>
        <w:t>находят</w:t>
      </w:r>
      <w:r w:rsidRPr="00327F25">
        <w:rPr>
          <w:spacing w:val="-4"/>
          <w:lang w:val="ru-RU"/>
        </w:rPr>
        <w:t xml:space="preserve"> </w:t>
      </w:r>
      <w:r w:rsidRPr="00327F25">
        <w:rPr>
          <w:lang w:val="ru-RU"/>
        </w:rPr>
        <w:t>отражение</w:t>
      </w:r>
      <w:r w:rsidRPr="00327F25">
        <w:rPr>
          <w:spacing w:val="-5"/>
          <w:lang w:val="ru-RU"/>
        </w:rPr>
        <w:t xml:space="preserve"> </w:t>
      </w:r>
      <w:r w:rsidRPr="00327F25">
        <w:rPr>
          <w:lang w:val="ru-RU"/>
        </w:rPr>
        <w:t>различные</w:t>
      </w:r>
      <w:r w:rsidRPr="00327F25">
        <w:rPr>
          <w:spacing w:val="-6"/>
          <w:lang w:val="ru-RU"/>
        </w:rPr>
        <w:t xml:space="preserve"> </w:t>
      </w:r>
      <w:r w:rsidRPr="00327F25">
        <w:rPr>
          <w:lang w:val="ru-RU"/>
        </w:rPr>
        <w:t>позиции школьников по тем или иным вопросам.</w:t>
      </w:r>
    </w:p>
    <w:p w:rsidR="00327F25" w:rsidRPr="00327F25" w:rsidRDefault="00327F25" w:rsidP="00327F25">
      <w:pPr>
        <w:pStyle w:val="a4"/>
        <w:rPr>
          <w:lang w:val="ru-RU"/>
        </w:rPr>
      </w:pPr>
    </w:p>
    <w:p w:rsidR="00327F25" w:rsidRPr="00327F25" w:rsidRDefault="00327F25" w:rsidP="009347ED">
      <w:pPr>
        <w:pStyle w:val="af"/>
        <w:widowControl w:val="0"/>
        <w:numPr>
          <w:ilvl w:val="1"/>
          <w:numId w:val="51"/>
        </w:numPr>
        <w:tabs>
          <w:tab w:val="left" w:pos="1942"/>
        </w:tabs>
        <w:suppressAutoHyphens w:val="0"/>
        <w:autoSpaceDE w:val="0"/>
        <w:autoSpaceDN w:val="0"/>
        <w:spacing w:beforeAutospacing="0" w:afterAutospacing="0"/>
        <w:ind w:left="1462" w:right="43" w:firstLine="0"/>
        <w:contextualSpacing w:val="0"/>
        <w:jc w:val="left"/>
        <w:rPr>
          <w:b/>
          <w:lang w:val="ru-RU"/>
        </w:rPr>
      </w:pPr>
      <w:r w:rsidRPr="00327F25">
        <w:rPr>
          <w:b/>
          <w:sz w:val="24"/>
          <w:lang w:val="ru-RU"/>
        </w:rPr>
        <w:t>Качество</w:t>
      </w:r>
      <w:r w:rsidRPr="00327F25">
        <w:rPr>
          <w:b/>
          <w:spacing w:val="-7"/>
          <w:sz w:val="24"/>
          <w:lang w:val="ru-RU"/>
        </w:rPr>
        <w:t xml:space="preserve"> </w:t>
      </w:r>
      <w:r w:rsidRPr="00327F25">
        <w:rPr>
          <w:b/>
          <w:sz w:val="24"/>
          <w:lang w:val="ru-RU"/>
        </w:rPr>
        <w:t>оформления</w:t>
      </w:r>
      <w:r w:rsidRPr="00327F25">
        <w:rPr>
          <w:b/>
          <w:spacing w:val="-7"/>
          <w:sz w:val="24"/>
          <w:lang w:val="ru-RU"/>
        </w:rPr>
        <w:t xml:space="preserve"> </w:t>
      </w:r>
      <w:r w:rsidRPr="00327F25">
        <w:rPr>
          <w:b/>
          <w:sz w:val="24"/>
          <w:lang w:val="ru-RU"/>
        </w:rPr>
        <w:t>школы,</w:t>
      </w:r>
      <w:r w:rsidRPr="00327F25">
        <w:rPr>
          <w:b/>
          <w:spacing w:val="-7"/>
          <w:sz w:val="24"/>
          <w:lang w:val="ru-RU"/>
        </w:rPr>
        <w:t xml:space="preserve"> </w:t>
      </w:r>
      <w:r w:rsidRPr="00327F25">
        <w:rPr>
          <w:b/>
          <w:sz w:val="24"/>
          <w:lang w:val="ru-RU"/>
        </w:rPr>
        <w:t>организации</w:t>
      </w:r>
      <w:r w:rsidRPr="00327F25">
        <w:rPr>
          <w:b/>
          <w:spacing w:val="-7"/>
          <w:sz w:val="24"/>
          <w:lang w:val="ru-RU"/>
        </w:rPr>
        <w:t xml:space="preserve"> </w:t>
      </w:r>
      <w:r w:rsidRPr="00327F25">
        <w:rPr>
          <w:b/>
          <w:sz w:val="24"/>
          <w:lang w:val="ru-RU"/>
        </w:rPr>
        <w:t>ее</w:t>
      </w:r>
      <w:r w:rsidRPr="00327F25">
        <w:rPr>
          <w:b/>
          <w:spacing w:val="-8"/>
          <w:sz w:val="24"/>
          <w:lang w:val="ru-RU"/>
        </w:rPr>
        <w:t xml:space="preserve"> </w:t>
      </w:r>
      <w:r w:rsidRPr="00327F25">
        <w:rPr>
          <w:b/>
          <w:sz w:val="24"/>
          <w:lang w:val="ru-RU"/>
        </w:rPr>
        <w:t xml:space="preserve">предметно эстетической </w:t>
      </w:r>
      <w:r w:rsidRPr="00327F25">
        <w:rPr>
          <w:b/>
          <w:spacing w:val="-4"/>
          <w:sz w:val="24"/>
          <w:lang w:val="ru-RU"/>
        </w:rPr>
        <w:t>среды</w:t>
      </w:r>
    </w:p>
    <w:p w:rsidR="00327F25" w:rsidRPr="00327F25" w:rsidRDefault="00327F25" w:rsidP="00327F25">
      <w:pPr>
        <w:pStyle w:val="a4"/>
        <w:ind w:firstLine="566"/>
        <w:rPr>
          <w:lang w:val="ru-RU"/>
        </w:rPr>
      </w:pPr>
      <w:r w:rsidRPr="00327F25">
        <w:rPr>
          <w:lang w:val="ru-RU"/>
        </w:rPr>
        <w:t>Окружающая</w:t>
      </w:r>
      <w:r w:rsidRPr="00327F25">
        <w:rPr>
          <w:spacing w:val="80"/>
          <w:w w:val="150"/>
          <w:lang w:val="ru-RU"/>
        </w:rPr>
        <w:t xml:space="preserve"> </w:t>
      </w:r>
      <w:r w:rsidRPr="00327F25">
        <w:rPr>
          <w:lang w:val="ru-RU"/>
        </w:rPr>
        <w:t>ребенка</w:t>
      </w:r>
      <w:r w:rsidRPr="00327F25">
        <w:rPr>
          <w:spacing w:val="80"/>
          <w:w w:val="150"/>
          <w:lang w:val="ru-RU"/>
        </w:rPr>
        <w:t xml:space="preserve"> </w:t>
      </w:r>
      <w:r w:rsidRPr="00327F25">
        <w:rPr>
          <w:lang w:val="ru-RU"/>
        </w:rPr>
        <w:t>предметно-эстетическая</w:t>
      </w:r>
      <w:r w:rsidRPr="00327F25">
        <w:rPr>
          <w:spacing w:val="80"/>
          <w:w w:val="150"/>
          <w:lang w:val="ru-RU"/>
        </w:rPr>
        <w:t xml:space="preserve"> </w:t>
      </w:r>
      <w:r w:rsidRPr="00327F25">
        <w:rPr>
          <w:lang w:val="ru-RU"/>
        </w:rPr>
        <w:t>среда</w:t>
      </w:r>
      <w:r w:rsidRPr="00327F25">
        <w:rPr>
          <w:spacing w:val="80"/>
          <w:w w:val="150"/>
          <w:lang w:val="ru-RU"/>
        </w:rPr>
        <w:t xml:space="preserve"> </w:t>
      </w:r>
      <w:r w:rsidRPr="00327F25">
        <w:rPr>
          <w:lang w:val="ru-RU"/>
        </w:rPr>
        <w:t>школы,</w:t>
      </w:r>
      <w:r w:rsidRPr="00327F25">
        <w:rPr>
          <w:spacing w:val="80"/>
          <w:w w:val="150"/>
          <w:lang w:val="ru-RU"/>
        </w:rPr>
        <w:t xml:space="preserve"> </w:t>
      </w:r>
      <w:r w:rsidRPr="00327F25">
        <w:rPr>
          <w:lang w:val="ru-RU"/>
        </w:rPr>
        <w:t>при</w:t>
      </w:r>
      <w:r w:rsidRPr="00327F25">
        <w:rPr>
          <w:spacing w:val="80"/>
          <w:w w:val="150"/>
          <w:lang w:val="ru-RU"/>
        </w:rPr>
        <w:t xml:space="preserve"> </w:t>
      </w:r>
      <w:r w:rsidRPr="00327F25">
        <w:rPr>
          <w:lang w:val="ru-RU"/>
        </w:rPr>
        <w:t>условии</w:t>
      </w:r>
      <w:r w:rsidRPr="00327F25">
        <w:rPr>
          <w:spacing w:val="80"/>
          <w:w w:val="150"/>
          <w:lang w:val="ru-RU"/>
        </w:rPr>
        <w:t xml:space="preserve"> </w:t>
      </w:r>
      <w:r w:rsidRPr="00327F25">
        <w:rPr>
          <w:lang w:val="ru-RU"/>
        </w:rPr>
        <w:t>ее грамотной</w:t>
      </w:r>
      <w:r w:rsidRPr="00327F25">
        <w:rPr>
          <w:spacing w:val="-4"/>
          <w:lang w:val="ru-RU"/>
        </w:rPr>
        <w:t xml:space="preserve"> </w:t>
      </w:r>
      <w:r w:rsidRPr="00327F25">
        <w:rPr>
          <w:lang w:val="ru-RU"/>
        </w:rPr>
        <w:t>организации,</w:t>
      </w:r>
      <w:r w:rsidRPr="00327F25">
        <w:rPr>
          <w:spacing w:val="-3"/>
          <w:lang w:val="ru-RU"/>
        </w:rPr>
        <w:t xml:space="preserve"> </w:t>
      </w:r>
      <w:r w:rsidRPr="00327F25">
        <w:rPr>
          <w:lang w:val="ru-RU"/>
        </w:rPr>
        <w:t>обогащает</w:t>
      </w:r>
      <w:r w:rsidRPr="00327F25">
        <w:rPr>
          <w:spacing w:val="-2"/>
          <w:lang w:val="ru-RU"/>
        </w:rPr>
        <w:t xml:space="preserve"> </w:t>
      </w:r>
      <w:r w:rsidRPr="00327F25">
        <w:rPr>
          <w:lang w:val="ru-RU"/>
        </w:rPr>
        <w:t>внутренний</w:t>
      </w:r>
      <w:r w:rsidRPr="00327F25">
        <w:rPr>
          <w:spacing w:val="-2"/>
          <w:lang w:val="ru-RU"/>
        </w:rPr>
        <w:t xml:space="preserve"> </w:t>
      </w:r>
      <w:r w:rsidRPr="00327F25">
        <w:rPr>
          <w:lang w:val="ru-RU"/>
        </w:rPr>
        <w:t>мир</w:t>
      </w:r>
      <w:r w:rsidRPr="00327F25">
        <w:rPr>
          <w:spacing w:val="-2"/>
          <w:lang w:val="ru-RU"/>
        </w:rPr>
        <w:t xml:space="preserve"> </w:t>
      </w:r>
      <w:r w:rsidRPr="00327F25">
        <w:rPr>
          <w:lang w:val="ru-RU"/>
        </w:rPr>
        <w:t>ученика,</w:t>
      </w:r>
      <w:r w:rsidRPr="00327F25">
        <w:rPr>
          <w:spacing w:val="-3"/>
          <w:lang w:val="ru-RU"/>
        </w:rPr>
        <w:t xml:space="preserve"> </w:t>
      </w:r>
      <w:r w:rsidRPr="00327F25">
        <w:rPr>
          <w:lang w:val="ru-RU"/>
        </w:rPr>
        <w:t>способствует</w:t>
      </w:r>
      <w:r w:rsidRPr="00327F25">
        <w:rPr>
          <w:spacing w:val="-2"/>
          <w:lang w:val="ru-RU"/>
        </w:rPr>
        <w:t xml:space="preserve"> формированию</w:t>
      </w:r>
    </w:p>
    <w:p w:rsidR="00327F25" w:rsidRPr="00327F25" w:rsidRDefault="00327F25" w:rsidP="00327F25">
      <w:pPr>
        <w:rPr>
          <w:lang w:val="ru-RU"/>
        </w:rPr>
        <w:sectPr w:rsidR="00327F25" w:rsidRPr="00327F25" w:rsidSect="00327F25">
          <w:pgSz w:w="11910" w:h="16840"/>
          <w:pgMar w:top="760" w:right="570" w:bottom="1200" w:left="240" w:header="0" w:footer="962" w:gutter="0"/>
          <w:cols w:space="720"/>
        </w:sectPr>
      </w:pPr>
    </w:p>
    <w:p w:rsidR="00327F25" w:rsidRPr="00327F25" w:rsidRDefault="00327F25" w:rsidP="00327F25">
      <w:pPr>
        <w:pStyle w:val="a4"/>
        <w:spacing w:before="72"/>
        <w:ind w:right="848"/>
        <w:jc w:val="both"/>
        <w:rPr>
          <w:lang w:val="ru-RU"/>
        </w:rPr>
      </w:pPr>
      <w:r w:rsidRPr="00327F25">
        <w:rPr>
          <w:lang w:val="ru-RU"/>
        </w:rPr>
        <w:lastRenderedPageBreak/>
        <w:t>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w:t>
      </w:r>
      <w:r w:rsidRPr="00327F25">
        <w:rPr>
          <w:spacing w:val="-2"/>
          <w:lang w:val="ru-RU"/>
        </w:rPr>
        <w:t xml:space="preserve"> </w:t>
      </w:r>
      <w:r w:rsidRPr="00327F25">
        <w:rPr>
          <w:lang w:val="ru-RU"/>
        </w:rPr>
        <w:t>ребенка осуществлялась через такие формы работы с предметно-эстетической средой школы как:</w:t>
      </w:r>
    </w:p>
    <w:p w:rsidR="00327F25" w:rsidRPr="00327F25" w:rsidRDefault="00327F25" w:rsidP="009347ED">
      <w:pPr>
        <w:pStyle w:val="af"/>
        <w:widowControl w:val="0"/>
        <w:numPr>
          <w:ilvl w:val="0"/>
          <w:numId w:val="45"/>
        </w:numPr>
        <w:tabs>
          <w:tab w:val="left" w:pos="2182"/>
        </w:tabs>
        <w:suppressAutoHyphens w:val="0"/>
        <w:autoSpaceDE w:val="0"/>
        <w:autoSpaceDN w:val="0"/>
        <w:spacing w:beforeAutospacing="0" w:afterAutospacing="0"/>
        <w:ind w:right="845"/>
        <w:contextualSpacing w:val="0"/>
        <w:jc w:val="both"/>
        <w:rPr>
          <w:sz w:val="24"/>
          <w:lang w:val="ru-RU"/>
        </w:rPr>
      </w:pPr>
      <w:proofErr w:type="gramStart"/>
      <w:r w:rsidRPr="00327F25">
        <w:rPr>
          <w:sz w:val="24"/>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w:t>
      </w:r>
      <w:r w:rsidRPr="00327F25">
        <w:rPr>
          <w:sz w:val="24"/>
          <w:lang w:val="ru-RU"/>
        </w:rPr>
        <w:t>ю</w:t>
      </w:r>
      <w:r w:rsidRPr="00327F25">
        <w:rPr>
          <w:sz w:val="24"/>
          <w:lang w:val="ru-RU"/>
        </w:rPr>
        <w:t>чевых делах, интересных экскурсиях, походах, встречах с интересными</w:t>
      </w:r>
      <w:r w:rsidRPr="00327F25">
        <w:rPr>
          <w:spacing w:val="40"/>
          <w:sz w:val="24"/>
          <w:lang w:val="ru-RU"/>
        </w:rPr>
        <w:t xml:space="preserve"> </w:t>
      </w:r>
      <w:r w:rsidRPr="00327F25">
        <w:rPr>
          <w:sz w:val="24"/>
          <w:lang w:val="ru-RU"/>
        </w:rPr>
        <w:t>людьми и т.п.);</w:t>
      </w:r>
      <w:proofErr w:type="gramEnd"/>
    </w:p>
    <w:p w:rsidR="00327F25" w:rsidRPr="00327F25" w:rsidRDefault="00327F25" w:rsidP="009347ED">
      <w:pPr>
        <w:pStyle w:val="af"/>
        <w:widowControl w:val="0"/>
        <w:numPr>
          <w:ilvl w:val="0"/>
          <w:numId w:val="45"/>
        </w:numPr>
        <w:tabs>
          <w:tab w:val="left" w:pos="2182"/>
        </w:tabs>
        <w:suppressAutoHyphens w:val="0"/>
        <w:autoSpaceDE w:val="0"/>
        <w:autoSpaceDN w:val="0"/>
        <w:spacing w:beforeAutospacing="0" w:afterAutospacing="0"/>
        <w:ind w:right="847"/>
        <w:contextualSpacing w:val="0"/>
        <w:jc w:val="both"/>
        <w:rPr>
          <w:sz w:val="24"/>
          <w:lang w:val="ru-RU"/>
        </w:rPr>
      </w:pPr>
      <w:r w:rsidRPr="00327F25">
        <w:rPr>
          <w:sz w:val="24"/>
          <w:lang w:val="ru-RU"/>
        </w:rPr>
        <w:t>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w:t>
      </w:r>
    </w:p>
    <w:p w:rsidR="00327F25" w:rsidRPr="00327F25" w:rsidRDefault="00327F25" w:rsidP="009347ED">
      <w:pPr>
        <w:pStyle w:val="af"/>
        <w:widowControl w:val="0"/>
        <w:numPr>
          <w:ilvl w:val="1"/>
          <w:numId w:val="45"/>
        </w:numPr>
        <w:tabs>
          <w:tab w:val="left" w:pos="2332"/>
        </w:tabs>
        <w:suppressAutoHyphens w:val="0"/>
        <w:autoSpaceDE w:val="0"/>
        <w:autoSpaceDN w:val="0"/>
        <w:spacing w:beforeAutospacing="0" w:afterAutospacing="0"/>
        <w:ind w:right="847" w:firstLine="566"/>
        <w:contextualSpacing w:val="0"/>
        <w:jc w:val="both"/>
        <w:rPr>
          <w:sz w:val="24"/>
          <w:lang w:val="ru-RU"/>
        </w:rPr>
      </w:pPr>
      <w:r w:rsidRPr="00327F25">
        <w:rPr>
          <w:sz w:val="24"/>
          <w:lang w:val="ru-RU"/>
        </w:rPr>
        <w:t>благоустройство классных кабинетов, осуществляемое классными руководител</w:t>
      </w:r>
      <w:r w:rsidRPr="00327F25">
        <w:rPr>
          <w:sz w:val="24"/>
          <w:lang w:val="ru-RU"/>
        </w:rPr>
        <w:t>я</w:t>
      </w:r>
      <w:r w:rsidRPr="00327F25">
        <w:rPr>
          <w:sz w:val="24"/>
          <w:lang w:val="ru-RU"/>
        </w:rPr>
        <w:t>ми вместе со школьниками своих классов, позволяющее учащимся проявить свои фант</w:t>
      </w:r>
      <w:r w:rsidRPr="00327F25">
        <w:rPr>
          <w:sz w:val="24"/>
          <w:lang w:val="ru-RU"/>
        </w:rPr>
        <w:t>а</w:t>
      </w:r>
      <w:r w:rsidRPr="00327F25">
        <w:rPr>
          <w:sz w:val="24"/>
          <w:lang w:val="ru-RU"/>
        </w:rPr>
        <w:t>зию и творческие способности, создающее повод для длительного общения классного р</w:t>
      </w:r>
      <w:r w:rsidRPr="00327F25">
        <w:rPr>
          <w:sz w:val="24"/>
          <w:lang w:val="ru-RU"/>
        </w:rPr>
        <w:t>у</w:t>
      </w:r>
      <w:r w:rsidRPr="00327F25">
        <w:rPr>
          <w:sz w:val="24"/>
          <w:lang w:val="ru-RU"/>
        </w:rPr>
        <w:t>ководителя со своими детьми;</w:t>
      </w:r>
    </w:p>
    <w:p w:rsidR="00327F25" w:rsidRPr="00327F25" w:rsidRDefault="00327F25" w:rsidP="009347ED">
      <w:pPr>
        <w:pStyle w:val="af"/>
        <w:widowControl w:val="0"/>
        <w:numPr>
          <w:ilvl w:val="1"/>
          <w:numId w:val="45"/>
        </w:numPr>
        <w:tabs>
          <w:tab w:val="left" w:pos="2332"/>
        </w:tabs>
        <w:suppressAutoHyphens w:val="0"/>
        <w:autoSpaceDE w:val="0"/>
        <w:autoSpaceDN w:val="0"/>
        <w:spacing w:beforeAutospacing="0" w:afterAutospacing="0"/>
        <w:ind w:right="846" w:firstLine="566"/>
        <w:contextualSpacing w:val="0"/>
        <w:jc w:val="both"/>
        <w:rPr>
          <w:sz w:val="24"/>
          <w:lang w:val="ru-RU"/>
        </w:rPr>
      </w:pPr>
      <w:proofErr w:type="gramStart"/>
      <w:r w:rsidRPr="00327F25">
        <w:rPr>
          <w:sz w:val="24"/>
          <w:lang w:val="ru-RU"/>
        </w:rPr>
        <w:t>событийный дизайн – оформление пространства проведения конкретных школ</w:t>
      </w:r>
      <w:r w:rsidRPr="00327F25">
        <w:rPr>
          <w:sz w:val="24"/>
          <w:lang w:val="ru-RU"/>
        </w:rPr>
        <w:t>ь</w:t>
      </w:r>
      <w:r w:rsidRPr="00327F25">
        <w:rPr>
          <w:sz w:val="24"/>
          <w:lang w:val="ru-RU"/>
        </w:rPr>
        <w:t>ных событий (праздников, церемоний, торжественных линеек, творческих вечеров, выст</w:t>
      </w:r>
      <w:r w:rsidRPr="00327F25">
        <w:rPr>
          <w:sz w:val="24"/>
          <w:lang w:val="ru-RU"/>
        </w:rPr>
        <w:t>а</w:t>
      </w:r>
      <w:r w:rsidRPr="00327F25">
        <w:rPr>
          <w:sz w:val="24"/>
          <w:lang w:val="ru-RU"/>
        </w:rPr>
        <w:t>вок, собраний, конференций и т.п.);</w:t>
      </w:r>
      <w:proofErr w:type="gramEnd"/>
    </w:p>
    <w:p w:rsidR="00327F25" w:rsidRPr="00327F25" w:rsidRDefault="00327F25" w:rsidP="009347ED">
      <w:pPr>
        <w:pStyle w:val="af"/>
        <w:widowControl w:val="0"/>
        <w:numPr>
          <w:ilvl w:val="1"/>
          <w:numId w:val="45"/>
        </w:numPr>
        <w:tabs>
          <w:tab w:val="left" w:pos="2314"/>
        </w:tabs>
        <w:suppressAutoHyphens w:val="0"/>
        <w:autoSpaceDE w:val="0"/>
        <w:autoSpaceDN w:val="0"/>
        <w:spacing w:beforeAutospacing="0" w:afterAutospacing="0"/>
        <w:ind w:left="2314" w:right="847" w:hanging="360"/>
        <w:contextualSpacing w:val="0"/>
        <w:jc w:val="both"/>
        <w:rPr>
          <w:sz w:val="24"/>
          <w:lang w:val="ru-RU"/>
        </w:rPr>
      </w:pPr>
      <w:proofErr w:type="gramStart"/>
      <w:r w:rsidRPr="00327F25">
        <w:rPr>
          <w:sz w:val="24"/>
          <w:lang w:val="ru-RU"/>
        </w:rPr>
        <w:t>оформлением</w:t>
      </w:r>
      <w:r w:rsidRPr="00327F25">
        <w:rPr>
          <w:spacing w:val="-6"/>
          <w:sz w:val="24"/>
          <w:lang w:val="ru-RU"/>
        </w:rPr>
        <w:t xml:space="preserve"> </w:t>
      </w:r>
      <w:r w:rsidRPr="00327F25">
        <w:rPr>
          <w:sz w:val="24"/>
          <w:lang w:val="ru-RU"/>
        </w:rPr>
        <w:t>пространства</w:t>
      </w:r>
      <w:r w:rsidRPr="00327F25">
        <w:rPr>
          <w:spacing w:val="-6"/>
          <w:sz w:val="24"/>
          <w:lang w:val="ru-RU"/>
        </w:rPr>
        <w:t xml:space="preserve"> </w:t>
      </w:r>
      <w:r w:rsidRPr="00327F25">
        <w:rPr>
          <w:sz w:val="24"/>
          <w:lang w:val="ru-RU"/>
        </w:rPr>
        <w:t>проведения</w:t>
      </w:r>
      <w:r w:rsidRPr="00327F25">
        <w:rPr>
          <w:spacing w:val="-5"/>
          <w:sz w:val="24"/>
          <w:lang w:val="ru-RU"/>
        </w:rPr>
        <w:t xml:space="preserve"> </w:t>
      </w:r>
      <w:r w:rsidRPr="00327F25">
        <w:rPr>
          <w:sz w:val="24"/>
          <w:lang w:val="ru-RU"/>
        </w:rPr>
        <w:t>конкретных</w:t>
      </w:r>
      <w:r w:rsidRPr="00327F25">
        <w:rPr>
          <w:spacing w:val="-5"/>
          <w:sz w:val="24"/>
          <w:lang w:val="ru-RU"/>
        </w:rPr>
        <w:t xml:space="preserve"> </w:t>
      </w:r>
      <w:r w:rsidRPr="00327F25">
        <w:rPr>
          <w:sz w:val="24"/>
          <w:lang w:val="ru-RU"/>
        </w:rPr>
        <w:t>школьных</w:t>
      </w:r>
      <w:r w:rsidRPr="00327F25">
        <w:rPr>
          <w:spacing w:val="-5"/>
          <w:sz w:val="24"/>
          <w:lang w:val="ru-RU"/>
        </w:rPr>
        <w:t xml:space="preserve"> </w:t>
      </w:r>
      <w:r w:rsidRPr="00327F25">
        <w:rPr>
          <w:sz w:val="24"/>
          <w:lang w:val="ru-RU"/>
        </w:rPr>
        <w:t>событий</w:t>
      </w:r>
      <w:r w:rsidRPr="00327F25">
        <w:rPr>
          <w:spacing w:val="-5"/>
          <w:sz w:val="24"/>
          <w:lang w:val="ru-RU"/>
        </w:rPr>
        <w:t xml:space="preserve"> </w:t>
      </w:r>
      <w:r w:rsidRPr="00327F25">
        <w:rPr>
          <w:sz w:val="24"/>
          <w:lang w:val="ru-RU"/>
        </w:rPr>
        <w:t>(праздн</w:t>
      </w:r>
      <w:r w:rsidRPr="00327F25">
        <w:rPr>
          <w:sz w:val="24"/>
          <w:lang w:val="ru-RU"/>
        </w:rPr>
        <w:t>и</w:t>
      </w:r>
      <w:r w:rsidRPr="00327F25">
        <w:rPr>
          <w:sz w:val="24"/>
          <w:lang w:val="ru-RU"/>
        </w:rPr>
        <w:t>ков, церемоний, торжественных линеек, творческих вечеров.</w:t>
      </w:r>
      <w:proofErr w:type="gramEnd"/>
    </w:p>
    <w:p w:rsidR="00327F25" w:rsidRPr="00327F25" w:rsidRDefault="00327F25" w:rsidP="00327F25">
      <w:pPr>
        <w:pStyle w:val="1"/>
        <w:ind w:left="1462"/>
        <w:rPr>
          <w:b w:val="0"/>
          <w:sz w:val="24"/>
          <w:lang w:val="ru-RU"/>
        </w:rPr>
      </w:pPr>
      <w:r w:rsidRPr="00327F25">
        <w:rPr>
          <w:spacing w:val="-2"/>
          <w:lang w:val="ru-RU"/>
        </w:rPr>
        <w:t>ВЫВОД</w:t>
      </w:r>
      <w:r w:rsidRPr="00327F25">
        <w:rPr>
          <w:b w:val="0"/>
          <w:spacing w:val="-2"/>
          <w:sz w:val="24"/>
          <w:lang w:val="ru-RU"/>
        </w:rPr>
        <w:t>:</w:t>
      </w:r>
    </w:p>
    <w:p w:rsidR="00327F25" w:rsidRPr="00327F25" w:rsidRDefault="00327F25" w:rsidP="00327F25">
      <w:pPr>
        <w:pStyle w:val="a4"/>
        <w:ind w:right="847" w:firstLine="60"/>
        <w:jc w:val="both"/>
        <w:rPr>
          <w:lang w:val="ru-RU"/>
        </w:rPr>
      </w:pPr>
      <w:r w:rsidRPr="00327F25">
        <w:rPr>
          <w:lang w:val="ru-RU"/>
        </w:rPr>
        <w:t>Пространство школы оформлено со вкусом, учитывает возрастные особенности детей. Время от времени происходит смена оформления школьных</w:t>
      </w:r>
      <w:r w:rsidRPr="00327F25">
        <w:rPr>
          <w:spacing w:val="58"/>
          <w:w w:val="150"/>
          <w:lang w:val="ru-RU"/>
        </w:rPr>
        <w:t xml:space="preserve"> </w:t>
      </w:r>
      <w:r w:rsidRPr="00327F25">
        <w:rPr>
          <w:lang w:val="ru-RU"/>
        </w:rPr>
        <w:t>помещений.</w:t>
      </w:r>
      <w:r w:rsidRPr="00327F25">
        <w:rPr>
          <w:spacing w:val="56"/>
          <w:w w:val="150"/>
          <w:lang w:val="ru-RU"/>
        </w:rPr>
        <w:t xml:space="preserve"> </w:t>
      </w:r>
      <w:r w:rsidRPr="00327F25">
        <w:rPr>
          <w:lang w:val="ru-RU"/>
        </w:rPr>
        <w:t>Оформление</w:t>
      </w:r>
      <w:r w:rsidRPr="00327F25">
        <w:rPr>
          <w:spacing w:val="58"/>
          <w:w w:val="150"/>
          <w:lang w:val="ru-RU"/>
        </w:rPr>
        <w:t xml:space="preserve"> </w:t>
      </w:r>
      <w:r w:rsidRPr="00327F25">
        <w:rPr>
          <w:lang w:val="ru-RU"/>
        </w:rPr>
        <w:t>школы</w:t>
      </w:r>
      <w:r w:rsidRPr="00327F25">
        <w:rPr>
          <w:spacing w:val="58"/>
          <w:w w:val="150"/>
          <w:lang w:val="ru-RU"/>
        </w:rPr>
        <w:t xml:space="preserve"> </w:t>
      </w:r>
      <w:r w:rsidRPr="00327F25">
        <w:rPr>
          <w:lang w:val="ru-RU"/>
        </w:rPr>
        <w:t>осуществляется</w:t>
      </w:r>
      <w:r w:rsidRPr="00327F25">
        <w:rPr>
          <w:spacing w:val="58"/>
          <w:w w:val="150"/>
          <w:lang w:val="ru-RU"/>
        </w:rPr>
        <w:t xml:space="preserve"> </w:t>
      </w:r>
      <w:r w:rsidRPr="00327F25">
        <w:rPr>
          <w:lang w:val="ru-RU"/>
        </w:rPr>
        <w:t>совместно</w:t>
      </w:r>
      <w:r w:rsidRPr="00327F25">
        <w:rPr>
          <w:spacing w:val="58"/>
          <w:w w:val="150"/>
          <w:lang w:val="ru-RU"/>
        </w:rPr>
        <w:t xml:space="preserve"> </w:t>
      </w:r>
      <w:r w:rsidRPr="00327F25">
        <w:rPr>
          <w:lang w:val="ru-RU"/>
        </w:rPr>
        <w:t>педагогами</w:t>
      </w:r>
      <w:r w:rsidRPr="00327F25">
        <w:rPr>
          <w:spacing w:val="60"/>
          <w:w w:val="150"/>
          <w:lang w:val="ru-RU"/>
        </w:rPr>
        <w:t xml:space="preserve"> </w:t>
      </w:r>
      <w:r w:rsidRPr="00327F25">
        <w:rPr>
          <w:spacing w:val="-10"/>
          <w:lang w:val="ru-RU"/>
        </w:rPr>
        <w:t>и</w:t>
      </w:r>
      <w:r w:rsidRPr="00327F25">
        <w:rPr>
          <w:lang w:val="ru-RU"/>
        </w:rPr>
        <w:t xml:space="preserve"> детьми с привлечением</w:t>
      </w:r>
      <w:r w:rsidRPr="00327F25">
        <w:rPr>
          <w:spacing w:val="40"/>
          <w:lang w:val="ru-RU"/>
        </w:rPr>
        <w:t xml:space="preserve"> </w:t>
      </w:r>
      <w:r w:rsidRPr="00327F25">
        <w:rPr>
          <w:lang w:val="ru-RU"/>
        </w:rPr>
        <w:t>родителей</w:t>
      </w:r>
    </w:p>
    <w:p w:rsidR="00327F25" w:rsidRPr="00327F25" w:rsidRDefault="00327F25" w:rsidP="00327F25">
      <w:pPr>
        <w:pStyle w:val="a4"/>
        <w:rPr>
          <w:lang w:val="ru-RU"/>
        </w:rPr>
      </w:pPr>
    </w:p>
    <w:p w:rsidR="00327F25" w:rsidRPr="00327F25" w:rsidRDefault="00327F25" w:rsidP="009347ED">
      <w:pPr>
        <w:pStyle w:val="3"/>
        <w:keepNext w:val="0"/>
        <w:keepLines w:val="0"/>
        <w:widowControl w:val="0"/>
        <w:numPr>
          <w:ilvl w:val="1"/>
          <w:numId w:val="51"/>
        </w:numPr>
        <w:tabs>
          <w:tab w:val="left" w:pos="2191"/>
        </w:tabs>
        <w:suppressAutoHyphens w:val="0"/>
        <w:autoSpaceDE w:val="0"/>
        <w:autoSpaceDN w:val="0"/>
        <w:spacing w:before="0" w:beforeAutospacing="0" w:afterAutospacing="0"/>
        <w:ind w:left="1462" w:right="852" w:firstLine="0"/>
        <w:jc w:val="center"/>
        <w:rPr>
          <w:lang w:val="ru-RU"/>
        </w:rPr>
      </w:pPr>
      <w:r w:rsidRPr="00327F25">
        <w:rPr>
          <w:lang w:val="ru-RU"/>
        </w:rPr>
        <w:t>Качество</w:t>
      </w:r>
      <w:r w:rsidRPr="00327F25">
        <w:rPr>
          <w:spacing w:val="40"/>
          <w:lang w:val="ru-RU"/>
        </w:rPr>
        <w:t xml:space="preserve"> </w:t>
      </w:r>
      <w:r w:rsidRPr="00327F25">
        <w:rPr>
          <w:lang w:val="ru-RU"/>
        </w:rPr>
        <w:t>проведения профилактической</w:t>
      </w:r>
      <w:r w:rsidRPr="00327F25">
        <w:rPr>
          <w:spacing w:val="40"/>
          <w:lang w:val="ru-RU"/>
        </w:rPr>
        <w:t xml:space="preserve"> </w:t>
      </w:r>
      <w:r w:rsidRPr="00327F25">
        <w:rPr>
          <w:lang w:val="ru-RU"/>
        </w:rPr>
        <w:t xml:space="preserve">работы «Безопасность и </w:t>
      </w:r>
      <w:r w:rsidRPr="00327F25">
        <w:rPr>
          <w:spacing w:val="-2"/>
          <w:lang w:val="ru-RU"/>
        </w:rPr>
        <w:t>профилакт</w:t>
      </w:r>
      <w:r w:rsidRPr="00327F25">
        <w:rPr>
          <w:spacing w:val="-2"/>
          <w:lang w:val="ru-RU"/>
        </w:rPr>
        <w:t>и</w:t>
      </w:r>
      <w:r w:rsidRPr="00327F25">
        <w:rPr>
          <w:spacing w:val="-2"/>
          <w:lang w:val="ru-RU"/>
        </w:rPr>
        <w:t>ка».</w:t>
      </w:r>
    </w:p>
    <w:p w:rsidR="00327F25" w:rsidRPr="00327F25" w:rsidRDefault="00327F25" w:rsidP="00327F25">
      <w:pPr>
        <w:pStyle w:val="a4"/>
        <w:ind w:right="868" w:firstLine="739"/>
        <w:jc w:val="both"/>
        <w:rPr>
          <w:lang w:val="ru-RU"/>
        </w:rPr>
      </w:pPr>
      <w:r w:rsidRPr="00327F25">
        <w:rPr>
          <w:lang w:val="ru-RU"/>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327F25" w:rsidRPr="00327F25" w:rsidRDefault="00327F25" w:rsidP="00327F25">
      <w:pPr>
        <w:pStyle w:val="3"/>
        <w:spacing w:line="276" w:lineRule="exact"/>
        <w:ind w:left="1822"/>
        <w:jc w:val="both"/>
        <w:rPr>
          <w:lang w:val="ru-RU"/>
        </w:rPr>
      </w:pPr>
      <w:r w:rsidRPr="00327F25">
        <w:rPr>
          <w:lang w:val="ru-RU"/>
        </w:rPr>
        <w:t>Профилактическая</w:t>
      </w:r>
      <w:r w:rsidRPr="00327F25">
        <w:rPr>
          <w:spacing w:val="57"/>
          <w:lang w:val="ru-RU"/>
        </w:rPr>
        <w:t xml:space="preserve"> </w:t>
      </w:r>
      <w:r w:rsidRPr="00327F25">
        <w:rPr>
          <w:lang w:val="ru-RU"/>
        </w:rPr>
        <w:t>работа</w:t>
      </w:r>
      <w:r w:rsidRPr="00327F25">
        <w:rPr>
          <w:spacing w:val="57"/>
          <w:lang w:val="ru-RU"/>
        </w:rPr>
        <w:t xml:space="preserve"> </w:t>
      </w:r>
      <w:r w:rsidRPr="00327F25">
        <w:rPr>
          <w:lang w:val="ru-RU"/>
        </w:rPr>
        <w:t>в</w:t>
      </w:r>
      <w:r w:rsidRPr="00327F25">
        <w:rPr>
          <w:spacing w:val="-1"/>
          <w:lang w:val="ru-RU"/>
        </w:rPr>
        <w:t xml:space="preserve"> </w:t>
      </w:r>
      <w:r w:rsidRPr="00327F25">
        <w:rPr>
          <w:lang w:val="ru-RU"/>
        </w:rPr>
        <w:t>школе</w:t>
      </w:r>
      <w:r w:rsidRPr="00327F25">
        <w:rPr>
          <w:spacing w:val="56"/>
          <w:lang w:val="ru-RU"/>
        </w:rPr>
        <w:t xml:space="preserve"> </w:t>
      </w:r>
      <w:r w:rsidRPr="00327F25">
        <w:rPr>
          <w:lang w:val="ru-RU"/>
        </w:rPr>
        <w:t>велась</w:t>
      </w:r>
      <w:r w:rsidRPr="00327F25">
        <w:rPr>
          <w:spacing w:val="57"/>
          <w:lang w:val="ru-RU"/>
        </w:rPr>
        <w:t xml:space="preserve"> </w:t>
      </w:r>
      <w:r w:rsidRPr="00327F25">
        <w:rPr>
          <w:lang w:val="ru-RU"/>
        </w:rPr>
        <w:t>по</w:t>
      </w:r>
      <w:r w:rsidRPr="00327F25">
        <w:rPr>
          <w:spacing w:val="58"/>
          <w:lang w:val="ru-RU"/>
        </w:rPr>
        <w:t xml:space="preserve"> </w:t>
      </w:r>
      <w:r w:rsidRPr="00327F25">
        <w:rPr>
          <w:spacing w:val="-2"/>
          <w:lang w:val="ru-RU"/>
        </w:rPr>
        <w:t>направлениям:</w:t>
      </w:r>
    </w:p>
    <w:p w:rsidR="00327F25" w:rsidRPr="00327F25" w:rsidRDefault="00327F25" w:rsidP="009347ED">
      <w:pPr>
        <w:pStyle w:val="af"/>
        <w:widowControl w:val="0"/>
        <w:numPr>
          <w:ilvl w:val="0"/>
          <w:numId w:val="44"/>
        </w:numPr>
        <w:tabs>
          <w:tab w:val="left" w:pos="1744"/>
        </w:tabs>
        <w:suppressAutoHyphens w:val="0"/>
        <w:autoSpaceDE w:val="0"/>
        <w:autoSpaceDN w:val="0"/>
        <w:spacing w:beforeAutospacing="0" w:afterAutospacing="0" w:line="294" w:lineRule="exact"/>
        <w:ind w:left="1744" w:hanging="359"/>
        <w:contextualSpacing w:val="0"/>
        <w:jc w:val="both"/>
        <w:rPr>
          <w:sz w:val="24"/>
          <w:lang w:val="ru-RU"/>
        </w:rPr>
      </w:pPr>
      <w:r w:rsidRPr="00327F25">
        <w:rPr>
          <w:sz w:val="24"/>
          <w:lang w:val="ru-RU"/>
        </w:rPr>
        <w:t>Профилактика</w:t>
      </w:r>
      <w:r w:rsidRPr="00327F25">
        <w:rPr>
          <w:spacing w:val="48"/>
          <w:sz w:val="24"/>
          <w:lang w:val="ru-RU"/>
        </w:rPr>
        <w:t xml:space="preserve"> </w:t>
      </w:r>
      <w:r w:rsidRPr="00327F25">
        <w:rPr>
          <w:sz w:val="24"/>
          <w:lang w:val="ru-RU"/>
        </w:rPr>
        <w:t>детского</w:t>
      </w:r>
      <w:r w:rsidRPr="00327F25">
        <w:rPr>
          <w:spacing w:val="-5"/>
          <w:sz w:val="24"/>
          <w:lang w:val="ru-RU"/>
        </w:rPr>
        <w:t xml:space="preserve"> </w:t>
      </w:r>
      <w:r w:rsidRPr="00327F25">
        <w:rPr>
          <w:sz w:val="24"/>
          <w:lang w:val="ru-RU"/>
        </w:rPr>
        <w:t>дорожно-транспортного</w:t>
      </w:r>
      <w:r w:rsidRPr="00327F25">
        <w:rPr>
          <w:spacing w:val="-5"/>
          <w:sz w:val="24"/>
          <w:lang w:val="ru-RU"/>
        </w:rPr>
        <w:t xml:space="preserve"> </w:t>
      </w:r>
      <w:r w:rsidRPr="00327F25">
        <w:rPr>
          <w:spacing w:val="-2"/>
          <w:sz w:val="24"/>
          <w:lang w:val="ru-RU"/>
        </w:rPr>
        <w:t>травматизма;</w:t>
      </w:r>
    </w:p>
    <w:p w:rsidR="00327F25" w:rsidRPr="00327F25" w:rsidRDefault="00327F25" w:rsidP="00327F25">
      <w:pPr>
        <w:pStyle w:val="a4"/>
        <w:spacing w:line="276" w:lineRule="exact"/>
        <w:jc w:val="both"/>
        <w:rPr>
          <w:lang w:val="ru-RU"/>
        </w:rPr>
      </w:pPr>
      <w:r w:rsidRPr="00327F25">
        <w:rPr>
          <w:lang w:val="ru-RU"/>
        </w:rPr>
        <w:t>(Школьный</w:t>
      </w:r>
      <w:r w:rsidRPr="00327F25">
        <w:rPr>
          <w:spacing w:val="51"/>
          <w:lang w:val="ru-RU"/>
        </w:rPr>
        <w:t xml:space="preserve"> </w:t>
      </w:r>
      <w:r w:rsidRPr="00327F25">
        <w:rPr>
          <w:lang w:val="ru-RU"/>
        </w:rPr>
        <w:t>план</w:t>
      </w:r>
      <w:r w:rsidRPr="00327F25">
        <w:rPr>
          <w:spacing w:val="-5"/>
          <w:lang w:val="ru-RU"/>
        </w:rPr>
        <w:t xml:space="preserve"> </w:t>
      </w:r>
      <w:r w:rsidRPr="00327F25">
        <w:rPr>
          <w:lang w:val="ru-RU"/>
        </w:rPr>
        <w:t>по</w:t>
      </w:r>
      <w:r w:rsidRPr="00327F25">
        <w:rPr>
          <w:spacing w:val="-4"/>
          <w:lang w:val="ru-RU"/>
        </w:rPr>
        <w:t xml:space="preserve"> </w:t>
      </w:r>
      <w:r w:rsidRPr="00327F25">
        <w:rPr>
          <w:lang w:val="ru-RU"/>
        </w:rPr>
        <w:t>профилактике</w:t>
      </w:r>
      <w:r w:rsidRPr="00327F25">
        <w:rPr>
          <w:spacing w:val="-4"/>
          <w:lang w:val="ru-RU"/>
        </w:rPr>
        <w:t xml:space="preserve"> </w:t>
      </w:r>
      <w:r w:rsidRPr="00327F25">
        <w:rPr>
          <w:lang w:val="ru-RU"/>
        </w:rPr>
        <w:t>детского</w:t>
      </w:r>
      <w:r w:rsidRPr="00327F25">
        <w:rPr>
          <w:spacing w:val="-3"/>
          <w:lang w:val="ru-RU"/>
        </w:rPr>
        <w:t xml:space="preserve"> </w:t>
      </w:r>
      <w:r w:rsidRPr="00327F25">
        <w:rPr>
          <w:lang w:val="ru-RU"/>
        </w:rPr>
        <w:t>дорожно-транспортного</w:t>
      </w:r>
      <w:r w:rsidRPr="00327F25">
        <w:rPr>
          <w:spacing w:val="-6"/>
          <w:lang w:val="ru-RU"/>
        </w:rPr>
        <w:t xml:space="preserve"> </w:t>
      </w:r>
      <w:r w:rsidRPr="00327F25">
        <w:rPr>
          <w:spacing w:val="-2"/>
          <w:lang w:val="ru-RU"/>
        </w:rPr>
        <w:t>травматизма);</w:t>
      </w:r>
    </w:p>
    <w:p w:rsidR="00327F25" w:rsidRPr="00327F25" w:rsidRDefault="00327F25" w:rsidP="009347ED">
      <w:pPr>
        <w:pStyle w:val="af"/>
        <w:widowControl w:val="0"/>
        <w:numPr>
          <w:ilvl w:val="0"/>
          <w:numId w:val="44"/>
        </w:numPr>
        <w:tabs>
          <w:tab w:val="left" w:pos="1745"/>
        </w:tabs>
        <w:suppressAutoHyphens w:val="0"/>
        <w:autoSpaceDE w:val="0"/>
        <w:autoSpaceDN w:val="0"/>
        <w:spacing w:beforeAutospacing="0" w:afterAutospacing="0"/>
        <w:ind w:right="845"/>
        <w:contextualSpacing w:val="0"/>
        <w:jc w:val="both"/>
        <w:rPr>
          <w:sz w:val="24"/>
          <w:lang w:val="ru-RU"/>
        </w:rPr>
      </w:pPr>
      <w:proofErr w:type="gramStart"/>
      <w:r w:rsidRPr="00327F25">
        <w:rPr>
          <w:sz w:val="24"/>
          <w:lang w:val="ru-RU"/>
        </w:rPr>
        <w:t>Профилактика употребления ПАВ, алкоголя, табакокурения и привития навыков здор</w:t>
      </w:r>
      <w:r w:rsidRPr="00327F25">
        <w:rPr>
          <w:sz w:val="24"/>
          <w:lang w:val="ru-RU"/>
        </w:rPr>
        <w:t>о</w:t>
      </w:r>
      <w:r w:rsidRPr="00327F25">
        <w:rPr>
          <w:sz w:val="24"/>
          <w:lang w:val="ru-RU"/>
        </w:rPr>
        <w:t>вого образа жизни,</w:t>
      </w:r>
      <w:r w:rsidRPr="00327F25">
        <w:rPr>
          <w:spacing w:val="40"/>
          <w:sz w:val="24"/>
          <w:lang w:val="ru-RU"/>
        </w:rPr>
        <w:t xml:space="preserve"> </w:t>
      </w:r>
      <w:r w:rsidRPr="00327F25">
        <w:rPr>
          <w:sz w:val="24"/>
          <w:lang w:val="ru-RU"/>
        </w:rPr>
        <w:t>согласно</w:t>
      </w:r>
      <w:r w:rsidRPr="00327F25">
        <w:rPr>
          <w:spacing w:val="40"/>
          <w:sz w:val="24"/>
          <w:lang w:val="ru-RU"/>
        </w:rPr>
        <w:t xml:space="preserve"> </w:t>
      </w:r>
      <w:r w:rsidRPr="00327F25">
        <w:rPr>
          <w:sz w:val="24"/>
          <w:lang w:val="ru-RU"/>
        </w:rPr>
        <w:t>школьного</w:t>
      </w:r>
      <w:r w:rsidRPr="00327F25">
        <w:rPr>
          <w:spacing w:val="40"/>
          <w:sz w:val="24"/>
          <w:lang w:val="ru-RU"/>
        </w:rPr>
        <w:t xml:space="preserve"> </w:t>
      </w:r>
      <w:r w:rsidRPr="00327F25">
        <w:rPr>
          <w:sz w:val="24"/>
          <w:lang w:val="ru-RU"/>
        </w:rPr>
        <w:t>плана по профилактике табакокурения, алк</w:t>
      </w:r>
      <w:r w:rsidRPr="00327F25">
        <w:rPr>
          <w:sz w:val="24"/>
          <w:lang w:val="ru-RU"/>
        </w:rPr>
        <w:t>о</w:t>
      </w:r>
      <w:r w:rsidRPr="00327F25">
        <w:rPr>
          <w:sz w:val="24"/>
          <w:lang w:val="ru-RU"/>
        </w:rPr>
        <w:t>голизма, наркомании и привития навыков здорового образа жизни);</w:t>
      </w:r>
      <w:proofErr w:type="gramEnd"/>
    </w:p>
    <w:p w:rsidR="00327F25" w:rsidRPr="00327F25" w:rsidRDefault="00327F25" w:rsidP="009347ED">
      <w:pPr>
        <w:pStyle w:val="af"/>
        <w:widowControl w:val="0"/>
        <w:numPr>
          <w:ilvl w:val="1"/>
          <w:numId w:val="44"/>
        </w:numPr>
        <w:tabs>
          <w:tab w:val="left" w:pos="2182"/>
        </w:tabs>
        <w:suppressAutoHyphens w:val="0"/>
        <w:autoSpaceDE w:val="0"/>
        <w:autoSpaceDN w:val="0"/>
        <w:spacing w:beforeAutospacing="0" w:afterAutospacing="0"/>
        <w:ind w:right="849"/>
        <w:contextualSpacing w:val="0"/>
        <w:jc w:val="both"/>
        <w:rPr>
          <w:sz w:val="24"/>
          <w:lang w:val="ru-RU"/>
        </w:rPr>
      </w:pPr>
      <w:r w:rsidRPr="00327F25">
        <w:rPr>
          <w:sz w:val="24"/>
          <w:lang w:val="ru-RU"/>
        </w:rPr>
        <w:t>Профилактика безнадзорности, преступлений, правонарушений, самовольных ух</w:t>
      </w:r>
      <w:r w:rsidRPr="00327F25">
        <w:rPr>
          <w:sz w:val="24"/>
          <w:lang w:val="ru-RU"/>
        </w:rPr>
        <w:t>о</w:t>
      </w:r>
      <w:r w:rsidRPr="00327F25">
        <w:rPr>
          <w:sz w:val="24"/>
          <w:lang w:val="ru-RU"/>
        </w:rPr>
        <w:t>дов несовершеннолетних, буллинга, преступлений и жестокого обращения в отн</w:t>
      </w:r>
      <w:r w:rsidRPr="00327F25">
        <w:rPr>
          <w:sz w:val="24"/>
          <w:lang w:val="ru-RU"/>
        </w:rPr>
        <w:t>о</w:t>
      </w:r>
      <w:r w:rsidRPr="00327F25">
        <w:rPr>
          <w:sz w:val="24"/>
          <w:lang w:val="ru-RU"/>
        </w:rPr>
        <w:t>шении несовершеннолетних,</w:t>
      </w:r>
      <w:r w:rsidRPr="00327F25">
        <w:rPr>
          <w:spacing w:val="40"/>
          <w:sz w:val="24"/>
          <w:lang w:val="ru-RU"/>
        </w:rPr>
        <w:t xml:space="preserve"> </w:t>
      </w:r>
      <w:proofErr w:type="gramStart"/>
      <w:r w:rsidRPr="00327F25">
        <w:rPr>
          <w:sz w:val="24"/>
          <w:lang w:val="ru-RU"/>
        </w:rPr>
        <w:t>согласно</w:t>
      </w:r>
      <w:r w:rsidRPr="00327F25">
        <w:rPr>
          <w:spacing w:val="40"/>
          <w:sz w:val="24"/>
          <w:lang w:val="ru-RU"/>
        </w:rPr>
        <w:t xml:space="preserve"> </w:t>
      </w:r>
      <w:r w:rsidRPr="00327F25">
        <w:rPr>
          <w:sz w:val="24"/>
          <w:lang w:val="ru-RU"/>
        </w:rPr>
        <w:t>плана</w:t>
      </w:r>
      <w:proofErr w:type="gramEnd"/>
      <w:r w:rsidRPr="00327F25">
        <w:rPr>
          <w:sz w:val="24"/>
          <w:lang w:val="ru-RU"/>
        </w:rPr>
        <w:t xml:space="preserve"> по</w:t>
      </w:r>
      <w:r w:rsidRPr="00327F25">
        <w:rPr>
          <w:spacing w:val="40"/>
          <w:sz w:val="24"/>
          <w:lang w:val="ru-RU"/>
        </w:rPr>
        <w:t xml:space="preserve"> </w:t>
      </w:r>
      <w:r w:rsidRPr="00327F25">
        <w:rPr>
          <w:sz w:val="24"/>
          <w:lang w:val="ru-RU"/>
        </w:rPr>
        <w:t xml:space="preserve">профилактике безнадзорности, </w:t>
      </w:r>
      <w:r w:rsidRPr="00327F25">
        <w:rPr>
          <w:sz w:val="24"/>
          <w:lang w:val="ru-RU"/>
        </w:rPr>
        <w:lastRenderedPageBreak/>
        <w:t>преступлений, правонарушений, самовольных уходов несовершеннолетних, бу</w:t>
      </w:r>
      <w:r w:rsidRPr="00327F25">
        <w:rPr>
          <w:sz w:val="24"/>
          <w:lang w:val="ru-RU"/>
        </w:rPr>
        <w:t>л</w:t>
      </w:r>
      <w:r w:rsidRPr="00327F25">
        <w:rPr>
          <w:sz w:val="24"/>
          <w:lang w:val="ru-RU"/>
        </w:rPr>
        <w:t>линга, преступлений и жестокого обращения в</w:t>
      </w:r>
      <w:r w:rsidRPr="00327F25">
        <w:rPr>
          <w:spacing w:val="40"/>
          <w:sz w:val="24"/>
          <w:lang w:val="ru-RU"/>
        </w:rPr>
        <w:t xml:space="preserve"> </w:t>
      </w:r>
      <w:r w:rsidRPr="00327F25">
        <w:rPr>
          <w:sz w:val="24"/>
          <w:lang w:val="ru-RU"/>
        </w:rPr>
        <w:t>отношении несовершеннолетних.</w:t>
      </w:r>
    </w:p>
    <w:p w:rsidR="00327F25" w:rsidRPr="00327F25" w:rsidRDefault="00327F25" w:rsidP="009347ED">
      <w:pPr>
        <w:pStyle w:val="af"/>
        <w:widowControl w:val="0"/>
        <w:numPr>
          <w:ilvl w:val="1"/>
          <w:numId w:val="44"/>
        </w:numPr>
        <w:tabs>
          <w:tab w:val="left" w:pos="2182"/>
        </w:tabs>
        <w:suppressAutoHyphens w:val="0"/>
        <w:autoSpaceDE w:val="0"/>
        <w:autoSpaceDN w:val="0"/>
        <w:spacing w:before="197" w:beforeAutospacing="0" w:afterAutospacing="0"/>
        <w:ind w:right="852"/>
        <w:contextualSpacing w:val="0"/>
        <w:jc w:val="both"/>
        <w:rPr>
          <w:sz w:val="24"/>
          <w:lang w:val="ru-RU"/>
        </w:rPr>
      </w:pPr>
      <w:proofErr w:type="gramStart"/>
      <w:r w:rsidRPr="00327F25">
        <w:rPr>
          <w:sz w:val="24"/>
          <w:lang w:val="ru-RU"/>
        </w:rPr>
        <w:t>Профилактика</w:t>
      </w:r>
      <w:r w:rsidRPr="00327F25">
        <w:rPr>
          <w:spacing w:val="80"/>
          <w:sz w:val="24"/>
          <w:lang w:val="ru-RU"/>
        </w:rPr>
        <w:t xml:space="preserve"> </w:t>
      </w:r>
      <w:r w:rsidRPr="00327F25">
        <w:rPr>
          <w:b/>
          <w:sz w:val="24"/>
          <w:lang w:val="ru-RU"/>
        </w:rPr>
        <w:t>экстремистских</w:t>
      </w:r>
      <w:r w:rsidRPr="00327F25">
        <w:rPr>
          <w:b/>
          <w:spacing w:val="40"/>
          <w:sz w:val="24"/>
          <w:lang w:val="ru-RU"/>
        </w:rPr>
        <w:t xml:space="preserve"> </w:t>
      </w:r>
      <w:r w:rsidRPr="00327F25">
        <w:rPr>
          <w:b/>
          <w:sz w:val="24"/>
          <w:lang w:val="ru-RU"/>
        </w:rPr>
        <w:t>проявлений,</w:t>
      </w:r>
      <w:r w:rsidRPr="00327F25">
        <w:rPr>
          <w:b/>
          <w:spacing w:val="80"/>
          <w:sz w:val="24"/>
          <w:lang w:val="ru-RU"/>
        </w:rPr>
        <w:t xml:space="preserve"> </w:t>
      </w:r>
      <w:r w:rsidRPr="00327F25">
        <w:rPr>
          <w:b/>
          <w:sz w:val="24"/>
          <w:lang w:val="ru-RU"/>
        </w:rPr>
        <w:t>согласно</w:t>
      </w:r>
      <w:r w:rsidRPr="00327F25">
        <w:rPr>
          <w:b/>
          <w:spacing w:val="80"/>
          <w:sz w:val="24"/>
          <w:lang w:val="ru-RU"/>
        </w:rPr>
        <w:t xml:space="preserve"> </w:t>
      </w:r>
      <w:r w:rsidRPr="00327F25">
        <w:rPr>
          <w:sz w:val="24"/>
          <w:lang w:val="ru-RU"/>
        </w:rPr>
        <w:t>плана</w:t>
      </w:r>
      <w:r w:rsidRPr="00327F25">
        <w:rPr>
          <w:spacing w:val="40"/>
          <w:sz w:val="24"/>
          <w:lang w:val="ru-RU"/>
        </w:rPr>
        <w:t xml:space="preserve"> </w:t>
      </w:r>
      <w:r w:rsidRPr="00327F25">
        <w:rPr>
          <w:sz w:val="24"/>
          <w:lang w:val="ru-RU"/>
        </w:rPr>
        <w:t>по</w:t>
      </w:r>
      <w:r w:rsidRPr="00327F25">
        <w:rPr>
          <w:spacing w:val="40"/>
          <w:sz w:val="24"/>
          <w:lang w:val="ru-RU"/>
        </w:rPr>
        <w:t xml:space="preserve"> </w:t>
      </w:r>
      <w:r w:rsidRPr="00327F25">
        <w:rPr>
          <w:sz w:val="24"/>
          <w:lang w:val="ru-RU"/>
        </w:rPr>
        <w:t>формиров</w:t>
      </w:r>
      <w:r w:rsidRPr="00327F25">
        <w:rPr>
          <w:sz w:val="24"/>
          <w:lang w:val="ru-RU"/>
        </w:rPr>
        <w:t>а</w:t>
      </w:r>
      <w:r w:rsidRPr="00327F25">
        <w:rPr>
          <w:sz w:val="24"/>
          <w:lang w:val="ru-RU"/>
        </w:rPr>
        <w:t>нию</w:t>
      </w:r>
      <w:r w:rsidRPr="00327F25">
        <w:rPr>
          <w:spacing w:val="40"/>
          <w:sz w:val="24"/>
          <w:lang w:val="ru-RU"/>
        </w:rPr>
        <w:t xml:space="preserve"> </w:t>
      </w:r>
      <w:r w:rsidRPr="00327F25">
        <w:rPr>
          <w:sz w:val="24"/>
          <w:lang w:val="ru-RU"/>
        </w:rPr>
        <w:t>стойкого неприятия идеологии терроризма и привитию традиционныхросси</w:t>
      </w:r>
      <w:r w:rsidRPr="00327F25">
        <w:rPr>
          <w:sz w:val="24"/>
          <w:lang w:val="ru-RU"/>
        </w:rPr>
        <w:t>й</w:t>
      </w:r>
      <w:r w:rsidRPr="00327F25">
        <w:rPr>
          <w:sz w:val="24"/>
          <w:lang w:val="ru-RU"/>
        </w:rPr>
        <w:t>ских духовно — нравственных</w:t>
      </w:r>
      <w:r w:rsidRPr="00327F25">
        <w:rPr>
          <w:spacing w:val="40"/>
          <w:sz w:val="24"/>
          <w:lang w:val="ru-RU"/>
        </w:rPr>
        <w:t xml:space="preserve"> </w:t>
      </w:r>
      <w:r w:rsidRPr="00327F25">
        <w:rPr>
          <w:sz w:val="24"/>
          <w:lang w:val="ru-RU"/>
        </w:rPr>
        <w:t xml:space="preserve">ценностей среди </w:t>
      </w:r>
      <w:r w:rsidRPr="00327F25">
        <w:rPr>
          <w:spacing w:val="-2"/>
          <w:sz w:val="24"/>
          <w:lang w:val="ru-RU"/>
        </w:rPr>
        <w:t>обучающихся)</w:t>
      </w:r>
      <w:proofErr w:type="gramEnd"/>
    </w:p>
    <w:p w:rsidR="00327F25" w:rsidRDefault="00327F25" w:rsidP="009347ED">
      <w:pPr>
        <w:pStyle w:val="af"/>
        <w:widowControl w:val="0"/>
        <w:numPr>
          <w:ilvl w:val="1"/>
          <w:numId w:val="44"/>
        </w:numPr>
        <w:tabs>
          <w:tab w:val="left" w:pos="2181"/>
        </w:tabs>
        <w:suppressAutoHyphens w:val="0"/>
        <w:autoSpaceDE w:val="0"/>
        <w:autoSpaceDN w:val="0"/>
        <w:spacing w:beforeAutospacing="0" w:afterAutospacing="0" w:line="293" w:lineRule="exact"/>
        <w:ind w:left="2181" w:hanging="359"/>
        <w:contextualSpacing w:val="0"/>
        <w:jc w:val="both"/>
        <w:rPr>
          <w:sz w:val="24"/>
        </w:rPr>
      </w:pPr>
      <w:r>
        <w:rPr>
          <w:spacing w:val="-2"/>
          <w:sz w:val="24"/>
        </w:rPr>
        <w:t>Интернет-безопасность.</w:t>
      </w:r>
    </w:p>
    <w:p w:rsidR="00327F25" w:rsidRPr="00327F25" w:rsidRDefault="00327F25" w:rsidP="00327F25">
      <w:pPr>
        <w:pStyle w:val="a4"/>
        <w:spacing w:before="2"/>
        <w:ind w:left="1927" w:right="1335"/>
        <w:jc w:val="center"/>
        <w:rPr>
          <w:lang w:val="ru-RU"/>
        </w:rPr>
      </w:pPr>
      <w:r w:rsidRPr="00327F25">
        <w:rPr>
          <w:lang w:val="ru-RU"/>
        </w:rPr>
        <w:t>Согласно</w:t>
      </w:r>
      <w:r w:rsidRPr="00327F25">
        <w:rPr>
          <w:spacing w:val="40"/>
          <w:lang w:val="ru-RU"/>
        </w:rPr>
        <w:t xml:space="preserve"> </w:t>
      </w:r>
      <w:r w:rsidRPr="00327F25">
        <w:rPr>
          <w:lang w:val="ru-RU"/>
        </w:rPr>
        <w:t>основным задачам деятельности по профилактике безнадзорности и правонарушений несовершеннолетних в школе проводились профилактические мероприятия направленные на</w:t>
      </w:r>
      <w:proofErr w:type="gramStart"/>
      <w:r w:rsidRPr="00327F25">
        <w:rPr>
          <w:lang w:val="ru-RU"/>
        </w:rPr>
        <w:t xml:space="preserve"> :</w:t>
      </w:r>
      <w:proofErr w:type="gramEnd"/>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868"/>
        <w:contextualSpacing w:val="0"/>
        <w:jc w:val="both"/>
        <w:rPr>
          <w:sz w:val="24"/>
          <w:lang w:val="ru-RU"/>
        </w:rPr>
      </w:pPr>
      <w:r w:rsidRPr="00327F25">
        <w:rPr>
          <w:sz w:val="24"/>
          <w:lang w:val="ru-RU"/>
        </w:rPr>
        <w:t>предупреждение безнадзорности, беспризорности, правонарушений и антиобщ</w:t>
      </w:r>
      <w:r w:rsidRPr="00327F25">
        <w:rPr>
          <w:sz w:val="24"/>
          <w:lang w:val="ru-RU"/>
        </w:rPr>
        <w:t>е</w:t>
      </w:r>
      <w:r w:rsidRPr="00327F25">
        <w:rPr>
          <w:sz w:val="24"/>
          <w:lang w:val="ru-RU"/>
        </w:rPr>
        <w:t>ственных действий, совершенных несовершеннолетними;</w:t>
      </w:r>
    </w:p>
    <w:p w:rsidR="00327F25" w:rsidRPr="00327F25" w:rsidRDefault="00327F25" w:rsidP="009347ED">
      <w:pPr>
        <w:pStyle w:val="af"/>
        <w:widowControl w:val="0"/>
        <w:numPr>
          <w:ilvl w:val="0"/>
          <w:numId w:val="43"/>
        </w:numPr>
        <w:tabs>
          <w:tab w:val="left" w:pos="2181"/>
        </w:tabs>
        <w:suppressAutoHyphens w:val="0"/>
        <w:autoSpaceDE w:val="0"/>
        <w:autoSpaceDN w:val="0"/>
        <w:spacing w:beforeAutospacing="0" w:afterAutospacing="0"/>
        <w:ind w:left="2181" w:hanging="359"/>
        <w:contextualSpacing w:val="0"/>
        <w:jc w:val="both"/>
        <w:rPr>
          <w:sz w:val="24"/>
          <w:lang w:val="ru-RU"/>
        </w:rPr>
      </w:pPr>
      <w:r w:rsidRPr="00327F25">
        <w:rPr>
          <w:sz w:val="24"/>
          <w:lang w:val="ru-RU"/>
        </w:rPr>
        <w:t>обеспечение</w:t>
      </w:r>
      <w:r w:rsidRPr="00327F25">
        <w:rPr>
          <w:spacing w:val="26"/>
          <w:sz w:val="24"/>
          <w:lang w:val="ru-RU"/>
        </w:rPr>
        <w:t xml:space="preserve"> </w:t>
      </w:r>
      <w:r w:rsidRPr="00327F25">
        <w:rPr>
          <w:sz w:val="24"/>
          <w:lang w:val="ru-RU"/>
        </w:rPr>
        <w:t>защиты</w:t>
      </w:r>
      <w:r w:rsidRPr="00327F25">
        <w:rPr>
          <w:spacing w:val="24"/>
          <w:sz w:val="24"/>
          <w:lang w:val="ru-RU"/>
        </w:rPr>
        <w:t xml:space="preserve"> </w:t>
      </w:r>
      <w:r w:rsidRPr="00327F25">
        <w:rPr>
          <w:sz w:val="24"/>
          <w:lang w:val="ru-RU"/>
        </w:rPr>
        <w:t>прав</w:t>
      </w:r>
      <w:r w:rsidRPr="00327F25">
        <w:rPr>
          <w:spacing w:val="26"/>
          <w:sz w:val="24"/>
          <w:lang w:val="ru-RU"/>
        </w:rPr>
        <w:t xml:space="preserve"> </w:t>
      </w:r>
      <w:r w:rsidRPr="00327F25">
        <w:rPr>
          <w:sz w:val="24"/>
          <w:lang w:val="ru-RU"/>
        </w:rPr>
        <w:t>и</w:t>
      </w:r>
      <w:r w:rsidRPr="00327F25">
        <w:rPr>
          <w:spacing w:val="25"/>
          <w:sz w:val="24"/>
          <w:lang w:val="ru-RU"/>
        </w:rPr>
        <w:t xml:space="preserve"> </w:t>
      </w:r>
      <w:r w:rsidRPr="00327F25">
        <w:rPr>
          <w:sz w:val="24"/>
          <w:lang w:val="ru-RU"/>
        </w:rPr>
        <w:t>законных</w:t>
      </w:r>
      <w:r w:rsidRPr="00327F25">
        <w:rPr>
          <w:spacing w:val="24"/>
          <w:sz w:val="24"/>
          <w:lang w:val="ru-RU"/>
        </w:rPr>
        <w:t xml:space="preserve"> </w:t>
      </w:r>
      <w:r w:rsidRPr="00327F25">
        <w:rPr>
          <w:sz w:val="24"/>
          <w:lang w:val="ru-RU"/>
        </w:rPr>
        <w:t>интересов</w:t>
      </w:r>
      <w:r w:rsidRPr="00327F25">
        <w:rPr>
          <w:spacing w:val="27"/>
          <w:sz w:val="24"/>
          <w:lang w:val="ru-RU"/>
        </w:rPr>
        <w:t xml:space="preserve"> </w:t>
      </w:r>
      <w:r w:rsidRPr="00327F25">
        <w:rPr>
          <w:sz w:val="24"/>
          <w:lang w:val="ru-RU"/>
        </w:rPr>
        <w:t>несовершеннолетних,</w:t>
      </w:r>
      <w:r w:rsidRPr="00327F25">
        <w:rPr>
          <w:spacing w:val="24"/>
          <w:sz w:val="24"/>
          <w:lang w:val="ru-RU"/>
        </w:rPr>
        <w:t xml:space="preserve"> </w:t>
      </w:r>
      <w:r w:rsidRPr="00327F25">
        <w:rPr>
          <w:spacing w:val="-2"/>
          <w:sz w:val="24"/>
          <w:lang w:val="ru-RU"/>
        </w:rPr>
        <w:t>социально</w:t>
      </w:r>
    </w:p>
    <w:p w:rsidR="00327F25" w:rsidRPr="00327F25" w:rsidRDefault="00327F25" w:rsidP="00327F25">
      <w:pPr>
        <w:pStyle w:val="a4"/>
        <w:ind w:left="2182" w:right="847"/>
        <w:jc w:val="both"/>
        <w:rPr>
          <w:lang w:val="ru-RU"/>
        </w:rPr>
      </w:pPr>
      <w:r w:rsidRPr="00327F25">
        <w:rPr>
          <w:lang w:val="ru-RU"/>
        </w:rPr>
        <w:t>- педагогическую реабилитацию обучающихся, находящихся в социальн</w:t>
      </w:r>
      <w:proofErr w:type="gramStart"/>
      <w:r w:rsidRPr="00327F25">
        <w:rPr>
          <w:lang w:val="ru-RU"/>
        </w:rPr>
        <w:t>о-</w:t>
      </w:r>
      <w:proofErr w:type="gramEnd"/>
      <w:r w:rsidRPr="00327F25">
        <w:rPr>
          <w:spacing w:val="80"/>
          <w:w w:val="150"/>
          <w:lang w:val="ru-RU"/>
        </w:rPr>
        <w:t xml:space="preserve"> </w:t>
      </w:r>
      <w:r w:rsidRPr="00327F25">
        <w:rPr>
          <w:lang w:val="ru-RU"/>
        </w:rPr>
        <w:t>опасном положении;</w:t>
      </w:r>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854"/>
        <w:contextualSpacing w:val="0"/>
        <w:jc w:val="both"/>
        <w:rPr>
          <w:sz w:val="24"/>
          <w:lang w:val="ru-RU"/>
        </w:rPr>
      </w:pPr>
      <w:r w:rsidRPr="00327F25">
        <w:rPr>
          <w:sz w:val="24"/>
          <w:lang w:val="ru-RU"/>
        </w:rPr>
        <w:t>выявление и пресечение случаев вовлечения несовершеннолетних в совершение преступлений и антиобщественных действий.</w:t>
      </w:r>
    </w:p>
    <w:p w:rsidR="00327F25" w:rsidRPr="00327F25" w:rsidRDefault="00327F25" w:rsidP="00327F25">
      <w:pPr>
        <w:pStyle w:val="a4"/>
        <w:ind w:left="1927"/>
        <w:jc w:val="both"/>
        <w:rPr>
          <w:lang w:val="ru-RU"/>
        </w:rPr>
      </w:pPr>
      <w:r w:rsidRPr="00327F25">
        <w:rPr>
          <w:lang w:val="ru-RU"/>
        </w:rPr>
        <w:t>Одними</w:t>
      </w:r>
      <w:r w:rsidRPr="00327F25">
        <w:rPr>
          <w:spacing w:val="17"/>
          <w:lang w:val="ru-RU"/>
        </w:rPr>
        <w:t xml:space="preserve"> </w:t>
      </w:r>
      <w:r w:rsidRPr="00327F25">
        <w:rPr>
          <w:lang w:val="ru-RU"/>
        </w:rPr>
        <w:t>из</w:t>
      </w:r>
      <w:r w:rsidRPr="00327F25">
        <w:rPr>
          <w:spacing w:val="20"/>
          <w:lang w:val="ru-RU"/>
        </w:rPr>
        <w:t xml:space="preserve"> </w:t>
      </w:r>
      <w:r w:rsidRPr="00327F25">
        <w:rPr>
          <w:lang w:val="ru-RU"/>
        </w:rPr>
        <w:t>приоритетных</w:t>
      </w:r>
      <w:r w:rsidRPr="00327F25">
        <w:rPr>
          <w:spacing w:val="18"/>
          <w:lang w:val="ru-RU"/>
        </w:rPr>
        <w:t xml:space="preserve"> </w:t>
      </w:r>
      <w:r w:rsidRPr="00327F25">
        <w:rPr>
          <w:lang w:val="ru-RU"/>
        </w:rPr>
        <w:t>направлений</w:t>
      </w:r>
      <w:r w:rsidRPr="00327F25">
        <w:rPr>
          <w:spacing w:val="20"/>
          <w:lang w:val="ru-RU"/>
        </w:rPr>
        <w:t xml:space="preserve"> </w:t>
      </w:r>
      <w:r w:rsidRPr="00327F25">
        <w:rPr>
          <w:lang w:val="ru-RU"/>
        </w:rPr>
        <w:t>работы</w:t>
      </w:r>
      <w:r w:rsidRPr="00327F25">
        <w:rPr>
          <w:spacing w:val="17"/>
          <w:lang w:val="ru-RU"/>
        </w:rPr>
        <w:t xml:space="preserve"> </w:t>
      </w:r>
      <w:r w:rsidRPr="00327F25">
        <w:rPr>
          <w:lang w:val="ru-RU"/>
        </w:rPr>
        <w:t>в</w:t>
      </w:r>
      <w:r w:rsidRPr="00327F25">
        <w:rPr>
          <w:spacing w:val="17"/>
          <w:lang w:val="ru-RU"/>
        </w:rPr>
        <w:t xml:space="preserve"> </w:t>
      </w:r>
      <w:r w:rsidRPr="00327F25">
        <w:rPr>
          <w:lang w:val="ru-RU"/>
        </w:rPr>
        <w:t>целях</w:t>
      </w:r>
      <w:r w:rsidRPr="00327F25">
        <w:rPr>
          <w:spacing w:val="21"/>
          <w:lang w:val="ru-RU"/>
        </w:rPr>
        <w:t xml:space="preserve"> </w:t>
      </w:r>
      <w:r w:rsidRPr="00327F25">
        <w:rPr>
          <w:lang w:val="ru-RU"/>
        </w:rPr>
        <w:t>профилактики</w:t>
      </w:r>
      <w:r w:rsidRPr="00327F25">
        <w:rPr>
          <w:spacing w:val="20"/>
          <w:lang w:val="ru-RU"/>
        </w:rPr>
        <w:t xml:space="preserve"> </w:t>
      </w:r>
      <w:r w:rsidRPr="00327F25">
        <w:rPr>
          <w:spacing w:val="-2"/>
          <w:lang w:val="ru-RU"/>
        </w:rPr>
        <w:t>являлось:</w:t>
      </w:r>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1345"/>
        <w:contextualSpacing w:val="0"/>
        <w:jc w:val="both"/>
        <w:rPr>
          <w:sz w:val="24"/>
          <w:lang w:val="ru-RU"/>
        </w:rPr>
      </w:pPr>
      <w:r w:rsidRPr="00327F25">
        <w:rPr>
          <w:sz w:val="24"/>
          <w:lang w:val="ru-RU"/>
        </w:rPr>
        <w:t xml:space="preserve">обеспечение выполнения закона 120-ФЗ «Об основах системы профилактики безнадзорности и правонарушений несовершеннолетних» в образовательном </w:t>
      </w:r>
      <w:r w:rsidRPr="00327F25">
        <w:rPr>
          <w:spacing w:val="-2"/>
          <w:sz w:val="24"/>
          <w:lang w:val="ru-RU"/>
        </w:rPr>
        <w:t>учреждении;</w:t>
      </w:r>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866"/>
        <w:contextualSpacing w:val="0"/>
        <w:jc w:val="both"/>
        <w:rPr>
          <w:sz w:val="24"/>
          <w:lang w:val="ru-RU"/>
        </w:rPr>
      </w:pPr>
      <w:r w:rsidRPr="00327F25">
        <w:rPr>
          <w:sz w:val="24"/>
          <w:lang w:val="ru-RU"/>
        </w:rPr>
        <w:t>организация</w:t>
      </w:r>
      <w:r w:rsidRPr="00327F25">
        <w:rPr>
          <w:spacing w:val="40"/>
          <w:sz w:val="24"/>
          <w:lang w:val="ru-RU"/>
        </w:rPr>
        <w:t xml:space="preserve"> </w:t>
      </w:r>
      <w:r w:rsidRPr="00327F25">
        <w:rPr>
          <w:sz w:val="24"/>
          <w:lang w:val="ru-RU"/>
        </w:rPr>
        <w:t>деятельности</w:t>
      </w:r>
      <w:r w:rsidRPr="00327F25">
        <w:rPr>
          <w:spacing w:val="40"/>
          <w:sz w:val="24"/>
          <w:lang w:val="ru-RU"/>
        </w:rPr>
        <w:t xml:space="preserve"> </w:t>
      </w:r>
      <w:r w:rsidRPr="00327F25">
        <w:rPr>
          <w:sz w:val="24"/>
          <w:lang w:val="ru-RU"/>
        </w:rPr>
        <w:t>по</w:t>
      </w:r>
      <w:r w:rsidRPr="00327F25">
        <w:rPr>
          <w:spacing w:val="40"/>
          <w:sz w:val="24"/>
          <w:lang w:val="ru-RU"/>
        </w:rPr>
        <w:t xml:space="preserve"> </w:t>
      </w:r>
      <w:r w:rsidRPr="00327F25">
        <w:rPr>
          <w:sz w:val="24"/>
          <w:lang w:val="ru-RU"/>
        </w:rPr>
        <w:t>своевременному</w:t>
      </w:r>
      <w:r w:rsidRPr="00327F25">
        <w:rPr>
          <w:spacing w:val="40"/>
          <w:sz w:val="24"/>
          <w:lang w:val="ru-RU"/>
        </w:rPr>
        <w:t xml:space="preserve"> </w:t>
      </w:r>
      <w:r w:rsidRPr="00327F25">
        <w:rPr>
          <w:sz w:val="24"/>
          <w:lang w:val="ru-RU"/>
        </w:rPr>
        <w:t>выявлению</w:t>
      </w:r>
      <w:r w:rsidRPr="00327F25">
        <w:rPr>
          <w:spacing w:val="40"/>
          <w:sz w:val="24"/>
          <w:lang w:val="ru-RU"/>
        </w:rPr>
        <w:t xml:space="preserve"> </w:t>
      </w:r>
      <w:r w:rsidRPr="00327F25">
        <w:rPr>
          <w:sz w:val="24"/>
          <w:lang w:val="ru-RU"/>
        </w:rPr>
        <w:t>несовершеннолетних,</w:t>
      </w:r>
      <w:r w:rsidRPr="00327F25">
        <w:rPr>
          <w:spacing w:val="40"/>
          <w:sz w:val="24"/>
          <w:lang w:val="ru-RU"/>
        </w:rPr>
        <w:t xml:space="preserve"> </w:t>
      </w:r>
      <w:r w:rsidRPr="00327F25">
        <w:rPr>
          <w:sz w:val="24"/>
          <w:lang w:val="ru-RU"/>
        </w:rPr>
        <w:t>с</w:t>
      </w:r>
      <w:r w:rsidRPr="00327F25">
        <w:rPr>
          <w:spacing w:val="40"/>
          <w:sz w:val="24"/>
          <w:lang w:val="ru-RU"/>
        </w:rPr>
        <w:t xml:space="preserve"> </w:t>
      </w:r>
      <w:r w:rsidRPr="00327F25">
        <w:rPr>
          <w:sz w:val="24"/>
          <w:lang w:val="ru-RU"/>
        </w:rPr>
        <w:t>которыми</w:t>
      </w:r>
      <w:r w:rsidRPr="00327F25">
        <w:rPr>
          <w:spacing w:val="40"/>
          <w:sz w:val="24"/>
          <w:lang w:val="ru-RU"/>
        </w:rPr>
        <w:t xml:space="preserve"> </w:t>
      </w:r>
      <w:r w:rsidRPr="00327F25">
        <w:rPr>
          <w:sz w:val="24"/>
          <w:lang w:val="ru-RU"/>
        </w:rPr>
        <w:t>необходима</w:t>
      </w:r>
      <w:r w:rsidRPr="00327F25">
        <w:rPr>
          <w:spacing w:val="40"/>
          <w:sz w:val="24"/>
          <w:lang w:val="ru-RU"/>
        </w:rPr>
        <w:t xml:space="preserve"> </w:t>
      </w:r>
      <w:r w:rsidRPr="00327F25">
        <w:rPr>
          <w:sz w:val="24"/>
          <w:lang w:val="ru-RU"/>
        </w:rPr>
        <w:t>индивидуальная</w:t>
      </w:r>
      <w:r w:rsidRPr="00327F25">
        <w:rPr>
          <w:spacing w:val="40"/>
          <w:sz w:val="24"/>
          <w:lang w:val="ru-RU"/>
        </w:rPr>
        <w:t xml:space="preserve"> </w:t>
      </w:r>
      <w:r w:rsidRPr="00327F25">
        <w:rPr>
          <w:sz w:val="24"/>
          <w:lang w:val="ru-RU"/>
        </w:rPr>
        <w:t>профилактическая</w:t>
      </w:r>
      <w:r w:rsidRPr="00327F25">
        <w:rPr>
          <w:spacing w:val="40"/>
          <w:sz w:val="24"/>
          <w:lang w:val="ru-RU"/>
        </w:rPr>
        <w:t xml:space="preserve"> </w:t>
      </w:r>
      <w:r w:rsidRPr="00327F25">
        <w:rPr>
          <w:sz w:val="24"/>
          <w:lang w:val="ru-RU"/>
        </w:rPr>
        <w:t>работа</w:t>
      </w:r>
      <w:r w:rsidRPr="00327F25">
        <w:rPr>
          <w:spacing w:val="40"/>
          <w:sz w:val="24"/>
          <w:lang w:val="ru-RU"/>
        </w:rPr>
        <w:t xml:space="preserve"> </w:t>
      </w:r>
      <w:r w:rsidRPr="00327F25">
        <w:rPr>
          <w:sz w:val="24"/>
          <w:lang w:val="ru-RU"/>
        </w:rPr>
        <w:t>в соотве</w:t>
      </w:r>
      <w:r w:rsidRPr="00327F25">
        <w:rPr>
          <w:sz w:val="24"/>
          <w:lang w:val="ru-RU"/>
        </w:rPr>
        <w:t>т</w:t>
      </w:r>
      <w:r w:rsidRPr="00327F25">
        <w:rPr>
          <w:sz w:val="24"/>
          <w:lang w:val="ru-RU"/>
        </w:rPr>
        <w:t>ствии со ст. 5,6 вышеуказанного закона;</w:t>
      </w:r>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1007"/>
        <w:contextualSpacing w:val="0"/>
        <w:jc w:val="both"/>
        <w:rPr>
          <w:sz w:val="24"/>
          <w:lang w:val="ru-RU"/>
        </w:rPr>
      </w:pPr>
      <w:r w:rsidRPr="00327F25">
        <w:rPr>
          <w:sz w:val="24"/>
          <w:lang w:val="ru-RU"/>
        </w:rPr>
        <w:t>организация отдыха, оздоровления и занятости детей и подростков (с созданием программы лагеря дневного пребывания);</w:t>
      </w:r>
    </w:p>
    <w:p w:rsidR="00327F25" w:rsidRPr="00327F25" w:rsidRDefault="00327F25" w:rsidP="009347ED">
      <w:pPr>
        <w:pStyle w:val="af"/>
        <w:widowControl w:val="0"/>
        <w:numPr>
          <w:ilvl w:val="0"/>
          <w:numId w:val="43"/>
        </w:numPr>
        <w:tabs>
          <w:tab w:val="left" w:pos="2181"/>
        </w:tabs>
        <w:suppressAutoHyphens w:val="0"/>
        <w:autoSpaceDE w:val="0"/>
        <w:autoSpaceDN w:val="0"/>
        <w:spacing w:beforeAutospacing="0" w:afterAutospacing="0"/>
        <w:ind w:left="2181" w:hanging="359"/>
        <w:contextualSpacing w:val="0"/>
        <w:jc w:val="both"/>
        <w:rPr>
          <w:sz w:val="24"/>
          <w:lang w:val="ru-RU"/>
        </w:rPr>
      </w:pPr>
      <w:r w:rsidRPr="00327F25">
        <w:rPr>
          <w:sz w:val="24"/>
          <w:lang w:val="ru-RU"/>
        </w:rPr>
        <w:t>работа</w:t>
      </w:r>
      <w:r w:rsidRPr="00327F25">
        <w:rPr>
          <w:spacing w:val="15"/>
          <w:sz w:val="24"/>
          <w:lang w:val="ru-RU"/>
        </w:rPr>
        <w:t xml:space="preserve"> </w:t>
      </w:r>
      <w:r w:rsidRPr="00327F25">
        <w:rPr>
          <w:sz w:val="24"/>
          <w:lang w:val="ru-RU"/>
        </w:rPr>
        <w:t>по</w:t>
      </w:r>
      <w:r w:rsidRPr="00327F25">
        <w:rPr>
          <w:spacing w:val="22"/>
          <w:sz w:val="24"/>
          <w:lang w:val="ru-RU"/>
        </w:rPr>
        <w:t xml:space="preserve"> </w:t>
      </w:r>
      <w:r w:rsidRPr="00327F25">
        <w:rPr>
          <w:sz w:val="24"/>
          <w:lang w:val="ru-RU"/>
        </w:rPr>
        <w:t>обеспечению</w:t>
      </w:r>
      <w:r w:rsidRPr="00327F25">
        <w:rPr>
          <w:spacing w:val="20"/>
          <w:sz w:val="24"/>
          <w:lang w:val="ru-RU"/>
        </w:rPr>
        <w:t xml:space="preserve"> </w:t>
      </w:r>
      <w:r w:rsidRPr="00327F25">
        <w:rPr>
          <w:sz w:val="24"/>
          <w:lang w:val="ru-RU"/>
        </w:rPr>
        <w:t>полной</w:t>
      </w:r>
      <w:r w:rsidRPr="00327F25">
        <w:rPr>
          <w:spacing w:val="20"/>
          <w:sz w:val="24"/>
          <w:lang w:val="ru-RU"/>
        </w:rPr>
        <w:t xml:space="preserve"> </w:t>
      </w:r>
      <w:r w:rsidRPr="00327F25">
        <w:rPr>
          <w:sz w:val="24"/>
          <w:lang w:val="ru-RU"/>
        </w:rPr>
        <w:t>занятости</w:t>
      </w:r>
      <w:r w:rsidRPr="00327F25">
        <w:rPr>
          <w:spacing w:val="21"/>
          <w:sz w:val="24"/>
          <w:lang w:val="ru-RU"/>
        </w:rPr>
        <w:t xml:space="preserve"> </w:t>
      </w:r>
      <w:proofErr w:type="gramStart"/>
      <w:r w:rsidRPr="00327F25">
        <w:rPr>
          <w:sz w:val="24"/>
          <w:lang w:val="ru-RU"/>
        </w:rPr>
        <w:t>обучающихся</w:t>
      </w:r>
      <w:proofErr w:type="gramEnd"/>
      <w:r w:rsidRPr="00327F25">
        <w:rPr>
          <w:spacing w:val="19"/>
          <w:sz w:val="24"/>
          <w:lang w:val="ru-RU"/>
        </w:rPr>
        <w:t xml:space="preserve"> </w:t>
      </w:r>
      <w:r w:rsidRPr="00327F25">
        <w:rPr>
          <w:sz w:val="24"/>
          <w:lang w:val="ru-RU"/>
        </w:rPr>
        <w:t>во</w:t>
      </w:r>
      <w:r w:rsidRPr="00327F25">
        <w:rPr>
          <w:spacing w:val="19"/>
          <w:sz w:val="24"/>
          <w:lang w:val="ru-RU"/>
        </w:rPr>
        <w:t xml:space="preserve"> </w:t>
      </w:r>
      <w:r w:rsidRPr="00327F25">
        <w:rPr>
          <w:sz w:val="24"/>
          <w:lang w:val="ru-RU"/>
        </w:rPr>
        <w:t>внеурочное</w:t>
      </w:r>
      <w:r w:rsidRPr="00327F25">
        <w:rPr>
          <w:spacing w:val="18"/>
          <w:sz w:val="24"/>
          <w:lang w:val="ru-RU"/>
        </w:rPr>
        <w:t xml:space="preserve"> </w:t>
      </w:r>
      <w:r w:rsidRPr="00327F25">
        <w:rPr>
          <w:spacing w:val="-2"/>
          <w:sz w:val="24"/>
          <w:lang w:val="ru-RU"/>
        </w:rPr>
        <w:t>время.</w:t>
      </w:r>
    </w:p>
    <w:p w:rsidR="00327F25" w:rsidRPr="00327F25" w:rsidRDefault="00327F25" w:rsidP="00327F25">
      <w:pPr>
        <w:pStyle w:val="a4"/>
        <w:ind w:right="2601"/>
        <w:jc w:val="both"/>
        <w:rPr>
          <w:lang w:val="ru-RU"/>
        </w:rPr>
      </w:pPr>
      <w:r w:rsidRPr="00327F25">
        <w:rPr>
          <w:lang w:val="ru-RU"/>
        </w:rPr>
        <w:t>В</w:t>
      </w:r>
      <w:r w:rsidRPr="00327F25">
        <w:rPr>
          <w:spacing w:val="-6"/>
          <w:lang w:val="ru-RU"/>
        </w:rPr>
        <w:t xml:space="preserve"> </w:t>
      </w:r>
      <w:r w:rsidRPr="00327F25">
        <w:rPr>
          <w:lang w:val="ru-RU"/>
        </w:rPr>
        <w:t>образовательной</w:t>
      </w:r>
      <w:r w:rsidRPr="00327F25">
        <w:rPr>
          <w:spacing w:val="-6"/>
          <w:lang w:val="ru-RU"/>
        </w:rPr>
        <w:t xml:space="preserve"> </w:t>
      </w:r>
      <w:r w:rsidRPr="00327F25">
        <w:rPr>
          <w:lang w:val="ru-RU"/>
        </w:rPr>
        <w:t>организации</w:t>
      </w:r>
      <w:r w:rsidRPr="00327F25">
        <w:rPr>
          <w:spacing w:val="-6"/>
          <w:lang w:val="ru-RU"/>
        </w:rPr>
        <w:t xml:space="preserve"> </w:t>
      </w:r>
      <w:r w:rsidRPr="00327F25">
        <w:rPr>
          <w:lang w:val="ru-RU"/>
        </w:rPr>
        <w:t>разработана</w:t>
      </w:r>
      <w:r w:rsidRPr="00327F25">
        <w:rPr>
          <w:spacing w:val="-7"/>
          <w:lang w:val="ru-RU"/>
        </w:rPr>
        <w:t xml:space="preserve"> </w:t>
      </w:r>
      <w:r w:rsidRPr="00327F25">
        <w:rPr>
          <w:lang w:val="ru-RU"/>
        </w:rPr>
        <w:t>Концепция</w:t>
      </w:r>
      <w:r w:rsidRPr="00327F25">
        <w:rPr>
          <w:spacing w:val="-6"/>
          <w:lang w:val="ru-RU"/>
        </w:rPr>
        <w:t xml:space="preserve"> </w:t>
      </w:r>
      <w:r w:rsidRPr="00327F25">
        <w:rPr>
          <w:lang w:val="ru-RU"/>
        </w:rPr>
        <w:t>по</w:t>
      </w:r>
      <w:r w:rsidRPr="00327F25">
        <w:rPr>
          <w:spacing w:val="-9"/>
          <w:lang w:val="ru-RU"/>
        </w:rPr>
        <w:t xml:space="preserve"> </w:t>
      </w:r>
      <w:r w:rsidRPr="00327F25">
        <w:rPr>
          <w:lang w:val="ru-RU"/>
        </w:rPr>
        <w:t>профилактике безнадзорности и правонарушений среди несовершеннолетних.</w:t>
      </w:r>
    </w:p>
    <w:p w:rsidR="00327F25" w:rsidRPr="00327F25" w:rsidRDefault="00327F25" w:rsidP="00327F25">
      <w:pPr>
        <w:pStyle w:val="3"/>
        <w:spacing w:before="72"/>
        <w:rPr>
          <w:lang w:val="ru-RU"/>
        </w:rPr>
      </w:pPr>
      <w:r w:rsidRPr="00327F25">
        <w:rPr>
          <w:lang w:val="ru-RU"/>
        </w:rPr>
        <w:t>В</w:t>
      </w:r>
      <w:r w:rsidRPr="00327F25">
        <w:rPr>
          <w:spacing w:val="-3"/>
          <w:lang w:val="ru-RU"/>
        </w:rPr>
        <w:t xml:space="preserve"> </w:t>
      </w:r>
      <w:r w:rsidRPr="00327F25">
        <w:rPr>
          <w:lang w:val="ru-RU"/>
        </w:rPr>
        <w:t>структуре</w:t>
      </w:r>
      <w:r w:rsidRPr="00327F25">
        <w:rPr>
          <w:spacing w:val="-4"/>
          <w:lang w:val="ru-RU"/>
        </w:rPr>
        <w:t xml:space="preserve"> </w:t>
      </w:r>
      <w:r w:rsidRPr="00327F25">
        <w:rPr>
          <w:lang w:val="ru-RU"/>
        </w:rPr>
        <w:t>Концепции</w:t>
      </w:r>
      <w:r w:rsidRPr="00327F25">
        <w:rPr>
          <w:spacing w:val="-3"/>
          <w:lang w:val="ru-RU"/>
        </w:rPr>
        <w:t xml:space="preserve"> </w:t>
      </w:r>
      <w:r w:rsidRPr="00327F25">
        <w:rPr>
          <w:lang w:val="ru-RU"/>
        </w:rPr>
        <w:t>обозначены</w:t>
      </w:r>
      <w:r w:rsidRPr="00327F25">
        <w:rPr>
          <w:spacing w:val="-3"/>
          <w:lang w:val="ru-RU"/>
        </w:rPr>
        <w:t xml:space="preserve"> </w:t>
      </w:r>
      <w:r w:rsidRPr="00327F25">
        <w:rPr>
          <w:lang w:val="ru-RU"/>
        </w:rPr>
        <w:t>три</w:t>
      </w:r>
      <w:r w:rsidRPr="00327F25">
        <w:rPr>
          <w:spacing w:val="-2"/>
          <w:lang w:val="ru-RU"/>
        </w:rPr>
        <w:t xml:space="preserve"> направления:</w:t>
      </w:r>
    </w:p>
    <w:p w:rsidR="00327F25" w:rsidRDefault="00327F25" w:rsidP="009347ED">
      <w:pPr>
        <w:pStyle w:val="af"/>
        <w:widowControl w:val="0"/>
        <w:numPr>
          <w:ilvl w:val="0"/>
          <w:numId w:val="43"/>
        </w:numPr>
        <w:tabs>
          <w:tab w:val="left" w:pos="2181"/>
        </w:tabs>
        <w:suppressAutoHyphens w:val="0"/>
        <w:autoSpaceDE w:val="0"/>
        <w:autoSpaceDN w:val="0"/>
        <w:spacing w:beforeAutospacing="0" w:afterAutospacing="0"/>
        <w:ind w:left="2181" w:hanging="359"/>
        <w:contextualSpacing w:val="0"/>
        <w:rPr>
          <w:sz w:val="24"/>
        </w:rPr>
      </w:pPr>
      <w:r>
        <w:rPr>
          <w:sz w:val="24"/>
        </w:rPr>
        <w:t>организационно-</w:t>
      </w:r>
      <w:r>
        <w:rPr>
          <w:spacing w:val="-7"/>
          <w:sz w:val="24"/>
        </w:rPr>
        <w:t xml:space="preserve"> </w:t>
      </w:r>
      <w:r>
        <w:rPr>
          <w:spacing w:val="-2"/>
          <w:sz w:val="24"/>
        </w:rPr>
        <w:t>методическое,</w:t>
      </w:r>
    </w:p>
    <w:p w:rsidR="00327F25" w:rsidRDefault="00327F25" w:rsidP="009347ED">
      <w:pPr>
        <w:pStyle w:val="af"/>
        <w:widowControl w:val="0"/>
        <w:numPr>
          <w:ilvl w:val="0"/>
          <w:numId w:val="43"/>
        </w:numPr>
        <w:tabs>
          <w:tab w:val="left" w:pos="2181"/>
        </w:tabs>
        <w:suppressAutoHyphens w:val="0"/>
        <w:autoSpaceDE w:val="0"/>
        <w:autoSpaceDN w:val="0"/>
        <w:spacing w:beforeAutospacing="0" w:afterAutospacing="0"/>
        <w:ind w:left="2181" w:hanging="359"/>
        <w:contextualSpacing w:val="0"/>
        <w:rPr>
          <w:sz w:val="24"/>
        </w:rPr>
      </w:pPr>
      <w:r>
        <w:rPr>
          <w:spacing w:val="-2"/>
          <w:sz w:val="24"/>
        </w:rPr>
        <w:t>диагностическое</w:t>
      </w:r>
    </w:p>
    <w:p w:rsidR="00327F25" w:rsidRDefault="00327F25" w:rsidP="009347ED">
      <w:pPr>
        <w:pStyle w:val="af"/>
        <w:widowControl w:val="0"/>
        <w:numPr>
          <w:ilvl w:val="0"/>
          <w:numId w:val="43"/>
        </w:numPr>
        <w:tabs>
          <w:tab w:val="left" w:pos="2181"/>
        </w:tabs>
        <w:suppressAutoHyphens w:val="0"/>
        <w:autoSpaceDE w:val="0"/>
        <w:autoSpaceDN w:val="0"/>
        <w:spacing w:before="1" w:beforeAutospacing="0" w:afterAutospacing="0"/>
        <w:ind w:left="2181" w:hanging="359"/>
        <w:contextualSpacing w:val="0"/>
        <w:rPr>
          <w:sz w:val="24"/>
        </w:rPr>
      </w:pPr>
      <w:proofErr w:type="gramStart"/>
      <w:r>
        <w:rPr>
          <w:spacing w:val="-2"/>
          <w:sz w:val="24"/>
        </w:rPr>
        <w:t>профилактическое</w:t>
      </w:r>
      <w:proofErr w:type="gramEnd"/>
      <w:r>
        <w:rPr>
          <w:spacing w:val="-2"/>
          <w:sz w:val="24"/>
        </w:rPr>
        <w:t>.</w:t>
      </w:r>
    </w:p>
    <w:p w:rsidR="00327F25" w:rsidRPr="00327F25" w:rsidRDefault="00327F25" w:rsidP="00327F25">
      <w:pPr>
        <w:pStyle w:val="a4"/>
        <w:ind w:right="847" w:firstLine="427"/>
        <w:jc w:val="both"/>
        <w:rPr>
          <w:lang w:val="ru-RU"/>
        </w:rPr>
      </w:pPr>
      <w:r w:rsidRPr="00327F25">
        <w:rPr>
          <w:lang w:val="ru-RU"/>
        </w:rPr>
        <w:t>В</w:t>
      </w:r>
      <w:r w:rsidRPr="00327F25">
        <w:rPr>
          <w:spacing w:val="-1"/>
          <w:lang w:val="ru-RU"/>
        </w:rPr>
        <w:t xml:space="preserve"> </w:t>
      </w:r>
      <w:r w:rsidRPr="00327F25">
        <w:rPr>
          <w:lang w:val="ru-RU"/>
        </w:rPr>
        <w:t>рамках</w:t>
      </w:r>
      <w:r w:rsidRPr="00327F25">
        <w:rPr>
          <w:spacing w:val="-1"/>
          <w:lang w:val="ru-RU"/>
        </w:rPr>
        <w:t xml:space="preserve"> </w:t>
      </w:r>
      <w:r w:rsidRPr="00327F25">
        <w:rPr>
          <w:lang w:val="ru-RU"/>
        </w:rPr>
        <w:t>диагностической работы</w:t>
      </w:r>
      <w:r w:rsidRPr="00327F25">
        <w:rPr>
          <w:spacing w:val="-2"/>
          <w:lang w:val="ru-RU"/>
        </w:rPr>
        <w:t xml:space="preserve"> </w:t>
      </w:r>
      <w:r w:rsidRPr="00327F25">
        <w:rPr>
          <w:lang w:val="ru-RU"/>
        </w:rPr>
        <w:t>в</w:t>
      </w:r>
      <w:r w:rsidRPr="00327F25">
        <w:rPr>
          <w:spacing w:val="-2"/>
          <w:lang w:val="ru-RU"/>
        </w:rPr>
        <w:t xml:space="preserve"> </w:t>
      </w:r>
      <w:r w:rsidRPr="00327F25">
        <w:rPr>
          <w:lang w:val="ru-RU"/>
        </w:rPr>
        <w:t>школе</w:t>
      </w:r>
      <w:r w:rsidRPr="00327F25">
        <w:rPr>
          <w:spacing w:val="40"/>
          <w:lang w:val="ru-RU"/>
        </w:rPr>
        <w:t xml:space="preserve"> </w:t>
      </w:r>
      <w:r w:rsidRPr="00327F25">
        <w:rPr>
          <w:lang w:val="ru-RU"/>
        </w:rPr>
        <w:t>осуществляется своевременное</w:t>
      </w:r>
      <w:r w:rsidRPr="00327F25">
        <w:rPr>
          <w:spacing w:val="-2"/>
          <w:lang w:val="ru-RU"/>
        </w:rPr>
        <w:t xml:space="preserve"> </w:t>
      </w:r>
      <w:r w:rsidRPr="00327F25">
        <w:rPr>
          <w:lang w:val="ru-RU"/>
        </w:rPr>
        <w:t>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общественно-опасных деяний.</w:t>
      </w:r>
    </w:p>
    <w:p w:rsidR="00327F25" w:rsidRPr="00327F25" w:rsidRDefault="00327F25" w:rsidP="00327F25">
      <w:pPr>
        <w:pStyle w:val="a4"/>
        <w:ind w:right="844" w:firstLine="427"/>
        <w:jc w:val="both"/>
        <w:rPr>
          <w:lang w:val="ru-RU"/>
        </w:rPr>
      </w:pPr>
      <w:r w:rsidRPr="00327F25">
        <w:rPr>
          <w:lang w:val="ru-RU"/>
        </w:rPr>
        <w:t>Деятельность,</w:t>
      </w:r>
      <w:r w:rsidRPr="00327F25">
        <w:rPr>
          <w:spacing w:val="-5"/>
          <w:lang w:val="ru-RU"/>
        </w:rPr>
        <w:t xml:space="preserve"> </w:t>
      </w:r>
      <w:r w:rsidRPr="00327F25">
        <w:rPr>
          <w:lang w:val="ru-RU"/>
        </w:rPr>
        <w:t>направленная</w:t>
      </w:r>
      <w:r w:rsidRPr="00327F25">
        <w:rPr>
          <w:spacing w:val="-5"/>
          <w:lang w:val="ru-RU"/>
        </w:rPr>
        <w:t xml:space="preserve"> </w:t>
      </w:r>
      <w:r w:rsidRPr="00327F25">
        <w:rPr>
          <w:lang w:val="ru-RU"/>
        </w:rPr>
        <w:t>на</w:t>
      </w:r>
      <w:r w:rsidRPr="00327F25">
        <w:rPr>
          <w:spacing w:val="-5"/>
          <w:lang w:val="ru-RU"/>
        </w:rPr>
        <w:t xml:space="preserve"> </w:t>
      </w:r>
      <w:r w:rsidRPr="00327F25">
        <w:rPr>
          <w:lang w:val="ru-RU"/>
        </w:rPr>
        <w:t>выявление</w:t>
      </w:r>
      <w:r w:rsidRPr="00327F25">
        <w:rPr>
          <w:spacing w:val="-5"/>
          <w:lang w:val="ru-RU"/>
        </w:rPr>
        <w:t xml:space="preserve"> </w:t>
      </w:r>
      <w:r w:rsidRPr="00327F25">
        <w:rPr>
          <w:lang w:val="ru-RU"/>
        </w:rPr>
        <w:t>несовершеннолетних</w:t>
      </w:r>
      <w:r w:rsidRPr="00327F25">
        <w:rPr>
          <w:spacing w:val="-5"/>
          <w:lang w:val="ru-RU"/>
        </w:rPr>
        <w:t xml:space="preserve"> </w:t>
      </w:r>
      <w:r w:rsidRPr="00327F25">
        <w:rPr>
          <w:lang w:val="ru-RU"/>
        </w:rPr>
        <w:t>и семей,</w:t>
      </w:r>
      <w:r w:rsidRPr="00327F25">
        <w:rPr>
          <w:spacing w:val="-4"/>
          <w:lang w:val="ru-RU"/>
        </w:rPr>
        <w:t xml:space="preserve"> </w:t>
      </w:r>
      <w:r w:rsidRPr="00327F25">
        <w:rPr>
          <w:lang w:val="ru-RU"/>
        </w:rPr>
        <w:t>находящихся в социально - опасном положении системна и последовательна. Поэтому данная работа проводилась</w:t>
      </w:r>
      <w:r w:rsidRPr="00327F25">
        <w:rPr>
          <w:spacing w:val="40"/>
          <w:lang w:val="ru-RU"/>
        </w:rPr>
        <w:t xml:space="preserve"> </w:t>
      </w:r>
      <w:r w:rsidRPr="00327F25">
        <w:rPr>
          <w:lang w:val="ru-RU"/>
        </w:rPr>
        <w:t xml:space="preserve">классными руководителями совместно с педагогом-психологом и социальным педагогом. На начальном этапе классный руководитель осуществлял сбор информации об учащихся по показателям, проводил наблюдения. Именно первичная </w:t>
      </w:r>
      <w:r w:rsidRPr="00327F25">
        <w:rPr>
          <w:lang w:val="ru-RU"/>
        </w:rPr>
        <w:lastRenderedPageBreak/>
        <w:t xml:space="preserve">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w:t>
      </w:r>
      <w:r w:rsidRPr="00327F25">
        <w:rPr>
          <w:spacing w:val="-2"/>
          <w:lang w:val="ru-RU"/>
        </w:rPr>
        <w:t>руководителю.</w:t>
      </w:r>
    </w:p>
    <w:p w:rsidR="00327F25" w:rsidRPr="00327F25" w:rsidRDefault="00327F25" w:rsidP="00327F25">
      <w:pPr>
        <w:pStyle w:val="a4"/>
        <w:ind w:right="848" w:firstLine="427"/>
        <w:jc w:val="both"/>
        <w:rPr>
          <w:lang w:val="ru-RU"/>
        </w:rPr>
      </w:pPr>
      <w:r w:rsidRPr="00327F25">
        <w:rPr>
          <w:lang w:val="ru-RU"/>
        </w:rPr>
        <w:t>В отдельных случаях при необходимости к работе классного руководителя подключался педагог-психолог, который составлял</w:t>
      </w:r>
      <w:r w:rsidRPr="00327F25">
        <w:rPr>
          <w:spacing w:val="40"/>
          <w:lang w:val="ru-RU"/>
        </w:rPr>
        <w:t xml:space="preserve"> </w:t>
      </w:r>
      <w:r w:rsidRPr="00327F25">
        <w:rPr>
          <w:lang w:val="ru-RU"/>
        </w:rPr>
        <w:t>психолого-педагогическую карту подростка. В пределах своих компетенций с выявленными учащимися и их родителями (законными представителями) проводились индивидуальные беседы при администрации школы, оказывалась социально-психологическая и педагогическая помощь несовершеннолетним и семьям, применялись определенные методы воспитательного воздействия. При этом, из категории учащихся, которые систематически нарушали правопорядок, как в школе, так и вне её, а также по информации, полученной из отделов полиции, формировались списки для представления на Совет профилактики.</w:t>
      </w:r>
    </w:p>
    <w:p w:rsidR="00327F25" w:rsidRPr="00327F25" w:rsidRDefault="00327F25" w:rsidP="00327F25">
      <w:pPr>
        <w:pStyle w:val="a4"/>
        <w:ind w:right="851" w:firstLine="427"/>
        <w:jc w:val="both"/>
        <w:rPr>
          <w:lang w:val="ru-RU"/>
        </w:rPr>
      </w:pPr>
      <w:r w:rsidRPr="00327F25">
        <w:rPr>
          <w:lang w:val="ru-RU"/>
        </w:rPr>
        <w:t>Система работы классного руководителя с учащимися, находящимися на ИПР включает следующие этапы работы:</w:t>
      </w:r>
    </w:p>
    <w:p w:rsidR="00327F25" w:rsidRPr="00327F25" w:rsidRDefault="00327F25" w:rsidP="00327F25">
      <w:pPr>
        <w:ind w:left="1462"/>
        <w:rPr>
          <w:sz w:val="24"/>
          <w:lang w:val="ru-RU"/>
        </w:rPr>
      </w:pPr>
      <w:r w:rsidRPr="00327F25">
        <w:rPr>
          <w:b/>
          <w:sz w:val="24"/>
          <w:lang w:val="ru-RU"/>
        </w:rPr>
        <w:t>первый</w:t>
      </w:r>
      <w:r w:rsidRPr="00327F25">
        <w:rPr>
          <w:b/>
          <w:spacing w:val="-6"/>
          <w:sz w:val="24"/>
          <w:lang w:val="ru-RU"/>
        </w:rPr>
        <w:t xml:space="preserve"> </w:t>
      </w:r>
      <w:r w:rsidRPr="00327F25">
        <w:rPr>
          <w:b/>
          <w:sz w:val="24"/>
          <w:lang w:val="ru-RU"/>
        </w:rPr>
        <w:t>этап</w:t>
      </w:r>
      <w:r w:rsidRPr="00327F25">
        <w:rPr>
          <w:b/>
          <w:spacing w:val="-2"/>
          <w:sz w:val="24"/>
          <w:lang w:val="ru-RU"/>
        </w:rPr>
        <w:t xml:space="preserve"> </w:t>
      </w:r>
      <w:r w:rsidRPr="00327F25">
        <w:rPr>
          <w:sz w:val="24"/>
          <w:lang w:val="ru-RU"/>
        </w:rPr>
        <w:t>-</w:t>
      </w:r>
      <w:r w:rsidRPr="00327F25">
        <w:rPr>
          <w:spacing w:val="-3"/>
          <w:sz w:val="24"/>
          <w:lang w:val="ru-RU"/>
        </w:rPr>
        <w:t xml:space="preserve"> </w:t>
      </w:r>
      <w:r w:rsidRPr="00327F25">
        <w:rPr>
          <w:sz w:val="24"/>
          <w:lang w:val="ru-RU"/>
        </w:rPr>
        <w:t>диагностика</w:t>
      </w:r>
      <w:r w:rsidRPr="00327F25">
        <w:rPr>
          <w:spacing w:val="-4"/>
          <w:sz w:val="24"/>
          <w:lang w:val="ru-RU"/>
        </w:rPr>
        <w:t xml:space="preserve"> </w:t>
      </w:r>
      <w:r w:rsidRPr="00327F25">
        <w:rPr>
          <w:sz w:val="24"/>
          <w:lang w:val="ru-RU"/>
        </w:rPr>
        <w:t>совместно</w:t>
      </w:r>
      <w:r w:rsidRPr="00327F25">
        <w:rPr>
          <w:spacing w:val="-2"/>
          <w:sz w:val="24"/>
          <w:lang w:val="ru-RU"/>
        </w:rPr>
        <w:t xml:space="preserve"> </w:t>
      </w:r>
      <w:r w:rsidRPr="00327F25">
        <w:rPr>
          <w:sz w:val="24"/>
          <w:lang w:val="ru-RU"/>
        </w:rPr>
        <w:t>с</w:t>
      </w:r>
      <w:r w:rsidRPr="00327F25">
        <w:rPr>
          <w:spacing w:val="-4"/>
          <w:sz w:val="24"/>
          <w:lang w:val="ru-RU"/>
        </w:rPr>
        <w:t xml:space="preserve"> </w:t>
      </w:r>
      <w:r w:rsidRPr="00327F25">
        <w:rPr>
          <w:sz w:val="24"/>
          <w:lang w:val="ru-RU"/>
        </w:rPr>
        <w:t>психологом</w:t>
      </w:r>
      <w:r w:rsidRPr="00327F25">
        <w:rPr>
          <w:spacing w:val="-2"/>
          <w:sz w:val="24"/>
          <w:lang w:val="ru-RU"/>
        </w:rPr>
        <w:t xml:space="preserve"> школы;</w:t>
      </w:r>
    </w:p>
    <w:p w:rsidR="00327F25" w:rsidRPr="00327F25" w:rsidRDefault="00327F25" w:rsidP="00327F25">
      <w:pPr>
        <w:ind w:left="1462"/>
        <w:rPr>
          <w:sz w:val="24"/>
          <w:lang w:val="ru-RU"/>
        </w:rPr>
      </w:pPr>
      <w:r w:rsidRPr="00327F25">
        <w:rPr>
          <w:b/>
          <w:sz w:val="24"/>
          <w:lang w:val="ru-RU"/>
        </w:rPr>
        <w:t>второй</w:t>
      </w:r>
      <w:r w:rsidRPr="00327F25">
        <w:rPr>
          <w:b/>
          <w:spacing w:val="-6"/>
          <w:sz w:val="24"/>
          <w:lang w:val="ru-RU"/>
        </w:rPr>
        <w:t xml:space="preserve"> </w:t>
      </w:r>
      <w:r w:rsidRPr="00327F25">
        <w:rPr>
          <w:b/>
          <w:sz w:val="24"/>
          <w:lang w:val="ru-RU"/>
        </w:rPr>
        <w:t>этап</w:t>
      </w:r>
      <w:r w:rsidRPr="00327F25">
        <w:rPr>
          <w:b/>
          <w:spacing w:val="-2"/>
          <w:sz w:val="24"/>
          <w:lang w:val="ru-RU"/>
        </w:rPr>
        <w:t xml:space="preserve"> </w:t>
      </w:r>
      <w:r w:rsidRPr="00327F25">
        <w:rPr>
          <w:sz w:val="24"/>
          <w:lang w:val="ru-RU"/>
        </w:rPr>
        <w:t>-</w:t>
      </w:r>
      <w:r w:rsidRPr="00327F25">
        <w:rPr>
          <w:spacing w:val="-4"/>
          <w:sz w:val="24"/>
          <w:lang w:val="ru-RU"/>
        </w:rPr>
        <w:t xml:space="preserve"> </w:t>
      </w:r>
      <w:r w:rsidRPr="00327F25">
        <w:rPr>
          <w:sz w:val="24"/>
          <w:lang w:val="ru-RU"/>
        </w:rPr>
        <w:t>выбор</w:t>
      </w:r>
      <w:r w:rsidRPr="00327F25">
        <w:rPr>
          <w:spacing w:val="-4"/>
          <w:sz w:val="24"/>
          <w:lang w:val="ru-RU"/>
        </w:rPr>
        <w:t xml:space="preserve"> </w:t>
      </w:r>
      <w:r w:rsidRPr="00327F25">
        <w:rPr>
          <w:sz w:val="24"/>
          <w:lang w:val="ru-RU"/>
        </w:rPr>
        <w:t>методов</w:t>
      </w:r>
      <w:r w:rsidRPr="00327F25">
        <w:rPr>
          <w:spacing w:val="-4"/>
          <w:sz w:val="24"/>
          <w:lang w:val="ru-RU"/>
        </w:rPr>
        <w:t xml:space="preserve"> </w:t>
      </w:r>
      <w:r w:rsidRPr="00327F25">
        <w:rPr>
          <w:sz w:val="24"/>
          <w:lang w:val="ru-RU"/>
        </w:rPr>
        <w:t>и</w:t>
      </w:r>
      <w:r w:rsidRPr="00327F25">
        <w:rPr>
          <w:spacing w:val="-3"/>
          <w:sz w:val="24"/>
          <w:lang w:val="ru-RU"/>
        </w:rPr>
        <w:t xml:space="preserve"> </w:t>
      </w:r>
      <w:r w:rsidRPr="00327F25">
        <w:rPr>
          <w:sz w:val="24"/>
          <w:lang w:val="ru-RU"/>
        </w:rPr>
        <w:t>приемов</w:t>
      </w:r>
      <w:r w:rsidRPr="00327F25">
        <w:rPr>
          <w:spacing w:val="-4"/>
          <w:sz w:val="24"/>
          <w:lang w:val="ru-RU"/>
        </w:rPr>
        <w:t xml:space="preserve"> </w:t>
      </w:r>
      <w:r w:rsidRPr="00327F25">
        <w:rPr>
          <w:sz w:val="24"/>
          <w:lang w:val="ru-RU"/>
        </w:rPr>
        <w:t>коррекционной</w:t>
      </w:r>
      <w:r w:rsidRPr="00327F25">
        <w:rPr>
          <w:spacing w:val="-3"/>
          <w:sz w:val="24"/>
          <w:lang w:val="ru-RU"/>
        </w:rPr>
        <w:t xml:space="preserve"> </w:t>
      </w:r>
      <w:r w:rsidRPr="00327F25">
        <w:rPr>
          <w:spacing w:val="-2"/>
          <w:sz w:val="24"/>
          <w:lang w:val="ru-RU"/>
        </w:rPr>
        <w:t>работы;</w:t>
      </w:r>
    </w:p>
    <w:p w:rsidR="00327F25" w:rsidRPr="00327F25" w:rsidRDefault="00327F25" w:rsidP="00327F25">
      <w:pPr>
        <w:pStyle w:val="a4"/>
        <w:rPr>
          <w:lang w:val="ru-RU"/>
        </w:rPr>
      </w:pPr>
      <w:r w:rsidRPr="00327F25">
        <w:rPr>
          <w:b/>
          <w:lang w:val="ru-RU"/>
        </w:rPr>
        <w:t>третий</w:t>
      </w:r>
      <w:r w:rsidRPr="00327F25">
        <w:rPr>
          <w:b/>
          <w:spacing w:val="-5"/>
          <w:lang w:val="ru-RU"/>
        </w:rPr>
        <w:t xml:space="preserve"> </w:t>
      </w:r>
      <w:r w:rsidRPr="00327F25">
        <w:rPr>
          <w:b/>
          <w:lang w:val="ru-RU"/>
        </w:rPr>
        <w:t>этап</w:t>
      </w:r>
      <w:r w:rsidRPr="00327F25">
        <w:rPr>
          <w:b/>
          <w:spacing w:val="-1"/>
          <w:lang w:val="ru-RU"/>
        </w:rPr>
        <w:t xml:space="preserve"> </w:t>
      </w:r>
      <w:r w:rsidRPr="00327F25">
        <w:rPr>
          <w:lang w:val="ru-RU"/>
        </w:rPr>
        <w:t>-</w:t>
      </w:r>
      <w:r w:rsidRPr="00327F25">
        <w:rPr>
          <w:spacing w:val="-4"/>
          <w:lang w:val="ru-RU"/>
        </w:rPr>
        <w:t xml:space="preserve"> </w:t>
      </w:r>
      <w:r w:rsidRPr="00327F25">
        <w:rPr>
          <w:lang w:val="ru-RU"/>
        </w:rPr>
        <w:t>проектирование</w:t>
      </w:r>
      <w:r w:rsidRPr="00327F25">
        <w:rPr>
          <w:spacing w:val="-3"/>
          <w:lang w:val="ru-RU"/>
        </w:rPr>
        <w:t xml:space="preserve"> </w:t>
      </w:r>
      <w:r w:rsidRPr="00327F25">
        <w:rPr>
          <w:lang w:val="ru-RU"/>
        </w:rPr>
        <w:t>работы</w:t>
      </w:r>
      <w:r w:rsidRPr="00327F25">
        <w:rPr>
          <w:spacing w:val="-3"/>
          <w:lang w:val="ru-RU"/>
        </w:rPr>
        <w:t xml:space="preserve"> </w:t>
      </w:r>
      <w:r w:rsidRPr="00327F25">
        <w:rPr>
          <w:lang w:val="ru-RU"/>
        </w:rPr>
        <w:t>с</w:t>
      </w:r>
      <w:r w:rsidRPr="00327F25">
        <w:rPr>
          <w:spacing w:val="-4"/>
          <w:lang w:val="ru-RU"/>
        </w:rPr>
        <w:t xml:space="preserve"> </w:t>
      </w:r>
      <w:r w:rsidRPr="00327F25">
        <w:rPr>
          <w:lang w:val="ru-RU"/>
        </w:rPr>
        <w:t>учетом</w:t>
      </w:r>
      <w:r w:rsidRPr="00327F25">
        <w:rPr>
          <w:spacing w:val="-1"/>
          <w:lang w:val="ru-RU"/>
        </w:rPr>
        <w:t xml:space="preserve"> </w:t>
      </w:r>
      <w:r w:rsidRPr="00327F25">
        <w:rPr>
          <w:lang w:val="ru-RU"/>
        </w:rPr>
        <w:t>личностных</w:t>
      </w:r>
      <w:r w:rsidRPr="00327F25">
        <w:rPr>
          <w:spacing w:val="-2"/>
          <w:lang w:val="ru-RU"/>
        </w:rPr>
        <w:t xml:space="preserve"> </w:t>
      </w:r>
      <w:r w:rsidRPr="00327F25">
        <w:rPr>
          <w:lang w:val="ru-RU"/>
        </w:rPr>
        <w:t>каче</w:t>
      </w:r>
      <w:proofErr w:type="gramStart"/>
      <w:r w:rsidRPr="00327F25">
        <w:rPr>
          <w:lang w:val="ru-RU"/>
        </w:rPr>
        <w:t>ств</w:t>
      </w:r>
      <w:r w:rsidRPr="00327F25">
        <w:rPr>
          <w:spacing w:val="-3"/>
          <w:lang w:val="ru-RU"/>
        </w:rPr>
        <w:t xml:space="preserve"> </w:t>
      </w:r>
      <w:r w:rsidRPr="00327F25">
        <w:rPr>
          <w:spacing w:val="-2"/>
          <w:lang w:val="ru-RU"/>
        </w:rPr>
        <w:t>шк</w:t>
      </w:r>
      <w:proofErr w:type="gramEnd"/>
      <w:r w:rsidRPr="00327F25">
        <w:rPr>
          <w:spacing w:val="-2"/>
          <w:lang w:val="ru-RU"/>
        </w:rPr>
        <w:t>ольника;</w:t>
      </w:r>
    </w:p>
    <w:p w:rsidR="00327F25" w:rsidRPr="00327F25" w:rsidRDefault="00327F25" w:rsidP="00327F25">
      <w:pPr>
        <w:ind w:left="1462"/>
        <w:rPr>
          <w:sz w:val="24"/>
          <w:lang w:val="ru-RU"/>
        </w:rPr>
      </w:pPr>
      <w:r w:rsidRPr="00327F25">
        <w:rPr>
          <w:b/>
          <w:sz w:val="24"/>
          <w:lang w:val="ru-RU"/>
        </w:rPr>
        <w:t>четвертый</w:t>
      </w:r>
      <w:r w:rsidRPr="00327F25">
        <w:rPr>
          <w:b/>
          <w:spacing w:val="-9"/>
          <w:sz w:val="24"/>
          <w:lang w:val="ru-RU"/>
        </w:rPr>
        <w:t xml:space="preserve"> </w:t>
      </w:r>
      <w:r w:rsidRPr="00327F25">
        <w:rPr>
          <w:b/>
          <w:sz w:val="24"/>
          <w:lang w:val="ru-RU"/>
        </w:rPr>
        <w:t>этап</w:t>
      </w:r>
      <w:r w:rsidRPr="00327F25">
        <w:rPr>
          <w:b/>
          <w:spacing w:val="-5"/>
          <w:sz w:val="24"/>
          <w:lang w:val="ru-RU"/>
        </w:rPr>
        <w:t xml:space="preserve"> </w:t>
      </w:r>
      <w:r w:rsidRPr="00327F25">
        <w:rPr>
          <w:sz w:val="24"/>
          <w:lang w:val="ru-RU"/>
        </w:rPr>
        <w:t>-</w:t>
      </w:r>
      <w:r w:rsidRPr="00327F25">
        <w:rPr>
          <w:spacing w:val="-6"/>
          <w:sz w:val="24"/>
          <w:lang w:val="ru-RU"/>
        </w:rPr>
        <w:t xml:space="preserve"> </w:t>
      </w:r>
      <w:r w:rsidRPr="00327F25">
        <w:rPr>
          <w:sz w:val="24"/>
          <w:lang w:val="ru-RU"/>
        </w:rPr>
        <w:t>индивидуальная</w:t>
      </w:r>
      <w:r w:rsidRPr="00327F25">
        <w:rPr>
          <w:spacing w:val="-5"/>
          <w:sz w:val="24"/>
          <w:lang w:val="ru-RU"/>
        </w:rPr>
        <w:t xml:space="preserve"> </w:t>
      </w:r>
      <w:r w:rsidRPr="00327F25">
        <w:rPr>
          <w:sz w:val="24"/>
          <w:lang w:val="ru-RU"/>
        </w:rPr>
        <w:t>профилактическая</w:t>
      </w:r>
      <w:r w:rsidRPr="00327F25">
        <w:rPr>
          <w:spacing w:val="-5"/>
          <w:sz w:val="24"/>
          <w:lang w:val="ru-RU"/>
        </w:rPr>
        <w:t xml:space="preserve"> </w:t>
      </w:r>
      <w:r w:rsidRPr="00327F25">
        <w:rPr>
          <w:spacing w:val="-2"/>
          <w:sz w:val="24"/>
          <w:lang w:val="ru-RU"/>
        </w:rPr>
        <w:t>работа;</w:t>
      </w:r>
    </w:p>
    <w:p w:rsidR="00327F25" w:rsidRPr="00327F25" w:rsidRDefault="00327F25" w:rsidP="00327F25">
      <w:pPr>
        <w:ind w:left="1522"/>
        <w:rPr>
          <w:sz w:val="24"/>
          <w:lang w:val="ru-RU"/>
        </w:rPr>
      </w:pPr>
      <w:r w:rsidRPr="00327F25">
        <w:rPr>
          <w:b/>
          <w:sz w:val="24"/>
          <w:lang w:val="ru-RU"/>
        </w:rPr>
        <w:t>пятый</w:t>
      </w:r>
      <w:r w:rsidRPr="00327F25">
        <w:rPr>
          <w:b/>
          <w:spacing w:val="-5"/>
          <w:sz w:val="24"/>
          <w:lang w:val="ru-RU"/>
        </w:rPr>
        <w:t xml:space="preserve"> </w:t>
      </w:r>
      <w:r w:rsidRPr="00327F25">
        <w:rPr>
          <w:b/>
          <w:sz w:val="24"/>
          <w:lang w:val="ru-RU"/>
        </w:rPr>
        <w:t>этап</w:t>
      </w:r>
      <w:r w:rsidRPr="00327F25">
        <w:rPr>
          <w:b/>
          <w:spacing w:val="-2"/>
          <w:sz w:val="24"/>
          <w:lang w:val="ru-RU"/>
        </w:rPr>
        <w:t xml:space="preserve"> </w:t>
      </w:r>
      <w:r w:rsidRPr="00327F25">
        <w:rPr>
          <w:sz w:val="24"/>
          <w:lang w:val="ru-RU"/>
        </w:rPr>
        <w:t>-</w:t>
      </w:r>
      <w:r w:rsidRPr="00327F25">
        <w:rPr>
          <w:spacing w:val="-4"/>
          <w:sz w:val="24"/>
          <w:lang w:val="ru-RU"/>
        </w:rPr>
        <w:t xml:space="preserve"> </w:t>
      </w:r>
      <w:r w:rsidRPr="00327F25">
        <w:rPr>
          <w:sz w:val="24"/>
          <w:lang w:val="ru-RU"/>
        </w:rPr>
        <w:t>корректирование,</w:t>
      </w:r>
      <w:r w:rsidRPr="00327F25">
        <w:rPr>
          <w:spacing w:val="-3"/>
          <w:sz w:val="24"/>
          <w:lang w:val="ru-RU"/>
        </w:rPr>
        <w:t xml:space="preserve"> </w:t>
      </w:r>
      <w:r w:rsidRPr="00327F25">
        <w:rPr>
          <w:sz w:val="24"/>
          <w:lang w:val="ru-RU"/>
        </w:rPr>
        <w:t>оценка</w:t>
      </w:r>
      <w:r w:rsidRPr="00327F25">
        <w:rPr>
          <w:spacing w:val="-3"/>
          <w:sz w:val="24"/>
          <w:lang w:val="ru-RU"/>
        </w:rPr>
        <w:t xml:space="preserve"> </w:t>
      </w:r>
      <w:r w:rsidRPr="00327F25">
        <w:rPr>
          <w:spacing w:val="-2"/>
          <w:sz w:val="24"/>
          <w:lang w:val="ru-RU"/>
        </w:rPr>
        <w:t>результатов.</w:t>
      </w:r>
    </w:p>
    <w:p w:rsidR="00327F25" w:rsidRPr="00327F25" w:rsidRDefault="00327F25" w:rsidP="00327F25">
      <w:pPr>
        <w:pStyle w:val="a4"/>
        <w:ind w:right="848"/>
        <w:jc w:val="both"/>
        <w:rPr>
          <w:lang w:val="ru-RU"/>
        </w:rPr>
      </w:pPr>
      <w:r w:rsidRPr="00327F25">
        <w:rPr>
          <w:lang w:val="ru-RU"/>
        </w:rPr>
        <w:t xml:space="preserve">Классными руководителями и социально - психологической службой школы использовались различные формы и методы индивидуальной профилактической работы с </w:t>
      </w:r>
      <w:r w:rsidRPr="00327F25">
        <w:rPr>
          <w:spacing w:val="-2"/>
          <w:lang w:val="ru-RU"/>
        </w:rPr>
        <w:t>учащимися:</w:t>
      </w:r>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853"/>
        <w:contextualSpacing w:val="0"/>
        <w:rPr>
          <w:sz w:val="24"/>
          <w:lang w:val="ru-RU"/>
        </w:rPr>
      </w:pPr>
      <w:r w:rsidRPr="00327F25">
        <w:rPr>
          <w:sz w:val="24"/>
          <w:lang w:val="ru-RU"/>
        </w:rPr>
        <w:t>изучение особенностей личности подростков, занятия с психологом по коррекции их поведения;</w:t>
      </w:r>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856"/>
        <w:contextualSpacing w:val="0"/>
        <w:rPr>
          <w:sz w:val="24"/>
          <w:lang w:val="ru-RU"/>
        </w:rPr>
      </w:pPr>
      <w:r w:rsidRPr="00327F25">
        <w:rPr>
          <w:sz w:val="24"/>
          <w:lang w:val="ru-RU"/>
        </w:rPr>
        <w:t>посещения на дому с целью контроля над подростками, их занятостью в свободное от занятий время (по запросу и сложившейся ситуации);</w:t>
      </w:r>
    </w:p>
    <w:p w:rsidR="00327F25" w:rsidRPr="00327F25" w:rsidRDefault="00327F25" w:rsidP="009347ED">
      <w:pPr>
        <w:pStyle w:val="af"/>
        <w:widowControl w:val="0"/>
        <w:numPr>
          <w:ilvl w:val="0"/>
          <w:numId w:val="43"/>
        </w:numPr>
        <w:tabs>
          <w:tab w:val="left" w:pos="2181"/>
        </w:tabs>
        <w:suppressAutoHyphens w:val="0"/>
        <w:autoSpaceDE w:val="0"/>
        <w:autoSpaceDN w:val="0"/>
        <w:spacing w:beforeAutospacing="0" w:afterAutospacing="0"/>
        <w:ind w:left="2181" w:hanging="359"/>
        <w:contextualSpacing w:val="0"/>
        <w:rPr>
          <w:sz w:val="24"/>
          <w:lang w:val="ru-RU"/>
        </w:rPr>
      </w:pPr>
      <w:r w:rsidRPr="00327F25">
        <w:rPr>
          <w:sz w:val="24"/>
          <w:lang w:val="ru-RU"/>
        </w:rPr>
        <w:t>посещение</w:t>
      </w:r>
      <w:r w:rsidRPr="00327F25">
        <w:rPr>
          <w:spacing w:val="-6"/>
          <w:sz w:val="24"/>
          <w:lang w:val="ru-RU"/>
        </w:rPr>
        <w:t xml:space="preserve"> </w:t>
      </w:r>
      <w:r w:rsidRPr="00327F25">
        <w:rPr>
          <w:sz w:val="24"/>
          <w:lang w:val="ru-RU"/>
        </w:rPr>
        <w:t>уроков</w:t>
      </w:r>
      <w:r w:rsidRPr="00327F25">
        <w:rPr>
          <w:spacing w:val="-3"/>
          <w:sz w:val="24"/>
          <w:lang w:val="ru-RU"/>
        </w:rPr>
        <w:t xml:space="preserve"> </w:t>
      </w:r>
      <w:r w:rsidRPr="00327F25">
        <w:rPr>
          <w:sz w:val="24"/>
          <w:lang w:val="ru-RU"/>
        </w:rPr>
        <w:t>с</w:t>
      </w:r>
      <w:r w:rsidRPr="00327F25">
        <w:rPr>
          <w:spacing w:val="-4"/>
          <w:sz w:val="24"/>
          <w:lang w:val="ru-RU"/>
        </w:rPr>
        <w:t xml:space="preserve"> </w:t>
      </w:r>
      <w:r w:rsidRPr="00327F25">
        <w:rPr>
          <w:sz w:val="24"/>
          <w:lang w:val="ru-RU"/>
        </w:rPr>
        <w:t>целью</w:t>
      </w:r>
      <w:r w:rsidRPr="00327F25">
        <w:rPr>
          <w:spacing w:val="-2"/>
          <w:sz w:val="24"/>
          <w:lang w:val="ru-RU"/>
        </w:rPr>
        <w:t xml:space="preserve"> </w:t>
      </w:r>
      <w:r w:rsidRPr="00327F25">
        <w:rPr>
          <w:sz w:val="24"/>
          <w:lang w:val="ru-RU"/>
        </w:rPr>
        <w:t>выяснения</w:t>
      </w:r>
      <w:r w:rsidRPr="00327F25">
        <w:rPr>
          <w:spacing w:val="1"/>
          <w:sz w:val="24"/>
          <w:lang w:val="ru-RU"/>
        </w:rPr>
        <w:t xml:space="preserve"> </w:t>
      </w:r>
      <w:r w:rsidRPr="00327F25">
        <w:rPr>
          <w:sz w:val="24"/>
          <w:lang w:val="ru-RU"/>
        </w:rPr>
        <w:t>уровня</w:t>
      </w:r>
      <w:r w:rsidRPr="00327F25">
        <w:rPr>
          <w:spacing w:val="-5"/>
          <w:sz w:val="24"/>
          <w:lang w:val="ru-RU"/>
        </w:rPr>
        <w:t xml:space="preserve"> </w:t>
      </w:r>
      <w:r w:rsidRPr="00327F25">
        <w:rPr>
          <w:sz w:val="24"/>
          <w:lang w:val="ru-RU"/>
        </w:rPr>
        <w:t>подготовки</w:t>
      </w:r>
      <w:r w:rsidRPr="00327F25">
        <w:rPr>
          <w:spacing w:val="-2"/>
          <w:sz w:val="24"/>
          <w:lang w:val="ru-RU"/>
        </w:rPr>
        <w:t xml:space="preserve"> </w:t>
      </w:r>
      <w:r w:rsidRPr="00327F25">
        <w:rPr>
          <w:sz w:val="24"/>
          <w:lang w:val="ru-RU"/>
        </w:rPr>
        <w:t>учащихся</w:t>
      </w:r>
      <w:r w:rsidRPr="00327F25">
        <w:rPr>
          <w:spacing w:val="-2"/>
          <w:sz w:val="24"/>
          <w:lang w:val="ru-RU"/>
        </w:rPr>
        <w:t xml:space="preserve"> </w:t>
      </w:r>
      <w:r w:rsidRPr="00327F25">
        <w:rPr>
          <w:sz w:val="24"/>
          <w:lang w:val="ru-RU"/>
        </w:rPr>
        <w:t>к</w:t>
      </w:r>
      <w:r w:rsidRPr="00327F25">
        <w:rPr>
          <w:spacing w:val="-2"/>
          <w:sz w:val="24"/>
          <w:lang w:val="ru-RU"/>
        </w:rPr>
        <w:t xml:space="preserve"> занятиям;</w:t>
      </w:r>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845"/>
        <w:contextualSpacing w:val="0"/>
        <w:rPr>
          <w:sz w:val="24"/>
          <w:lang w:val="ru-RU"/>
        </w:rPr>
      </w:pPr>
      <w:r w:rsidRPr="00327F25">
        <w:rPr>
          <w:sz w:val="24"/>
          <w:lang w:val="ru-RU"/>
        </w:rPr>
        <w:t>психолого-педагогическое консультирование родителей, учителей-предметников с целью выработки подходов к воспитанию и обучению подростков;</w:t>
      </w:r>
    </w:p>
    <w:p w:rsidR="00327F25" w:rsidRPr="00327F25" w:rsidRDefault="00327F25" w:rsidP="009347ED">
      <w:pPr>
        <w:pStyle w:val="af"/>
        <w:widowControl w:val="0"/>
        <w:numPr>
          <w:ilvl w:val="0"/>
          <w:numId w:val="43"/>
        </w:numPr>
        <w:tabs>
          <w:tab w:val="left" w:pos="2181"/>
        </w:tabs>
        <w:suppressAutoHyphens w:val="0"/>
        <w:autoSpaceDE w:val="0"/>
        <w:autoSpaceDN w:val="0"/>
        <w:spacing w:beforeAutospacing="0" w:afterAutospacing="0"/>
        <w:ind w:left="2181" w:hanging="359"/>
        <w:contextualSpacing w:val="0"/>
        <w:rPr>
          <w:sz w:val="24"/>
          <w:lang w:val="ru-RU"/>
        </w:rPr>
      </w:pPr>
      <w:r w:rsidRPr="00327F25">
        <w:rPr>
          <w:sz w:val="24"/>
          <w:lang w:val="ru-RU"/>
        </w:rPr>
        <w:t>индивидуальные</w:t>
      </w:r>
      <w:r w:rsidRPr="00327F25">
        <w:rPr>
          <w:spacing w:val="-8"/>
          <w:sz w:val="24"/>
          <w:lang w:val="ru-RU"/>
        </w:rPr>
        <w:t xml:space="preserve"> </w:t>
      </w:r>
      <w:r w:rsidRPr="00327F25">
        <w:rPr>
          <w:sz w:val="24"/>
          <w:lang w:val="ru-RU"/>
        </w:rPr>
        <w:t>и</w:t>
      </w:r>
      <w:r w:rsidRPr="00327F25">
        <w:rPr>
          <w:spacing w:val="-4"/>
          <w:sz w:val="24"/>
          <w:lang w:val="ru-RU"/>
        </w:rPr>
        <w:t xml:space="preserve"> </w:t>
      </w:r>
      <w:r w:rsidRPr="00327F25">
        <w:rPr>
          <w:sz w:val="24"/>
          <w:lang w:val="ru-RU"/>
        </w:rPr>
        <w:t>коллективные</w:t>
      </w:r>
      <w:r w:rsidRPr="00327F25">
        <w:rPr>
          <w:spacing w:val="-6"/>
          <w:sz w:val="24"/>
          <w:lang w:val="ru-RU"/>
        </w:rPr>
        <w:t xml:space="preserve"> </w:t>
      </w:r>
      <w:r w:rsidRPr="00327F25">
        <w:rPr>
          <w:sz w:val="24"/>
          <w:lang w:val="ru-RU"/>
        </w:rPr>
        <w:t>профилактические</w:t>
      </w:r>
      <w:r w:rsidRPr="00327F25">
        <w:rPr>
          <w:spacing w:val="-5"/>
          <w:sz w:val="24"/>
          <w:lang w:val="ru-RU"/>
        </w:rPr>
        <w:t xml:space="preserve"> </w:t>
      </w:r>
      <w:r w:rsidRPr="00327F25">
        <w:rPr>
          <w:sz w:val="24"/>
          <w:lang w:val="ru-RU"/>
        </w:rPr>
        <w:t>беседы</w:t>
      </w:r>
      <w:r w:rsidRPr="00327F25">
        <w:rPr>
          <w:spacing w:val="-3"/>
          <w:sz w:val="24"/>
          <w:lang w:val="ru-RU"/>
        </w:rPr>
        <w:t xml:space="preserve"> </w:t>
      </w:r>
      <w:r w:rsidRPr="00327F25">
        <w:rPr>
          <w:sz w:val="24"/>
          <w:lang w:val="ru-RU"/>
        </w:rPr>
        <w:t>с</w:t>
      </w:r>
      <w:r w:rsidRPr="00327F25">
        <w:rPr>
          <w:spacing w:val="-4"/>
          <w:sz w:val="24"/>
          <w:lang w:val="ru-RU"/>
        </w:rPr>
        <w:t xml:space="preserve"> </w:t>
      </w:r>
      <w:r w:rsidRPr="00327F25">
        <w:rPr>
          <w:spacing w:val="-2"/>
          <w:sz w:val="24"/>
          <w:lang w:val="ru-RU"/>
        </w:rPr>
        <w:t>подростками;</w:t>
      </w:r>
    </w:p>
    <w:p w:rsidR="00327F25" w:rsidRPr="00327F25" w:rsidRDefault="00327F25" w:rsidP="009347ED">
      <w:pPr>
        <w:pStyle w:val="af"/>
        <w:widowControl w:val="0"/>
        <w:numPr>
          <w:ilvl w:val="0"/>
          <w:numId w:val="43"/>
        </w:numPr>
        <w:tabs>
          <w:tab w:val="left" w:pos="2182"/>
        </w:tabs>
        <w:suppressAutoHyphens w:val="0"/>
        <w:autoSpaceDE w:val="0"/>
        <w:autoSpaceDN w:val="0"/>
        <w:spacing w:beforeAutospacing="0" w:afterAutospacing="0"/>
        <w:ind w:right="847"/>
        <w:contextualSpacing w:val="0"/>
        <w:rPr>
          <w:sz w:val="24"/>
          <w:lang w:val="ru-RU"/>
        </w:rPr>
      </w:pPr>
      <w:r w:rsidRPr="00327F25">
        <w:rPr>
          <w:sz w:val="24"/>
          <w:lang w:val="ru-RU"/>
        </w:rPr>
        <w:t>вовлечение</w:t>
      </w:r>
      <w:r w:rsidRPr="00327F25">
        <w:rPr>
          <w:spacing w:val="36"/>
          <w:sz w:val="24"/>
          <w:lang w:val="ru-RU"/>
        </w:rPr>
        <w:t xml:space="preserve"> </w:t>
      </w:r>
      <w:r w:rsidRPr="00327F25">
        <w:rPr>
          <w:sz w:val="24"/>
          <w:lang w:val="ru-RU"/>
        </w:rPr>
        <w:t>подростков</w:t>
      </w:r>
      <w:r w:rsidRPr="00327F25">
        <w:rPr>
          <w:spacing w:val="36"/>
          <w:sz w:val="24"/>
          <w:lang w:val="ru-RU"/>
        </w:rPr>
        <w:t xml:space="preserve"> </w:t>
      </w:r>
      <w:r w:rsidRPr="00327F25">
        <w:rPr>
          <w:sz w:val="24"/>
          <w:lang w:val="ru-RU"/>
        </w:rPr>
        <w:t>в</w:t>
      </w:r>
      <w:r w:rsidRPr="00327F25">
        <w:rPr>
          <w:spacing w:val="36"/>
          <w:sz w:val="24"/>
          <w:lang w:val="ru-RU"/>
        </w:rPr>
        <w:t xml:space="preserve"> </w:t>
      </w:r>
      <w:r w:rsidRPr="00327F25">
        <w:rPr>
          <w:sz w:val="24"/>
          <w:lang w:val="ru-RU"/>
        </w:rPr>
        <w:t>общественно-значимую</w:t>
      </w:r>
      <w:r w:rsidRPr="00327F25">
        <w:rPr>
          <w:spacing w:val="37"/>
          <w:sz w:val="24"/>
          <w:lang w:val="ru-RU"/>
        </w:rPr>
        <w:t xml:space="preserve"> </w:t>
      </w:r>
      <w:r w:rsidRPr="00327F25">
        <w:rPr>
          <w:sz w:val="24"/>
          <w:lang w:val="ru-RU"/>
        </w:rPr>
        <w:t>деятельность</w:t>
      </w:r>
      <w:r w:rsidRPr="00327F25">
        <w:rPr>
          <w:spacing w:val="38"/>
          <w:sz w:val="24"/>
          <w:lang w:val="ru-RU"/>
        </w:rPr>
        <w:t xml:space="preserve"> </w:t>
      </w:r>
      <w:r w:rsidRPr="00327F25">
        <w:rPr>
          <w:sz w:val="24"/>
          <w:lang w:val="ru-RU"/>
        </w:rPr>
        <w:t>через</w:t>
      </w:r>
      <w:r w:rsidRPr="00327F25">
        <w:rPr>
          <w:spacing w:val="37"/>
          <w:sz w:val="24"/>
          <w:lang w:val="ru-RU"/>
        </w:rPr>
        <w:t xml:space="preserve"> </w:t>
      </w:r>
      <w:r w:rsidRPr="00327F25">
        <w:rPr>
          <w:sz w:val="24"/>
          <w:lang w:val="ru-RU"/>
        </w:rPr>
        <w:t>реализацию воспитательно-образовательных программ и проектов;</w:t>
      </w:r>
    </w:p>
    <w:p w:rsidR="00327F25" w:rsidRPr="00327F25" w:rsidRDefault="00327F25" w:rsidP="009347ED">
      <w:pPr>
        <w:pStyle w:val="af"/>
        <w:widowControl w:val="0"/>
        <w:numPr>
          <w:ilvl w:val="0"/>
          <w:numId w:val="43"/>
        </w:numPr>
        <w:tabs>
          <w:tab w:val="left" w:pos="2034"/>
        </w:tabs>
        <w:suppressAutoHyphens w:val="0"/>
        <w:autoSpaceDE w:val="0"/>
        <w:autoSpaceDN w:val="0"/>
        <w:spacing w:beforeAutospacing="0" w:afterAutospacing="0"/>
        <w:ind w:left="1462" w:right="852" w:firstLine="427"/>
        <w:contextualSpacing w:val="0"/>
        <w:rPr>
          <w:sz w:val="24"/>
          <w:lang w:val="ru-RU"/>
        </w:rPr>
      </w:pPr>
      <w:r w:rsidRPr="00327F25">
        <w:rPr>
          <w:sz w:val="24"/>
          <w:lang w:val="ru-RU"/>
        </w:rPr>
        <w:t>вовлечение учащихся в систему объединений дополнительного образования с целью организации занятости в свободное время.</w:t>
      </w:r>
    </w:p>
    <w:p w:rsidR="00327F25" w:rsidRPr="00327F25" w:rsidRDefault="00327F25" w:rsidP="00327F25">
      <w:pPr>
        <w:pStyle w:val="a4"/>
        <w:ind w:right="847"/>
        <w:jc w:val="both"/>
        <w:rPr>
          <w:lang w:val="ru-RU"/>
        </w:rPr>
      </w:pPr>
      <w:r w:rsidRPr="00327F25">
        <w:rPr>
          <w:lang w:val="ru-RU"/>
        </w:rPr>
        <w:t>Одно из значимых звеньев в данной работе - Совет профилактики школы, в который входят представители администрации образовательной организации,</w:t>
      </w:r>
      <w:r w:rsidRPr="00327F25">
        <w:rPr>
          <w:spacing w:val="-1"/>
          <w:lang w:val="ru-RU"/>
        </w:rPr>
        <w:t xml:space="preserve"> </w:t>
      </w:r>
      <w:r w:rsidRPr="00327F25">
        <w:rPr>
          <w:lang w:val="ru-RU"/>
        </w:rPr>
        <w:t>Совета</w:t>
      </w:r>
      <w:r w:rsidRPr="00327F25">
        <w:rPr>
          <w:spacing w:val="-1"/>
          <w:lang w:val="ru-RU"/>
        </w:rPr>
        <w:t xml:space="preserve"> </w:t>
      </w:r>
      <w:r w:rsidRPr="00327F25">
        <w:rPr>
          <w:lang w:val="ru-RU"/>
        </w:rPr>
        <w:t>родительской общественности, Совета старшеклассников, сотрудники ПДН, классные руководители, социальный педагог, педагог-психолог. Совет по профилактике осуществлял свою деятельность в соответствии с Положением о Совете по профилактике. Целью работы данного</w:t>
      </w:r>
      <w:r w:rsidRPr="00327F25">
        <w:rPr>
          <w:spacing w:val="70"/>
          <w:lang w:val="ru-RU"/>
        </w:rPr>
        <w:t xml:space="preserve">   </w:t>
      </w:r>
      <w:r w:rsidRPr="00327F25">
        <w:rPr>
          <w:lang w:val="ru-RU"/>
        </w:rPr>
        <w:t>профилактического</w:t>
      </w:r>
      <w:r w:rsidRPr="00327F25">
        <w:rPr>
          <w:spacing w:val="70"/>
          <w:lang w:val="ru-RU"/>
        </w:rPr>
        <w:t xml:space="preserve">   </w:t>
      </w:r>
      <w:r w:rsidRPr="00327F25">
        <w:rPr>
          <w:lang w:val="ru-RU"/>
        </w:rPr>
        <w:t>органа</w:t>
      </w:r>
      <w:r w:rsidRPr="00327F25">
        <w:rPr>
          <w:spacing w:val="70"/>
          <w:lang w:val="ru-RU"/>
        </w:rPr>
        <w:t xml:space="preserve">   </w:t>
      </w:r>
      <w:r w:rsidRPr="00327F25">
        <w:rPr>
          <w:lang w:val="ru-RU"/>
        </w:rPr>
        <w:t>является</w:t>
      </w:r>
      <w:r w:rsidRPr="00327F25">
        <w:rPr>
          <w:spacing w:val="71"/>
          <w:lang w:val="ru-RU"/>
        </w:rPr>
        <w:t xml:space="preserve">   </w:t>
      </w:r>
      <w:r w:rsidRPr="00327F25">
        <w:rPr>
          <w:lang w:val="ru-RU"/>
        </w:rPr>
        <w:t>оказание</w:t>
      </w:r>
      <w:r w:rsidRPr="00327F25">
        <w:rPr>
          <w:spacing w:val="69"/>
          <w:lang w:val="ru-RU"/>
        </w:rPr>
        <w:t xml:space="preserve">   </w:t>
      </w:r>
      <w:r w:rsidRPr="00327F25">
        <w:rPr>
          <w:lang w:val="ru-RU"/>
        </w:rPr>
        <w:t>своевременной</w:t>
      </w:r>
      <w:r w:rsidRPr="00327F25">
        <w:rPr>
          <w:spacing w:val="70"/>
          <w:lang w:val="ru-RU"/>
        </w:rPr>
        <w:t xml:space="preserve">   </w:t>
      </w:r>
      <w:r w:rsidRPr="00327F25">
        <w:rPr>
          <w:spacing w:val="-10"/>
          <w:lang w:val="ru-RU"/>
        </w:rPr>
        <w:t>и</w:t>
      </w:r>
    </w:p>
    <w:p w:rsidR="00327F25" w:rsidRPr="00327F25" w:rsidRDefault="00327F25" w:rsidP="00327F25">
      <w:pPr>
        <w:pStyle w:val="a4"/>
        <w:spacing w:before="72"/>
        <w:ind w:right="845"/>
        <w:jc w:val="both"/>
        <w:rPr>
          <w:lang w:val="ru-RU"/>
        </w:rPr>
      </w:pPr>
      <w:r w:rsidRPr="00327F25">
        <w:rPr>
          <w:lang w:val="ru-RU"/>
        </w:rPr>
        <w:t>квалифицированной помощи детям, подросткам и (или) их семьям, попавшим в сложные социальные, семейные ситуации.</w:t>
      </w:r>
    </w:p>
    <w:p w:rsidR="00327F25" w:rsidRDefault="00327F25" w:rsidP="00327F25">
      <w:pPr>
        <w:pStyle w:val="a4"/>
        <w:ind w:left="1889"/>
        <w:jc w:val="both"/>
      </w:pPr>
      <w:r>
        <w:t>Задачи</w:t>
      </w:r>
      <w:r>
        <w:rPr>
          <w:spacing w:val="-4"/>
        </w:rPr>
        <w:t xml:space="preserve"> </w:t>
      </w:r>
      <w:r>
        <w:rPr>
          <w:spacing w:val="-2"/>
        </w:rPr>
        <w:t>работы:</w:t>
      </w:r>
    </w:p>
    <w:p w:rsidR="00327F25" w:rsidRPr="00327F25" w:rsidRDefault="00327F25" w:rsidP="009347ED">
      <w:pPr>
        <w:pStyle w:val="af"/>
        <w:widowControl w:val="0"/>
        <w:numPr>
          <w:ilvl w:val="2"/>
          <w:numId w:val="51"/>
        </w:numPr>
        <w:tabs>
          <w:tab w:val="left" w:pos="2169"/>
        </w:tabs>
        <w:suppressAutoHyphens w:val="0"/>
        <w:autoSpaceDE w:val="0"/>
        <w:autoSpaceDN w:val="0"/>
        <w:spacing w:before="1" w:beforeAutospacing="0" w:afterAutospacing="0"/>
        <w:ind w:left="2169" w:hanging="707"/>
        <w:contextualSpacing w:val="0"/>
        <w:jc w:val="both"/>
        <w:rPr>
          <w:sz w:val="24"/>
          <w:lang w:val="ru-RU"/>
        </w:rPr>
      </w:pPr>
      <w:r w:rsidRPr="00327F25">
        <w:rPr>
          <w:sz w:val="24"/>
          <w:lang w:val="ru-RU"/>
        </w:rPr>
        <w:t>профилактика</w:t>
      </w:r>
      <w:r w:rsidRPr="00327F25">
        <w:rPr>
          <w:spacing w:val="-8"/>
          <w:sz w:val="24"/>
          <w:lang w:val="ru-RU"/>
        </w:rPr>
        <w:t xml:space="preserve"> </w:t>
      </w:r>
      <w:r w:rsidRPr="00327F25">
        <w:rPr>
          <w:sz w:val="24"/>
          <w:lang w:val="ru-RU"/>
        </w:rPr>
        <w:t>безнадзорности</w:t>
      </w:r>
      <w:r w:rsidRPr="00327F25">
        <w:rPr>
          <w:spacing w:val="-4"/>
          <w:sz w:val="24"/>
          <w:lang w:val="ru-RU"/>
        </w:rPr>
        <w:t xml:space="preserve"> </w:t>
      </w:r>
      <w:r w:rsidRPr="00327F25">
        <w:rPr>
          <w:sz w:val="24"/>
          <w:lang w:val="ru-RU"/>
        </w:rPr>
        <w:t>правонарушений</w:t>
      </w:r>
      <w:r w:rsidRPr="00327F25">
        <w:rPr>
          <w:spacing w:val="-4"/>
          <w:sz w:val="24"/>
          <w:lang w:val="ru-RU"/>
        </w:rPr>
        <w:t xml:space="preserve"> </w:t>
      </w:r>
      <w:r w:rsidRPr="00327F25">
        <w:rPr>
          <w:sz w:val="24"/>
          <w:lang w:val="ru-RU"/>
        </w:rPr>
        <w:t>среди</w:t>
      </w:r>
      <w:r w:rsidRPr="00327F25">
        <w:rPr>
          <w:spacing w:val="-4"/>
          <w:sz w:val="24"/>
          <w:lang w:val="ru-RU"/>
        </w:rPr>
        <w:t xml:space="preserve"> </w:t>
      </w:r>
      <w:r w:rsidRPr="00327F25">
        <w:rPr>
          <w:sz w:val="24"/>
          <w:lang w:val="ru-RU"/>
        </w:rPr>
        <w:t>учащихся</w:t>
      </w:r>
      <w:r w:rsidRPr="00327F25">
        <w:rPr>
          <w:spacing w:val="-5"/>
          <w:sz w:val="24"/>
          <w:lang w:val="ru-RU"/>
        </w:rPr>
        <w:t xml:space="preserve"> </w:t>
      </w:r>
      <w:r w:rsidRPr="00327F25">
        <w:rPr>
          <w:sz w:val="24"/>
          <w:lang w:val="ru-RU"/>
        </w:rPr>
        <w:t>в</w:t>
      </w:r>
      <w:r w:rsidRPr="00327F25">
        <w:rPr>
          <w:spacing w:val="-5"/>
          <w:sz w:val="24"/>
          <w:lang w:val="ru-RU"/>
        </w:rPr>
        <w:t xml:space="preserve"> </w:t>
      </w:r>
      <w:r w:rsidRPr="00327F25">
        <w:rPr>
          <w:spacing w:val="-2"/>
          <w:sz w:val="24"/>
          <w:lang w:val="ru-RU"/>
        </w:rPr>
        <w:t>школе;</w:t>
      </w:r>
    </w:p>
    <w:p w:rsidR="00327F25" w:rsidRPr="00327F25" w:rsidRDefault="00327F25" w:rsidP="009347ED">
      <w:pPr>
        <w:pStyle w:val="af"/>
        <w:widowControl w:val="0"/>
        <w:numPr>
          <w:ilvl w:val="2"/>
          <w:numId w:val="51"/>
        </w:numPr>
        <w:tabs>
          <w:tab w:val="left" w:pos="2169"/>
        </w:tabs>
        <w:suppressAutoHyphens w:val="0"/>
        <w:autoSpaceDE w:val="0"/>
        <w:autoSpaceDN w:val="0"/>
        <w:spacing w:beforeAutospacing="0" w:afterAutospacing="0"/>
        <w:ind w:right="845" w:firstLine="0"/>
        <w:contextualSpacing w:val="0"/>
        <w:jc w:val="both"/>
        <w:rPr>
          <w:sz w:val="24"/>
          <w:lang w:val="ru-RU"/>
        </w:rPr>
      </w:pPr>
      <w:r w:rsidRPr="00327F25">
        <w:rPr>
          <w:sz w:val="24"/>
          <w:lang w:val="ru-RU"/>
        </w:rPr>
        <w:lastRenderedPageBreak/>
        <w:t>обеспечение механизма взаимодействия школы с правоохранительными органами, представителями лечебно-профилактических, образовательных учреждений, муниципал</w:t>
      </w:r>
      <w:r w:rsidRPr="00327F25">
        <w:rPr>
          <w:sz w:val="24"/>
          <w:lang w:val="ru-RU"/>
        </w:rPr>
        <w:t>ь</w:t>
      </w:r>
      <w:r w:rsidRPr="00327F25">
        <w:rPr>
          <w:sz w:val="24"/>
          <w:lang w:val="ru-RU"/>
        </w:rPr>
        <w:t>ных центров и других организаций по вопросам профилактики</w:t>
      </w:r>
      <w:r w:rsidRPr="00327F25">
        <w:rPr>
          <w:spacing w:val="40"/>
          <w:sz w:val="24"/>
          <w:lang w:val="ru-RU"/>
        </w:rPr>
        <w:t xml:space="preserve"> </w:t>
      </w:r>
      <w:r w:rsidRPr="00327F25">
        <w:rPr>
          <w:sz w:val="24"/>
          <w:lang w:val="ru-RU"/>
        </w:rPr>
        <w:t>безнадзорности правон</w:t>
      </w:r>
      <w:r w:rsidRPr="00327F25">
        <w:rPr>
          <w:sz w:val="24"/>
          <w:lang w:val="ru-RU"/>
        </w:rPr>
        <w:t>а</w:t>
      </w:r>
      <w:r w:rsidRPr="00327F25">
        <w:rPr>
          <w:sz w:val="24"/>
          <w:lang w:val="ru-RU"/>
        </w:rPr>
        <w:t>рушений, защиты прав детей;</w:t>
      </w:r>
    </w:p>
    <w:p w:rsidR="00327F25" w:rsidRPr="00327F25" w:rsidRDefault="00327F25" w:rsidP="009347ED">
      <w:pPr>
        <w:pStyle w:val="af"/>
        <w:widowControl w:val="0"/>
        <w:numPr>
          <w:ilvl w:val="2"/>
          <w:numId w:val="51"/>
        </w:numPr>
        <w:tabs>
          <w:tab w:val="left" w:pos="2229"/>
        </w:tabs>
        <w:suppressAutoHyphens w:val="0"/>
        <w:autoSpaceDE w:val="0"/>
        <w:autoSpaceDN w:val="0"/>
        <w:spacing w:beforeAutospacing="0" w:afterAutospacing="0"/>
        <w:ind w:right="850" w:firstLine="0"/>
        <w:contextualSpacing w:val="0"/>
        <w:jc w:val="both"/>
        <w:rPr>
          <w:sz w:val="24"/>
          <w:lang w:val="ru-RU"/>
        </w:rPr>
      </w:pPr>
      <w:r w:rsidRPr="00327F25">
        <w:rPr>
          <w:sz w:val="24"/>
          <w:lang w:val="ru-RU"/>
        </w:rPr>
        <w:t xml:space="preserve">оказание помощи родителям (законным представителям) по вопросам воспитания </w:t>
      </w:r>
      <w:r w:rsidRPr="00327F25">
        <w:rPr>
          <w:spacing w:val="-2"/>
          <w:sz w:val="24"/>
          <w:lang w:val="ru-RU"/>
        </w:rPr>
        <w:t>детей.</w:t>
      </w:r>
    </w:p>
    <w:p w:rsidR="00327F25" w:rsidRPr="00327F25" w:rsidRDefault="00327F25" w:rsidP="00327F25">
      <w:pPr>
        <w:pStyle w:val="a4"/>
        <w:ind w:right="842" w:firstLine="427"/>
        <w:jc w:val="both"/>
        <w:rPr>
          <w:lang w:val="ru-RU"/>
        </w:rPr>
      </w:pPr>
      <w:proofErr w:type="gramStart"/>
      <w:r w:rsidRPr="00327F25">
        <w:rPr>
          <w:lang w:val="ru-RU"/>
        </w:rPr>
        <w:t>Межведомственное взаимодействие между школой и органами профилактики</w:t>
      </w:r>
      <w:r w:rsidRPr="00327F25">
        <w:rPr>
          <w:spacing w:val="40"/>
          <w:lang w:val="ru-RU"/>
        </w:rPr>
        <w:t xml:space="preserve"> </w:t>
      </w:r>
      <w:r w:rsidRPr="00327F25">
        <w:rPr>
          <w:lang w:val="ru-RU"/>
        </w:rPr>
        <w:t>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w:t>
      </w:r>
      <w:r w:rsidRPr="00327F25">
        <w:rPr>
          <w:spacing w:val="40"/>
          <w:lang w:val="ru-RU"/>
        </w:rPr>
        <w:t xml:space="preserve"> </w:t>
      </w:r>
      <w:r w:rsidRPr="00327F25">
        <w:rPr>
          <w:lang w:val="ru-RU"/>
        </w:rPr>
        <w:t>решении проблемы безнадзорности и правонарушений несовершеннолетних.</w:t>
      </w:r>
      <w:proofErr w:type="gramEnd"/>
    </w:p>
    <w:p w:rsidR="00327F25" w:rsidRPr="00327F25" w:rsidRDefault="00327F25" w:rsidP="00327F25">
      <w:pPr>
        <w:ind w:left="1889"/>
        <w:jc w:val="both"/>
        <w:rPr>
          <w:sz w:val="24"/>
          <w:lang w:val="ru-RU"/>
        </w:rPr>
      </w:pPr>
      <w:r w:rsidRPr="00327F25">
        <w:rPr>
          <w:b/>
          <w:sz w:val="24"/>
          <w:lang w:val="ru-RU"/>
        </w:rPr>
        <w:t>В</w:t>
      </w:r>
      <w:r w:rsidRPr="00327F25">
        <w:rPr>
          <w:b/>
          <w:spacing w:val="-5"/>
          <w:sz w:val="24"/>
          <w:lang w:val="ru-RU"/>
        </w:rPr>
        <w:t xml:space="preserve"> </w:t>
      </w:r>
      <w:r w:rsidRPr="00327F25">
        <w:rPr>
          <w:b/>
          <w:sz w:val="24"/>
          <w:lang w:val="ru-RU"/>
        </w:rPr>
        <w:t>образовательной</w:t>
      </w:r>
      <w:r w:rsidRPr="00327F25">
        <w:rPr>
          <w:b/>
          <w:spacing w:val="-2"/>
          <w:sz w:val="24"/>
          <w:lang w:val="ru-RU"/>
        </w:rPr>
        <w:t xml:space="preserve"> </w:t>
      </w:r>
      <w:r w:rsidRPr="00327F25">
        <w:rPr>
          <w:b/>
          <w:sz w:val="24"/>
          <w:lang w:val="ru-RU"/>
        </w:rPr>
        <w:t>организации</w:t>
      </w:r>
      <w:r w:rsidRPr="00327F25">
        <w:rPr>
          <w:b/>
          <w:spacing w:val="1"/>
          <w:sz w:val="24"/>
          <w:lang w:val="ru-RU"/>
        </w:rPr>
        <w:t xml:space="preserve"> </w:t>
      </w:r>
      <w:r w:rsidRPr="00327F25">
        <w:rPr>
          <w:sz w:val="24"/>
          <w:lang w:val="ru-RU"/>
        </w:rPr>
        <w:t>организована</w:t>
      </w:r>
      <w:r w:rsidRPr="00327F25">
        <w:rPr>
          <w:spacing w:val="-4"/>
          <w:sz w:val="24"/>
          <w:lang w:val="ru-RU"/>
        </w:rPr>
        <w:t xml:space="preserve"> </w:t>
      </w:r>
      <w:r w:rsidRPr="00327F25">
        <w:rPr>
          <w:sz w:val="24"/>
          <w:lang w:val="ru-RU"/>
        </w:rPr>
        <w:t>работа</w:t>
      </w:r>
      <w:r w:rsidRPr="00327F25">
        <w:rPr>
          <w:spacing w:val="-3"/>
          <w:sz w:val="24"/>
          <w:lang w:val="ru-RU"/>
        </w:rPr>
        <w:t xml:space="preserve"> </w:t>
      </w:r>
      <w:r w:rsidRPr="00327F25">
        <w:rPr>
          <w:sz w:val="24"/>
          <w:lang w:val="ru-RU"/>
        </w:rPr>
        <w:t>ШСП</w:t>
      </w:r>
      <w:r w:rsidRPr="00327F25">
        <w:rPr>
          <w:spacing w:val="-1"/>
          <w:sz w:val="24"/>
          <w:lang w:val="ru-RU"/>
        </w:rPr>
        <w:t xml:space="preserve"> </w:t>
      </w:r>
      <w:r w:rsidRPr="00327F25">
        <w:rPr>
          <w:sz w:val="24"/>
          <w:lang w:val="ru-RU"/>
        </w:rPr>
        <w:t>с</w:t>
      </w:r>
      <w:r w:rsidRPr="00327F25">
        <w:rPr>
          <w:spacing w:val="-3"/>
          <w:sz w:val="24"/>
          <w:lang w:val="ru-RU"/>
        </w:rPr>
        <w:t xml:space="preserve"> </w:t>
      </w:r>
      <w:r w:rsidRPr="00327F25">
        <w:rPr>
          <w:sz w:val="24"/>
          <w:lang w:val="ru-RU"/>
        </w:rPr>
        <w:t>элементами</w:t>
      </w:r>
      <w:r w:rsidRPr="00327F25">
        <w:rPr>
          <w:spacing w:val="-2"/>
          <w:sz w:val="24"/>
          <w:lang w:val="ru-RU"/>
        </w:rPr>
        <w:t xml:space="preserve"> медитации</w:t>
      </w:r>
    </w:p>
    <w:p w:rsidR="00327F25" w:rsidRPr="00327F25" w:rsidRDefault="00327F25" w:rsidP="00327F25">
      <w:pPr>
        <w:pStyle w:val="a4"/>
        <w:ind w:right="856"/>
        <w:jc w:val="both"/>
        <w:rPr>
          <w:lang w:val="ru-RU"/>
        </w:rPr>
      </w:pPr>
      <w:r w:rsidRPr="00327F25">
        <w:rPr>
          <w:lang w:val="ru-RU"/>
        </w:rPr>
        <w:t>« От конфликта к согласию», которая направлена на решение конфликтных ситуаций и профилактическую работу среди несовершеннолетних.</w:t>
      </w:r>
    </w:p>
    <w:p w:rsidR="00327F25" w:rsidRPr="00327F25" w:rsidRDefault="00327F25" w:rsidP="00327F25">
      <w:pPr>
        <w:pStyle w:val="a4"/>
        <w:ind w:right="842" w:firstLine="427"/>
        <w:jc w:val="both"/>
        <w:rPr>
          <w:lang w:val="ru-RU"/>
        </w:rPr>
      </w:pPr>
      <w:r w:rsidRPr="00327F25">
        <w:rPr>
          <w:lang w:val="ru-RU"/>
        </w:rPr>
        <w:t>Целью деятельности службы примирения является распространение</w:t>
      </w:r>
      <w:r w:rsidRPr="00327F25">
        <w:rPr>
          <w:spacing w:val="-1"/>
          <w:lang w:val="ru-RU"/>
        </w:rPr>
        <w:t xml:space="preserve"> </w:t>
      </w:r>
      <w:r w:rsidRPr="00327F25">
        <w:rPr>
          <w:lang w:val="ru-RU"/>
        </w:rPr>
        <w:t>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327F25" w:rsidRDefault="00327F25" w:rsidP="00327F25">
      <w:pPr>
        <w:pStyle w:val="a4"/>
        <w:ind w:left="1889"/>
        <w:jc w:val="both"/>
      </w:pPr>
      <w:r>
        <w:t>Задачи</w:t>
      </w:r>
      <w:r>
        <w:rPr>
          <w:spacing w:val="-3"/>
        </w:rPr>
        <w:t xml:space="preserve"> </w:t>
      </w:r>
      <w:r>
        <w:t>службы</w:t>
      </w:r>
      <w:r>
        <w:rPr>
          <w:spacing w:val="-2"/>
        </w:rPr>
        <w:t xml:space="preserve"> примирения:</w:t>
      </w:r>
    </w:p>
    <w:p w:rsidR="00327F25" w:rsidRPr="00327F25" w:rsidRDefault="00327F25" w:rsidP="009347ED">
      <w:pPr>
        <w:pStyle w:val="af"/>
        <w:widowControl w:val="0"/>
        <w:numPr>
          <w:ilvl w:val="0"/>
          <w:numId w:val="42"/>
        </w:numPr>
        <w:tabs>
          <w:tab w:val="left" w:pos="2182"/>
        </w:tabs>
        <w:suppressAutoHyphens w:val="0"/>
        <w:autoSpaceDE w:val="0"/>
        <w:autoSpaceDN w:val="0"/>
        <w:spacing w:beforeAutospacing="0" w:afterAutospacing="0"/>
        <w:ind w:right="850"/>
        <w:contextualSpacing w:val="0"/>
        <w:jc w:val="both"/>
        <w:rPr>
          <w:sz w:val="24"/>
          <w:lang w:val="ru-RU"/>
        </w:rPr>
      </w:pPr>
      <w:proofErr w:type="gramStart"/>
      <w:r w:rsidRPr="00327F25">
        <w:rPr>
          <w:sz w:val="24"/>
          <w:lang w:val="ru-RU"/>
        </w:rPr>
        <w:t>реализовывать программу восстановительного разрешения конфликтов и крим</w:t>
      </w:r>
      <w:r w:rsidRPr="00327F25">
        <w:rPr>
          <w:sz w:val="24"/>
          <w:lang w:val="ru-RU"/>
        </w:rPr>
        <w:t>и</w:t>
      </w:r>
      <w:r w:rsidRPr="00327F25">
        <w:rPr>
          <w:sz w:val="24"/>
          <w:lang w:val="ru-RU"/>
        </w:rPr>
        <w:t>нальных</w:t>
      </w:r>
      <w:r w:rsidRPr="00327F25">
        <w:rPr>
          <w:spacing w:val="80"/>
          <w:sz w:val="24"/>
          <w:lang w:val="ru-RU"/>
        </w:rPr>
        <w:t xml:space="preserve"> </w:t>
      </w:r>
      <w:r w:rsidRPr="00327F25">
        <w:rPr>
          <w:sz w:val="24"/>
          <w:lang w:val="ru-RU"/>
        </w:rPr>
        <w:t>ситуаций</w:t>
      </w:r>
      <w:r w:rsidRPr="00327F25">
        <w:rPr>
          <w:spacing w:val="80"/>
          <w:sz w:val="24"/>
          <w:lang w:val="ru-RU"/>
        </w:rPr>
        <w:t xml:space="preserve"> </w:t>
      </w:r>
      <w:r w:rsidRPr="00327F25">
        <w:rPr>
          <w:sz w:val="24"/>
          <w:lang w:val="ru-RU"/>
        </w:rPr>
        <w:t>(восстановительных</w:t>
      </w:r>
      <w:r w:rsidRPr="00327F25">
        <w:rPr>
          <w:spacing w:val="80"/>
          <w:sz w:val="24"/>
          <w:lang w:val="ru-RU"/>
        </w:rPr>
        <w:t xml:space="preserve"> </w:t>
      </w:r>
      <w:r w:rsidRPr="00327F25">
        <w:rPr>
          <w:sz w:val="24"/>
          <w:lang w:val="ru-RU"/>
        </w:rPr>
        <w:t>медиаций,</w:t>
      </w:r>
      <w:r w:rsidRPr="00327F25">
        <w:rPr>
          <w:spacing w:val="80"/>
          <w:sz w:val="24"/>
          <w:lang w:val="ru-RU"/>
        </w:rPr>
        <w:t xml:space="preserve"> </w:t>
      </w:r>
      <w:r w:rsidRPr="00327F25">
        <w:rPr>
          <w:sz w:val="24"/>
          <w:lang w:val="ru-RU"/>
        </w:rPr>
        <w:t>«кругов</w:t>
      </w:r>
      <w:r w:rsidRPr="00327F25">
        <w:rPr>
          <w:spacing w:val="80"/>
          <w:sz w:val="24"/>
          <w:lang w:val="ru-RU"/>
        </w:rPr>
        <w:t xml:space="preserve"> </w:t>
      </w:r>
      <w:r w:rsidRPr="00327F25">
        <w:rPr>
          <w:sz w:val="24"/>
          <w:lang w:val="ru-RU"/>
        </w:rPr>
        <w:t>сообщества»,</w:t>
      </w:r>
      <w:proofErr w:type="gramEnd"/>
    </w:p>
    <w:p w:rsidR="00327F25" w:rsidRPr="00327F25" w:rsidRDefault="00327F25" w:rsidP="00327F25">
      <w:pPr>
        <w:pStyle w:val="a4"/>
        <w:ind w:left="2182" w:right="847"/>
        <w:jc w:val="both"/>
        <w:rPr>
          <w:lang w:val="ru-RU"/>
        </w:rPr>
      </w:pPr>
      <w:r w:rsidRPr="00327F25">
        <w:rPr>
          <w:lang w:val="ru-RU"/>
        </w:rPr>
        <w:t>«школьных восстановительных конференций», «семейных конференций») для участников споров, конфликтов и противоправных ситуаций;</w:t>
      </w:r>
    </w:p>
    <w:p w:rsidR="00327F25" w:rsidRPr="00327F25" w:rsidRDefault="00327F25" w:rsidP="009347ED">
      <w:pPr>
        <w:pStyle w:val="af"/>
        <w:widowControl w:val="0"/>
        <w:numPr>
          <w:ilvl w:val="0"/>
          <w:numId w:val="42"/>
        </w:numPr>
        <w:tabs>
          <w:tab w:val="left" w:pos="2182"/>
        </w:tabs>
        <w:suppressAutoHyphens w:val="0"/>
        <w:autoSpaceDE w:val="0"/>
        <w:autoSpaceDN w:val="0"/>
        <w:spacing w:beforeAutospacing="0" w:afterAutospacing="0"/>
        <w:ind w:right="849"/>
        <w:contextualSpacing w:val="0"/>
        <w:jc w:val="both"/>
        <w:rPr>
          <w:sz w:val="24"/>
          <w:lang w:val="ru-RU"/>
        </w:rPr>
      </w:pPr>
      <w:r w:rsidRPr="00327F25">
        <w:rPr>
          <w:sz w:val="24"/>
          <w:lang w:val="ru-RU"/>
        </w:rPr>
        <w:t>организовывать просветительные мероприятия и информировать участников обр</w:t>
      </w:r>
      <w:r w:rsidRPr="00327F25">
        <w:rPr>
          <w:sz w:val="24"/>
          <w:lang w:val="ru-RU"/>
        </w:rPr>
        <w:t>а</w:t>
      </w:r>
      <w:r w:rsidRPr="00327F25">
        <w:rPr>
          <w:sz w:val="24"/>
          <w:lang w:val="ru-RU"/>
        </w:rPr>
        <w:t xml:space="preserve">зовательного процесса о миссии, принципах и технологии восстановительной </w:t>
      </w:r>
      <w:r w:rsidRPr="00327F25">
        <w:rPr>
          <w:spacing w:val="-2"/>
          <w:sz w:val="24"/>
          <w:lang w:val="ru-RU"/>
        </w:rPr>
        <w:t>м</w:t>
      </w:r>
      <w:r w:rsidRPr="00327F25">
        <w:rPr>
          <w:spacing w:val="-2"/>
          <w:sz w:val="24"/>
          <w:lang w:val="ru-RU"/>
        </w:rPr>
        <w:t>е</w:t>
      </w:r>
      <w:r w:rsidRPr="00327F25">
        <w:rPr>
          <w:spacing w:val="-2"/>
          <w:sz w:val="24"/>
          <w:lang w:val="ru-RU"/>
        </w:rPr>
        <w:t>диации.</w:t>
      </w:r>
    </w:p>
    <w:p w:rsidR="00327F25" w:rsidRPr="00327F25" w:rsidRDefault="00327F25" w:rsidP="00327F25">
      <w:pPr>
        <w:pStyle w:val="3"/>
        <w:ind w:right="981"/>
        <w:rPr>
          <w:lang w:val="ru-RU"/>
        </w:rPr>
      </w:pPr>
      <w:r w:rsidRPr="00327F25">
        <w:rPr>
          <w:u w:val="single"/>
          <w:lang w:val="ru-RU"/>
        </w:rPr>
        <w:t>В</w:t>
      </w:r>
      <w:r w:rsidRPr="00327F25">
        <w:rPr>
          <w:spacing w:val="40"/>
          <w:u w:val="single"/>
          <w:lang w:val="ru-RU"/>
        </w:rPr>
        <w:t xml:space="preserve"> </w:t>
      </w:r>
      <w:r w:rsidRPr="00327F25">
        <w:rPr>
          <w:u w:val="single"/>
          <w:lang w:val="ru-RU"/>
        </w:rPr>
        <w:t>течение</w:t>
      </w:r>
      <w:r w:rsidRPr="00327F25">
        <w:rPr>
          <w:spacing w:val="40"/>
          <w:u w:val="single"/>
          <w:lang w:val="ru-RU"/>
        </w:rPr>
        <w:t xml:space="preserve"> </w:t>
      </w:r>
      <w:r w:rsidRPr="00327F25">
        <w:rPr>
          <w:u w:val="single"/>
          <w:lang w:val="ru-RU"/>
        </w:rPr>
        <w:t>учебного</w:t>
      </w:r>
      <w:r w:rsidRPr="00327F25">
        <w:rPr>
          <w:spacing w:val="-2"/>
          <w:u w:val="single"/>
          <w:lang w:val="ru-RU"/>
        </w:rPr>
        <w:t xml:space="preserve"> </w:t>
      </w:r>
      <w:r w:rsidRPr="00327F25">
        <w:rPr>
          <w:u w:val="single"/>
          <w:lang w:val="ru-RU"/>
        </w:rPr>
        <w:t>года</w:t>
      </w:r>
      <w:r w:rsidRPr="00327F25">
        <w:rPr>
          <w:spacing w:val="40"/>
          <w:u w:val="single"/>
          <w:lang w:val="ru-RU"/>
        </w:rPr>
        <w:t xml:space="preserve"> </w:t>
      </w:r>
      <w:r w:rsidRPr="00327F25">
        <w:rPr>
          <w:u w:val="single"/>
          <w:lang w:val="ru-RU"/>
        </w:rPr>
        <w:t>проводились</w:t>
      </w:r>
      <w:r w:rsidRPr="00327F25">
        <w:rPr>
          <w:spacing w:val="40"/>
          <w:u w:val="single"/>
          <w:lang w:val="ru-RU"/>
        </w:rPr>
        <w:t xml:space="preserve"> </w:t>
      </w:r>
      <w:r w:rsidRPr="00327F25">
        <w:rPr>
          <w:u w:val="single"/>
          <w:lang w:val="ru-RU"/>
        </w:rPr>
        <w:t>профилактические</w:t>
      </w:r>
      <w:r w:rsidRPr="00327F25">
        <w:rPr>
          <w:spacing w:val="40"/>
          <w:u w:val="single"/>
          <w:lang w:val="ru-RU"/>
        </w:rPr>
        <w:t xml:space="preserve"> </w:t>
      </w:r>
      <w:r w:rsidRPr="00327F25">
        <w:rPr>
          <w:u w:val="single"/>
          <w:lang w:val="ru-RU"/>
        </w:rPr>
        <w:t>мероприятия</w:t>
      </w:r>
      <w:r w:rsidRPr="00327F25">
        <w:rPr>
          <w:spacing w:val="40"/>
          <w:u w:val="single"/>
          <w:lang w:val="ru-RU"/>
        </w:rPr>
        <w:t xml:space="preserve"> </w:t>
      </w:r>
      <w:proofErr w:type="gramStart"/>
      <w:r w:rsidRPr="00327F25">
        <w:rPr>
          <w:u w:val="single"/>
          <w:lang w:val="ru-RU"/>
        </w:rPr>
        <w:t>согласно</w:t>
      </w:r>
      <w:r w:rsidRPr="00327F25">
        <w:rPr>
          <w:lang w:val="ru-RU"/>
        </w:rPr>
        <w:t xml:space="preserve"> </w:t>
      </w:r>
      <w:r w:rsidRPr="00327F25">
        <w:rPr>
          <w:spacing w:val="-2"/>
          <w:u w:val="single"/>
          <w:lang w:val="ru-RU"/>
        </w:rPr>
        <w:t>плана</w:t>
      </w:r>
      <w:proofErr w:type="gramEnd"/>
      <w:r w:rsidRPr="00327F25">
        <w:rPr>
          <w:spacing w:val="-2"/>
          <w:u w:val="single"/>
          <w:lang w:val="ru-RU"/>
        </w:rPr>
        <w:t>:</w:t>
      </w:r>
    </w:p>
    <w:p w:rsidR="00327F25" w:rsidRPr="00327F25" w:rsidRDefault="00327F25" w:rsidP="009347ED">
      <w:pPr>
        <w:pStyle w:val="af"/>
        <w:widowControl w:val="0"/>
        <w:numPr>
          <w:ilvl w:val="0"/>
          <w:numId w:val="41"/>
        </w:numPr>
        <w:tabs>
          <w:tab w:val="left" w:pos="2182"/>
        </w:tabs>
        <w:suppressAutoHyphens w:val="0"/>
        <w:autoSpaceDE w:val="0"/>
        <w:autoSpaceDN w:val="0"/>
        <w:spacing w:beforeAutospacing="0" w:afterAutospacing="0"/>
        <w:ind w:right="849"/>
        <w:contextualSpacing w:val="0"/>
        <w:jc w:val="both"/>
        <w:rPr>
          <w:sz w:val="24"/>
          <w:lang w:val="ru-RU"/>
        </w:rPr>
      </w:pPr>
      <w:r w:rsidRPr="00327F25">
        <w:rPr>
          <w:sz w:val="24"/>
          <w:lang w:val="ru-RU"/>
        </w:rPr>
        <w:t xml:space="preserve">циклы часов общения, классных часов, круглых столов, акций, диспутов, просмотр видеофильмов, видеороликов, направленных на профилактику преступлений и </w:t>
      </w:r>
      <w:r w:rsidRPr="00327F25">
        <w:rPr>
          <w:spacing w:val="-2"/>
          <w:sz w:val="24"/>
          <w:lang w:val="ru-RU"/>
        </w:rPr>
        <w:t>правонарушений;</w:t>
      </w:r>
    </w:p>
    <w:p w:rsidR="00327F25" w:rsidRPr="00327F25" w:rsidRDefault="00327F25" w:rsidP="009347ED">
      <w:pPr>
        <w:pStyle w:val="af"/>
        <w:widowControl w:val="0"/>
        <w:numPr>
          <w:ilvl w:val="0"/>
          <w:numId w:val="41"/>
        </w:numPr>
        <w:tabs>
          <w:tab w:val="left" w:pos="2182"/>
        </w:tabs>
        <w:suppressAutoHyphens w:val="0"/>
        <w:autoSpaceDE w:val="0"/>
        <w:autoSpaceDN w:val="0"/>
        <w:spacing w:beforeAutospacing="0" w:afterAutospacing="0"/>
        <w:ind w:right="845"/>
        <w:contextualSpacing w:val="0"/>
        <w:jc w:val="both"/>
        <w:rPr>
          <w:sz w:val="24"/>
          <w:lang w:val="ru-RU"/>
        </w:rPr>
      </w:pPr>
      <w:r w:rsidRPr="00327F25">
        <w:rPr>
          <w:sz w:val="24"/>
          <w:lang w:val="ru-RU"/>
        </w:rPr>
        <w:t xml:space="preserve">деловые игры, квесты (ситуаций, в которых необходимо принять решение, занять определенную позицию), расширяющие знания школьников о здоровом образе </w:t>
      </w:r>
      <w:r w:rsidRPr="00327F25">
        <w:rPr>
          <w:spacing w:val="-2"/>
          <w:sz w:val="24"/>
          <w:lang w:val="ru-RU"/>
        </w:rPr>
        <w:t>жизни;</w:t>
      </w:r>
    </w:p>
    <w:p w:rsidR="00327F25" w:rsidRPr="00327F25" w:rsidRDefault="00327F25" w:rsidP="009347ED">
      <w:pPr>
        <w:pStyle w:val="af"/>
        <w:widowControl w:val="0"/>
        <w:numPr>
          <w:ilvl w:val="0"/>
          <w:numId w:val="41"/>
        </w:numPr>
        <w:tabs>
          <w:tab w:val="left" w:pos="2181"/>
        </w:tabs>
        <w:suppressAutoHyphens w:val="0"/>
        <w:autoSpaceDE w:val="0"/>
        <w:autoSpaceDN w:val="0"/>
        <w:spacing w:beforeAutospacing="0" w:afterAutospacing="0" w:line="293" w:lineRule="exact"/>
        <w:ind w:left="2181" w:hanging="359"/>
        <w:contextualSpacing w:val="0"/>
        <w:jc w:val="both"/>
        <w:rPr>
          <w:sz w:val="24"/>
          <w:lang w:val="ru-RU"/>
        </w:rPr>
      </w:pPr>
      <w:r w:rsidRPr="00327F25">
        <w:rPr>
          <w:sz w:val="24"/>
          <w:lang w:val="ru-RU"/>
        </w:rPr>
        <w:t>Организацию</w:t>
      </w:r>
      <w:r w:rsidRPr="00327F25">
        <w:rPr>
          <w:spacing w:val="-7"/>
          <w:sz w:val="24"/>
          <w:lang w:val="ru-RU"/>
        </w:rPr>
        <w:t xml:space="preserve"> </w:t>
      </w:r>
      <w:r w:rsidRPr="00327F25">
        <w:rPr>
          <w:sz w:val="24"/>
          <w:lang w:val="ru-RU"/>
        </w:rPr>
        <w:t>работы</w:t>
      </w:r>
      <w:r w:rsidRPr="00327F25">
        <w:rPr>
          <w:spacing w:val="-4"/>
          <w:sz w:val="24"/>
          <w:lang w:val="ru-RU"/>
        </w:rPr>
        <w:t xml:space="preserve"> </w:t>
      </w:r>
      <w:r w:rsidRPr="00327F25">
        <w:rPr>
          <w:sz w:val="24"/>
          <w:lang w:val="ru-RU"/>
        </w:rPr>
        <w:t>«телефонов</w:t>
      </w:r>
      <w:r w:rsidRPr="00327F25">
        <w:rPr>
          <w:spacing w:val="-5"/>
          <w:sz w:val="24"/>
          <w:lang w:val="ru-RU"/>
        </w:rPr>
        <w:t xml:space="preserve"> </w:t>
      </w:r>
      <w:r w:rsidRPr="00327F25">
        <w:rPr>
          <w:sz w:val="24"/>
          <w:lang w:val="ru-RU"/>
        </w:rPr>
        <w:t>доверия»,</w:t>
      </w:r>
      <w:r w:rsidRPr="00327F25">
        <w:rPr>
          <w:spacing w:val="-4"/>
          <w:sz w:val="24"/>
          <w:lang w:val="ru-RU"/>
        </w:rPr>
        <w:t xml:space="preserve"> </w:t>
      </w:r>
      <w:r w:rsidRPr="00327F25">
        <w:rPr>
          <w:sz w:val="24"/>
          <w:lang w:val="ru-RU"/>
        </w:rPr>
        <w:t>«ящиков</w:t>
      </w:r>
      <w:r w:rsidRPr="00327F25">
        <w:rPr>
          <w:spacing w:val="-5"/>
          <w:sz w:val="24"/>
          <w:lang w:val="ru-RU"/>
        </w:rPr>
        <w:t xml:space="preserve"> </w:t>
      </w:r>
      <w:r w:rsidRPr="00327F25">
        <w:rPr>
          <w:sz w:val="24"/>
          <w:lang w:val="ru-RU"/>
        </w:rPr>
        <w:t>доверия»,</w:t>
      </w:r>
      <w:r w:rsidRPr="00327F25">
        <w:rPr>
          <w:spacing w:val="-4"/>
          <w:sz w:val="24"/>
          <w:lang w:val="ru-RU"/>
        </w:rPr>
        <w:t xml:space="preserve"> </w:t>
      </w:r>
      <w:r w:rsidRPr="00327F25">
        <w:rPr>
          <w:sz w:val="24"/>
          <w:lang w:val="ru-RU"/>
        </w:rPr>
        <w:t>«страниц</w:t>
      </w:r>
      <w:r w:rsidRPr="00327F25">
        <w:rPr>
          <w:spacing w:val="-5"/>
          <w:sz w:val="24"/>
          <w:lang w:val="ru-RU"/>
        </w:rPr>
        <w:t xml:space="preserve"> </w:t>
      </w:r>
      <w:r w:rsidRPr="00327F25">
        <w:rPr>
          <w:spacing w:val="-2"/>
          <w:sz w:val="24"/>
          <w:lang w:val="ru-RU"/>
        </w:rPr>
        <w:t>доверия»;</w:t>
      </w:r>
    </w:p>
    <w:p w:rsidR="00327F25" w:rsidRPr="00327F25" w:rsidRDefault="00327F25" w:rsidP="009347ED">
      <w:pPr>
        <w:pStyle w:val="af"/>
        <w:widowControl w:val="0"/>
        <w:numPr>
          <w:ilvl w:val="0"/>
          <w:numId w:val="41"/>
        </w:numPr>
        <w:tabs>
          <w:tab w:val="left" w:pos="2182"/>
        </w:tabs>
        <w:suppressAutoHyphens w:val="0"/>
        <w:autoSpaceDE w:val="0"/>
        <w:autoSpaceDN w:val="0"/>
        <w:spacing w:beforeAutospacing="0" w:afterAutospacing="0"/>
        <w:ind w:right="851"/>
        <w:contextualSpacing w:val="0"/>
        <w:jc w:val="both"/>
        <w:rPr>
          <w:sz w:val="24"/>
          <w:lang w:val="ru-RU"/>
        </w:rPr>
      </w:pPr>
      <w:r w:rsidRPr="00327F25">
        <w:rPr>
          <w:sz w:val="24"/>
          <w:lang w:val="ru-RU"/>
        </w:rPr>
        <w:t xml:space="preserve">тематические выставки, посвященные обзору литературы по здоровому образу </w:t>
      </w:r>
      <w:r w:rsidRPr="00327F25">
        <w:rPr>
          <w:spacing w:val="-2"/>
          <w:sz w:val="24"/>
          <w:lang w:val="ru-RU"/>
        </w:rPr>
        <w:t>жизни;</w:t>
      </w:r>
    </w:p>
    <w:p w:rsidR="00327F25" w:rsidRDefault="00327F25" w:rsidP="009347ED">
      <w:pPr>
        <w:pStyle w:val="af"/>
        <w:widowControl w:val="0"/>
        <w:numPr>
          <w:ilvl w:val="0"/>
          <w:numId w:val="41"/>
        </w:numPr>
        <w:tabs>
          <w:tab w:val="left" w:pos="2182"/>
        </w:tabs>
        <w:suppressAutoHyphens w:val="0"/>
        <w:autoSpaceDE w:val="0"/>
        <w:autoSpaceDN w:val="0"/>
        <w:spacing w:beforeAutospacing="0" w:afterAutospacing="0"/>
        <w:ind w:right="851"/>
        <w:contextualSpacing w:val="0"/>
        <w:jc w:val="both"/>
        <w:rPr>
          <w:sz w:val="24"/>
        </w:rPr>
      </w:pPr>
      <w:r>
        <w:rPr>
          <w:spacing w:val="-2"/>
          <w:sz w:val="24"/>
        </w:rPr>
        <w:t>спортивные мероприятия</w:t>
      </w:r>
    </w:p>
    <w:tbl>
      <w:tblPr>
        <w:tblStyle w:val="TableNormal"/>
        <w:tblpPr w:leftFromText="180" w:rightFromText="180" w:vertAnchor="text" w:horzAnchor="margin" w:tblpXSpec="center" w:tblpY="1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2535"/>
        <w:gridCol w:w="2533"/>
        <w:gridCol w:w="2754"/>
      </w:tblGrid>
      <w:tr w:rsidR="00327F25" w:rsidTr="00327F25">
        <w:trPr>
          <w:trHeight w:val="304"/>
        </w:trPr>
        <w:tc>
          <w:tcPr>
            <w:tcW w:w="2420" w:type="dxa"/>
          </w:tcPr>
          <w:p w:rsidR="00327F25" w:rsidRDefault="00327F25" w:rsidP="00327F25">
            <w:pPr>
              <w:pStyle w:val="TableParagraph"/>
            </w:pPr>
          </w:p>
        </w:tc>
        <w:tc>
          <w:tcPr>
            <w:tcW w:w="2535" w:type="dxa"/>
          </w:tcPr>
          <w:p w:rsidR="00327F25" w:rsidRDefault="00327F25" w:rsidP="00327F25">
            <w:pPr>
              <w:pStyle w:val="TableParagraph"/>
              <w:spacing w:before="11" w:line="273" w:lineRule="exact"/>
              <w:ind w:left="450"/>
              <w:rPr>
                <w:b/>
                <w:sz w:val="24"/>
              </w:rPr>
            </w:pPr>
            <w:r>
              <w:rPr>
                <w:b/>
                <w:spacing w:val="-4"/>
                <w:sz w:val="24"/>
              </w:rPr>
              <w:t>2021</w:t>
            </w:r>
          </w:p>
        </w:tc>
        <w:tc>
          <w:tcPr>
            <w:tcW w:w="2533" w:type="dxa"/>
          </w:tcPr>
          <w:p w:rsidR="00327F25" w:rsidRDefault="00327F25" w:rsidP="00327F25">
            <w:pPr>
              <w:pStyle w:val="TableParagraph"/>
              <w:spacing w:before="11" w:line="273" w:lineRule="exact"/>
              <w:ind w:left="450"/>
              <w:rPr>
                <w:b/>
                <w:sz w:val="24"/>
              </w:rPr>
            </w:pPr>
            <w:r>
              <w:rPr>
                <w:b/>
                <w:spacing w:val="-4"/>
                <w:sz w:val="24"/>
              </w:rPr>
              <w:t>2022</w:t>
            </w:r>
          </w:p>
        </w:tc>
        <w:tc>
          <w:tcPr>
            <w:tcW w:w="2754" w:type="dxa"/>
          </w:tcPr>
          <w:p w:rsidR="00327F25" w:rsidRDefault="00327F25" w:rsidP="00327F25">
            <w:pPr>
              <w:pStyle w:val="TableParagraph"/>
              <w:spacing w:before="11" w:line="273" w:lineRule="exact"/>
              <w:ind w:left="363"/>
              <w:rPr>
                <w:b/>
                <w:sz w:val="24"/>
              </w:rPr>
            </w:pPr>
            <w:r>
              <w:rPr>
                <w:b/>
                <w:spacing w:val="-4"/>
                <w:sz w:val="24"/>
              </w:rPr>
              <w:t>2023</w:t>
            </w:r>
          </w:p>
        </w:tc>
      </w:tr>
      <w:tr w:rsidR="00327F25" w:rsidTr="00327F25">
        <w:trPr>
          <w:trHeight w:val="1394"/>
        </w:trPr>
        <w:tc>
          <w:tcPr>
            <w:tcW w:w="2420" w:type="dxa"/>
          </w:tcPr>
          <w:p w:rsidR="00327F25" w:rsidRPr="00FE4623" w:rsidRDefault="00327F25" w:rsidP="00327F25">
            <w:pPr>
              <w:pStyle w:val="TableParagraph"/>
              <w:spacing w:before="13"/>
              <w:ind w:left="90"/>
              <w:rPr>
                <w:sz w:val="24"/>
              </w:rPr>
            </w:pPr>
            <w:r w:rsidRPr="00FE4623">
              <w:rPr>
                <w:spacing w:val="-2"/>
                <w:sz w:val="24"/>
              </w:rPr>
              <w:lastRenderedPageBreak/>
              <w:t>Количество престу</w:t>
            </w:r>
            <w:r w:rsidRPr="00FE4623">
              <w:rPr>
                <w:spacing w:val="-2"/>
                <w:sz w:val="24"/>
              </w:rPr>
              <w:t>п</w:t>
            </w:r>
            <w:r w:rsidRPr="00FE4623">
              <w:rPr>
                <w:spacing w:val="-2"/>
                <w:sz w:val="24"/>
              </w:rPr>
              <w:t>лений,</w:t>
            </w:r>
          </w:p>
          <w:p w:rsidR="00327F25" w:rsidRPr="00FE4623" w:rsidRDefault="00327F25" w:rsidP="00327F25">
            <w:pPr>
              <w:pStyle w:val="TableParagraph"/>
              <w:ind w:left="90"/>
              <w:rPr>
                <w:sz w:val="24"/>
              </w:rPr>
            </w:pPr>
            <w:r w:rsidRPr="00FE4623">
              <w:rPr>
                <w:spacing w:val="-2"/>
                <w:sz w:val="24"/>
              </w:rPr>
              <w:t>правонарушений с</w:t>
            </w:r>
            <w:r w:rsidRPr="00FE4623">
              <w:rPr>
                <w:spacing w:val="-2"/>
                <w:sz w:val="24"/>
              </w:rPr>
              <w:t>о</w:t>
            </w:r>
            <w:r w:rsidRPr="00FE4623">
              <w:rPr>
                <w:spacing w:val="-2"/>
                <w:sz w:val="24"/>
              </w:rPr>
              <w:t>вершенных</w:t>
            </w:r>
          </w:p>
          <w:p w:rsidR="00327F25" w:rsidRPr="00FE4623" w:rsidRDefault="00327F25" w:rsidP="00327F25">
            <w:pPr>
              <w:pStyle w:val="TableParagraph"/>
              <w:spacing w:before="1" w:line="257" w:lineRule="exact"/>
              <w:ind w:left="90"/>
              <w:rPr>
                <w:sz w:val="24"/>
              </w:rPr>
            </w:pPr>
            <w:r w:rsidRPr="00FE4623">
              <w:rPr>
                <w:spacing w:val="-2"/>
                <w:sz w:val="24"/>
              </w:rPr>
              <w:t>учащимися</w:t>
            </w:r>
          </w:p>
        </w:tc>
        <w:tc>
          <w:tcPr>
            <w:tcW w:w="2535" w:type="dxa"/>
          </w:tcPr>
          <w:p w:rsidR="00327F25" w:rsidRPr="00D1079B" w:rsidRDefault="00327F25" w:rsidP="00327F25">
            <w:pPr>
              <w:pStyle w:val="TableParagraph"/>
              <w:ind w:left="450" w:right="940"/>
              <w:rPr>
                <w:sz w:val="24"/>
              </w:rPr>
            </w:pPr>
            <w:r>
              <w:rPr>
                <w:spacing w:val="-10"/>
                <w:sz w:val="24"/>
              </w:rPr>
              <w:t>0</w:t>
            </w:r>
          </w:p>
        </w:tc>
        <w:tc>
          <w:tcPr>
            <w:tcW w:w="2533" w:type="dxa"/>
          </w:tcPr>
          <w:p w:rsidR="00327F25" w:rsidRDefault="00327F25" w:rsidP="00327F25">
            <w:pPr>
              <w:pStyle w:val="TableParagraph"/>
              <w:spacing w:before="13"/>
              <w:ind w:left="450"/>
              <w:rPr>
                <w:sz w:val="24"/>
              </w:rPr>
            </w:pPr>
            <w:r>
              <w:rPr>
                <w:spacing w:val="-10"/>
                <w:sz w:val="24"/>
              </w:rPr>
              <w:t>0</w:t>
            </w:r>
          </w:p>
        </w:tc>
        <w:tc>
          <w:tcPr>
            <w:tcW w:w="2754" w:type="dxa"/>
          </w:tcPr>
          <w:p w:rsidR="00327F25" w:rsidRDefault="00327F25" w:rsidP="00327F25">
            <w:pPr>
              <w:pStyle w:val="TableParagraph"/>
              <w:spacing w:before="13"/>
              <w:ind w:left="363"/>
              <w:rPr>
                <w:sz w:val="24"/>
              </w:rPr>
            </w:pPr>
            <w:r>
              <w:rPr>
                <w:spacing w:val="-10"/>
                <w:sz w:val="24"/>
              </w:rPr>
              <w:t>0</w:t>
            </w:r>
          </w:p>
        </w:tc>
      </w:tr>
      <w:tr w:rsidR="00327F25" w:rsidTr="00327F25">
        <w:trPr>
          <w:trHeight w:val="1115"/>
        </w:trPr>
        <w:tc>
          <w:tcPr>
            <w:tcW w:w="2420" w:type="dxa"/>
          </w:tcPr>
          <w:p w:rsidR="00327F25" w:rsidRPr="0054480E" w:rsidRDefault="00327F25" w:rsidP="00327F25">
            <w:pPr>
              <w:pStyle w:val="TableParagraph"/>
              <w:spacing w:line="270" w:lineRule="atLeast"/>
              <w:ind w:left="90"/>
              <w:rPr>
                <w:sz w:val="24"/>
              </w:rPr>
            </w:pPr>
            <w:r w:rsidRPr="0054480E">
              <w:rPr>
                <w:spacing w:val="-2"/>
                <w:sz w:val="24"/>
              </w:rPr>
              <w:t xml:space="preserve">количество </w:t>
            </w:r>
            <w:r w:rsidRPr="0054480E">
              <w:rPr>
                <w:sz w:val="24"/>
              </w:rPr>
              <w:t>самовол</w:t>
            </w:r>
            <w:r w:rsidRPr="0054480E">
              <w:rPr>
                <w:sz w:val="24"/>
              </w:rPr>
              <w:t>ь</w:t>
            </w:r>
            <w:r w:rsidRPr="0054480E">
              <w:rPr>
                <w:sz w:val="24"/>
              </w:rPr>
              <w:t>ных</w:t>
            </w:r>
            <w:r w:rsidRPr="0054480E">
              <w:rPr>
                <w:spacing w:val="67"/>
                <w:sz w:val="24"/>
              </w:rPr>
              <w:t xml:space="preserve"> </w:t>
            </w:r>
            <w:r w:rsidRPr="0054480E">
              <w:rPr>
                <w:sz w:val="24"/>
              </w:rPr>
              <w:t xml:space="preserve">уходов </w:t>
            </w:r>
            <w:r w:rsidRPr="0054480E">
              <w:rPr>
                <w:spacing w:val="-2"/>
                <w:sz w:val="24"/>
              </w:rPr>
              <w:t>несове</w:t>
            </w:r>
            <w:r w:rsidRPr="0054480E">
              <w:rPr>
                <w:spacing w:val="-2"/>
                <w:sz w:val="24"/>
              </w:rPr>
              <w:t>р</w:t>
            </w:r>
            <w:r w:rsidRPr="0054480E">
              <w:rPr>
                <w:spacing w:val="-2"/>
                <w:sz w:val="24"/>
              </w:rPr>
              <w:t xml:space="preserve">шеннолетних </w:t>
            </w:r>
            <w:r w:rsidRPr="0054480E">
              <w:rPr>
                <w:sz w:val="24"/>
              </w:rPr>
              <w:t>из семьи</w:t>
            </w:r>
          </w:p>
        </w:tc>
        <w:tc>
          <w:tcPr>
            <w:tcW w:w="2535" w:type="dxa"/>
          </w:tcPr>
          <w:p w:rsidR="00327F25" w:rsidRPr="00D1079B" w:rsidRDefault="00327F25" w:rsidP="00327F25">
            <w:pPr>
              <w:pStyle w:val="TableParagraph"/>
              <w:ind w:left="450" w:right="940"/>
              <w:rPr>
                <w:sz w:val="24"/>
              </w:rPr>
            </w:pPr>
            <w:r>
              <w:rPr>
                <w:spacing w:val="-10"/>
                <w:sz w:val="24"/>
              </w:rPr>
              <w:t>0</w:t>
            </w:r>
          </w:p>
        </w:tc>
        <w:tc>
          <w:tcPr>
            <w:tcW w:w="2533" w:type="dxa"/>
          </w:tcPr>
          <w:p w:rsidR="00327F25" w:rsidRDefault="00327F25" w:rsidP="00327F25">
            <w:pPr>
              <w:pStyle w:val="TableParagraph"/>
              <w:spacing w:before="11"/>
              <w:ind w:left="450"/>
              <w:rPr>
                <w:sz w:val="24"/>
              </w:rPr>
            </w:pPr>
            <w:r>
              <w:rPr>
                <w:spacing w:val="-10"/>
                <w:sz w:val="24"/>
              </w:rPr>
              <w:t>0</w:t>
            </w:r>
          </w:p>
        </w:tc>
        <w:tc>
          <w:tcPr>
            <w:tcW w:w="2754" w:type="dxa"/>
          </w:tcPr>
          <w:p w:rsidR="00327F25" w:rsidRDefault="00327F25" w:rsidP="00327F25">
            <w:pPr>
              <w:pStyle w:val="TableParagraph"/>
              <w:spacing w:before="11"/>
              <w:ind w:left="363"/>
              <w:rPr>
                <w:sz w:val="24"/>
              </w:rPr>
            </w:pPr>
            <w:r>
              <w:rPr>
                <w:spacing w:val="-10"/>
                <w:sz w:val="24"/>
              </w:rPr>
              <w:t>0</w:t>
            </w:r>
          </w:p>
        </w:tc>
      </w:tr>
      <w:tr w:rsidR="00327F25" w:rsidTr="00327F25">
        <w:trPr>
          <w:trHeight w:val="1539"/>
        </w:trPr>
        <w:tc>
          <w:tcPr>
            <w:tcW w:w="2420" w:type="dxa"/>
          </w:tcPr>
          <w:p w:rsidR="00327F25" w:rsidRPr="0054480E" w:rsidRDefault="00327F25" w:rsidP="00327F25">
            <w:pPr>
              <w:pStyle w:val="TableParagraph"/>
              <w:spacing w:before="13"/>
              <w:ind w:left="90"/>
              <w:rPr>
                <w:sz w:val="24"/>
              </w:rPr>
            </w:pPr>
            <w:r w:rsidRPr="0054480E">
              <w:rPr>
                <w:spacing w:val="-2"/>
                <w:sz w:val="24"/>
              </w:rPr>
              <w:t>Количество</w:t>
            </w:r>
          </w:p>
          <w:p w:rsidR="00327F25" w:rsidRPr="0054480E" w:rsidRDefault="00327F25" w:rsidP="00327F25">
            <w:pPr>
              <w:pStyle w:val="TableParagraph"/>
              <w:tabs>
                <w:tab w:val="left" w:pos="2094"/>
              </w:tabs>
              <w:ind w:left="90" w:right="77"/>
              <w:jc w:val="both"/>
              <w:rPr>
                <w:sz w:val="24"/>
              </w:rPr>
            </w:pPr>
            <w:r w:rsidRPr="0054480E">
              <w:rPr>
                <w:spacing w:val="-2"/>
                <w:sz w:val="24"/>
              </w:rPr>
              <w:t>несовершеннолетних, состоящих</w:t>
            </w:r>
            <w:r w:rsidRPr="0054480E">
              <w:rPr>
                <w:sz w:val="24"/>
              </w:rPr>
              <w:tab/>
            </w:r>
            <w:r w:rsidRPr="0054480E">
              <w:rPr>
                <w:spacing w:val="-6"/>
                <w:sz w:val="24"/>
              </w:rPr>
              <w:t xml:space="preserve">на </w:t>
            </w:r>
            <w:r w:rsidRPr="0054480E">
              <w:rPr>
                <w:spacing w:val="-2"/>
                <w:sz w:val="24"/>
              </w:rPr>
              <w:t>профилатическом</w:t>
            </w:r>
          </w:p>
          <w:p w:rsidR="00327F25" w:rsidRPr="0054480E" w:rsidRDefault="00327F25" w:rsidP="00327F25">
            <w:pPr>
              <w:pStyle w:val="TableParagraph"/>
              <w:ind w:left="90"/>
              <w:rPr>
                <w:sz w:val="24"/>
              </w:rPr>
            </w:pPr>
            <w:proofErr w:type="gramStart"/>
            <w:r w:rsidRPr="0054480E">
              <w:rPr>
                <w:spacing w:val="-4"/>
                <w:sz w:val="24"/>
              </w:rPr>
              <w:t>учете</w:t>
            </w:r>
            <w:proofErr w:type="gramEnd"/>
          </w:p>
        </w:tc>
        <w:tc>
          <w:tcPr>
            <w:tcW w:w="2535" w:type="dxa"/>
          </w:tcPr>
          <w:p w:rsidR="00327F25" w:rsidRDefault="00327F25" w:rsidP="00327F25">
            <w:pPr>
              <w:pStyle w:val="TableParagraph"/>
              <w:spacing w:before="13"/>
              <w:ind w:left="90" w:right="28"/>
              <w:rPr>
                <w:b/>
                <w:sz w:val="24"/>
                <w:u w:val="single"/>
              </w:rPr>
            </w:pPr>
            <w:r w:rsidRPr="0054480E">
              <w:rPr>
                <w:b/>
                <w:spacing w:val="-2"/>
                <w:sz w:val="24"/>
                <w:u w:val="single"/>
              </w:rPr>
              <w:t>Несовершеннолетних</w:t>
            </w:r>
            <w:r w:rsidRPr="0054480E">
              <w:rPr>
                <w:b/>
                <w:spacing w:val="-2"/>
                <w:sz w:val="24"/>
              </w:rPr>
              <w:t xml:space="preserve"> </w:t>
            </w:r>
            <w:r>
              <w:rPr>
                <w:b/>
                <w:sz w:val="24"/>
                <w:u w:val="single"/>
              </w:rPr>
              <w:t xml:space="preserve">– 3 </w:t>
            </w:r>
            <w:r w:rsidRPr="0054480E">
              <w:rPr>
                <w:b/>
                <w:sz w:val="24"/>
                <w:u w:val="single"/>
              </w:rPr>
              <w:t>чел</w:t>
            </w:r>
          </w:p>
          <w:p w:rsidR="00327F25" w:rsidRPr="0054480E" w:rsidRDefault="00327F25" w:rsidP="00327F25">
            <w:pPr>
              <w:pStyle w:val="TableParagraph"/>
              <w:spacing w:before="13"/>
              <w:ind w:left="90" w:right="28"/>
              <w:rPr>
                <w:b/>
                <w:sz w:val="24"/>
              </w:rPr>
            </w:pPr>
          </w:p>
          <w:p w:rsidR="00327F25" w:rsidRPr="00D1079B" w:rsidRDefault="00327F25" w:rsidP="00327F25">
            <w:pPr>
              <w:pStyle w:val="TableParagraph"/>
              <w:ind w:left="90"/>
              <w:rPr>
                <w:sz w:val="24"/>
              </w:rPr>
            </w:pPr>
          </w:p>
        </w:tc>
        <w:tc>
          <w:tcPr>
            <w:tcW w:w="2533" w:type="dxa"/>
          </w:tcPr>
          <w:p w:rsidR="00327F25" w:rsidRDefault="00327F25" w:rsidP="00327F25">
            <w:pPr>
              <w:pStyle w:val="TableParagraph"/>
              <w:spacing w:before="13"/>
              <w:ind w:left="90" w:right="18"/>
              <w:rPr>
                <w:b/>
                <w:sz w:val="24"/>
              </w:rPr>
            </w:pPr>
            <w:r>
              <w:rPr>
                <w:b/>
                <w:spacing w:val="-2"/>
                <w:sz w:val="24"/>
                <w:u w:val="single"/>
              </w:rPr>
              <w:t>Несовершеннолетних</w:t>
            </w:r>
            <w:r>
              <w:rPr>
                <w:b/>
                <w:spacing w:val="-2"/>
                <w:sz w:val="24"/>
              </w:rPr>
              <w:t xml:space="preserve"> </w:t>
            </w:r>
            <w:r>
              <w:rPr>
                <w:b/>
                <w:sz w:val="24"/>
                <w:u w:val="single"/>
              </w:rPr>
              <w:t>– 2чел</w:t>
            </w:r>
          </w:p>
          <w:p w:rsidR="00327F25" w:rsidRDefault="00327F25" w:rsidP="009347ED">
            <w:pPr>
              <w:pStyle w:val="TableParagraph"/>
              <w:numPr>
                <w:ilvl w:val="0"/>
                <w:numId w:val="40"/>
              </w:numPr>
              <w:tabs>
                <w:tab w:val="left" w:pos="810"/>
              </w:tabs>
              <w:spacing w:before="1"/>
              <w:ind w:left="450" w:right="376" w:firstLine="0"/>
              <w:jc w:val="left"/>
              <w:rPr>
                <w:sz w:val="24"/>
              </w:rPr>
            </w:pPr>
          </w:p>
        </w:tc>
        <w:tc>
          <w:tcPr>
            <w:tcW w:w="2754" w:type="dxa"/>
          </w:tcPr>
          <w:p w:rsidR="00327F25" w:rsidRDefault="00327F25" w:rsidP="00327F25">
            <w:pPr>
              <w:pStyle w:val="TableParagraph"/>
              <w:spacing w:before="13"/>
              <w:ind w:left="3" w:right="125"/>
              <w:rPr>
                <w:sz w:val="24"/>
              </w:rPr>
            </w:pPr>
            <w:r>
              <w:rPr>
                <w:b/>
                <w:sz w:val="24"/>
                <w:u w:val="single"/>
              </w:rPr>
              <w:t>Несовершеннолетних</w:t>
            </w:r>
            <w:r>
              <w:rPr>
                <w:b/>
                <w:spacing w:val="-15"/>
                <w:sz w:val="24"/>
                <w:u w:val="single"/>
              </w:rPr>
              <w:t xml:space="preserve"> </w:t>
            </w:r>
            <w:r>
              <w:rPr>
                <w:b/>
                <w:sz w:val="24"/>
                <w:u w:val="single"/>
              </w:rPr>
              <w:t>-1</w:t>
            </w:r>
            <w:r>
              <w:rPr>
                <w:b/>
                <w:sz w:val="24"/>
              </w:rPr>
              <w:t xml:space="preserve"> </w:t>
            </w:r>
          </w:p>
          <w:p w:rsidR="00327F25" w:rsidRDefault="00327F25" w:rsidP="00327F25">
            <w:pPr>
              <w:pStyle w:val="TableParagraph"/>
              <w:tabs>
                <w:tab w:val="left" w:pos="723"/>
              </w:tabs>
              <w:spacing w:line="257" w:lineRule="exact"/>
              <w:ind w:left="723"/>
              <w:rPr>
                <w:sz w:val="24"/>
              </w:rPr>
            </w:pPr>
          </w:p>
        </w:tc>
      </w:tr>
      <w:tr w:rsidR="00327F25" w:rsidRPr="00A8758B" w:rsidTr="00327F25">
        <w:trPr>
          <w:trHeight w:val="1404"/>
        </w:trPr>
        <w:tc>
          <w:tcPr>
            <w:tcW w:w="2420" w:type="dxa"/>
          </w:tcPr>
          <w:p w:rsidR="00327F25" w:rsidRDefault="00327F25" w:rsidP="00327F25">
            <w:pPr>
              <w:pStyle w:val="TableParagraph"/>
              <w:tabs>
                <w:tab w:val="left" w:pos="2094"/>
              </w:tabs>
              <w:spacing w:before="11"/>
              <w:ind w:left="90" w:right="77"/>
              <w:jc w:val="both"/>
              <w:rPr>
                <w:sz w:val="24"/>
              </w:rPr>
            </w:pPr>
            <w:r>
              <w:rPr>
                <w:sz w:val="24"/>
              </w:rPr>
              <w:t xml:space="preserve">Количество семей, </w:t>
            </w:r>
            <w:r>
              <w:rPr>
                <w:spacing w:val="-2"/>
                <w:sz w:val="24"/>
              </w:rPr>
              <w:t>состоящих</w:t>
            </w:r>
            <w:r>
              <w:rPr>
                <w:sz w:val="24"/>
              </w:rPr>
              <w:tab/>
            </w:r>
            <w:r>
              <w:rPr>
                <w:spacing w:val="-6"/>
                <w:sz w:val="24"/>
              </w:rPr>
              <w:t xml:space="preserve">на </w:t>
            </w:r>
            <w:proofErr w:type="gramStart"/>
            <w:r>
              <w:rPr>
                <w:spacing w:val="-2"/>
                <w:sz w:val="24"/>
              </w:rPr>
              <w:t>профилактическом</w:t>
            </w:r>
            <w:proofErr w:type="gramEnd"/>
          </w:p>
          <w:p w:rsidR="00327F25" w:rsidRDefault="00327F25" w:rsidP="00327F25">
            <w:pPr>
              <w:pStyle w:val="TableParagraph"/>
              <w:ind w:left="90"/>
              <w:rPr>
                <w:sz w:val="24"/>
              </w:rPr>
            </w:pPr>
            <w:proofErr w:type="gramStart"/>
            <w:r>
              <w:rPr>
                <w:spacing w:val="-4"/>
                <w:sz w:val="24"/>
              </w:rPr>
              <w:t>учете</w:t>
            </w:r>
            <w:proofErr w:type="gramEnd"/>
          </w:p>
        </w:tc>
        <w:tc>
          <w:tcPr>
            <w:tcW w:w="2535" w:type="dxa"/>
          </w:tcPr>
          <w:p w:rsidR="00327F25" w:rsidRPr="0054480E" w:rsidRDefault="00327F25" w:rsidP="00327F25">
            <w:pPr>
              <w:pStyle w:val="TableParagraph"/>
              <w:spacing w:before="11"/>
              <w:ind w:left="90" w:right="28"/>
              <w:rPr>
                <w:b/>
                <w:sz w:val="24"/>
              </w:rPr>
            </w:pPr>
            <w:r w:rsidRPr="0054480E">
              <w:rPr>
                <w:b/>
                <w:sz w:val="24"/>
              </w:rPr>
              <w:t>на</w:t>
            </w:r>
            <w:r w:rsidRPr="0054480E">
              <w:rPr>
                <w:b/>
                <w:spacing w:val="40"/>
                <w:sz w:val="24"/>
              </w:rPr>
              <w:t xml:space="preserve"> </w:t>
            </w:r>
            <w:r w:rsidRPr="0054480E">
              <w:rPr>
                <w:b/>
                <w:sz w:val="24"/>
              </w:rPr>
              <w:t>учете в КДН (СОП)</w:t>
            </w:r>
            <w:r w:rsidRPr="0054480E">
              <w:rPr>
                <w:b/>
                <w:spacing w:val="57"/>
                <w:sz w:val="24"/>
              </w:rPr>
              <w:t xml:space="preserve"> </w:t>
            </w:r>
            <w:r w:rsidRPr="0054480E">
              <w:rPr>
                <w:b/>
                <w:sz w:val="24"/>
              </w:rPr>
              <w:t>-</w:t>
            </w:r>
            <w:r w:rsidRPr="0054480E">
              <w:rPr>
                <w:b/>
                <w:spacing w:val="-1"/>
                <w:sz w:val="24"/>
              </w:rPr>
              <w:t xml:space="preserve"> </w:t>
            </w:r>
            <w:r w:rsidRPr="0054480E">
              <w:rPr>
                <w:b/>
                <w:sz w:val="24"/>
              </w:rPr>
              <w:t>2</w:t>
            </w:r>
            <w:r w:rsidRPr="0054480E">
              <w:rPr>
                <w:b/>
                <w:spacing w:val="59"/>
                <w:sz w:val="24"/>
              </w:rPr>
              <w:t xml:space="preserve"> </w:t>
            </w:r>
            <w:r w:rsidRPr="0054480E">
              <w:rPr>
                <w:b/>
                <w:spacing w:val="-4"/>
                <w:sz w:val="24"/>
              </w:rPr>
              <w:t>семьи</w:t>
            </w:r>
          </w:p>
          <w:p w:rsidR="00327F25" w:rsidRDefault="00327F25" w:rsidP="00327F25">
            <w:pPr>
              <w:pStyle w:val="TableParagraph"/>
              <w:ind w:left="810"/>
              <w:rPr>
                <w:sz w:val="24"/>
              </w:rPr>
            </w:pPr>
          </w:p>
        </w:tc>
        <w:tc>
          <w:tcPr>
            <w:tcW w:w="2533" w:type="dxa"/>
          </w:tcPr>
          <w:p w:rsidR="00327F25" w:rsidRPr="0054480E" w:rsidRDefault="00327F25" w:rsidP="00327F25">
            <w:pPr>
              <w:pStyle w:val="TableParagraph"/>
              <w:spacing w:before="11"/>
              <w:ind w:left="90" w:right="18"/>
              <w:rPr>
                <w:sz w:val="24"/>
              </w:rPr>
            </w:pPr>
            <w:r w:rsidRPr="0054480E">
              <w:rPr>
                <w:sz w:val="24"/>
              </w:rPr>
              <w:t>на</w:t>
            </w:r>
            <w:r w:rsidRPr="0054480E">
              <w:rPr>
                <w:spacing w:val="40"/>
                <w:sz w:val="24"/>
              </w:rPr>
              <w:t xml:space="preserve"> </w:t>
            </w:r>
            <w:r w:rsidRPr="0054480E">
              <w:rPr>
                <w:sz w:val="24"/>
              </w:rPr>
              <w:t>учете</w:t>
            </w:r>
            <w:r w:rsidRPr="0054480E">
              <w:rPr>
                <w:spacing w:val="40"/>
                <w:sz w:val="24"/>
              </w:rPr>
              <w:t xml:space="preserve"> </w:t>
            </w:r>
            <w:r w:rsidRPr="0054480E">
              <w:rPr>
                <w:sz w:val="24"/>
              </w:rPr>
              <w:t>-</w:t>
            </w:r>
            <w:r w:rsidRPr="0054480E">
              <w:rPr>
                <w:spacing w:val="-7"/>
                <w:sz w:val="24"/>
              </w:rPr>
              <w:t xml:space="preserve"> </w:t>
            </w:r>
            <w:r w:rsidRPr="0054480E">
              <w:rPr>
                <w:sz w:val="24"/>
              </w:rPr>
              <w:t>2</w:t>
            </w:r>
            <w:r w:rsidRPr="0054480E">
              <w:rPr>
                <w:spacing w:val="40"/>
                <w:sz w:val="24"/>
              </w:rPr>
              <w:t xml:space="preserve"> </w:t>
            </w:r>
            <w:r w:rsidRPr="0054480E">
              <w:rPr>
                <w:sz w:val="24"/>
              </w:rPr>
              <w:t>семьи КДН (СОП)</w:t>
            </w:r>
          </w:p>
          <w:p w:rsidR="00327F25" w:rsidRDefault="00327F25" w:rsidP="00327F25">
            <w:pPr>
              <w:pStyle w:val="TableParagraph"/>
              <w:tabs>
                <w:tab w:val="left" w:pos="810"/>
              </w:tabs>
              <w:ind w:left="810"/>
              <w:rPr>
                <w:sz w:val="24"/>
              </w:rPr>
            </w:pPr>
          </w:p>
        </w:tc>
        <w:tc>
          <w:tcPr>
            <w:tcW w:w="2754" w:type="dxa"/>
          </w:tcPr>
          <w:p w:rsidR="00327F25" w:rsidRPr="0054480E" w:rsidRDefault="00327F25" w:rsidP="00327F25">
            <w:pPr>
              <w:pStyle w:val="TableParagraph"/>
              <w:spacing w:before="11"/>
              <w:ind w:left="3"/>
              <w:rPr>
                <w:b/>
                <w:sz w:val="24"/>
              </w:rPr>
            </w:pPr>
            <w:r w:rsidRPr="0054480E">
              <w:rPr>
                <w:b/>
                <w:sz w:val="24"/>
              </w:rPr>
              <w:t>на</w:t>
            </w:r>
            <w:r w:rsidRPr="0054480E">
              <w:rPr>
                <w:b/>
                <w:spacing w:val="40"/>
                <w:sz w:val="24"/>
              </w:rPr>
              <w:t xml:space="preserve"> </w:t>
            </w:r>
            <w:r w:rsidRPr="0054480E">
              <w:rPr>
                <w:b/>
                <w:sz w:val="24"/>
              </w:rPr>
              <w:t>учете</w:t>
            </w:r>
            <w:r w:rsidRPr="0054480E">
              <w:rPr>
                <w:b/>
                <w:spacing w:val="-7"/>
                <w:sz w:val="24"/>
              </w:rPr>
              <w:t xml:space="preserve"> </w:t>
            </w:r>
            <w:r w:rsidRPr="0054480E">
              <w:rPr>
                <w:b/>
                <w:sz w:val="24"/>
              </w:rPr>
              <w:t>в</w:t>
            </w:r>
            <w:r w:rsidRPr="0054480E">
              <w:rPr>
                <w:b/>
                <w:spacing w:val="-6"/>
                <w:sz w:val="24"/>
              </w:rPr>
              <w:t xml:space="preserve"> </w:t>
            </w:r>
            <w:r w:rsidRPr="0054480E">
              <w:rPr>
                <w:b/>
                <w:sz w:val="24"/>
              </w:rPr>
              <w:t>КДН</w:t>
            </w:r>
            <w:r w:rsidRPr="0054480E">
              <w:rPr>
                <w:b/>
                <w:spacing w:val="-6"/>
                <w:sz w:val="24"/>
              </w:rPr>
              <w:t xml:space="preserve"> </w:t>
            </w:r>
            <w:r w:rsidRPr="0054480E">
              <w:rPr>
                <w:b/>
                <w:sz w:val="24"/>
              </w:rPr>
              <w:t>(СОП)</w:t>
            </w:r>
            <w:r w:rsidRPr="0054480E">
              <w:rPr>
                <w:b/>
                <w:spacing w:val="40"/>
                <w:sz w:val="24"/>
              </w:rPr>
              <w:t xml:space="preserve"> </w:t>
            </w:r>
            <w:r>
              <w:rPr>
                <w:b/>
                <w:sz w:val="24"/>
              </w:rPr>
              <w:t>- 2</w:t>
            </w:r>
            <w:r w:rsidRPr="0054480E">
              <w:rPr>
                <w:b/>
                <w:sz w:val="24"/>
              </w:rPr>
              <w:t xml:space="preserve"> семьи</w:t>
            </w:r>
          </w:p>
          <w:p w:rsidR="00327F25" w:rsidRPr="00D1079B" w:rsidRDefault="00327F25" w:rsidP="00327F25">
            <w:pPr>
              <w:pStyle w:val="TableParagraph"/>
              <w:spacing w:line="270" w:lineRule="atLeast"/>
              <w:ind w:left="783" w:right="96"/>
              <w:rPr>
                <w:sz w:val="24"/>
              </w:rPr>
            </w:pPr>
          </w:p>
        </w:tc>
      </w:tr>
      <w:tr w:rsidR="00327F25" w:rsidTr="00327F25">
        <w:trPr>
          <w:trHeight w:val="566"/>
        </w:trPr>
        <w:tc>
          <w:tcPr>
            <w:tcW w:w="2420" w:type="dxa"/>
          </w:tcPr>
          <w:p w:rsidR="00327F25" w:rsidRDefault="00327F25" w:rsidP="00327F25">
            <w:pPr>
              <w:pStyle w:val="TableParagraph"/>
              <w:tabs>
                <w:tab w:val="left" w:pos="1628"/>
              </w:tabs>
              <w:spacing w:before="13"/>
              <w:ind w:left="90"/>
              <w:rPr>
                <w:sz w:val="24"/>
              </w:rPr>
            </w:pPr>
            <w:r>
              <w:rPr>
                <w:spacing w:val="-2"/>
                <w:sz w:val="24"/>
              </w:rPr>
              <w:t>Нарушение</w:t>
            </w:r>
            <w:r>
              <w:rPr>
                <w:sz w:val="24"/>
              </w:rPr>
              <w:tab/>
            </w:r>
            <w:r>
              <w:rPr>
                <w:spacing w:val="-2"/>
                <w:sz w:val="24"/>
              </w:rPr>
              <w:t>Закона</w:t>
            </w:r>
          </w:p>
          <w:p w:rsidR="00327F25" w:rsidRDefault="00327F25" w:rsidP="00327F25">
            <w:pPr>
              <w:pStyle w:val="TableParagraph"/>
              <w:spacing w:line="257" w:lineRule="exact"/>
              <w:ind w:left="90"/>
              <w:rPr>
                <w:sz w:val="24"/>
              </w:rPr>
            </w:pPr>
            <w:r>
              <w:rPr>
                <w:spacing w:val="-2"/>
                <w:sz w:val="24"/>
              </w:rPr>
              <w:t>№1539-</w:t>
            </w:r>
            <w:r>
              <w:rPr>
                <w:spacing w:val="-5"/>
                <w:sz w:val="24"/>
              </w:rPr>
              <w:t>КЗ</w:t>
            </w:r>
          </w:p>
        </w:tc>
        <w:tc>
          <w:tcPr>
            <w:tcW w:w="2535" w:type="dxa"/>
          </w:tcPr>
          <w:p w:rsidR="00327F25" w:rsidRDefault="00327F25" w:rsidP="00327F25">
            <w:pPr>
              <w:pStyle w:val="TableParagraph"/>
              <w:spacing w:before="13"/>
              <w:ind w:left="450"/>
              <w:rPr>
                <w:sz w:val="24"/>
              </w:rPr>
            </w:pPr>
            <w:r>
              <w:rPr>
                <w:spacing w:val="-5"/>
                <w:sz w:val="24"/>
              </w:rPr>
              <w:t>нет</w:t>
            </w:r>
          </w:p>
        </w:tc>
        <w:tc>
          <w:tcPr>
            <w:tcW w:w="2533" w:type="dxa"/>
          </w:tcPr>
          <w:p w:rsidR="00327F25" w:rsidRDefault="00327F25" w:rsidP="00327F25">
            <w:pPr>
              <w:pStyle w:val="TableParagraph"/>
              <w:spacing w:before="13"/>
              <w:ind w:left="450"/>
              <w:rPr>
                <w:sz w:val="24"/>
              </w:rPr>
            </w:pPr>
            <w:r>
              <w:rPr>
                <w:spacing w:val="-5"/>
                <w:sz w:val="24"/>
              </w:rPr>
              <w:t>нет</w:t>
            </w:r>
          </w:p>
        </w:tc>
        <w:tc>
          <w:tcPr>
            <w:tcW w:w="2754" w:type="dxa"/>
          </w:tcPr>
          <w:p w:rsidR="00327F25" w:rsidRDefault="00327F25" w:rsidP="00327F25">
            <w:pPr>
              <w:pStyle w:val="TableParagraph"/>
              <w:spacing w:before="13"/>
              <w:ind w:left="363"/>
              <w:rPr>
                <w:sz w:val="24"/>
              </w:rPr>
            </w:pPr>
            <w:r>
              <w:rPr>
                <w:spacing w:val="-5"/>
                <w:sz w:val="24"/>
              </w:rPr>
              <w:t>нет</w:t>
            </w:r>
          </w:p>
        </w:tc>
      </w:tr>
    </w:tbl>
    <w:p w:rsidR="00327F25" w:rsidRDefault="00327F25" w:rsidP="00327F25">
      <w:pPr>
        <w:spacing w:line="293" w:lineRule="exact"/>
        <w:jc w:val="both"/>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Pr="00D1079B" w:rsidRDefault="00327F25" w:rsidP="00327F25">
      <w:pPr>
        <w:rPr>
          <w:sz w:val="24"/>
        </w:rPr>
      </w:pPr>
    </w:p>
    <w:p w:rsidR="00327F25" w:rsidRDefault="00327F25" w:rsidP="00327F25">
      <w:pPr>
        <w:rPr>
          <w:sz w:val="24"/>
        </w:rPr>
      </w:pPr>
    </w:p>
    <w:p w:rsidR="00327F25" w:rsidRPr="00327F25" w:rsidRDefault="00327F25" w:rsidP="00327F25">
      <w:pPr>
        <w:pStyle w:val="3"/>
        <w:ind w:left="2613" w:right="2001"/>
        <w:jc w:val="center"/>
        <w:rPr>
          <w:lang w:val="ru-RU"/>
        </w:rPr>
      </w:pPr>
      <w:r w:rsidRPr="00327F25">
        <w:rPr>
          <w:lang w:val="ru-RU"/>
        </w:rPr>
        <w:tab/>
      </w:r>
      <w:r w:rsidRPr="00327F25">
        <w:rPr>
          <w:u w:val="single"/>
          <w:lang w:val="ru-RU"/>
        </w:rPr>
        <w:t>Итоги</w:t>
      </w:r>
      <w:r w:rsidRPr="00327F25">
        <w:rPr>
          <w:spacing w:val="-4"/>
          <w:u w:val="single"/>
          <w:lang w:val="ru-RU"/>
        </w:rPr>
        <w:t xml:space="preserve"> </w:t>
      </w:r>
      <w:r w:rsidRPr="00327F25">
        <w:rPr>
          <w:u w:val="single"/>
          <w:lang w:val="ru-RU"/>
        </w:rPr>
        <w:t>деятельности</w:t>
      </w:r>
      <w:r w:rsidRPr="00327F25">
        <w:rPr>
          <w:spacing w:val="40"/>
          <w:u w:val="single"/>
          <w:lang w:val="ru-RU"/>
        </w:rPr>
        <w:t xml:space="preserve"> </w:t>
      </w:r>
      <w:r w:rsidRPr="00327F25">
        <w:rPr>
          <w:u w:val="single"/>
          <w:lang w:val="ru-RU"/>
        </w:rPr>
        <w:t>МБОУ</w:t>
      </w:r>
      <w:r w:rsidRPr="00327F25">
        <w:rPr>
          <w:spacing w:val="40"/>
          <w:u w:val="single"/>
          <w:lang w:val="ru-RU"/>
        </w:rPr>
        <w:t xml:space="preserve"> </w:t>
      </w:r>
      <w:r w:rsidRPr="00327F25">
        <w:rPr>
          <w:u w:val="single"/>
          <w:lang w:val="ru-RU"/>
        </w:rPr>
        <w:t>СОШ</w:t>
      </w:r>
      <w:r w:rsidRPr="00327F25">
        <w:rPr>
          <w:spacing w:val="40"/>
          <w:u w:val="single"/>
          <w:lang w:val="ru-RU"/>
        </w:rPr>
        <w:t xml:space="preserve"> </w:t>
      </w:r>
      <w:r w:rsidRPr="00327F25">
        <w:rPr>
          <w:u w:val="single"/>
          <w:lang w:val="ru-RU"/>
        </w:rPr>
        <w:t>Мариинского СП</w:t>
      </w:r>
      <w:r w:rsidRPr="00327F25">
        <w:rPr>
          <w:lang w:val="ru-RU"/>
        </w:rPr>
        <w:t xml:space="preserve"> </w:t>
      </w:r>
      <w:r w:rsidRPr="00327F25">
        <w:rPr>
          <w:u w:val="single"/>
          <w:lang w:val="ru-RU"/>
        </w:rPr>
        <w:t>по реализации Закона №1539-КЗ, Закона</w:t>
      </w:r>
      <w:r w:rsidRPr="00327F25">
        <w:rPr>
          <w:spacing w:val="40"/>
          <w:u w:val="single"/>
          <w:lang w:val="ru-RU"/>
        </w:rPr>
        <w:t xml:space="preserve"> </w:t>
      </w:r>
      <w:r w:rsidRPr="00327F25">
        <w:rPr>
          <w:u w:val="single"/>
          <w:lang w:val="ru-RU"/>
        </w:rPr>
        <w:t>120-ФЗ</w:t>
      </w:r>
    </w:p>
    <w:p w:rsidR="00327F25" w:rsidRPr="00327F25" w:rsidRDefault="00327F25" w:rsidP="00327F25">
      <w:pPr>
        <w:ind w:left="613"/>
        <w:jc w:val="center"/>
        <w:rPr>
          <w:b/>
          <w:sz w:val="24"/>
          <w:lang w:val="ru-RU"/>
        </w:rPr>
      </w:pPr>
      <w:proofErr w:type="gramStart"/>
      <w:r w:rsidRPr="00327F25">
        <w:rPr>
          <w:b/>
          <w:sz w:val="24"/>
          <w:u w:val="single"/>
          <w:lang w:val="ru-RU"/>
        </w:rPr>
        <w:t>2023</w:t>
      </w:r>
      <w:r w:rsidRPr="00327F25">
        <w:rPr>
          <w:b/>
          <w:spacing w:val="-1"/>
          <w:sz w:val="24"/>
          <w:u w:val="single"/>
          <w:lang w:val="ru-RU"/>
        </w:rPr>
        <w:t xml:space="preserve"> </w:t>
      </w:r>
      <w:r w:rsidRPr="00327F25">
        <w:rPr>
          <w:b/>
          <w:sz w:val="24"/>
          <w:u w:val="single"/>
          <w:lang w:val="ru-RU"/>
        </w:rPr>
        <w:t>учебном</w:t>
      </w:r>
      <w:r w:rsidRPr="00327F25">
        <w:rPr>
          <w:b/>
          <w:spacing w:val="57"/>
          <w:sz w:val="24"/>
          <w:u w:val="single"/>
          <w:lang w:val="ru-RU"/>
        </w:rPr>
        <w:t xml:space="preserve"> </w:t>
      </w:r>
      <w:r w:rsidRPr="00327F25">
        <w:rPr>
          <w:b/>
          <w:spacing w:val="-4"/>
          <w:sz w:val="24"/>
          <w:u w:val="single"/>
          <w:lang w:val="ru-RU"/>
        </w:rPr>
        <w:t>году</w:t>
      </w:r>
      <w:proofErr w:type="gramEnd"/>
    </w:p>
    <w:p w:rsidR="00327F25" w:rsidRPr="00327F25" w:rsidRDefault="00327F25" w:rsidP="00327F25">
      <w:pPr>
        <w:pStyle w:val="a4"/>
        <w:rPr>
          <w:b/>
          <w:lang w:val="ru-RU"/>
        </w:rPr>
      </w:pPr>
    </w:p>
    <w:p w:rsidR="00327F25" w:rsidRPr="00327F25" w:rsidRDefault="00327F25" w:rsidP="00327F25">
      <w:pPr>
        <w:pStyle w:val="a4"/>
        <w:ind w:right="842" w:firstLine="180"/>
        <w:jc w:val="both"/>
        <w:rPr>
          <w:lang w:val="ru-RU"/>
        </w:rPr>
      </w:pPr>
      <w:r w:rsidRPr="00327F25">
        <w:rPr>
          <w:lang w:val="ru-RU"/>
        </w:rPr>
        <w:t xml:space="preserve">В целом работа Штаба ВР </w:t>
      </w:r>
      <w:r w:rsidRPr="00327F25">
        <w:rPr>
          <w:b/>
          <w:lang w:val="ru-RU"/>
        </w:rPr>
        <w:t>в</w:t>
      </w:r>
      <w:r w:rsidRPr="00327F25">
        <w:rPr>
          <w:b/>
          <w:spacing w:val="40"/>
          <w:lang w:val="ru-RU"/>
        </w:rPr>
        <w:t xml:space="preserve"> </w:t>
      </w:r>
      <w:r w:rsidRPr="00327F25">
        <w:rPr>
          <w:b/>
          <w:lang w:val="ru-RU"/>
        </w:rPr>
        <w:t>2023 учебном</w:t>
      </w:r>
      <w:r w:rsidRPr="00327F25">
        <w:rPr>
          <w:b/>
          <w:spacing w:val="40"/>
          <w:lang w:val="ru-RU"/>
        </w:rPr>
        <w:t xml:space="preserve"> </w:t>
      </w:r>
      <w:r w:rsidRPr="00327F25">
        <w:rPr>
          <w:b/>
          <w:lang w:val="ru-RU"/>
        </w:rPr>
        <w:t xml:space="preserve">году </w:t>
      </w:r>
      <w:r w:rsidRPr="00327F25">
        <w:rPr>
          <w:lang w:val="ru-RU"/>
        </w:rPr>
        <w:t>была</w:t>
      </w:r>
      <w:r w:rsidRPr="00327F25">
        <w:rPr>
          <w:spacing w:val="40"/>
          <w:lang w:val="ru-RU"/>
        </w:rPr>
        <w:t xml:space="preserve"> </w:t>
      </w:r>
      <w:r w:rsidRPr="00327F25">
        <w:rPr>
          <w:lang w:val="ru-RU"/>
        </w:rPr>
        <w:t>скоординирована и носила целенаправленный, системный и комплексный характер. Воспитательная</w:t>
      </w:r>
      <w:r w:rsidRPr="00327F25">
        <w:rPr>
          <w:spacing w:val="80"/>
          <w:lang w:val="ru-RU"/>
        </w:rPr>
        <w:t xml:space="preserve"> </w:t>
      </w:r>
      <w:r w:rsidRPr="00327F25">
        <w:rPr>
          <w:lang w:val="ru-RU"/>
        </w:rPr>
        <w:t xml:space="preserve">работа, направленная на предупреждение нарушений Закона №1539 – </w:t>
      </w:r>
      <w:proofErr w:type="gramStart"/>
      <w:r w:rsidRPr="00327F25">
        <w:rPr>
          <w:lang w:val="ru-RU"/>
        </w:rPr>
        <w:t>КЗ</w:t>
      </w:r>
      <w:proofErr w:type="gramEnd"/>
      <w:r w:rsidRPr="00327F25">
        <w:rPr>
          <w:lang w:val="ru-RU"/>
        </w:rPr>
        <w:t>, Закона 120-КЗ проводилась</w:t>
      </w:r>
      <w:r w:rsidRPr="00327F25">
        <w:rPr>
          <w:spacing w:val="40"/>
          <w:lang w:val="ru-RU"/>
        </w:rPr>
        <w:t xml:space="preserve"> </w:t>
      </w:r>
      <w:r w:rsidRPr="00327F25">
        <w:rPr>
          <w:lang w:val="ru-RU"/>
        </w:rPr>
        <w:t>на должном уровне.</w:t>
      </w:r>
    </w:p>
    <w:p w:rsidR="00327F25" w:rsidRPr="00327F25" w:rsidRDefault="00327F25" w:rsidP="00327F25">
      <w:pPr>
        <w:pStyle w:val="3"/>
        <w:spacing w:before="1" w:line="276" w:lineRule="exact"/>
        <w:jc w:val="both"/>
        <w:rPr>
          <w:lang w:val="ru-RU"/>
        </w:rPr>
      </w:pPr>
      <w:r w:rsidRPr="00327F25">
        <w:rPr>
          <w:lang w:val="ru-RU"/>
        </w:rPr>
        <w:t>Благодаря</w:t>
      </w:r>
      <w:r w:rsidRPr="00327F25">
        <w:rPr>
          <w:spacing w:val="-6"/>
          <w:lang w:val="ru-RU"/>
        </w:rPr>
        <w:t xml:space="preserve"> </w:t>
      </w:r>
      <w:r w:rsidRPr="00327F25">
        <w:rPr>
          <w:lang w:val="ru-RU"/>
        </w:rPr>
        <w:t>систематической</w:t>
      </w:r>
      <w:r w:rsidRPr="00327F25">
        <w:rPr>
          <w:spacing w:val="-4"/>
          <w:lang w:val="ru-RU"/>
        </w:rPr>
        <w:t xml:space="preserve"> </w:t>
      </w:r>
      <w:r w:rsidRPr="00327F25">
        <w:rPr>
          <w:lang w:val="ru-RU"/>
        </w:rPr>
        <w:t>и</w:t>
      </w:r>
      <w:r w:rsidRPr="00327F25">
        <w:rPr>
          <w:spacing w:val="-3"/>
          <w:lang w:val="ru-RU"/>
        </w:rPr>
        <w:t xml:space="preserve"> </w:t>
      </w:r>
      <w:r w:rsidRPr="00327F25">
        <w:rPr>
          <w:lang w:val="ru-RU"/>
        </w:rPr>
        <w:t>всесторонней</w:t>
      </w:r>
      <w:r w:rsidRPr="00327F25">
        <w:rPr>
          <w:spacing w:val="-4"/>
          <w:lang w:val="ru-RU"/>
        </w:rPr>
        <w:t xml:space="preserve"> </w:t>
      </w:r>
      <w:r w:rsidRPr="00327F25">
        <w:rPr>
          <w:lang w:val="ru-RU"/>
        </w:rPr>
        <w:t>работе</w:t>
      </w:r>
      <w:r w:rsidRPr="00327F25">
        <w:rPr>
          <w:spacing w:val="-5"/>
          <w:lang w:val="ru-RU"/>
        </w:rPr>
        <w:t xml:space="preserve"> </w:t>
      </w:r>
      <w:r w:rsidRPr="00327F25">
        <w:rPr>
          <w:spacing w:val="-2"/>
          <w:lang w:val="ru-RU"/>
        </w:rPr>
        <w:t>коллектива:</w:t>
      </w:r>
    </w:p>
    <w:p w:rsidR="00327F25" w:rsidRPr="00327F25" w:rsidRDefault="00327F25" w:rsidP="00327F25">
      <w:pPr>
        <w:pStyle w:val="a4"/>
        <w:tabs>
          <w:tab w:val="left" w:pos="2181"/>
        </w:tabs>
        <w:spacing w:line="293" w:lineRule="exact"/>
        <w:ind w:left="1822"/>
        <w:rPr>
          <w:lang w:val="ru-RU"/>
        </w:rPr>
      </w:pPr>
      <w:r>
        <w:rPr>
          <w:rFonts w:ascii="Symbol" w:hAnsi="Symbol"/>
          <w:spacing w:val="-10"/>
        </w:rPr>
        <w:t></w:t>
      </w:r>
      <w:r w:rsidRPr="00327F25">
        <w:rPr>
          <w:lang w:val="ru-RU"/>
        </w:rPr>
        <w:tab/>
        <w:t>Нет</w:t>
      </w:r>
      <w:r w:rsidRPr="00327F25">
        <w:rPr>
          <w:spacing w:val="56"/>
          <w:lang w:val="ru-RU"/>
        </w:rPr>
        <w:t xml:space="preserve"> </w:t>
      </w:r>
      <w:r w:rsidRPr="00327F25">
        <w:rPr>
          <w:lang w:val="ru-RU"/>
        </w:rPr>
        <w:t>правонарушений</w:t>
      </w:r>
      <w:r w:rsidRPr="00327F25">
        <w:rPr>
          <w:spacing w:val="56"/>
          <w:lang w:val="ru-RU"/>
        </w:rPr>
        <w:t xml:space="preserve"> </w:t>
      </w:r>
      <w:r w:rsidRPr="00327F25">
        <w:rPr>
          <w:lang w:val="ru-RU"/>
        </w:rPr>
        <w:t>и</w:t>
      </w:r>
      <w:r w:rsidRPr="00327F25">
        <w:rPr>
          <w:spacing w:val="56"/>
          <w:lang w:val="ru-RU"/>
        </w:rPr>
        <w:t xml:space="preserve"> </w:t>
      </w:r>
      <w:r w:rsidRPr="00327F25">
        <w:rPr>
          <w:lang w:val="ru-RU"/>
        </w:rPr>
        <w:t>преступлений</w:t>
      </w:r>
      <w:r w:rsidRPr="00327F25">
        <w:rPr>
          <w:spacing w:val="57"/>
          <w:lang w:val="ru-RU"/>
        </w:rPr>
        <w:t xml:space="preserve"> </w:t>
      </w:r>
      <w:r w:rsidRPr="00327F25">
        <w:rPr>
          <w:lang w:val="ru-RU"/>
        </w:rPr>
        <w:t>среди</w:t>
      </w:r>
      <w:r w:rsidRPr="00327F25">
        <w:rPr>
          <w:spacing w:val="56"/>
          <w:lang w:val="ru-RU"/>
        </w:rPr>
        <w:t xml:space="preserve"> </w:t>
      </w:r>
      <w:r w:rsidRPr="00327F25">
        <w:rPr>
          <w:spacing w:val="-2"/>
          <w:lang w:val="ru-RU"/>
        </w:rPr>
        <w:t>несовершеннолетних;</w:t>
      </w:r>
    </w:p>
    <w:p w:rsidR="00327F25" w:rsidRPr="00327F25" w:rsidRDefault="00327F25" w:rsidP="00327F25">
      <w:pPr>
        <w:pStyle w:val="a4"/>
        <w:tabs>
          <w:tab w:val="left" w:pos="2181"/>
        </w:tabs>
        <w:spacing w:line="293" w:lineRule="exact"/>
        <w:ind w:left="1822"/>
        <w:rPr>
          <w:lang w:val="ru-RU"/>
        </w:rPr>
      </w:pPr>
      <w:proofErr w:type="gramStart"/>
      <w:r>
        <w:rPr>
          <w:rFonts w:ascii="Symbol" w:hAnsi="Symbol"/>
          <w:spacing w:val="-10"/>
        </w:rPr>
        <w:t></w:t>
      </w:r>
      <w:r w:rsidRPr="00327F25">
        <w:rPr>
          <w:lang w:val="ru-RU"/>
        </w:rPr>
        <w:tab/>
        <w:t>Нет</w:t>
      </w:r>
      <w:r w:rsidRPr="00327F25">
        <w:rPr>
          <w:spacing w:val="56"/>
          <w:lang w:val="ru-RU"/>
        </w:rPr>
        <w:t xml:space="preserve"> </w:t>
      </w:r>
      <w:r w:rsidRPr="00327F25">
        <w:rPr>
          <w:lang w:val="ru-RU"/>
        </w:rPr>
        <w:t>суицидов</w:t>
      </w:r>
      <w:r w:rsidRPr="00327F25">
        <w:rPr>
          <w:spacing w:val="-3"/>
          <w:lang w:val="ru-RU"/>
        </w:rPr>
        <w:t xml:space="preserve"> </w:t>
      </w:r>
      <w:r w:rsidRPr="00327F25">
        <w:rPr>
          <w:lang w:val="ru-RU"/>
        </w:rPr>
        <w:t>и</w:t>
      </w:r>
      <w:r w:rsidRPr="00327F25">
        <w:rPr>
          <w:spacing w:val="56"/>
          <w:lang w:val="ru-RU"/>
        </w:rPr>
        <w:t xml:space="preserve"> </w:t>
      </w:r>
      <w:r w:rsidRPr="00327F25">
        <w:rPr>
          <w:lang w:val="ru-RU"/>
        </w:rPr>
        <w:t>суицидальных</w:t>
      </w:r>
      <w:r w:rsidRPr="00327F25">
        <w:rPr>
          <w:spacing w:val="56"/>
          <w:lang w:val="ru-RU"/>
        </w:rPr>
        <w:t xml:space="preserve"> </w:t>
      </w:r>
      <w:r w:rsidRPr="00327F25">
        <w:rPr>
          <w:spacing w:val="-2"/>
          <w:lang w:val="ru-RU"/>
        </w:rPr>
        <w:t>попыток.</w:t>
      </w:r>
      <w:proofErr w:type="gramEnd"/>
    </w:p>
    <w:p w:rsidR="00327F25" w:rsidRPr="00327F25" w:rsidRDefault="00327F25" w:rsidP="00327F25">
      <w:pPr>
        <w:pStyle w:val="a4"/>
        <w:tabs>
          <w:tab w:val="left" w:pos="2181"/>
        </w:tabs>
        <w:spacing w:line="293" w:lineRule="exact"/>
        <w:ind w:left="1822"/>
        <w:rPr>
          <w:lang w:val="ru-RU"/>
        </w:rPr>
      </w:pPr>
      <w:r>
        <w:rPr>
          <w:rFonts w:ascii="Symbol" w:hAnsi="Symbol"/>
          <w:spacing w:val="-10"/>
        </w:rPr>
        <w:t></w:t>
      </w:r>
      <w:r w:rsidRPr="00327F25">
        <w:rPr>
          <w:lang w:val="ru-RU"/>
        </w:rPr>
        <w:tab/>
        <w:t>Нет</w:t>
      </w:r>
      <w:r w:rsidRPr="00327F25">
        <w:rPr>
          <w:spacing w:val="59"/>
          <w:lang w:val="ru-RU"/>
        </w:rPr>
        <w:t xml:space="preserve"> </w:t>
      </w:r>
      <w:r w:rsidRPr="00327F25">
        <w:rPr>
          <w:lang w:val="ru-RU"/>
        </w:rPr>
        <w:t>не</w:t>
      </w:r>
      <w:r w:rsidRPr="00327F25">
        <w:rPr>
          <w:spacing w:val="-1"/>
          <w:lang w:val="ru-RU"/>
        </w:rPr>
        <w:t xml:space="preserve"> </w:t>
      </w:r>
      <w:r w:rsidRPr="00327F25">
        <w:rPr>
          <w:spacing w:val="-2"/>
          <w:lang w:val="ru-RU"/>
        </w:rPr>
        <w:t>обучающихся;</w:t>
      </w:r>
    </w:p>
    <w:p w:rsidR="00327F25" w:rsidRPr="00327F25" w:rsidRDefault="00327F25" w:rsidP="00327F25">
      <w:pPr>
        <w:pStyle w:val="a4"/>
        <w:tabs>
          <w:tab w:val="left" w:pos="2181"/>
        </w:tabs>
        <w:spacing w:line="293" w:lineRule="exact"/>
        <w:ind w:left="1822"/>
        <w:rPr>
          <w:lang w:val="ru-RU"/>
        </w:rPr>
      </w:pPr>
      <w:r>
        <w:rPr>
          <w:rFonts w:ascii="Symbol" w:hAnsi="Symbol"/>
          <w:spacing w:val="-10"/>
        </w:rPr>
        <w:t></w:t>
      </w:r>
      <w:r w:rsidRPr="00327F25">
        <w:rPr>
          <w:lang w:val="ru-RU"/>
        </w:rPr>
        <w:tab/>
        <w:t>Нет</w:t>
      </w:r>
      <w:r w:rsidRPr="00327F25">
        <w:rPr>
          <w:spacing w:val="57"/>
          <w:lang w:val="ru-RU"/>
        </w:rPr>
        <w:t xml:space="preserve"> </w:t>
      </w:r>
      <w:r w:rsidRPr="00327F25">
        <w:rPr>
          <w:lang w:val="ru-RU"/>
        </w:rPr>
        <w:t>самовольных</w:t>
      </w:r>
      <w:r w:rsidRPr="00327F25">
        <w:rPr>
          <w:spacing w:val="57"/>
          <w:lang w:val="ru-RU"/>
        </w:rPr>
        <w:t xml:space="preserve"> </w:t>
      </w:r>
      <w:r w:rsidRPr="00327F25">
        <w:rPr>
          <w:spacing w:val="-2"/>
          <w:lang w:val="ru-RU"/>
        </w:rPr>
        <w:t>уходов;</w:t>
      </w:r>
    </w:p>
    <w:p w:rsidR="00327F25" w:rsidRPr="002407EE" w:rsidRDefault="00327F25" w:rsidP="00327F25">
      <w:pPr>
        <w:pStyle w:val="a4"/>
        <w:tabs>
          <w:tab w:val="left" w:pos="2181"/>
        </w:tabs>
        <w:spacing w:before="1"/>
        <w:ind w:left="1822"/>
        <w:rPr>
          <w:lang w:val="ru-RU"/>
        </w:rPr>
      </w:pPr>
      <w:r>
        <w:rPr>
          <w:rFonts w:ascii="Symbol" w:hAnsi="Symbol"/>
          <w:spacing w:val="-10"/>
        </w:rPr>
        <w:t></w:t>
      </w:r>
      <w:r w:rsidRPr="002407EE">
        <w:rPr>
          <w:lang w:val="ru-RU"/>
        </w:rPr>
        <w:tab/>
        <w:t>Нет</w:t>
      </w:r>
      <w:r w:rsidRPr="002407EE">
        <w:rPr>
          <w:spacing w:val="53"/>
          <w:lang w:val="ru-RU"/>
        </w:rPr>
        <w:t xml:space="preserve"> </w:t>
      </w:r>
      <w:r w:rsidRPr="002407EE">
        <w:rPr>
          <w:lang w:val="ru-RU"/>
        </w:rPr>
        <w:t>нарушителей</w:t>
      </w:r>
      <w:r w:rsidRPr="002407EE">
        <w:rPr>
          <w:spacing w:val="56"/>
          <w:lang w:val="ru-RU"/>
        </w:rPr>
        <w:t xml:space="preserve"> </w:t>
      </w:r>
      <w:r w:rsidRPr="002407EE">
        <w:rPr>
          <w:lang w:val="ru-RU"/>
        </w:rPr>
        <w:t>Закона</w:t>
      </w:r>
      <w:r w:rsidRPr="002407EE">
        <w:rPr>
          <w:spacing w:val="-2"/>
          <w:lang w:val="ru-RU"/>
        </w:rPr>
        <w:t xml:space="preserve"> </w:t>
      </w:r>
      <w:r w:rsidRPr="002407EE">
        <w:rPr>
          <w:lang w:val="ru-RU"/>
        </w:rPr>
        <w:t>№1539-</w:t>
      </w:r>
      <w:r w:rsidRPr="002407EE">
        <w:rPr>
          <w:spacing w:val="-5"/>
          <w:lang w:val="ru-RU"/>
        </w:rPr>
        <w:t>КЗ;</w:t>
      </w:r>
    </w:p>
    <w:p w:rsidR="00327F25" w:rsidRPr="002407EE" w:rsidRDefault="00327F25" w:rsidP="00327F25">
      <w:pPr>
        <w:pStyle w:val="a4"/>
        <w:tabs>
          <w:tab w:val="left" w:pos="2454"/>
          <w:tab w:val="left" w:pos="3962"/>
          <w:tab w:val="left" w:pos="5245"/>
        </w:tabs>
        <w:spacing w:before="72"/>
        <w:ind w:right="854"/>
        <w:rPr>
          <w:lang w:val="ru-RU"/>
        </w:rPr>
      </w:pPr>
      <w:r w:rsidRPr="002407EE">
        <w:rPr>
          <w:lang w:val="ru-RU"/>
        </w:rPr>
        <w:t>.</w:t>
      </w:r>
    </w:p>
    <w:p w:rsidR="00327F25" w:rsidRPr="00327F25" w:rsidRDefault="00327F25" w:rsidP="00327F25">
      <w:pPr>
        <w:pStyle w:val="a4"/>
        <w:spacing w:before="1"/>
        <w:ind w:right="851"/>
        <w:jc w:val="both"/>
        <w:rPr>
          <w:lang w:val="ru-RU"/>
        </w:rPr>
      </w:pPr>
      <w:r w:rsidRPr="00327F25">
        <w:rPr>
          <w:lang w:val="ru-RU"/>
        </w:rPr>
        <w:lastRenderedPageBreak/>
        <w:t>Количество семей, состоящих на учете, не  имеет тенденцию к повышению, однако, необходимо отметить, что в данном направлении работы есть упущения: семьи ставятся</w:t>
      </w:r>
      <w:r w:rsidRPr="00327F25">
        <w:rPr>
          <w:spacing w:val="40"/>
          <w:lang w:val="ru-RU"/>
        </w:rPr>
        <w:t xml:space="preserve"> </w:t>
      </w:r>
      <w:r w:rsidRPr="00327F25">
        <w:rPr>
          <w:lang w:val="ru-RU"/>
        </w:rPr>
        <w:t>на учет и с ними начинает проводиться профилактическая работа, когда признаки неблагополучия налицо.</w:t>
      </w:r>
    </w:p>
    <w:p w:rsidR="00327F25" w:rsidRPr="00327F25" w:rsidRDefault="00327F25" w:rsidP="00327F25">
      <w:pPr>
        <w:pStyle w:val="a4"/>
        <w:spacing w:before="2" w:line="237" w:lineRule="auto"/>
        <w:ind w:right="853"/>
        <w:jc w:val="both"/>
        <w:rPr>
          <w:lang w:val="ru-RU"/>
        </w:rPr>
      </w:pPr>
      <w:r w:rsidRPr="00327F25">
        <w:rPr>
          <w:lang w:val="ru-RU"/>
        </w:rPr>
        <w:t>Необходимо обратить внимание на раннюю профилактику полового</w:t>
      </w:r>
      <w:r w:rsidRPr="00327F25">
        <w:rPr>
          <w:spacing w:val="40"/>
          <w:lang w:val="ru-RU"/>
        </w:rPr>
        <w:t xml:space="preserve"> </w:t>
      </w:r>
      <w:r w:rsidRPr="00327F25">
        <w:rPr>
          <w:lang w:val="ru-RU"/>
        </w:rPr>
        <w:t>воспитания, классным</w:t>
      </w:r>
      <w:r w:rsidRPr="00327F25">
        <w:rPr>
          <w:spacing w:val="-4"/>
          <w:lang w:val="ru-RU"/>
        </w:rPr>
        <w:t xml:space="preserve"> </w:t>
      </w:r>
      <w:r w:rsidRPr="00327F25">
        <w:rPr>
          <w:lang w:val="ru-RU"/>
        </w:rPr>
        <w:t>руководителям</w:t>
      </w:r>
      <w:r w:rsidRPr="00327F25">
        <w:rPr>
          <w:spacing w:val="-3"/>
          <w:lang w:val="ru-RU"/>
        </w:rPr>
        <w:t xml:space="preserve"> </w:t>
      </w:r>
      <w:r w:rsidRPr="00327F25">
        <w:rPr>
          <w:lang w:val="ru-RU"/>
        </w:rPr>
        <w:t>активнее</w:t>
      </w:r>
      <w:r w:rsidRPr="00327F25">
        <w:rPr>
          <w:spacing w:val="-3"/>
          <w:lang w:val="ru-RU"/>
        </w:rPr>
        <w:t xml:space="preserve"> </w:t>
      </w:r>
      <w:r w:rsidRPr="00327F25">
        <w:rPr>
          <w:lang w:val="ru-RU"/>
        </w:rPr>
        <w:t>подключать</w:t>
      </w:r>
      <w:r w:rsidRPr="00327F25">
        <w:rPr>
          <w:spacing w:val="-2"/>
          <w:lang w:val="ru-RU"/>
        </w:rPr>
        <w:t xml:space="preserve"> </w:t>
      </w:r>
      <w:r w:rsidRPr="00327F25">
        <w:rPr>
          <w:lang w:val="ru-RU"/>
        </w:rPr>
        <w:t>к</w:t>
      </w:r>
      <w:r w:rsidRPr="00327F25">
        <w:rPr>
          <w:spacing w:val="-2"/>
          <w:lang w:val="ru-RU"/>
        </w:rPr>
        <w:t xml:space="preserve"> </w:t>
      </w:r>
      <w:r w:rsidRPr="00327F25">
        <w:rPr>
          <w:lang w:val="ru-RU"/>
        </w:rPr>
        <w:t>работе</w:t>
      </w:r>
      <w:r w:rsidRPr="00327F25">
        <w:rPr>
          <w:spacing w:val="-3"/>
          <w:lang w:val="ru-RU"/>
        </w:rPr>
        <w:t xml:space="preserve"> </w:t>
      </w:r>
      <w:r w:rsidRPr="00327F25">
        <w:rPr>
          <w:lang w:val="ru-RU"/>
        </w:rPr>
        <w:t>с</w:t>
      </w:r>
      <w:r w:rsidRPr="00327F25">
        <w:rPr>
          <w:spacing w:val="-3"/>
          <w:lang w:val="ru-RU"/>
        </w:rPr>
        <w:t xml:space="preserve"> </w:t>
      </w:r>
      <w:r w:rsidRPr="00327F25">
        <w:rPr>
          <w:lang w:val="ru-RU"/>
        </w:rPr>
        <w:t>семьей</w:t>
      </w:r>
      <w:r w:rsidRPr="00327F25">
        <w:rPr>
          <w:spacing w:val="-2"/>
          <w:lang w:val="ru-RU"/>
        </w:rPr>
        <w:t xml:space="preserve"> </w:t>
      </w:r>
      <w:r w:rsidRPr="00327F25">
        <w:rPr>
          <w:lang w:val="ru-RU"/>
        </w:rPr>
        <w:t>членов</w:t>
      </w:r>
      <w:r w:rsidRPr="00327F25">
        <w:rPr>
          <w:spacing w:val="-3"/>
          <w:lang w:val="ru-RU"/>
        </w:rPr>
        <w:t xml:space="preserve"> </w:t>
      </w:r>
      <w:r w:rsidRPr="00327F25">
        <w:rPr>
          <w:lang w:val="ru-RU"/>
        </w:rPr>
        <w:t>ШВР</w:t>
      </w:r>
      <w:r w:rsidRPr="00327F25">
        <w:rPr>
          <w:spacing w:val="-4"/>
          <w:lang w:val="ru-RU"/>
        </w:rPr>
        <w:t xml:space="preserve"> </w:t>
      </w:r>
      <w:r w:rsidRPr="00327F25">
        <w:rPr>
          <w:lang w:val="ru-RU"/>
        </w:rPr>
        <w:t>и</w:t>
      </w:r>
      <w:r w:rsidRPr="00327F25">
        <w:rPr>
          <w:spacing w:val="-2"/>
          <w:lang w:val="ru-RU"/>
        </w:rPr>
        <w:t xml:space="preserve"> </w:t>
      </w:r>
      <w:r w:rsidRPr="00327F25">
        <w:rPr>
          <w:lang w:val="ru-RU"/>
        </w:rPr>
        <w:t>наоборот.</w:t>
      </w:r>
    </w:p>
    <w:p w:rsidR="00327F25" w:rsidRPr="00327F25" w:rsidRDefault="00327F25" w:rsidP="00327F25">
      <w:pPr>
        <w:pStyle w:val="a4"/>
        <w:spacing w:before="1"/>
        <w:rPr>
          <w:lang w:val="ru-RU"/>
        </w:rPr>
      </w:pPr>
    </w:p>
    <w:p w:rsidR="00327F25" w:rsidRPr="00327F25" w:rsidRDefault="00327F25" w:rsidP="00327F25">
      <w:pPr>
        <w:pStyle w:val="3"/>
        <w:tabs>
          <w:tab w:val="left" w:pos="7193"/>
        </w:tabs>
        <w:ind w:right="845"/>
        <w:jc w:val="both"/>
        <w:rPr>
          <w:lang w:val="ru-RU"/>
        </w:rPr>
      </w:pPr>
      <w:r w:rsidRPr="00327F25">
        <w:rPr>
          <w:u w:val="single"/>
          <w:lang w:val="ru-RU"/>
        </w:rPr>
        <w:t>Проанализировав</w:t>
      </w:r>
      <w:r w:rsidRPr="00327F25">
        <w:rPr>
          <w:spacing w:val="40"/>
          <w:u w:val="single"/>
          <w:lang w:val="ru-RU"/>
        </w:rPr>
        <w:t xml:space="preserve"> </w:t>
      </w:r>
      <w:r w:rsidRPr="00327F25">
        <w:rPr>
          <w:u w:val="single"/>
          <w:lang w:val="ru-RU"/>
        </w:rPr>
        <w:t>работу</w:t>
      </w:r>
      <w:r w:rsidRPr="00327F25">
        <w:rPr>
          <w:spacing w:val="40"/>
          <w:u w:val="single"/>
          <w:lang w:val="ru-RU"/>
        </w:rPr>
        <w:t xml:space="preserve"> </w:t>
      </w:r>
      <w:r w:rsidRPr="00327F25">
        <w:rPr>
          <w:u w:val="single"/>
          <w:lang w:val="ru-RU"/>
        </w:rPr>
        <w:t>по профилактике преступлений, правонарушений</w:t>
      </w:r>
      <w:r w:rsidRPr="00327F25">
        <w:rPr>
          <w:lang w:val="ru-RU"/>
        </w:rPr>
        <w:t xml:space="preserve"> </w:t>
      </w:r>
      <w:r w:rsidRPr="00327F25">
        <w:rPr>
          <w:u w:val="single"/>
          <w:lang w:val="ru-RU"/>
        </w:rPr>
        <w:t>учащихся</w:t>
      </w:r>
      <w:r w:rsidRPr="00327F25">
        <w:rPr>
          <w:spacing w:val="80"/>
          <w:u w:val="single"/>
          <w:lang w:val="ru-RU"/>
        </w:rPr>
        <w:t xml:space="preserve"> </w:t>
      </w:r>
      <w:r w:rsidRPr="00327F25">
        <w:rPr>
          <w:u w:val="single"/>
          <w:lang w:val="ru-RU"/>
        </w:rPr>
        <w:t>и</w:t>
      </w:r>
      <w:r w:rsidRPr="00327F25">
        <w:rPr>
          <w:spacing w:val="80"/>
          <w:u w:val="single"/>
          <w:lang w:val="ru-RU"/>
        </w:rPr>
        <w:t xml:space="preserve"> </w:t>
      </w:r>
      <w:r w:rsidRPr="00327F25">
        <w:rPr>
          <w:u w:val="single"/>
          <w:lang w:val="ru-RU"/>
        </w:rPr>
        <w:t>в</w:t>
      </w:r>
      <w:r w:rsidRPr="00327F25">
        <w:rPr>
          <w:spacing w:val="80"/>
          <w:u w:val="single"/>
          <w:lang w:val="ru-RU"/>
        </w:rPr>
        <w:t xml:space="preserve"> </w:t>
      </w:r>
      <w:r w:rsidRPr="00327F25">
        <w:rPr>
          <w:u w:val="single"/>
          <w:lang w:val="ru-RU"/>
        </w:rPr>
        <w:t>отношении</w:t>
      </w:r>
      <w:r w:rsidRPr="00327F25">
        <w:rPr>
          <w:spacing w:val="80"/>
          <w:u w:val="single"/>
          <w:lang w:val="ru-RU"/>
        </w:rPr>
        <w:t xml:space="preserve"> </w:t>
      </w:r>
      <w:r w:rsidRPr="00327F25">
        <w:rPr>
          <w:u w:val="single"/>
          <w:lang w:val="ru-RU"/>
        </w:rPr>
        <w:t>обучающихся</w:t>
      </w:r>
      <w:r w:rsidRPr="00327F25">
        <w:rPr>
          <w:spacing w:val="80"/>
          <w:u w:val="single"/>
          <w:lang w:val="ru-RU"/>
        </w:rPr>
        <w:t xml:space="preserve"> </w:t>
      </w:r>
      <w:r w:rsidRPr="00327F25">
        <w:rPr>
          <w:u w:val="single"/>
          <w:lang w:val="ru-RU"/>
        </w:rPr>
        <w:t>за 2023 год, Штабу</w:t>
      </w:r>
      <w:r w:rsidRPr="00327F25">
        <w:rPr>
          <w:lang w:val="ru-RU"/>
        </w:rPr>
        <w:t xml:space="preserve"> </w:t>
      </w:r>
      <w:r w:rsidRPr="00327F25">
        <w:rPr>
          <w:u w:val="single"/>
          <w:lang w:val="ru-RU"/>
        </w:rPr>
        <w:t>воспитательной работы</w:t>
      </w:r>
      <w:r w:rsidRPr="00327F25">
        <w:rPr>
          <w:spacing w:val="40"/>
          <w:u w:val="single"/>
          <w:lang w:val="ru-RU"/>
        </w:rPr>
        <w:t xml:space="preserve"> </w:t>
      </w:r>
      <w:r w:rsidRPr="00327F25">
        <w:rPr>
          <w:u w:val="single"/>
          <w:lang w:val="ru-RU"/>
        </w:rPr>
        <w:t>необходимо обратить внимание на выполнение</w:t>
      </w:r>
      <w:r w:rsidRPr="00327F25">
        <w:rPr>
          <w:lang w:val="ru-RU"/>
        </w:rPr>
        <w:t xml:space="preserve"> </w:t>
      </w:r>
      <w:r w:rsidRPr="00327F25">
        <w:rPr>
          <w:u w:val="single"/>
          <w:lang w:val="ru-RU"/>
        </w:rPr>
        <w:t>поставленных</w:t>
      </w:r>
      <w:r w:rsidRPr="00327F25">
        <w:rPr>
          <w:spacing w:val="40"/>
          <w:u w:val="single"/>
          <w:lang w:val="ru-RU"/>
        </w:rPr>
        <w:t xml:space="preserve"> </w:t>
      </w:r>
      <w:r w:rsidRPr="00327F25">
        <w:rPr>
          <w:u w:val="single"/>
          <w:lang w:val="ru-RU"/>
        </w:rPr>
        <w:t>задач</w:t>
      </w:r>
      <w:proofErr w:type="gramStart"/>
      <w:r w:rsidRPr="00327F25">
        <w:rPr>
          <w:u w:val="single"/>
          <w:lang w:val="ru-RU"/>
        </w:rPr>
        <w:t xml:space="preserve"> .</w:t>
      </w:r>
      <w:proofErr w:type="gramEnd"/>
    </w:p>
    <w:p w:rsidR="00327F25" w:rsidRPr="00327F25" w:rsidRDefault="00327F25" w:rsidP="00327F25">
      <w:pPr>
        <w:pStyle w:val="a4"/>
        <w:rPr>
          <w:b/>
          <w:lang w:val="ru-RU"/>
        </w:rPr>
      </w:pPr>
    </w:p>
    <w:p w:rsidR="00327F25" w:rsidRDefault="00327F25" w:rsidP="00327F25">
      <w:pPr>
        <w:ind w:left="4400"/>
        <w:rPr>
          <w:b/>
          <w:sz w:val="24"/>
        </w:rPr>
      </w:pPr>
      <w:r>
        <w:rPr>
          <w:b/>
          <w:sz w:val="24"/>
          <w:u w:val="single"/>
        </w:rPr>
        <w:t>Задачи</w:t>
      </w:r>
      <w:r>
        <w:rPr>
          <w:b/>
          <w:spacing w:val="56"/>
          <w:sz w:val="24"/>
          <w:u w:val="single"/>
        </w:rPr>
        <w:t xml:space="preserve"> </w:t>
      </w:r>
      <w:r>
        <w:rPr>
          <w:b/>
          <w:sz w:val="24"/>
          <w:u w:val="single"/>
        </w:rPr>
        <w:t>2024</w:t>
      </w:r>
      <w:r>
        <w:rPr>
          <w:b/>
          <w:spacing w:val="59"/>
          <w:sz w:val="24"/>
          <w:u w:val="single"/>
        </w:rPr>
        <w:t xml:space="preserve"> </w:t>
      </w:r>
      <w:r>
        <w:rPr>
          <w:b/>
          <w:sz w:val="24"/>
          <w:u w:val="single"/>
        </w:rPr>
        <w:t>учебный</w:t>
      </w:r>
      <w:r>
        <w:rPr>
          <w:b/>
          <w:spacing w:val="-1"/>
          <w:sz w:val="24"/>
          <w:u w:val="single"/>
        </w:rPr>
        <w:t xml:space="preserve"> </w:t>
      </w:r>
      <w:r>
        <w:rPr>
          <w:b/>
          <w:spacing w:val="-4"/>
          <w:sz w:val="24"/>
          <w:u w:val="single"/>
        </w:rPr>
        <w:t>год:</w:t>
      </w:r>
    </w:p>
    <w:p w:rsidR="00327F25" w:rsidRPr="00327F25" w:rsidRDefault="00327F25" w:rsidP="009347ED">
      <w:pPr>
        <w:pStyle w:val="af"/>
        <w:widowControl w:val="0"/>
        <w:numPr>
          <w:ilvl w:val="0"/>
          <w:numId w:val="39"/>
        </w:numPr>
        <w:tabs>
          <w:tab w:val="left" w:pos="1642"/>
        </w:tabs>
        <w:suppressAutoHyphens w:val="0"/>
        <w:autoSpaceDE w:val="0"/>
        <w:autoSpaceDN w:val="0"/>
        <w:spacing w:beforeAutospacing="0" w:afterAutospacing="0"/>
        <w:ind w:right="853" w:firstLine="0"/>
        <w:contextualSpacing w:val="0"/>
        <w:jc w:val="both"/>
        <w:rPr>
          <w:sz w:val="24"/>
          <w:lang w:val="ru-RU"/>
        </w:rPr>
      </w:pPr>
      <w:r w:rsidRPr="00327F25">
        <w:rPr>
          <w:sz w:val="24"/>
          <w:lang w:val="ru-RU"/>
        </w:rPr>
        <w:t>Изучить</w:t>
      </w:r>
      <w:r w:rsidRPr="00327F25">
        <w:rPr>
          <w:spacing w:val="80"/>
          <w:sz w:val="24"/>
          <w:lang w:val="ru-RU"/>
        </w:rPr>
        <w:t xml:space="preserve"> </w:t>
      </w:r>
      <w:r w:rsidRPr="00327F25">
        <w:rPr>
          <w:sz w:val="24"/>
          <w:lang w:val="ru-RU"/>
        </w:rPr>
        <w:t>анализ</w:t>
      </w:r>
      <w:r w:rsidRPr="00327F25">
        <w:rPr>
          <w:spacing w:val="40"/>
          <w:sz w:val="24"/>
          <w:lang w:val="ru-RU"/>
        </w:rPr>
        <w:t xml:space="preserve"> </w:t>
      </w:r>
      <w:r w:rsidRPr="00327F25">
        <w:rPr>
          <w:sz w:val="24"/>
          <w:lang w:val="ru-RU"/>
        </w:rPr>
        <w:t>и довести</w:t>
      </w:r>
      <w:r w:rsidRPr="00327F25">
        <w:rPr>
          <w:spacing w:val="-1"/>
          <w:sz w:val="24"/>
          <w:lang w:val="ru-RU"/>
        </w:rPr>
        <w:t xml:space="preserve"> </w:t>
      </w:r>
      <w:r w:rsidRPr="00327F25">
        <w:rPr>
          <w:sz w:val="24"/>
          <w:lang w:val="ru-RU"/>
        </w:rPr>
        <w:t>до</w:t>
      </w:r>
      <w:r w:rsidRPr="00327F25">
        <w:rPr>
          <w:spacing w:val="-1"/>
          <w:sz w:val="24"/>
          <w:lang w:val="ru-RU"/>
        </w:rPr>
        <w:t xml:space="preserve"> </w:t>
      </w:r>
      <w:r w:rsidRPr="00327F25">
        <w:rPr>
          <w:sz w:val="24"/>
          <w:lang w:val="ru-RU"/>
        </w:rPr>
        <w:t>сведения</w:t>
      </w:r>
      <w:r w:rsidRPr="00327F25">
        <w:rPr>
          <w:spacing w:val="-1"/>
          <w:sz w:val="24"/>
          <w:lang w:val="ru-RU"/>
        </w:rPr>
        <w:t xml:space="preserve"> </w:t>
      </w:r>
      <w:r w:rsidRPr="00327F25">
        <w:rPr>
          <w:sz w:val="24"/>
          <w:lang w:val="ru-RU"/>
        </w:rPr>
        <w:t>педагогических</w:t>
      </w:r>
      <w:r w:rsidRPr="00327F25">
        <w:rPr>
          <w:spacing w:val="-1"/>
          <w:sz w:val="24"/>
          <w:lang w:val="ru-RU"/>
        </w:rPr>
        <w:t xml:space="preserve"> </w:t>
      </w:r>
      <w:r w:rsidRPr="00327F25">
        <w:rPr>
          <w:sz w:val="24"/>
          <w:lang w:val="ru-RU"/>
        </w:rPr>
        <w:t>коллективов</w:t>
      </w:r>
      <w:r w:rsidRPr="00327F25">
        <w:rPr>
          <w:spacing w:val="-2"/>
          <w:sz w:val="24"/>
          <w:lang w:val="ru-RU"/>
        </w:rPr>
        <w:t xml:space="preserve"> </w:t>
      </w:r>
      <w:r w:rsidRPr="00327F25">
        <w:rPr>
          <w:sz w:val="24"/>
          <w:lang w:val="ru-RU"/>
        </w:rPr>
        <w:t>итоги работы</w:t>
      </w:r>
      <w:r w:rsidRPr="00327F25">
        <w:rPr>
          <w:spacing w:val="-2"/>
          <w:sz w:val="24"/>
          <w:lang w:val="ru-RU"/>
        </w:rPr>
        <w:t xml:space="preserve"> </w:t>
      </w:r>
      <w:r w:rsidRPr="00327F25">
        <w:rPr>
          <w:sz w:val="24"/>
          <w:lang w:val="ru-RU"/>
        </w:rPr>
        <w:t>ШВР за 2023</w:t>
      </w:r>
      <w:r w:rsidRPr="00327F25">
        <w:rPr>
          <w:spacing w:val="40"/>
          <w:sz w:val="24"/>
          <w:lang w:val="ru-RU"/>
        </w:rPr>
        <w:t xml:space="preserve"> </w:t>
      </w:r>
      <w:r w:rsidRPr="00327F25">
        <w:rPr>
          <w:sz w:val="24"/>
          <w:lang w:val="ru-RU"/>
        </w:rPr>
        <w:t>учебный</w:t>
      </w:r>
      <w:r w:rsidRPr="00327F25">
        <w:rPr>
          <w:spacing w:val="40"/>
          <w:sz w:val="24"/>
          <w:lang w:val="ru-RU"/>
        </w:rPr>
        <w:t xml:space="preserve"> </w:t>
      </w:r>
      <w:r w:rsidRPr="00327F25">
        <w:rPr>
          <w:sz w:val="24"/>
          <w:lang w:val="ru-RU"/>
        </w:rPr>
        <w:t>год.</w:t>
      </w:r>
    </w:p>
    <w:p w:rsidR="00327F25" w:rsidRPr="00327F25" w:rsidRDefault="00327F25" w:rsidP="009347ED">
      <w:pPr>
        <w:pStyle w:val="af"/>
        <w:widowControl w:val="0"/>
        <w:numPr>
          <w:ilvl w:val="0"/>
          <w:numId w:val="39"/>
        </w:numPr>
        <w:tabs>
          <w:tab w:val="left" w:pos="1640"/>
          <w:tab w:val="left" w:pos="6078"/>
        </w:tabs>
        <w:suppressAutoHyphens w:val="0"/>
        <w:autoSpaceDE w:val="0"/>
        <w:autoSpaceDN w:val="0"/>
        <w:spacing w:before="1" w:beforeAutospacing="0" w:afterAutospacing="0"/>
        <w:ind w:right="845" w:firstLine="0"/>
        <w:contextualSpacing w:val="0"/>
        <w:jc w:val="both"/>
        <w:rPr>
          <w:sz w:val="24"/>
          <w:lang w:val="ru-RU"/>
        </w:rPr>
      </w:pPr>
      <w:r w:rsidRPr="00327F25">
        <w:rPr>
          <w:sz w:val="24"/>
          <w:lang w:val="ru-RU"/>
        </w:rPr>
        <w:t>Провести</w:t>
      </w:r>
      <w:r w:rsidRPr="00327F25">
        <w:rPr>
          <w:spacing w:val="40"/>
          <w:sz w:val="24"/>
          <w:lang w:val="ru-RU"/>
        </w:rPr>
        <w:t xml:space="preserve">  </w:t>
      </w:r>
      <w:r w:rsidRPr="00327F25">
        <w:rPr>
          <w:sz w:val="24"/>
          <w:lang w:val="ru-RU"/>
        </w:rPr>
        <w:t>анализ</w:t>
      </w:r>
      <w:r w:rsidRPr="00327F25">
        <w:rPr>
          <w:spacing w:val="40"/>
          <w:sz w:val="24"/>
          <w:lang w:val="ru-RU"/>
        </w:rPr>
        <w:t xml:space="preserve">  </w:t>
      </w:r>
      <w:r w:rsidRPr="00327F25">
        <w:rPr>
          <w:sz w:val="24"/>
          <w:lang w:val="ru-RU"/>
        </w:rPr>
        <w:t>деятельности</w:t>
      </w:r>
      <w:r w:rsidRPr="00327F25">
        <w:rPr>
          <w:sz w:val="24"/>
          <w:lang w:val="ru-RU"/>
        </w:rPr>
        <w:tab/>
        <w:t>школы по профилактике преступлений, пр</w:t>
      </w:r>
      <w:r w:rsidRPr="00327F25">
        <w:rPr>
          <w:sz w:val="24"/>
          <w:lang w:val="ru-RU"/>
        </w:rPr>
        <w:t>а</w:t>
      </w:r>
      <w:r w:rsidRPr="00327F25">
        <w:rPr>
          <w:sz w:val="24"/>
          <w:lang w:val="ru-RU"/>
        </w:rPr>
        <w:t xml:space="preserve">вонарушений среди учащихся, а так же в отношении них в разрезе классных </w:t>
      </w:r>
      <w:r w:rsidRPr="00327F25">
        <w:rPr>
          <w:spacing w:val="-2"/>
          <w:sz w:val="24"/>
          <w:lang w:val="ru-RU"/>
        </w:rPr>
        <w:t>руководит</w:t>
      </w:r>
      <w:r w:rsidRPr="00327F25">
        <w:rPr>
          <w:spacing w:val="-2"/>
          <w:sz w:val="24"/>
          <w:lang w:val="ru-RU"/>
        </w:rPr>
        <w:t>е</w:t>
      </w:r>
      <w:r w:rsidRPr="00327F25">
        <w:rPr>
          <w:spacing w:val="-2"/>
          <w:sz w:val="24"/>
          <w:lang w:val="ru-RU"/>
        </w:rPr>
        <w:t>лей.</w:t>
      </w:r>
    </w:p>
    <w:p w:rsidR="00327F25" w:rsidRPr="00327F25" w:rsidRDefault="00327F25" w:rsidP="009347ED">
      <w:pPr>
        <w:pStyle w:val="af"/>
        <w:widowControl w:val="0"/>
        <w:numPr>
          <w:ilvl w:val="0"/>
          <w:numId w:val="39"/>
        </w:numPr>
        <w:tabs>
          <w:tab w:val="left" w:pos="1723"/>
        </w:tabs>
        <w:suppressAutoHyphens w:val="0"/>
        <w:autoSpaceDE w:val="0"/>
        <w:autoSpaceDN w:val="0"/>
        <w:spacing w:beforeAutospacing="0" w:afterAutospacing="0"/>
        <w:ind w:right="843" w:firstLine="0"/>
        <w:contextualSpacing w:val="0"/>
        <w:jc w:val="both"/>
        <w:rPr>
          <w:sz w:val="24"/>
          <w:lang w:val="ru-RU"/>
        </w:rPr>
      </w:pPr>
      <w:r w:rsidRPr="00327F25">
        <w:rPr>
          <w:sz w:val="24"/>
          <w:lang w:val="ru-RU"/>
        </w:rPr>
        <w:t>Провести анализ деятельности классных руководителей по организации и проведению воспитательной и профилактической работы. Итоги рассмотреть на расширенном засед</w:t>
      </w:r>
      <w:r w:rsidRPr="00327F25">
        <w:rPr>
          <w:sz w:val="24"/>
          <w:lang w:val="ru-RU"/>
        </w:rPr>
        <w:t>а</w:t>
      </w:r>
      <w:r w:rsidRPr="00327F25">
        <w:rPr>
          <w:sz w:val="24"/>
          <w:lang w:val="ru-RU"/>
        </w:rPr>
        <w:t>нии ШВР с участием всех педагогов;</w:t>
      </w:r>
    </w:p>
    <w:p w:rsidR="00327F25" w:rsidRPr="00327F25" w:rsidRDefault="00327F25" w:rsidP="009347ED">
      <w:pPr>
        <w:pStyle w:val="af"/>
        <w:widowControl w:val="0"/>
        <w:numPr>
          <w:ilvl w:val="0"/>
          <w:numId w:val="39"/>
        </w:numPr>
        <w:tabs>
          <w:tab w:val="left" w:pos="1640"/>
        </w:tabs>
        <w:suppressAutoHyphens w:val="0"/>
        <w:autoSpaceDE w:val="0"/>
        <w:autoSpaceDN w:val="0"/>
        <w:spacing w:beforeAutospacing="0" w:afterAutospacing="0"/>
        <w:ind w:right="2037" w:firstLine="0"/>
        <w:contextualSpacing w:val="0"/>
        <w:jc w:val="both"/>
        <w:rPr>
          <w:sz w:val="24"/>
          <w:lang w:val="ru-RU"/>
        </w:rPr>
      </w:pPr>
      <w:r w:rsidRPr="00327F25">
        <w:rPr>
          <w:sz w:val="24"/>
          <w:lang w:val="ru-RU"/>
        </w:rPr>
        <w:t>Провести</w:t>
      </w:r>
      <w:r w:rsidRPr="00327F25">
        <w:rPr>
          <w:spacing w:val="-6"/>
          <w:sz w:val="24"/>
          <w:lang w:val="ru-RU"/>
        </w:rPr>
        <w:t xml:space="preserve"> </w:t>
      </w:r>
      <w:r w:rsidRPr="00327F25">
        <w:rPr>
          <w:sz w:val="24"/>
          <w:lang w:val="ru-RU"/>
        </w:rPr>
        <w:t>дополнительные</w:t>
      </w:r>
      <w:r w:rsidRPr="00327F25">
        <w:rPr>
          <w:spacing w:val="-8"/>
          <w:sz w:val="24"/>
          <w:lang w:val="ru-RU"/>
        </w:rPr>
        <w:t xml:space="preserve"> </w:t>
      </w:r>
      <w:r w:rsidRPr="00327F25">
        <w:rPr>
          <w:sz w:val="24"/>
          <w:lang w:val="ru-RU"/>
        </w:rPr>
        <w:t>мероприятия</w:t>
      </w:r>
      <w:r w:rsidRPr="00327F25">
        <w:rPr>
          <w:spacing w:val="-9"/>
          <w:sz w:val="24"/>
          <w:lang w:val="ru-RU"/>
        </w:rPr>
        <w:t xml:space="preserve"> </w:t>
      </w:r>
      <w:r w:rsidRPr="00327F25">
        <w:rPr>
          <w:sz w:val="24"/>
          <w:lang w:val="ru-RU"/>
        </w:rPr>
        <w:t>профилактической</w:t>
      </w:r>
      <w:r w:rsidRPr="00327F25">
        <w:rPr>
          <w:spacing w:val="-7"/>
          <w:sz w:val="24"/>
          <w:lang w:val="ru-RU"/>
        </w:rPr>
        <w:t xml:space="preserve"> </w:t>
      </w:r>
      <w:r w:rsidRPr="00327F25">
        <w:rPr>
          <w:sz w:val="24"/>
          <w:lang w:val="ru-RU"/>
        </w:rPr>
        <w:t>направленности</w:t>
      </w:r>
      <w:r w:rsidRPr="00327F25">
        <w:rPr>
          <w:spacing w:val="-6"/>
          <w:sz w:val="24"/>
          <w:lang w:val="ru-RU"/>
        </w:rPr>
        <w:t xml:space="preserve"> </w:t>
      </w:r>
      <w:r w:rsidRPr="00327F25">
        <w:rPr>
          <w:sz w:val="24"/>
          <w:lang w:val="ru-RU"/>
        </w:rPr>
        <w:t>с учащимися и родителями по недопущению совершения несовершеннолетними</w:t>
      </w:r>
    </w:p>
    <w:p w:rsidR="00327F25" w:rsidRPr="00327F25" w:rsidRDefault="00327F25" w:rsidP="00327F25">
      <w:pPr>
        <w:pStyle w:val="a4"/>
        <w:ind w:right="1084"/>
        <w:jc w:val="both"/>
        <w:rPr>
          <w:lang w:val="ru-RU"/>
        </w:rPr>
      </w:pPr>
      <w:r w:rsidRPr="00327F25">
        <w:rPr>
          <w:lang w:val="ru-RU"/>
        </w:rPr>
        <w:t>преступлений, правонарушений, самовольных уходов, употребления ими алкогольных, наркотических, токсических веществ, лекарственных средств, в том числе назначенных врачом,</w:t>
      </w:r>
      <w:r w:rsidRPr="00327F25">
        <w:rPr>
          <w:spacing w:val="-3"/>
          <w:lang w:val="ru-RU"/>
        </w:rPr>
        <w:t xml:space="preserve"> </w:t>
      </w:r>
      <w:r w:rsidRPr="00327F25">
        <w:rPr>
          <w:lang w:val="ru-RU"/>
        </w:rPr>
        <w:t>соблюдения</w:t>
      </w:r>
      <w:r w:rsidRPr="00327F25">
        <w:rPr>
          <w:spacing w:val="-3"/>
          <w:lang w:val="ru-RU"/>
        </w:rPr>
        <w:t xml:space="preserve"> </w:t>
      </w:r>
      <w:r w:rsidRPr="00327F25">
        <w:rPr>
          <w:lang w:val="ru-RU"/>
        </w:rPr>
        <w:t>мер</w:t>
      </w:r>
      <w:r w:rsidRPr="00327F25">
        <w:rPr>
          <w:spacing w:val="-3"/>
          <w:lang w:val="ru-RU"/>
        </w:rPr>
        <w:t xml:space="preserve"> </w:t>
      </w:r>
      <w:r w:rsidRPr="00327F25">
        <w:rPr>
          <w:lang w:val="ru-RU"/>
        </w:rPr>
        <w:t>безопасности</w:t>
      </w:r>
      <w:r w:rsidRPr="00327F25">
        <w:rPr>
          <w:spacing w:val="-2"/>
          <w:lang w:val="ru-RU"/>
        </w:rPr>
        <w:t xml:space="preserve"> </w:t>
      </w:r>
      <w:r w:rsidRPr="00327F25">
        <w:rPr>
          <w:lang w:val="ru-RU"/>
        </w:rPr>
        <w:t>в</w:t>
      </w:r>
      <w:r w:rsidRPr="00327F25">
        <w:rPr>
          <w:spacing w:val="-4"/>
          <w:lang w:val="ru-RU"/>
        </w:rPr>
        <w:t xml:space="preserve"> </w:t>
      </w:r>
      <w:r w:rsidRPr="00327F25">
        <w:rPr>
          <w:lang w:val="ru-RU"/>
        </w:rPr>
        <w:t>общественных</w:t>
      </w:r>
      <w:r w:rsidRPr="00327F25">
        <w:rPr>
          <w:spacing w:val="-2"/>
          <w:lang w:val="ru-RU"/>
        </w:rPr>
        <w:t xml:space="preserve"> </w:t>
      </w:r>
      <w:r w:rsidRPr="00327F25">
        <w:rPr>
          <w:lang w:val="ru-RU"/>
        </w:rPr>
        <w:t>местах,</w:t>
      </w:r>
      <w:r w:rsidRPr="00327F25">
        <w:rPr>
          <w:spacing w:val="-3"/>
          <w:lang w:val="ru-RU"/>
        </w:rPr>
        <w:t xml:space="preserve"> </w:t>
      </w:r>
      <w:r w:rsidRPr="00327F25">
        <w:rPr>
          <w:lang w:val="ru-RU"/>
        </w:rPr>
        <w:t>в</w:t>
      </w:r>
      <w:r w:rsidRPr="00327F25">
        <w:rPr>
          <w:spacing w:val="-4"/>
          <w:lang w:val="ru-RU"/>
        </w:rPr>
        <w:t xml:space="preserve"> </w:t>
      </w:r>
      <w:r w:rsidRPr="00327F25">
        <w:rPr>
          <w:lang w:val="ru-RU"/>
        </w:rPr>
        <w:t>сети</w:t>
      </w:r>
      <w:r w:rsidRPr="00327F25">
        <w:rPr>
          <w:spacing w:val="-2"/>
          <w:lang w:val="ru-RU"/>
        </w:rPr>
        <w:t xml:space="preserve"> </w:t>
      </w:r>
      <w:r w:rsidRPr="00327F25">
        <w:rPr>
          <w:lang w:val="ru-RU"/>
        </w:rPr>
        <w:t>Интернет,</w:t>
      </w:r>
      <w:r w:rsidRPr="00327F25">
        <w:rPr>
          <w:spacing w:val="-3"/>
          <w:lang w:val="ru-RU"/>
        </w:rPr>
        <w:t xml:space="preserve"> </w:t>
      </w:r>
      <w:r w:rsidRPr="00327F25">
        <w:rPr>
          <w:lang w:val="ru-RU"/>
        </w:rPr>
        <w:t>а</w:t>
      </w:r>
      <w:r w:rsidRPr="00327F25">
        <w:rPr>
          <w:spacing w:val="-2"/>
          <w:lang w:val="ru-RU"/>
        </w:rPr>
        <w:t xml:space="preserve"> также</w:t>
      </w:r>
    </w:p>
    <w:p w:rsidR="00327F25" w:rsidRPr="00327F25" w:rsidRDefault="00327F25" w:rsidP="00327F25">
      <w:pPr>
        <w:pStyle w:val="a4"/>
        <w:ind w:right="981"/>
        <w:rPr>
          <w:lang w:val="ru-RU"/>
        </w:rPr>
      </w:pPr>
      <w:r w:rsidRPr="00327F25">
        <w:rPr>
          <w:lang w:val="ru-RU"/>
        </w:rPr>
        <w:t>усилить</w:t>
      </w:r>
      <w:r w:rsidRPr="00327F25">
        <w:rPr>
          <w:spacing w:val="-4"/>
          <w:lang w:val="ru-RU"/>
        </w:rPr>
        <w:t xml:space="preserve"> </w:t>
      </w:r>
      <w:r w:rsidRPr="00327F25">
        <w:rPr>
          <w:lang w:val="ru-RU"/>
        </w:rPr>
        <w:t>разъяснительную</w:t>
      </w:r>
      <w:r w:rsidRPr="00327F25">
        <w:rPr>
          <w:spacing w:val="-5"/>
          <w:lang w:val="ru-RU"/>
        </w:rPr>
        <w:t xml:space="preserve"> </w:t>
      </w:r>
      <w:r w:rsidRPr="00327F25">
        <w:rPr>
          <w:lang w:val="ru-RU"/>
        </w:rPr>
        <w:t>работу</w:t>
      </w:r>
      <w:r w:rsidRPr="00327F25">
        <w:rPr>
          <w:spacing w:val="-5"/>
          <w:lang w:val="ru-RU"/>
        </w:rPr>
        <w:t xml:space="preserve"> </w:t>
      </w:r>
      <w:r w:rsidRPr="00327F25">
        <w:rPr>
          <w:lang w:val="ru-RU"/>
        </w:rPr>
        <w:t>по</w:t>
      </w:r>
      <w:r w:rsidRPr="00327F25">
        <w:rPr>
          <w:spacing w:val="-5"/>
          <w:lang w:val="ru-RU"/>
        </w:rPr>
        <w:t xml:space="preserve"> </w:t>
      </w:r>
      <w:r w:rsidRPr="00327F25">
        <w:rPr>
          <w:lang w:val="ru-RU"/>
        </w:rPr>
        <w:t>недопущению</w:t>
      </w:r>
      <w:r w:rsidRPr="00327F25">
        <w:rPr>
          <w:spacing w:val="-7"/>
          <w:lang w:val="ru-RU"/>
        </w:rPr>
        <w:t xml:space="preserve"> </w:t>
      </w:r>
      <w:r w:rsidRPr="00327F25">
        <w:rPr>
          <w:lang w:val="ru-RU"/>
        </w:rPr>
        <w:t>преступлений</w:t>
      </w:r>
      <w:r w:rsidRPr="00327F25">
        <w:rPr>
          <w:spacing w:val="-5"/>
          <w:lang w:val="ru-RU"/>
        </w:rPr>
        <w:t xml:space="preserve"> </w:t>
      </w:r>
      <w:r w:rsidRPr="00327F25">
        <w:rPr>
          <w:lang w:val="ru-RU"/>
        </w:rPr>
        <w:t>сексуального</w:t>
      </w:r>
      <w:r w:rsidRPr="00327F25">
        <w:rPr>
          <w:spacing w:val="-5"/>
          <w:lang w:val="ru-RU"/>
        </w:rPr>
        <w:t xml:space="preserve"> </w:t>
      </w:r>
      <w:r w:rsidRPr="00327F25">
        <w:rPr>
          <w:lang w:val="ru-RU"/>
        </w:rPr>
        <w:t xml:space="preserve">характера в отношении несовершеннолетних, их половой неприкосновенности, ранних половых </w:t>
      </w:r>
      <w:r w:rsidRPr="00327F25">
        <w:rPr>
          <w:spacing w:val="-2"/>
          <w:lang w:val="ru-RU"/>
        </w:rPr>
        <w:t>связей</w:t>
      </w:r>
    </w:p>
    <w:p w:rsidR="00327F25" w:rsidRDefault="00327F25" w:rsidP="009347ED">
      <w:pPr>
        <w:pStyle w:val="af"/>
        <w:widowControl w:val="0"/>
        <w:numPr>
          <w:ilvl w:val="0"/>
          <w:numId w:val="47"/>
        </w:numPr>
        <w:tabs>
          <w:tab w:val="left" w:pos="1642"/>
        </w:tabs>
        <w:suppressAutoHyphens w:val="0"/>
        <w:autoSpaceDE w:val="0"/>
        <w:autoSpaceDN w:val="0"/>
        <w:spacing w:before="200" w:beforeAutospacing="0" w:afterAutospacing="0"/>
        <w:ind w:left="1642" w:hanging="180"/>
        <w:contextualSpacing w:val="0"/>
        <w:rPr>
          <w:sz w:val="24"/>
        </w:rPr>
      </w:pPr>
      <w:r>
        <w:rPr>
          <w:sz w:val="24"/>
        </w:rPr>
        <w:t>Обеспечить</w:t>
      </w:r>
      <w:r>
        <w:rPr>
          <w:spacing w:val="-7"/>
          <w:sz w:val="24"/>
        </w:rPr>
        <w:t xml:space="preserve"> </w:t>
      </w:r>
      <w:r>
        <w:rPr>
          <w:spacing w:val="-2"/>
          <w:sz w:val="24"/>
        </w:rPr>
        <w:t>(постоянно):</w:t>
      </w:r>
    </w:p>
    <w:p w:rsidR="00327F25" w:rsidRPr="00327F25" w:rsidRDefault="00327F25" w:rsidP="009347ED">
      <w:pPr>
        <w:pStyle w:val="af"/>
        <w:widowControl w:val="0"/>
        <w:numPr>
          <w:ilvl w:val="1"/>
          <w:numId w:val="47"/>
        </w:numPr>
        <w:tabs>
          <w:tab w:val="left" w:pos="1822"/>
        </w:tabs>
        <w:suppressAutoHyphens w:val="0"/>
        <w:autoSpaceDE w:val="0"/>
        <w:autoSpaceDN w:val="0"/>
        <w:spacing w:before="199" w:beforeAutospacing="0" w:afterAutospacing="0"/>
        <w:ind w:right="1447" w:firstLine="0"/>
        <w:contextualSpacing w:val="0"/>
        <w:rPr>
          <w:sz w:val="24"/>
          <w:lang w:val="ru-RU"/>
        </w:rPr>
      </w:pPr>
      <w:r w:rsidRPr="00327F25">
        <w:rPr>
          <w:sz w:val="24"/>
          <w:lang w:val="ru-RU"/>
        </w:rPr>
        <w:t>Систематическую работу по ранней профилактике детского и семейного небл</w:t>
      </w:r>
      <w:r w:rsidRPr="00327F25">
        <w:rPr>
          <w:sz w:val="24"/>
          <w:lang w:val="ru-RU"/>
        </w:rPr>
        <w:t>а</w:t>
      </w:r>
      <w:r w:rsidRPr="00327F25">
        <w:rPr>
          <w:sz w:val="24"/>
          <w:lang w:val="ru-RU"/>
        </w:rPr>
        <w:t>гополучия,</w:t>
      </w:r>
      <w:r w:rsidRPr="00327F25">
        <w:rPr>
          <w:spacing w:val="-5"/>
          <w:sz w:val="24"/>
          <w:lang w:val="ru-RU"/>
        </w:rPr>
        <w:t xml:space="preserve"> </w:t>
      </w:r>
      <w:r w:rsidRPr="00327F25">
        <w:rPr>
          <w:sz w:val="24"/>
          <w:lang w:val="ru-RU"/>
        </w:rPr>
        <w:t>начиная</w:t>
      </w:r>
      <w:r w:rsidRPr="00327F25">
        <w:rPr>
          <w:spacing w:val="-5"/>
          <w:sz w:val="24"/>
          <w:lang w:val="ru-RU"/>
        </w:rPr>
        <w:t xml:space="preserve"> </w:t>
      </w:r>
      <w:r w:rsidRPr="00327F25">
        <w:rPr>
          <w:sz w:val="24"/>
          <w:lang w:val="ru-RU"/>
        </w:rPr>
        <w:t>с</w:t>
      </w:r>
      <w:r w:rsidRPr="00327F25">
        <w:rPr>
          <w:spacing w:val="-6"/>
          <w:sz w:val="24"/>
          <w:lang w:val="ru-RU"/>
        </w:rPr>
        <w:t xml:space="preserve"> </w:t>
      </w:r>
      <w:r w:rsidRPr="00327F25">
        <w:rPr>
          <w:sz w:val="24"/>
          <w:lang w:val="ru-RU"/>
        </w:rPr>
        <w:t>начальной</w:t>
      </w:r>
      <w:r w:rsidRPr="00327F25">
        <w:rPr>
          <w:spacing w:val="-5"/>
          <w:sz w:val="24"/>
          <w:lang w:val="ru-RU"/>
        </w:rPr>
        <w:t xml:space="preserve"> </w:t>
      </w:r>
      <w:r w:rsidRPr="00327F25">
        <w:rPr>
          <w:sz w:val="24"/>
          <w:lang w:val="ru-RU"/>
        </w:rPr>
        <w:t>школы,</w:t>
      </w:r>
      <w:r w:rsidRPr="00327F25">
        <w:rPr>
          <w:spacing w:val="-5"/>
          <w:sz w:val="24"/>
          <w:lang w:val="ru-RU"/>
        </w:rPr>
        <w:t xml:space="preserve"> </w:t>
      </w:r>
      <w:r w:rsidRPr="00327F25">
        <w:rPr>
          <w:sz w:val="24"/>
          <w:lang w:val="ru-RU"/>
        </w:rPr>
        <w:t>через</w:t>
      </w:r>
      <w:r w:rsidRPr="00327F25">
        <w:rPr>
          <w:spacing w:val="-1"/>
          <w:sz w:val="24"/>
          <w:lang w:val="ru-RU"/>
        </w:rPr>
        <w:t xml:space="preserve"> </w:t>
      </w:r>
      <w:r w:rsidRPr="00327F25">
        <w:rPr>
          <w:sz w:val="24"/>
          <w:lang w:val="ru-RU"/>
        </w:rPr>
        <w:t>работу</w:t>
      </w:r>
      <w:r w:rsidRPr="00327F25">
        <w:rPr>
          <w:spacing w:val="-5"/>
          <w:sz w:val="24"/>
          <w:lang w:val="ru-RU"/>
        </w:rPr>
        <w:t xml:space="preserve"> </w:t>
      </w:r>
      <w:r w:rsidRPr="00327F25">
        <w:rPr>
          <w:sz w:val="24"/>
          <w:lang w:val="ru-RU"/>
        </w:rPr>
        <w:t>классных</w:t>
      </w:r>
      <w:r w:rsidRPr="00327F25">
        <w:rPr>
          <w:spacing w:val="-4"/>
          <w:sz w:val="24"/>
          <w:lang w:val="ru-RU"/>
        </w:rPr>
        <w:t xml:space="preserve"> </w:t>
      </w:r>
      <w:r w:rsidRPr="00327F25">
        <w:rPr>
          <w:sz w:val="24"/>
          <w:lang w:val="ru-RU"/>
        </w:rPr>
        <w:t>руководителей, с</w:t>
      </w:r>
      <w:r w:rsidRPr="00327F25">
        <w:rPr>
          <w:sz w:val="24"/>
          <w:lang w:val="ru-RU"/>
        </w:rPr>
        <w:t>о</w:t>
      </w:r>
      <w:r w:rsidRPr="00327F25">
        <w:rPr>
          <w:sz w:val="24"/>
          <w:lang w:val="ru-RU"/>
        </w:rPr>
        <w:t>циального педагога, педагога-психолога.</w:t>
      </w:r>
    </w:p>
    <w:p w:rsidR="00327F25" w:rsidRPr="00327F25" w:rsidRDefault="00327F25" w:rsidP="009347ED">
      <w:pPr>
        <w:pStyle w:val="af"/>
        <w:widowControl w:val="0"/>
        <w:numPr>
          <w:ilvl w:val="1"/>
          <w:numId w:val="47"/>
        </w:numPr>
        <w:tabs>
          <w:tab w:val="left" w:pos="1822"/>
        </w:tabs>
        <w:suppressAutoHyphens w:val="0"/>
        <w:autoSpaceDE w:val="0"/>
        <w:autoSpaceDN w:val="0"/>
        <w:spacing w:before="201" w:beforeAutospacing="0" w:afterAutospacing="0"/>
        <w:ind w:right="1195" w:firstLine="0"/>
        <w:contextualSpacing w:val="0"/>
        <w:rPr>
          <w:sz w:val="24"/>
          <w:lang w:val="ru-RU"/>
        </w:rPr>
      </w:pPr>
      <w:r w:rsidRPr="00327F25">
        <w:rPr>
          <w:sz w:val="24"/>
          <w:lang w:val="ru-RU"/>
        </w:rPr>
        <w:t>Ежедневный контроль занятости несовершеннолетних, психолого-педагогическое сопровождение всех учащихся и учащихся из семей, состоящих на профилактическом учете,</w:t>
      </w:r>
      <w:r w:rsidRPr="00327F25">
        <w:rPr>
          <w:spacing w:val="-4"/>
          <w:sz w:val="24"/>
          <w:lang w:val="ru-RU"/>
        </w:rPr>
        <w:t xml:space="preserve"> </w:t>
      </w:r>
      <w:r w:rsidRPr="00327F25">
        <w:rPr>
          <w:sz w:val="24"/>
          <w:lang w:val="ru-RU"/>
        </w:rPr>
        <w:t>с</w:t>
      </w:r>
      <w:r w:rsidRPr="00327F25">
        <w:rPr>
          <w:spacing w:val="-6"/>
          <w:sz w:val="24"/>
          <w:lang w:val="ru-RU"/>
        </w:rPr>
        <w:t xml:space="preserve"> </w:t>
      </w:r>
      <w:r w:rsidRPr="00327F25">
        <w:rPr>
          <w:sz w:val="24"/>
          <w:lang w:val="ru-RU"/>
        </w:rPr>
        <w:t>заполнением</w:t>
      </w:r>
      <w:r w:rsidRPr="00327F25">
        <w:rPr>
          <w:spacing w:val="-5"/>
          <w:sz w:val="24"/>
          <w:lang w:val="ru-RU"/>
        </w:rPr>
        <w:t xml:space="preserve"> </w:t>
      </w:r>
      <w:r w:rsidRPr="00327F25">
        <w:rPr>
          <w:sz w:val="24"/>
          <w:lang w:val="ru-RU"/>
        </w:rPr>
        <w:t>соответствующих</w:t>
      </w:r>
      <w:r w:rsidRPr="00327F25">
        <w:rPr>
          <w:spacing w:val="-4"/>
          <w:sz w:val="24"/>
          <w:lang w:val="ru-RU"/>
        </w:rPr>
        <w:t xml:space="preserve"> </w:t>
      </w:r>
      <w:r w:rsidRPr="00327F25">
        <w:rPr>
          <w:sz w:val="24"/>
          <w:lang w:val="ru-RU"/>
        </w:rPr>
        <w:t>таблиц</w:t>
      </w:r>
      <w:r w:rsidRPr="00327F25">
        <w:rPr>
          <w:spacing w:val="-6"/>
          <w:sz w:val="24"/>
          <w:lang w:val="ru-RU"/>
        </w:rPr>
        <w:t xml:space="preserve"> </w:t>
      </w:r>
      <w:r w:rsidRPr="00327F25">
        <w:rPr>
          <w:sz w:val="24"/>
          <w:lang w:val="ru-RU"/>
        </w:rPr>
        <w:t>и</w:t>
      </w:r>
      <w:r w:rsidRPr="00327F25">
        <w:rPr>
          <w:spacing w:val="-4"/>
          <w:sz w:val="24"/>
          <w:lang w:val="ru-RU"/>
        </w:rPr>
        <w:t xml:space="preserve"> </w:t>
      </w:r>
      <w:r w:rsidRPr="00327F25">
        <w:rPr>
          <w:sz w:val="24"/>
          <w:lang w:val="ru-RU"/>
        </w:rPr>
        <w:t>ежемесячной</w:t>
      </w:r>
      <w:r w:rsidRPr="00327F25">
        <w:rPr>
          <w:spacing w:val="-4"/>
          <w:sz w:val="24"/>
          <w:lang w:val="ru-RU"/>
        </w:rPr>
        <w:t xml:space="preserve"> </w:t>
      </w:r>
      <w:r w:rsidRPr="00327F25">
        <w:rPr>
          <w:sz w:val="24"/>
          <w:lang w:val="ru-RU"/>
        </w:rPr>
        <w:t>отчетной</w:t>
      </w:r>
      <w:r w:rsidRPr="00327F25">
        <w:rPr>
          <w:spacing w:val="-4"/>
          <w:sz w:val="24"/>
          <w:lang w:val="ru-RU"/>
        </w:rPr>
        <w:t xml:space="preserve"> </w:t>
      </w:r>
      <w:r w:rsidRPr="00327F25">
        <w:rPr>
          <w:sz w:val="24"/>
          <w:lang w:val="ru-RU"/>
        </w:rPr>
        <w:t>документации.</w:t>
      </w:r>
    </w:p>
    <w:p w:rsidR="00327F25" w:rsidRPr="00327F25" w:rsidRDefault="00327F25" w:rsidP="009347ED">
      <w:pPr>
        <w:pStyle w:val="af"/>
        <w:widowControl w:val="0"/>
        <w:numPr>
          <w:ilvl w:val="1"/>
          <w:numId w:val="47"/>
        </w:numPr>
        <w:tabs>
          <w:tab w:val="left" w:pos="1822"/>
        </w:tabs>
        <w:suppressAutoHyphens w:val="0"/>
        <w:autoSpaceDE w:val="0"/>
        <w:autoSpaceDN w:val="0"/>
        <w:spacing w:before="200" w:beforeAutospacing="0" w:afterAutospacing="0"/>
        <w:ind w:right="857" w:firstLine="0"/>
        <w:contextualSpacing w:val="0"/>
        <w:rPr>
          <w:sz w:val="24"/>
          <w:lang w:val="ru-RU"/>
        </w:rPr>
      </w:pPr>
      <w:r w:rsidRPr="00327F25">
        <w:rPr>
          <w:sz w:val="24"/>
          <w:lang w:val="ru-RU"/>
        </w:rPr>
        <w:t>Максимальное трудоустройство учащихся, состоящих на учете, несовершеннолетних, нарушивших</w:t>
      </w:r>
      <w:r w:rsidRPr="00327F25">
        <w:rPr>
          <w:spacing w:val="-3"/>
          <w:sz w:val="24"/>
          <w:lang w:val="ru-RU"/>
        </w:rPr>
        <w:t xml:space="preserve"> </w:t>
      </w:r>
      <w:r w:rsidRPr="00327F25">
        <w:rPr>
          <w:sz w:val="24"/>
          <w:lang w:val="ru-RU"/>
        </w:rPr>
        <w:t>требования</w:t>
      </w:r>
      <w:r w:rsidRPr="00327F25">
        <w:rPr>
          <w:spacing w:val="-3"/>
          <w:sz w:val="24"/>
          <w:lang w:val="ru-RU"/>
        </w:rPr>
        <w:t xml:space="preserve"> </w:t>
      </w:r>
      <w:r w:rsidRPr="00327F25">
        <w:rPr>
          <w:sz w:val="24"/>
          <w:lang w:val="ru-RU"/>
        </w:rPr>
        <w:t>Закона</w:t>
      </w:r>
      <w:r w:rsidRPr="00327F25">
        <w:rPr>
          <w:spacing w:val="-4"/>
          <w:sz w:val="24"/>
          <w:lang w:val="ru-RU"/>
        </w:rPr>
        <w:t xml:space="preserve"> </w:t>
      </w:r>
      <w:r w:rsidRPr="00327F25">
        <w:rPr>
          <w:sz w:val="24"/>
          <w:lang w:val="ru-RU"/>
        </w:rPr>
        <w:t>№</w:t>
      </w:r>
      <w:r w:rsidRPr="00327F25">
        <w:rPr>
          <w:spacing w:val="-4"/>
          <w:sz w:val="24"/>
          <w:lang w:val="ru-RU"/>
        </w:rPr>
        <w:t xml:space="preserve"> </w:t>
      </w:r>
      <w:r w:rsidRPr="00327F25">
        <w:rPr>
          <w:sz w:val="24"/>
          <w:lang w:val="ru-RU"/>
        </w:rPr>
        <w:t>1539-КЗ</w:t>
      </w:r>
      <w:r w:rsidRPr="00327F25">
        <w:rPr>
          <w:spacing w:val="-3"/>
          <w:sz w:val="24"/>
          <w:lang w:val="ru-RU"/>
        </w:rPr>
        <w:t xml:space="preserve"> </w:t>
      </w:r>
      <w:r w:rsidRPr="00327F25">
        <w:rPr>
          <w:sz w:val="24"/>
          <w:lang w:val="ru-RU"/>
        </w:rPr>
        <w:t>(в</w:t>
      </w:r>
      <w:r w:rsidRPr="00327F25">
        <w:rPr>
          <w:spacing w:val="-2"/>
          <w:sz w:val="24"/>
          <w:lang w:val="ru-RU"/>
        </w:rPr>
        <w:t xml:space="preserve"> </w:t>
      </w:r>
      <w:r w:rsidRPr="00327F25">
        <w:rPr>
          <w:sz w:val="24"/>
          <w:lang w:val="ru-RU"/>
        </w:rPr>
        <w:t>каникулярный</w:t>
      </w:r>
      <w:r w:rsidRPr="00327F25">
        <w:rPr>
          <w:spacing w:val="-5"/>
          <w:sz w:val="24"/>
          <w:lang w:val="ru-RU"/>
        </w:rPr>
        <w:t xml:space="preserve"> </w:t>
      </w:r>
      <w:r w:rsidRPr="00327F25">
        <w:rPr>
          <w:sz w:val="24"/>
          <w:lang w:val="ru-RU"/>
        </w:rPr>
        <w:t>период</w:t>
      </w:r>
      <w:r w:rsidRPr="00327F25">
        <w:rPr>
          <w:spacing w:val="-3"/>
          <w:sz w:val="24"/>
          <w:lang w:val="ru-RU"/>
        </w:rPr>
        <w:t xml:space="preserve"> </w:t>
      </w:r>
      <w:r w:rsidRPr="00327F25">
        <w:rPr>
          <w:sz w:val="24"/>
          <w:lang w:val="ru-RU"/>
        </w:rPr>
        <w:t>2024</w:t>
      </w:r>
      <w:r w:rsidRPr="00327F25">
        <w:rPr>
          <w:spacing w:val="-3"/>
          <w:sz w:val="24"/>
          <w:lang w:val="ru-RU"/>
        </w:rPr>
        <w:t xml:space="preserve"> </w:t>
      </w:r>
      <w:r w:rsidRPr="00327F25">
        <w:rPr>
          <w:sz w:val="24"/>
          <w:lang w:val="ru-RU"/>
        </w:rPr>
        <w:t xml:space="preserve">учебного </w:t>
      </w:r>
      <w:r w:rsidRPr="00327F25">
        <w:rPr>
          <w:spacing w:val="-2"/>
          <w:sz w:val="24"/>
          <w:lang w:val="ru-RU"/>
        </w:rPr>
        <w:t>года).</w:t>
      </w:r>
    </w:p>
    <w:p w:rsidR="00327F25" w:rsidRPr="00327F25" w:rsidRDefault="00327F25" w:rsidP="009347ED">
      <w:pPr>
        <w:pStyle w:val="af"/>
        <w:widowControl w:val="0"/>
        <w:numPr>
          <w:ilvl w:val="1"/>
          <w:numId w:val="47"/>
        </w:numPr>
        <w:tabs>
          <w:tab w:val="left" w:pos="1882"/>
        </w:tabs>
        <w:suppressAutoHyphens w:val="0"/>
        <w:autoSpaceDE w:val="0"/>
        <w:autoSpaceDN w:val="0"/>
        <w:spacing w:before="200" w:beforeAutospacing="0" w:afterAutospacing="0"/>
        <w:ind w:left="1882" w:hanging="420"/>
        <w:contextualSpacing w:val="0"/>
        <w:jc w:val="both"/>
        <w:rPr>
          <w:sz w:val="24"/>
          <w:lang w:val="ru-RU"/>
        </w:rPr>
      </w:pPr>
      <w:r w:rsidRPr="00327F25">
        <w:rPr>
          <w:sz w:val="24"/>
          <w:lang w:val="ru-RU"/>
        </w:rPr>
        <w:t>Максимальный</w:t>
      </w:r>
      <w:r w:rsidRPr="00327F25">
        <w:rPr>
          <w:spacing w:val="-7"/>
          <w:sz w:val="24"/>
          <w:lang w:val="ru-RU"/>
        </w:rPr>
        <w:t xml:space="preserve"> </w:t>
      </w:r>
      <w:r w:rsidRPr="00327F25">
        <w:rPr>
          <w:sz w:val="24"/>
          <w:lang w:val="ru-RU"/>
        </w:rPr>
        <w:t>охват</w:t>
      </w:r>
      <w:r w:rsidRPr="00327F25">
        <w:rPr>
          <w:spacing w:val="-4"/>
          <w:sz w:val="24"/>
          <w:lang w:val="ru-RU"/>
        </w:rPr>
        <w:t xml:space="preserve"> </w:t>
      </w:r>
      <w:r w:rsidRPr="00327F25">
        <w:rPr>
          <w:sz w:val="24"/>
          <w:lang w:val="ru-RU"/>
        </w:rPr>
        <w:t>полезной</w:t>
      </w:r>
      <w:r w:rsidRPr="00327F25">
        <w:rPr>
          <w:spacing w:val="-4"/>
          <w:sz w:val="24"/>
          <w:lang w:val="ru-RU"/>
        </w:rPr>
        <w:t xml:space="preserve"> </w:t>
      </w:r>
      <w:r w:rsidRPr="00327F25">
        <w:rPr>
          <w:sz w:val="24"/>
          <w:lang w:val="ru-RU"/>
        </w:rPr>
        <w:t>занятостью</w:t>
      </w:r>
      <w:r w:rsidRPr="00327F25">
        <w:rPr>
          <w:spacing w:val="-7"/>
          <w:sz w:val="24"/>
          <w:lang w:val="ru-RU"/>
        </w:rPr>
        <w:t xml:space="preserve"> </w:t>
      </w:r>
      <w:proofErr w:type="gramStart"/>
      <w:r w:rsidRPr="00327F25">
        <w:rPr>
          <w:sz w:val="24"/>
          <w:lang w:val="ru-RU"/>
        </w:rPr>
        <w:t>обучающихся</w:t>
      </w:r>
      <w:proofErr w:type="gramEnd"/>
      <w:r w:rsidRPr="00327F25">
        <w:rPr>
          <w:spacing w:val="-4"/>
          <w:sz w:val="24"/>
          <w:lang w:val="ru-RU"/>
        </w:rPr>
        <w:t xml:space="preserve"> </w:t>
      </w:r>
      <w:r w:rsidRPr="00327F25">
        <w:rPr>
          <w:sz w:val="24"/>
          <w:lang w:val="ru-RU"/>
        </w:rPr>
        <w:t>в</w:t>
      </w:r>
      <w:r w:rsidRPr="00327F25">
        <w:rPr>
          <w:spacing w:val="-5"/>
          <w:sz w:val="24"/>
          <w:lang w:val="ru-RU"/>
        </w:rPr>
        <w:t xml:space="preserve"> </w:t>
      </w:r>
      <w:r w:rsidRPr="00327F25">
        <w:rPr>
          <w:sz w:val="24"/>
          <w:lang w:val="ru-RU"/>
        </w:rPr>
        <w:t>каникулярный</w:t>
      </w:r>
      <w:r w:rsidRPr="00327F25">
        <w:rPr>
          <w:spacing w:val="-4"/>
          <w:sz w:val="24"/>
          <w:lang w:val="ru-RU"/>
        </w:rPr>
        <w:t xml:space="preserve"> </w:t>
      </w:r>
      <w:r w:rsidRPr="00327F25">
        <w:rPr>
          <w:spacing w:val="-2"/>
          <w:sz w:val="24"/>
          <w:lang w:val="ru-RU"/>
        </w:rPr>
        <w:t>период.</w:t>
      </w:r>
    </w:p>
    <w:p w:rsidR="00327F25" w:rsidRPr="00327F25" w:rsidRDefault="00327F25" w:rsidP="00327F25">
      <w:pPr>
        <w:jc w:val="both"/>
        <w:rPr>
          <w:sz w:val="24"/>
          <w:lang w:val="ru-RU"/>
        </w:rPr>
        <w:sectPr w:rsidR="00327F25" w:rsidRPr="00327F25">
          <w:pgSz w:w="11910" w:h="16840"/>
          <w:pgMar w:top="760" w:right="0" w:bottom="1200" w:left="240" w:header="0" w:footer="962" w:gutter="0"/>
          <w:cols w:space="720"/>
        </w:sectPr>
      </w:pPr>
    </w:p>
    <w:p w:rsidR="00327F25" w:rsidRPr="00327F25" w:rsidRDefault="00327F25" w:rsidP="009347ED">
      <w:pPr>
        <w:pStyle w:val="af"/>
        <w:widowControl w:val="0"/>
        <w:numPr>
          <w:ilvl w:val="0"/>
          <w:numId w:val="38"/>
        </w:numPr>
        <w:tabs>
          <w:tab w:val="left" w:pos="1702"/>
        </w:tabs>
        <w:suppressAutoHyphens w:val="0"/>
        <w:autoSpaceDE w:val="0"/>
        <w:autoSpaceDN w:val="0"/>
        <w:spacing w:before="72" w:beforeAutospacing="0" w:afterAutospacing="0"/>
        <w:ind w:right="920" w:firstLine="0"/>
        <w:contextualSpacing w:val="0"/>
        <w:rPr>
          <w:sz w:val="24"/>
          <w:lang w:val="ru-RU"/>
        </w:rPr>
      </w:pPr>
      <w:r w:rsidRPr="00327F25">
        <w:rPr>
          <w:sz w:val="24"/>
          <w:lang w:val="ru-RU"/>
        </w:rPr>
        <w:lastRenderedPageBreak/>
        <w:t>Своевременно информировать органы и учреждения системы профилактики о фактах семейного неблагополучия в соответствии с Федеральным законом от 24.06.1999 года № 120-ФЗ</w:t>
      </w:r>
      <w:r w:rsidRPr="00327F25">
        <w:rPr>
          <w:spacing w:val="-3"/>
          <w:sz w:val="24"/>
          <w:lang w:val="ru-RU"/>
        </w:rPr>
        <w:t xml:space="preserve"> </w:t>
      </w:r>
      <w:r w:rsidRPr="00327F25">
        <w:rPr>
          <w:sz w:val="24"/>
          <w:lang w:val="ru-RU"/>
        </w:rPr>
        <w:t>и</w:t>
      </w:r>
      <w:r w:rsidRPr="00327F25">
        <w:rPr>
          <w:spacing w:val="-3"/>
          <w:sz w:val="24"/>
          <w:lang w:val="ru-RU"/>
        </w:rPr>
        <w:t xml:space="preserve"> </w:t>
      </w:r>
      <w:r w:rsidRPr="00327F25">
        <w:rPr>
          <w:sz w:val="24"/>
          <w:lang w:val="ru-RU"/>
        </w:rPr>
        <w:t>постановления</w:t>
      </w:r>
      <w:r w:rsidRPr="00327F25">
        <w:rPr>
          <w:spacing w:val="-3"/>
          <w:sz w:val="24"/>
          <w:lang w:val="ru-RU"/>
        </w:rPr>
        <w:t xml:space="preserve"> </w:t>
      </w:r>
      <w:r w:rsidRPr="00327F25">
        <w:rPr>
          <w:sz w:val="24"/>
          <w:lang w:val="ru-RU"/>
        </w:rPr>
        <w:t>КДНиЗП</w:t>
      </w:r>
      <w:r w:rsidRPr="00327F25">
        <w:rPr>
          <w:spacing w:val="-4"/>
          <w:sz w:val="24"/>
          <w:lang w:val="ru-RU"/>
        </w:rPr>
        <w:t xml:space="preserve"> </w:t>
      </w:r>
      <w:r w:rsidRPr="00327F25">
        <w:rPr>
          <w:sz w:val="24"/>
          <w:lang w:val="ru-RU"/>
        </w:rPr>
        <w:t>КК</w:t>
      </w:r>
      <w:r w:rsidRPr="00327F25">
        <w:rPr>
          <w:spacing w:val="-3"/>
          <w:sz w:val="24"/>
          <w:lang w:val="ru-RU"/>
        </w:rPr>
        <w:t xml:space="preserve"> </w:t>
      </w:r>
      <w:r w:rsidRPr="00327F25">
        <w:rPr>
          <w:sz w:val="24"/>
          <w:lang w:val="ru-RU"/>
        </w:rPr>
        <w:t>№</w:t>
      </w:r>
      <w:r w:rsidRPr="00327F25">
        <w:rPr>
          <w:spacing w:val="-4"/>
          <w:sz w:val="24"/>
          <w:lang w:val="ru-RU"/>
        </w:rPr>
        <w:t xml:space="preserve"> </w:t>
      </w:r>
      <w:r w:rsidRPr="00327F25">
        <w:rPr>
          <w:sz w:val="24"/>
          <w:lang w:val="ru-RU"/>
        </w:rPr>
        <w:t>3/8</w:t>
      </w:r>
      <w:r w:rsidRPr="00327F25">
        <w:rPr>
          <w:spacing w:val="-3"/>
          <w:sz w:val="24"/>
          <w:lang w:val="ru-RU"/>
        </w:rPr>
        <w:t xml:space="preserve"> </w:t>
      </w:r>
      <w:r w:rsidRPr="00327F25">
        <w:rPr>
          <w:sz w:val="24"/>
          <w:lang w:val="ru-RU"/>
        </w:rPr>
        <w:t>и</w:t>
      </w:r>
      <w:r w:rsidRPr="00327F25">
        <w:rPr>
          <w:spacing w:val="-4"/>
          <w:sz w:val="24"/>
          <w:lang w:val="ru-RU"/>
        </w:rPr>
        <w:t xml:space="preserve"> </w:t>
      </w:r>
      <w:r w:rsidRPr="00327F25">
        <w:rPr>
          <w:sz w:val="24"/>
          <w:lang w:val="ru-RU"/>
        </w:rPr>
        <w:t>3/9</w:t>
      </w:r>
      <w:r w:rsidRPr="00327F25">
        <w:rPr>
          <w:spacing w:val="-3"/>
          <w:sz w:val="24"/>
          <w:lang w:val="ru-RU"/>
        </w:rPr>
        <w:t xml:space="preserve"> </w:t>
      </w:r>
      <w:r w:rsidRPr="00327F25">
        <w:rPr>
          <w:sz w:val="24"/>
          <w:lang w:val="ru-RU"/>
        </w:rPr>
        <w:t>от</w:t>
      </w:r>
      <w:r w:rsidRPr="00327F25">
        <w:rPr>
          <w:spacing w:val="-3"/>
          <w:sz w:val="24"/>
          <w:lang w:val="ru-RU"/>
        </w:rPr>
        <w:t xml:space="preserve"> </w:t>
      </w:r>
      <w:r w:rsidRPr="00327F25">
        <w:rPr>
          <w:sz w:val="24"/>
          <w:lang w:val="ru-RU"/>
        </w:rPr>
        <w:t>24.10.2014</w:t>
      </w:r>
      <w:r w:rsidRPr="00327F25">
        <w:rPr>
          <w:spacing w:val="-3"/>
          <w:sz w:val="24"/>
          <w:lang w:val="ru-RU"/>
        </w:rPr>
        <w:t xml:space="preserve"> </w:t>
      </w:r>
      <w:r w:rsidRPr="00327F25">
        <w:rPr>
          <w:sz w:val="24"/>
          <w:lang w:val="ru-RU"/>
        </w:rPr>
        <w:t>года</w:t>
      </w:r>
      <w:r w:rsidRPr="00327F25">
        <w:rPr>
          <w:spacing w:val="-3"/>
          <w:sz w:val="24"/>
          <w:lang w:val="ru-RU"/>
        </w:rPr>
        <w:t xml:space="preserve"> </w:t>
      </w:r>
      <w:r w:rsidRPr="00327F25">
        <w:rPr>
          <w:sz w:val="24"/>
          <w:lang w:val="ru-RU"/>
        </w:rPr>
        <w:t>(незамедлительно,</w:t>
      </w:r>
      <w:r w:rsidRPr="00327F25">
        <w:rPr>
          <w:spacing w:val="-6"/>
          <w:sz w:val="24"/>
          <w:lang w:val="ru-RU"/>
        </w:rPr>
        <w:t xml:space="preserve"> </w:t>
      </w:r>
      <w:r w:rsidRPr="00327F25">
        <w:rPr>
          <w:sz w:val="24"/>
          <w:lang w:val="ru-RU"/>
        </w:rPr>
        <w:t>по мере выявления).</w:t>
      </w:r>
    </w:p>
    <w:p w:rsidR="00327F25" w:rsidRPr="00327F25" w:rsidRDefault="00327F25" w:rsidP="009347ED">
      <w:pPr>
        <w:pStyle w:val="af"/>
        <w:widowControl w:val="0"/>
        <w:numPr>
          <w:ilvl w:val="0"/>
          <w:numId w:val="38"/>
        </w:numPr>
        <w:tabs>
          <w:tab w:val="left" w:pos="1702"/>
        </w:tabs>
        <w:suppressAutoHyphens w:val="0"/>
        <w:autoSpaceDE w:val="0"/>
        <w:autoSpaceDN w:val="0"/>
        <w:spacing w:before="200" w:beforeAutospacing="0" w:afterAutospacing="0"/>
        <w:ind w:left="1702"/>
        <w:contextualSpacing w:val="0"/>
        <w:rPr>
          <w:sz w:val="24"/>
          <w:lang w:val="ru-RU"/>
        </w:rPr>
      </w:pPr>
      <w:r w:rsidRPr="00327F25">
        <w:rPr>
          <w:sz w:val="24"/>
          <w:lang w:val="ru-RU"/>
        </w:rPr>
        <w:t>Провести</w:t>
      </w:r>
      <w:r w:rsidRPr="00327F25">
        <w:rPr>
          <w:spacing w:val="-6"/>
          <w:sz w:val="24"/>
          <w:lang w:val="ru-RU"/>
        </w:rPr>
        <w:t xml:space="preserve"> </w:t>
      </w:r>
      <w:r w:rsidRPr="00327F25">
        <w:rPr>
          <w:sz w:val="24"/>
          <w:lang w:val="ru-RU"/>
        </w:rPr>
        <w:t>мероприятия</w:t>
      </w:r>
      <w:r w:rsidRPr="00327F25">
        <w:rPr>
          <w:spacing w:val="-4"/>
          <w:sz w:val="24"/>
          <w:lang w:val="ru-RU"/>
        </w:rPr>
        <w:t xml:space="preserve"> </w:t>
      </w:r>
      <w:r w:rsidRPr="00327F25">
        <w:rPr>
          <w:sz w:val="24"/>
          <w:lang w:val="ru-RU"/>
        </w:rPr>
        <w:t>для</w:t>
      </w:r>
      <w:r w:rsidRPr="00327F25">
        <w:rPr>
          <w:spacing w:val="-4"/>
          <w:sz w:val="24"/>
          <w:lang w:val="ru-RU"/>
        </w:rPr>
        <w:t xml:space="preserve"> </w:t>
      </w:r>
      <w:r w:rsidRPr="00327F25">
        <w:rPr>
          <w:sz w:val="24"/>
          <w:lang w:val="ru-RU"/>
        </w:rPr>
        <w:t>родителей</w:t>
      </w:r>
      <w:r w:rsidRPr="00327F25">
        <w:rPr>
          <w:spacing w:val="-4"/>
          <w:sz w:val="24"/>
          <w:lang w:val="ru-RU"/>
        </w:rPr>
        <w:t xml:space="preserve"> </w:t>
      </w:r>
      <w:r w:rsidRPr="00327F25">
        <w:rPr>
          <w:sz w:val="24"/>
          <w:lang w:val="ru-RU"/>
        </w:rPr>
        <w:t>по</w:t>
      </w:r>
      <w:r w:rsidRPr="00327F25">
        <w:rPr>
          <w:spacing w:val="-4"/>
          <w:sz w:val="24"/>
          <w:lang w:val="ru-RU"/>
        </w:rPr>
        <w:t xml:space="preserve"> </w:t>
      </w:r>
      <w:r w:rsidRPr="00327F25">
        <w:rPr>
          <w:sz w:val="24"/>
          <w:lang w:val="ru-RU"/>
        </w:rPr>
        <w:t>профилактике</w:t>
      </w:r>
      <w:r w:rsidRPr="00327F25">
        <w:rPr>
          <w:spacing w:val="-4"/>
          <w:sz w:val="24"/>
          <w:lang w:val="ru-RU"/>
        </w:rPr>
        <w:t xml:space="preserve"> </w:t>
      </w:r>
      <w:r w:rsidRPr="00327F25">
        <w:rPr>
          <w:sz w:val="24"/>
          <w:lang w:val="ru-RU"/>
        </w:rPr>
        <w:t>преступлений</w:t>
      </w:r>
      <w:r w:rsidRPr="00327F25">
        <w:rPr>
          <w:spacing w:val="-4"/>
          <w:sz w:val="24"/>
          <w:lang w:val="ru-RU"/>
        </w:rPr>
        <w:t xml:space="preserve"> </w:t>
      </w:r>
      <w:r w:rsidRPr="00327F25">
        <w:rPr>
          <w:spacing w:val="-10"/>
          <w:sz w:val="24"/>
          <w:lang w:val="ru-RU"/>
        </w:rPr>
        <w:t>и</w:t>
      </w:r>
    </w:p>
    <w:p w:rsidR="00327F25" w:rsidRPr="00327F25" w:rsidRDefault="00327F25" w:rsidP="00327F25">
      <w:pPr>
        <w:pStyle w:val="a4"/>
        <w:rPr>
          <w:lang w:val="ru-RU"/>
        </w:rPr>
      </w:pPr>
      <w:r w:rsidRPr="00327F25">
        <w:rPr>
          <w:lang w:val="ru-RU"/>
        </w:rPr>
        <w:t>правонарушений</w:t>
      </w:r>
      <w:r w:rsidRPr="00327F25">
        <w:rPr>
          <w:spacing w:val="-5"/>
          <w:lang w:val="ru-RU"/>
        </w:rPr>
        <w:t xml:space="preserve"> </w:t>
      </w:r>
      <w:r w:rsidRPr="00327F25">
        <w:rPr>
          <w:lang w:val="ru-RU"/>
        </w:rPr>
        <w:t>несовершеннолетних,</w:t>
      </w:r>
      <w:r w:rsidRPr="00327F25">
        <w:rPr>
          <w:spacing w:val="-4"/>
          <w:lang w:val="ru-RU"/>
        </w:rPr>
        <w:t xml:space="preserve"> </w:t>
      </w:r>
      <w:r w:rsidRPr="00327F25">
        <w:rPr>
          <w:lang w:val="ru-RU"/>
        </w:rPr>
        <w:t>самовольных</w:t>
      </w:r>
      <w:r w:rsidRPr="00327F25">
        <w:rPr>
          <w:spacing w:val="-5"/>
          <w:lang w:val="ru-RU"/>
        </w:rPr>
        <w:t xml:space="preserve"> </w:t>
      </w:r>
      <w:r w:rsidRPr="00327F25">
        <w:rPr>
          <w:lang w:val="ru-RU"/>
        </w:rPr>
        <w:t>уходов,</w:t>
      </w:r>
      <w:r w:rsidRPr="00327F25">
        <w:rPr>
          <w:spacing w:val="-4"/>
          <w:lang w:val="ru-RU"/>
        </w:rPr>
        <w:t xml:space="preserve"> </w:t>
      </w:r>
      <w:r w:rsidRPr="00327F25">
        <w:rPr>
          <w:spacing w:val="-2"/>
          <w:lang w:val="ru-RU"/>
        </w:rPr>
        <w:t>саморазрушающего</w:t>
      </w:r>
    </w:p>
    <w:p w:rsidR="00327F25" w:rsidRPr="00327F25" w:rsidRDefault="00327F25" w:rsidP="00327F25">
      <w:pPr>
        <w:pStyle w:val="a4"/>
        <w:ind w:right="981"/>
        <w:rPr>
          <w:lang w:val="ru-RU"/>
        </w:rPr>
      </w:pPr>
      <w:r w:rsidRPr="00327F25">
        <w:rPr>
          <w:lang w:val="ru-RU"/>
        </w:rPr>
        <w:t>поведения</w:t>
      </w:r>
      <w:r w:rsidRPr="00327F25">
        <w:rPr>
          <w:spacing w:val="-4"/>
          <w:lang w:val="ru-RU"/>
        </w:rPr>
        <w:t xml:space="preserve"> </w:t>
      </w:r>
      <w:r w:rsidRPr="00327F25">
        <w:rPr>
          <w:lang w:val="ru-RU"/>
        </w:rPr>
        <w:t>учащихся,</w:t>
      </w:r>
      <w:r w:rsidRPr="00327F25">
        <w:rPr>
          <w:spacing w:val="-4"/>
          <w:lang w:val="ru-RU"/>
        </w:rPr>
        <w:t xml:space="preserve"> </w:t>
      </w:r>
      <w:r w:rsidRPr="00327F25">
        <w:rPr>
          <w:lang w:val="ru-RU"/>
        </w:rPr>
        <w:t>а</w:t>
      </w:r>
      <w:r w:rsidRPr="00327F25">
        <w:rPr>
          <w:spacing w:val="-5"/>
          <w:lang w:val="ru-RU"/>
        </w:rPr>
        <w:t xml:space="preserve"> </w:t>
      </w:r>
      <w:r w:rsidRPr="00327F25">
        <w:rPr>
          <w:lang w:val="ru-RU"/>
        </w:rPr>
        <w:t>также</w:t>
      </w:r>
      <w:r w:rsidRPr="00327F25">
        <w:rPr>
          <w:spacing w:val="-6"/>
          <w:lang w:val="ru-RU"/>
        </w:rPr>
        <w:t xml:space="preserve"> </w:t>
      </w:r>
      <w:r w:rsidRPr="00327F25">
        <w:rPr>
          <w:lang w:val="ru-RU"/>
        </w:rPr>
        <w:t>по</w:t>
      </w:r>
      <w:r w:rsidRPr="00327F25">
        <w:rPr>
          <w:spacing w:val="-4"/>
          <w:lang w:val="ru-RU"/>
        </w:rPr>
        <w:t xml:space="preserve"> </w:t>
      </w:r>
      <w:r w:rsidRPr="00327F25">
        <w:rPr>
          <w:lang w:val="ru-RU"/>
        </w:rPr>
        <w:t>профилактике</w:t>
      </w:r>
      <w:r w:rsidRPr="00327F25">
        <w:rPr>
          <w:spacing w:val="-4"/>
          <w:lang w:val="ru-RU"/>
        </w:rPr>
        <w:t xml:space="preserve"> </w:t>
      </w:r>
      <w:r w:rsidRPr="00327F25">
        <w:rPr>
          <w:lang w:val="ru-RU"/>
        </w:rPr>
        <w:t>семейного</w:t>
      </w:r>
      <w:r w:rsidRPr="00327F25">
        <w:rPr>
          <w:spacing w:val="-4"/>
          <w:lang w:val="ru-RU"/>
        </w:rPr>
        <w:t xml:space="preserve"> </w:t>
      </w:r>
      <w:r w:rsidRPr="00327F25">
        <w:rPr>
          <w:lang w:val="ru-RU"/>
        </w:rPr>
        <w:t>неблагополучия,</w:t>
      </w:r>
      <w:r w:rsidRPr="00327F25">
        <w:rPr>
          <w:spacing w:val="-4"/>
          <w:lang w:val="ru-RU"/>
        </w:rPr>
        <w:t xml:space="preserve"> </w:t>
      </w:r>
      <w:r w:rsidRPr="00327F25">
        <w:rPr>
          <w:lang w:val="ru-RU"/>
        </w:rPr>
        <w:t xml:space="preserve">преступлений и правонарушений в отношении несовершеннолетних, в том числе против половой </w:t>
      </w:r>
      <w:r w:rsidRPr="00327F25">
        <w:rPr>
          <w:spacing w:val="-2"/>
          <w:lang w:val="ru-RU"/>
        </w:rPr>
        <w:t>неприкосновенности</w:t>
      </w:r>
    </w:p>
    <w:p w:rsidR="00327F25" w:rsidRDefault="00327F25" w:rsidP="009347ED">
      <w:pPr>
        <w:pStyle w:val="af"/>
        <w:widowControl w:val="0"/>
        <w:numPr>
          <w:ilvl w:val="0"/>
          <w:numId w:val="38"/>
        </w:numPr>
        <w:tabs>
          <w:tab w:val="left" w:pos="1702"/>
        </w:tabs>
        <w:suppressAutoHyphens w:val="0"/>
        <w:autoSpaceDE w:val="0"/>
        <w:autoSpaceDN w:val="0"/>
        <w:spacing w:before="199" w:beforeAutospacing="0" w:afterAutospacing="0"/>
        <w:ind w:right="1451" w:firstLine="0"/>
        <w:contextualSpacing w:val="0"/>
        <w:rPr>
          <w:sz w:val="24"/>
        </w:rPr>
      </w:pPr>
      <w:r w:rsidRPr="00327F25">
        <w:rPr>
          <w:sz w:val="24"/>
          <w:lang w:val="ru-RU"/>
        </w:rPr>
        <w:t>Осуществлять</w:t>
      </w:r>
      <w:r w:rsidRPr="00327F25">
        <w:rPr>
          <w:spacing w:val="-5"/>
          <w:sz w:val="24"/>
          <w:lang w:val="ru-RU"/>
        </w:rPr>
        <w:t xml:space="preserve"> </w:t>
      </w:r>
      <w:r w:rsidRPr="00327F25">
        <w:rPr>
          <w:sz w:val="24"/>
          <w:lang w:val="ru-RU"/>
        </w:rPr>
        <w:t>систематический</w:t>
      </w:r>
      <w:r w:rsidRPr="00327F25">
        <w:rPr>
          <w:spacing w:val="-5"/>
          <w:sz w:val="24"/>
          <w:lang w:val="ru-RU"/>
        </w:rPr>
        <w:t xml:space="preserve"> </w:t>
      </w:r>
      <w:r w:rsidRPr="00327F25">
        <w:rPr>
          <w:sz w:val="24"/>
          <w:lang w:val="ru-RU"/>
        </w:rPr>
        <w:t>мониторинг</w:t>
      </w:r>
      <w:r w:rsidRPr="00327F25">
        <w:rPr>
          <w:spacing w:val="-6"/>
          <w:sz w:val="24"/>
          <w:lang w:val="ru-RU"/>
        </w:rPr>
        <w:t xml:space="preserve"> </w:t>
      </w:r>
      <w:r w:rsidRPr="00327F25">
        <w:rPr>
          <w:sz w:val="24"/>
          <w:lang w:val="ru-RU"/>
        </w:rPr>
        <w:t>социальных</w:t>
      </w:r>
      <w:r w:rsidRPr="00327F25">
        <w:rPr>
          <w:spacing w:val="-5"/>
          <w:sz w:val="24"/>
          <w:lang w:val="ru-RU"/>
        </w:rPr>
        <w:t xml:space="preserve"> </w:t>
      </w:r>
      <w:r w:rsidRPr="00327F25">
        <w:rPr>
          <w:sz w:val="24"/>
          <w:lang w:val="ru-RU"/>
        </w:rPr>
        <w:t>сетей</w:t>
      </w:r>
      <w:r w:rsidRPr="00327F25">
        <w:rPr>
          <w:spacing w:val="-5"/>
          <w:sz w:val="24"/>
          <w:lang w:val="ru-RU"/>
        </w:rPr>
        <w:t xml:space="preserve"> </w:t>
      </w:r>
      <w:r w:rsidRPr="00327F25">
        <w:rPr>
          <w:sz w:val="24"/>
          <w:lang w:val="ru-RU"/>
        </w:rPr>
        <w:t>на</w:t>
      </w:r>
      <w:r w:rsidRPr="00327F25">
        <w:rPr>
          <w:spacing w:val="-9"/>
          <w:sz w:val="24"/>
          <w:lang w:val="ru-RU"/>
        </w:rPr>
        <w:t xml:space="preserve"> </w:t>
      </w:r>
      <w:r w:rsidRPr="00327F25">
        <w:rPr>
          <w:sz w:val="24"/>
          <w:lang w:val="ru-RU"/>
        </w:rPr>
        <w:t>предмет</w:t>
      </w:r>
      <w:r w:rsidRPr="00327F25">
        <w:rPr>
          <w:spacing w:val="-5"/>
          <w:sz w:val="24"/>
          <w:lang w:val="ru-RU"/>
        </w:rPr>
        <w:t xml:space="preserve"> </w:t>
      </w:r>
      <w:r w:rsidRPr="00327F25">
        <w:rPr>
          <w:sz w:val="24"/>
          <w:lang w:val="ru-RU"/>
        </w:rPr>
        <w:t xml:space="preserve">участия обучающихся в группах суицидальной, экстремистской и иной противоправной направленности, неформальных молодежных объединениях. </w:t>
      </w:r>
      <w:r>
        <w:rPr>
          <w:sz w:val="24"/>
        </w:rPr>
        <w:t>Незамедлительно информировать обо всех выявленных фактах управление образованием,</w:t>
      </w:r>
    </w:p>
    <w:p w:rsidR="00327F25" w:rsidRDefault="00327F25" w:rsidP="00327F25">
      <w:pPr>
        <w:pStyle w:val="a4"/>
        <w:spacing w:before="1"/>
      </w:pPr>
      <w:proofErr w:type="gramStart"/>
      <w:r>
        <w:t>правоохранительные</w:t>
      </w:r>
      <w:proofErr w:type="gramEnd"/>
      <w:r>
        <w:rPr>
          <w:spacing w:val="-7"/>
        </w:rPr>
        <w:t xml:space="preserve"> </w:t>
      </w:r>
      <w:r>
        <w:t>органы</w:t>
      </w:r>
      <w:r>
        <w:rPr>
          <w:spacing w:val="-5"/>
        </w:rPr>
        <w:t xml:space="preserve"> </w:t>
      </w:r>
      <w:r>
        <w:t>(постоянно,</w:t>
      </w:r>
      <w:r>
        <w:rPr>
          <w:spacing w:val="-5"/>
        </w:rPr>
        <w:t xml:space="preserve"> </w:t>
      </w:r>
      <w:r>
        <w:rPr>
          <w:spacing w:val="-2"/>
        </w:rPr>
        <w:t>своевременно).</w:t>
      </w:r>
    </w:p>
    <w:p w:rsidR="00327F25" w:rsidRPr="00327F25" w:rsidRDefault="00327F25" w:rsidP="009347ED">
      <w:pPr>
        <w:pStyle w:val="af"/>
        <w:widowControl w:val="0"/>
        <w:numPr>
          <w:ilvl w:val="0"/>
          <w:numId w:val="38"/>
        </w:numPr>
        <w:tabs>
          <w:tab w:val="left" w:pos="1822"/>
        </w:tabs>
        <w:suppressAutoHyphens w:val="0"/>
        <w:autoSpaceDE w:val="0"/>
        <w:autoSpaceDN w:val="0"/>
        <w:spacing w:before="199" w:beforeAutospacing="0" w:afterAutospacing="0"/>
        <w:ind w:right="1242" w:firstLine="0"/>
        <w:contextualSpacing w:val="0"/>
        <w:rPr>
          <w:sz w:val="24"/>
          <w:lang w:val="ru-RU"/>
        </w:rPr>
      </w:pPr>
      <w:r w:rsidRPr="00327F25">
        <w:rPr>
          <w:sz w:val="24"/>
          <w:lang w:val="ru-RU"/>
        </w:rPr>
        <w:t>Провести анализ занятости детей, состоящих на различных видах учета в системе дополнительного</w:t>
      </w:r>
      <w:r w:rsidRPr="00327F25">
        <w:rPr>
          <w:spacing w:val="-5"/>
          <w:sz w:val="24"/>
          <w:lang w:val="ru-RU"/>
        </w:rPr>
        <w:t xml:space="preserve"> </w:t>
      </w:r>
      <w:r w:rsidRPr="00327F25">
        <w:rPr>
          <w:sz w:val="24"/>
          <w:lang w:val="ru-RU"/>
        </w:rPr>
        <w:t>образования,</w:t>
      </w:r>
      <w:r w:rsidRPr="00327F25">
        <w:rPr>
          <w:spacing w:val="-5"/>
          <w:sz w:val="24"/>
          <w:lang w:val="ru-RU"/>
        </w:rPr>
        <w:t xml:space="preserve"> </w:t>
      </w:r>
      <w:r w:rsidRPr="00327F25">
        <w:rPr>
          <w:sz w:val="24"/>
          <w:lang w:val="ru-RU"/>
        </w:rPr>
        <w:t>спортивных</w:t>
      </w:r>
      <w:r w:rsidRPr="00327F25">
        <w:rPr>
          <w:spacing w:val="-5"/>
          <w:sz w:val="24"/>
          <w:lang w:val="ru-RU"/>
        </w:rPr>
        <w:t xml:space="preserve"> </w:t>
      </w:r>
      <w:r w:rsidRPr="00327F25">
        <w:rPr>
          <w:sz w:val="24"/>
          <w:lang w:val="ru-RU"/>
        </w:rPr>
        <w:t>секциях.</w:t>
      </w:r>
      <w:r w:rsidRPr="00327F25">
        <w:rPr>
          <w:spacing w:val="-5"/>
          <w:sz w:val="24"/>
          <w:lang w:val="ru-RU"/>
        </w:rPr>
        <w:t xml:space="preserve"> </w:t>
      </w:r>
      <w:r w:rsidRPr="00327F25">
        <w:rPr>
          <w:sz w:val="24"/>
          <w:lang w:val="ru-RU"/>
        </w:rPr>
        <w:t>Обеспечить</w:t>
      </w:r>
      <w:r w:rsidRPr="00327F25">
        <w:rPr>
          <w:spacing w:val="-5"/>
          <w:sz w:val="24"/>
          <w:lang w:val="ru-RU"/>
        </w:rPr>
        <w:t xml:space="preserve"> </w:t>
      </w:r>
      <w:r w:rsidRPr="00327F25">
        <w:rPr>
          <w:sz w:val="24"/>
          <w:lang w:val="ru-RU"/>
        </w:rPr>
        <w:t>100%</w:t>
      </w:r>
      <w:r w:rsidRPr="00327F25">
        <w:rPr>
          <w:spacing w:val="-9"/>
          <w:sz w:val="24"/>
          <w:lang w:val="ru-RU"/>
        </w:rPr>
        <w:t xml:space="preserve"> </w:t>
      </w:r>
      <w:r w:rsidRPr="00327F25">
        <w:rPr>
          <w:sz w:val="24"/>
          <w:lang w:val="ru-RU"/>
        </w:rPr>
        <w:t>занятость</w:t>
      </w:r>
      <w:r w:rsidRPr="00327F25">
        <w:rPr>
          <w:spacing w:val="-5"/>
          <w:sz w:val="24"/>
          <w:lang w:val="ru-RU"/>
        </w:rPr>
        <w:t xml:space="preserve"> </w:t>
      </w:r>
      <w:r w:rsidRPr="00327F25">
        <w:rPr>
          <w:sz w:val="24"/>
          <w:lang w:val="ru-RU"/>
        </w:rPr>
        <w:t>таких учащихся в учреждениях дополнительного образования и спортивных секциях.</w:t>
      </w:r>
    </w:p>
    <w:p w:rsidR="00327F25" w:rsidRDefault="00327F25" w:rsidP="009347ED">
      <w:pPr>
        <w:pStyle w:val="3"/>
        <w:keepNext w:val="0"/>
        <w:keepLines w:val="0"/>
        <w:widowControl w:val="0"/>
        <w:numPr>
          <w:ilvl w:val="0"/>
          <w:numId w:val="21"/>
        </w:numPr>
        <w:tabs>
          <w:tab w:val="left" w:pos="4688"/>
        </w:tabs>
        <w:suppressAutoHyphens w:val="0"/>
        <w:autoSpaceDE w:val="0"/>
        <w:autoSpaceDN w:val="0"/>
        <w:spacing w:before="264" w:beforeAutospacing="0" w:afterAutospacing="0"/>
        <w:ind w:left="4688" w:hanging="240"/>
        <w:jc w:val="both"/>
      </w:pPr>
      <w:proofErr w:type="gramStart"/>
      <w:r>
        <w:t>Внутришкольный</w:t>
      </w:r>
      <w:r>
        <w:rPr>
          <w:spacing w:val="-9"/>
        </w:rPr>
        <w:t xml:space="preserve"> </w:t>
      </w:r>
      <w:r>
        <w:rPr>
          <w:spacing w:val="-2"/>
        </w:rPr>
        <w:t>контроль.</w:t>
      </w:r>
      <w:proofErr w:type="gramEnd"/>
    </w:p>
    <w:p w:rsidR="00327F25" w:rsidRPr="00327F25" w:rsidRDefault="00327F25" w:rsidP="00327F25">
      <w:pPr>
        <w:pStyle w:val="a4"/>
        <w:ind w:right="847" w:firstLine="851"/>
        <w:jc w:val="both"/>
        <w:rPr>
          <w:lang w:val="ru-RU"/>
        </w:rPr>
      </w:pPr>
      <w:r w:rsidRPr="00327F25">
        <w:rPr>
          <w:lang w:val="ru-RU"/>
        </w:rPr>
        <w:t>Рассматривая весь спектр воспитательной работы, следует отметить, что он обусловлен</w:t>
      </w:r>
      <w:r w:rsidRPr="00327F25">
        <w:rPr>
          <w:spacing w:val="40"/>
          <w:lang w:val="ru-RU"/>
        </w:rPr>
        <w:t xml:space="preserve"> </w:t>
      </w:r>
      <w:r w:rsidRPr="00327F25">
        <w:rPr>
          <w:lang w:val="ru-RU"/>
        </w:rPr>
        <w:t>следующими</w:t>
      </w:r>
      <w:r w:rsidRPr="00327F25">
        <w:rPr>
          <w:spacing w:val="40"/>
          <w:lang w:val="ru-RU"/>
        </w:rPr>
        <w:t xml:space="preserve"> </w:t>
      </w:r>
      <w:r w:rsidRPr="00327F25">
        <w:rPr>
          <w:lang w:val="ru-RU"/>
        </w:rPr>
        <w:t>факторами:</w:t>
      </w:r>
    </w:p>
    <w:p w:rsidR="00327F25" w:rsidRDefault="00327F25" w:rsidP="009347ED">
      <w:pPr>
        <w:pStyle w:val="af"/>
        <w:widowControl w:val="0"/>
        <w:numPr>
          <w:ilvl w:val="0"/>
          <w:numId w:val="36"/>
        </w:numPr>
        <w:tabs>
          <w:tab w:val="left" w:pos="2181"/>
        </w:tabs>
        <w:suppressAutoHyphens w:val="0"/>
        <w:autoSpaceDE w:val="0"/>
        <w:autoSpaceDN w:val="0"/>
        <w:spacing w:beforeAutospacing="0" w:afterAutospacing="0" w:line="293" w:lineRule="exact"/>
        <w:ind w:left="2181" w:hanging="359"/>
        <w:contextualSpacing w:val="0"/>
        <w:jc w:val="both"/>
        <w:rPr>
          <w:sz w:val="24"/>
        </w:rPr>
      </w:pPr>
      <w:r>
        <w:rPr>
          <w:sz w:val="24"/>
        </w:rPr>
        <w:t>условиями</w:t>
      </w:r>
      <w:r>
        <w:rPr>
          <w:spacing w:val="55"/>
          <w:sz w:val="24"/>
        </w:rPr>
        <w:t xml:space="preserve"> </w:t>
      </w:r>
      <w:r>
        <w:rPr>
          <w:sz w:val="24"/>
        </w:rPr>
        <w:t>работы</w:t>
      </w:r>
      <w:r>
        <w:rPr>
          <w:spacing w:val="56"/>
          <w:sz w:val="24"/>
        </w:rPr>
        <w:t xml:space="preserve"> </w:t>
      </w:r>
      <w:r>
        <w:rPr>
          <w:sz w:val="24"/>
        </w:rPr>
        <w:t>образовательного</w:t>
      </w:r>
      <w:r>
        <w:rPr>
          <w:spacing w:val="56"/>
          <w:sz w:val="24"/>
        </w:rPr>
        <w:t xml:space="preserve"> </w:t>
      </w:r>
      <w:r>
        <w:rPr>
          <w:spacing w:val="-2"/>
          <w:sz w:val="24"/>
        </w:rPr>
        <w:t>учреждения;</w:t>
      </w:r>
    </w:p>
    <w:p w:rsidR="00327F25" w:rsidRDefault="00327F25" w:rsidP="009347ED">
      <w:pPr>
        <w:pStyle w:val="af"/>
        <w:widowControl w:val="0"/>
        <w:numPr>
          <w:ilvl w:val="0"/>
          <w:numId w:val="36"/>
        </w:numPr>
        <w:tabs>
          <w:tab w:val="left" w:pos="2181"/>
        </w:tabs>
        <w:suppressAutoHyphens w:val="0"/>
        <w:autoSpaceDE w:val="0"/>
        <w:autoSpaceDN w:val="0"/>
        <w:spacing w:beforeAutospacing="0" w:afterAutospacing="0" w:line="293" w:lineRule="exact"/>
        <w:ind w:left="2181" w:hanging="359"/>
        <w:contextualSpacing w:val="0"/>
        <w:jc w:val="both"/>
        <w:rPr>
          <w:sz w:val="24"/>
        </w:rPr>
      </w:pPr>
      <w:r>
        <w:rPr>
          <w:sz w:val="24"/>
        </w:rPr>
        <w:t>особенностями</w:t>
      </w:r>
      <w:r>
        <w:rPr>
          <w:spacing w:val="52"/>
          <w:sz w:val="24"/>
        </w:rPr>
        <w:t xml:space="preserve"> </w:t>
      </w:r>
      <w:r>
        <w:rPr>
          <w:sz w:val="24"/>
        </w:rPr>
        <w:t>воспитательной</w:t>
      </w:r>
      <w:r>
        <w:rPr>
          <w:spacing w:val="53"/>
          <w:sz w:val="24"/>
        </w:rPr>
        <w:t xml:space="preserve"> </w:t>
      </w:r>
      <w:r>
        <w:rPr>
          <w:spacing w:val="-2"/>
          <w:sz w:val="24"/>
        </w:rPr>
        <w:t>системы;</w:t>
      </w:r>
    </w:p>
    <w:p w:rsidR="00327F25" w:rsidRPr="00327F25" w:rsidRDefault="00327F25" w:rsidP="009347ED">
      <w:pPr>
        <w:pStyle w:val="af"/>
        <w:widowControl w:val="0"/>
        <w:numPr>
          <w:ilvl w:val="0"/>
          <w:numId w:val="36"/>
        </w:numPr>
        <w:tabs>
          <w:tab w:val="left" w:pos="2182"/>
        </w:tabs>
        <w:suppressAutoHyphens w:val="0"/>
        <w:autoSpaceDE w:val="0"/>
        <w:autoSpaceDN w:val="0"/>
        <w:spacing w:before="1" w:beforeAutospacing="0" w:afterAutospacing="0"/>
        <w:ind w:right="850"/>
        <w:contextualSpacing w:val="0"/>
        <w:jc w:val="both"/>
        <w:rPr>
          <w:sz w:val="24"/>
          <w:lang w:val="ru-RU"/>
        </w:rPr>
      </w:pPr>
      <w:r w:rsidRPr="00327F25">
        <w:rPr>
          <w:sz w:val="24"/>
          <w:lang w:val="ru-RU"/>
        </w:rPr>
        <w:t>возрастными</w:t>
      </w:r>
      <w:r w:rsidRPr="00327F25">
        <w:rPr>
          <w:spacing w:val="40"/>
          <w:sz w:val="24"/>
          <w:lang w:val="ru-RU"/>
        </w:rPr>
        <w:t xml:space="preserve"> </w:t>
      </w:r>
      <w:r w:rsidRPr="00327F25">
        <w:rPr>
          <w:sz w:val="24"/>
          <w:lang w:val="ru-RU"/>
        </w:rPr>
        <w:t>особенностями</w:t>
      </w:r>
      <w:r w:rsidRPr="00327F25">
        <w:rPr>
          <w:spacing w:val="40"/>
          <w:sz w:val="24"/>
          <w:lang w:val="ru-RU"/>
        </w:rPr>
        <w:t xml:space="preserve"> </w:t>
      </w:r>
      <w:r w:rsidRPr="00327F25">
        <w:rPr>
          <w:sz w:val="24"/>
          <w:lang w:val="ru-RU"/>
        </w:rPr>
        <w:t>детей,</w:t>
      </w:r>
      <w:r w:rsidRPr="00327F25">
        <w:rPr>
          <w:spacing w:val="40"/>
          <w:sz w:val="24"/>
          <w:lang w:val="ru-RU"/>
        </w:rPr>
        <w:t xml:space="preserve"> </w:t>
      </w:r>
      <w:r w:rsidRPr="00327F25">
        <w:rPr>
          <w:sz w:val="24"/>
          <w:lang w:val="ru-RU"/>
        </w:rPr>
        <w:t>уровнем</w:t>
      </w:r>
      <w:r w:rsidRPr="00327F25">
        <w:rPr>
          <w:spacing w:val="40"/>
          <w:sz w:val="24"/>
          <w:lang w:val="ru-RU"/>
        </w:rPr>
        <w:t xml:space="preserve"> </w:t>
      </w:r>
      <w:r w:rsidRPr="00327F25">
        <w:rPr>
          <w:sz w:val="24"/>
          <w:lang w:val="ru-RU"/>
        </w:rPr>
        <w:t>их</w:t>
      </w:r>
      <w:r w:rsidRPr="00327F25">
        <w:rPr>
          <w:spacing w:val="40"/>
          <w:sz w:val="24"/>
          <w:lang w:val="ru-RU"/>
        </w:rPr>
        <w:t xml:space="preserve"> </w:t>
      </w:r>
      <w:r w:rsidRPr="00327F25">
        <w:rPr>
          <w:sz w:val="24"/>
          <w:lang w:val="ru-RU"/>
        </w:rPr>
        <w:t>воспитанности, организованн</w:t>
      </w:r>
      <w:r w:rsidRPr="00327F25">
        <w:rPr>
          <w:sz w:val="24"/>
          <w:lang w:val="ru-RU"/>
        </w:rPr>
        <w:t>о</w:t>
      </w:r>
      <w:r w:rsidRPr="00327F25">
        <w:rPr>
          <w:sz w:val="24"/>
          <w:lang w:val="ru-RU"/>
        </w:rPr>
        <w:t>сти,</w:t>
      </w:r>
      <w:r w:rsidRPr="00327F25">
        <w:rPr>
          <w:spacing w:val="40"/>
          <w:sz w:val="24"/>
          <w:lang w:val="ru-RU"/>
        </w:rPr>
        <w:t xml:space="preserve"> </w:t>
      </w:r>
      <w:r w:rsidRPr="00327F25">
        <w:rPr>
          <w:sz w:val="24"/>
          <w:lang w:val="ru-RU"/>
        </w:rPr>
        <w:t>обученности,</w:t>
      </w:r>
      <w:r w:rsidRPr="00327F25">
        <w:rPr>
          <w:spacing w:val="40"/>
          <w:sz w:val="24"/>
          <w:lang w:val="ru-RU"/>
        </w:rPr>
        <w:t xml:space="preserve"> </w:t>
      </w:r>
      <w:r w:rsidRPr="00327F25">
        <w:rPr>
          <w:sz w:val="24"/>
          <w:lang w:val="ru-RU"/>
        </w:rPr>
        <w:t>состояния</w:t>
      </w:r>
      <w:r w:rsidRPr="00327F25">
        <w:rPr>
          <w:spacing w:val="40"/>
          <w:sz w:val="24"/>
          <w:lang w:val="ru-RU"/>
        </w:rPr>
        <w:t xml:space="preserve"> </w:t>
      </w:r>
      <w:r w:rsidRPr="00327F25">
        <w:rPr>
          <w:sz w:val="24"/>
          <w:lang w:val="ru-RU"/>
        </w:rPr>
        <w:t>здоровья</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физического</w:t>
      </w:r>
      <w:r w:rsidRPr="00327F25">
        <w:rPr>
          <w:spacing w:val="40"/>
          <w:sz w:val="24"/>
          <w:lang w:val="ru-RU"/>
        </w:rPr>
        <w:t xml:space="preserve"> </w:t>
      </w:r>
      <w:r w:rsidRPr="00327F25">
        <w:rPr>
          <w:sz w:val="24"/>
          <w:lang w:val="ru-RU"/>
        </w:rPr>
        <w:t>развития;</w:t>
      </w:r>
    </w:p>
    <w:p w:rsidR="00327F25" w:rsidRPr="00327F25" w:rsidRDefault="00327F25" w:rsidP="009347ED">
      <w:pPr>
        <w:pStyle w:val="af"/>
        <w:widowControl w:val="0"/>
        <w:numPr>
          <w:ilvl w:val="0"/>
          <w:numId w:val="36"/>
        </w:numPr>
        <w:tabs>
          <w:tab w:val="left" w:pos="2181"/>
          <w:tab w:val="left" w:pos="2314"/>
        </w:tabs>
        <w:suppressAutoHyphens w:val="0"/>
        <w:autoSpaceDE w:val="0"/>
        <w:autoSpaceDN w:val="0"/>
        <w:spacing w:beforeAutospacing="0" w:afterAutospacing="0" w:line="292" w:lineRule="exact"/>
        <w:ind w:left="2181" w:hanging="359"/>
        <w:contextualSpacing w:val="0"/>
        <w:jc w:val="both"/>
        <w:rPr>
          <w:sz w:val="24"/>
          <w:lang w:val="ru-RU"/>
        </w:rPr>
      </w:pPr>
      <w:r w:rsidRPr="00327F25">
        <w:rPr>
          <w:sz w:val="24"/>
          <w:lang w:val="ru-RU"/>
        </w:rPr>
        <w:t>подготовленности</w:t>
      </w:r>
      <w:r w:rsidRPr="00327F25">
        <w:rPr>
          <w:spacing w:val="51"/>
          <w:sz w:val="24"/>
          <w:lang w:val="ru-RU"/>
        </w:rPr>
        <w:t xml:space="preserve"> </w:t>
      </w:r>
      <w:r w:rsidRPr="00327F25">
        <w:rPr>
          <w:sz w:val="24"/>
          <w:lang w:val="ru-RU"/>
        </w:rPr>
        <w:t>педагогов</w:t>
      </w:r>
      <w:r w:rsidRPr="00327F25">
        <w:rPr>
          <w:spacing w:val="53"/>
          <w:sz w:val="24"/>
          <w:lang w:val="ru-RU"/>
        </w:rPr>
        <w:t xml:space="preserve"> </w:t>
      </w:r>
      <w:r w:rsidRPr="00327F25">
        <w:rPr>
          <w:sz w:val="24"/>
          <w:lang w:val="ru-RU"/>
        </w:rPr>
        <w:t>к</w:t>
      </w:r>
      <w:r w:rsidRPr="00327F25">
        <w:rPr>
          <w:spacing w:val="54"/>
          <w:sz w:val="24"/>
          <w:lang w:val="ru-RU"/>
        </w:rPr>
        <w:t xml:space="preserve"> </w:t>
      </w:r>
      <w:r w:rsidRPr="00327F25">
        <w:rPr>
          <w:sz w:val="24"/>
          <w:lang w:val="ru-RU"/>
        </w:rPr>
        <w:t>организации</w:t>
      </w:r>
      <w:r w:rsidRPr="00327F25">
        <w:rPr>
          <w:spacing w:val="53"/>
          <w:sz w:val="24"/>
          <w:lang w:val="ru-RU"/>
        </w:rPr>
        <w:t xml:space="preserve"> </w:t>
      </w:r>
      <w:r w:rsidRPr="00327F25">
        <w:rPr>
          <w:sz w:val="24"/>
          <w:lang w:val="ru-RU"/>
        </w:rPr>
        <w:t>внеучебной</w:t>
      </w:r>
      <w:r w:rsidRPr="00327F25">
        <w:rPr>
          <w:spacing w:val="54"/>
          <w:sz w:val="24"/>
          <w:lang w:val="ru-RU"/>
        </w:rPr>
        <w:t xml:space="preserve"> </w:t>
      </w:r>
      <w:r w:rsidRPr="00327F25">
        <w:rPr>
          <w:sz w:val="24"/>
          <w:lang w:val="ru-RU"/>
        </w:rPr>
        <w:t>воспитательной</w:t>
      </w:r>
      <w:r w:rsidRPr="00327F25">
        <w:rPr>
          <w:spacing w:val="54"/>
          <w:sz w:val="24"/>
          <w:lang w:val="ru-RU"/>
        </w:rPr>
        <w:t xml:space="preserve"> </w:t>
      </w:r>
      <w:r w:rsidRPr="00327F25">
        <w:rPr>
          <w:spacing w:val="-2"/>
          <w:sz w:val="24"/>
          <w:lang w:val="ru-RU"/>
        </w:rPr>
        <w:t>работы.</w:t>
      </w:r>
    </w:p>
    <w:p w:rsidR="00327F25" w:rsidRPr="00327F25" w:rsidRDefault="00327F25" w:rsidP="00327F25">
      <w:pPr>
        <w:pStyle w:val="a4"/>
        <w:ind w:right="846" w:firstLine="851"/>
        <w:jc w:val="both"/>
        <w:rPr>
          <w:lang w:val="ru-RU"/>
        </w:rPr>
      </w:pPr>
      <w:r w:rsidRPr="00327F25">
        <w:rPr>
          <w:lang w:val="ru-RU"/>
        </w:rPr>
        <w:t xml:space="preserve">Внутришкольный </w:t>
      </w:r>
      <w:proofErr w:type="gramStart"/>
      <w:r w:rsidRPr="00327F25">
        <w:rPr>
          <w:lang w:val="ru-RU"/>
        </w:rPr>
        <w:t>контроль за</w:t>
      </w:r>
      <w:proofErr w:type="gramEnd"/>
      <w:r w:rsidRPr="00327F25">
        <w:rPr>
          <w:lang w:val="ru-RU"/>
        </w:rPr>
        <w:t xml:space="preserve"> организацией воспитательной работы осуществлялся в МБОУ СОШ Мариинского СП на основании плана внутришкольного контроля на 2022-2023</w:t>
      </w:r>
      <w:r w:rsidRPr="00327F25">
        <w:rPr>
          <w:spacing w:val="40"/>
          <w:lang w:val="ru-RU"/>
        </w:rPr>
        <w:t xml:space="preserve"> </w:t>
      </w:r>
      <w:r w:rsidRPr="00327F25">
        <w:rPr>
          <w:lang w:val="ru-RU"/>
        </w:rPr>
        <w:t>уч. год, утвержденный директором школы.</w:t>
      </w:r>
    </w:p>
    <w:p w:rsidR="00327F25" w:rsidRPr="00327F25" w:rsidRDefault="00327F25" w:rsidP="00327F25">
      <w:pPr>
        <w:pStyle w:val="a4"/>
        <w:ind w:right="844"/>
        <w:jc w:val="both"/>
        <w:rPr>
          <w:lang w:val="ru-RU"/>
        </w:rPr>
      </w:pPr>
      <w:r w:rsidRPr="00327F25">
        <w:rPr>
          <w:lang w:val="ru-RU"/>
        </w:rPr>
        <w:t>Формы</w:t>
      </w:r>
      <w:r w:rsidRPr="00327F25">
        <w:rPr>
          <w:spacing w:val="-5"/>
          <w:lang w:val="ru-RU"/>
        </w:rPr>
        <w:t xml:space="preserve"> </w:t>
      </w:r>
      <w:r w:rsidRPr="00327F25">
        <w:rPr>
          <w:lang w:val="ru-RU"/>
        </w:rPr>
        <w:t>и</w:t>
      </w:r>
      <w:r w:rsidRPr="00327F25">
        <w:rPr>
          <w:spacing w:val="-3"/>
          <w:lang w:val="ru-RU"/>
        </w:rPr>
        <w:t xml:space="preserve"> </w:t>
      </w:r>
      <w:r w:rsidRPr="00327F25">
        <w:rPr>
          <w:lang w:val="ru-RU"/>
        </w:rPr>
        <w:t>виды</w:t>
      </w:r>
      <w:r w:rsidRPr="00327F25">
        <w:rPr>
          <w:spacing w:val="-3"/>
          <w:lang w:val="ru-RU"/>
        </w:rPr>
        <w:t xml:space="preserve"> </w:t>
      </w:r>
      <w:r w:rsidRPr="00327F25">
        <w:rPr>
          <w:lang w:val="ru-RU"/>
        </w:rPr>
        <w:t>контроля:</w:t>
      </w:r>
      <w:r w:rsidRPr="00327F25">
        <w:rPr>
          <w:spacing w:val="-3"/>
          <w:lang w:val="ru-RU"/>
        </w:rPr>
        <w:t xml:space="preserve"> </w:t>
      </w:r>
      <w:r w:rsidRPr="00327F25">
        <w:rPr>
          <w:lang w:val="ru-RU"/>
        </w:rPr>
        <w:t>фронтальный,</w:t>
      </w:r>
      <w:r w:rsidRPr="00327F25">
        <w:rPr>
          <w:spacing w:val="-3"/>
          <w:lang w:val="ru-RU"/>
        </w:rPr>
        <w:t xml:space="preserve"> </w:t>
      </w:r>
      <w:r w:rsidRPr="00327F25">
        <w:rPr>
          <w:lang w:val="ru-RU"/>
        </w:rPr>
        <w:t>персональный,</w:t>
      </w:r>
      <w:r w:rsidRPr="00327F25">
        <w:rPr>
          <w:spacing w:val="-3"/>
          <w:lang w:val="ru-RU"/>
        </w:rPr>
        <w:t xml:space="preserve"> </w:t>
      </w:r>
      <w:r w:rsidRPr="00327F25">
        <w:rPr>
          <w:lang w:val="ru-RU"/>
        </w:rPr>
        <w:t>обзорный,</w:t>
      </w:r>
      <w:r w:rsidRPr="00327F25">
        <w:rPr>
          <w:spacing w:val="-3"/>
          <w:lang w:val="ru-RU"/>
        </w:rPr>
        <w:t xml:space="preserve"> </w:t>
      </w:r>
      <w:r w:rsidRPr="00327F25">
        <w:rPr>
          <w:lang w:val="ru-RU"/>
        </w:rPr>
        <w:t>тематическая</w:t>
      </w:r>
      <w:r w:rsidRPr="00327F25">
        <w:rPr>
          <w:spacing w:val="-3"/>
          <w:lang w:val="ru-RU"/>
        </w:rPr>
        <w:t xml:space="preserve"> </w:t>
      </w:r>
      <w:r w:rsidRPr="00327F25">
        <w:rPr>
          <w:lang w:val="ru-RU"/>
        </w:rPr>
        <w:t>и</w:t>
      </w:r>
      <w:r w:rsidRPr="00327F25">
        <w:rPr>
          <w:spacing w:val="-3"/>
          <w:lang w:val="ru-RU"/>
        </w:rPr>
        <w:t xml:space="preserve"> </w:t>
      </w:r>
      <w:r w:rsidRPr="00327F25">
        <w:rPr>
          <w:lang w:val="ru-RU"/>
        </w:rPr>
        <w:t>классн</w:t>
      </w:r>
      <w:proofErr w:type="gramStart"/>
      <w:r w:rsidRPr="00327F25">
        <w:rPr>
          <w:lang w:val="ru-RU"/>
        </w:rPr>
        <w:t>о-</w:t>
      </w:r>
      <w:proofErr w:type="gramEnd"/>
      <w:r w:rsidRPr="00327F25">
        <w:rPr>
          <w:lang w:val="ru-RU"/>
        </w:rPr>
        <w:t xml:space="preserve"> обобщающая. Заместителем директора по воспитательной работе проводятся проверки документации классных руководителей, эффективность работы воспитательной системы в классах, организация профилактической работы с учащимися, требующими повышенного внимания, работа кружков дополнительного образования, организация занятости учащихся в каникулярный период, организация работы с родителями, ведение дневников. Результаты проверок доводятся до сведения коллектива на совещаниях при директоре школы, педагогических советах, заседаниях методических объединений.</w:t>
      </w:r>
    </w:p>
    <w:p w:rsidR="00327F25" w:rsidRPr="00327F25" w:rsidRDefault="00327F25" w:rsidP="00327F25">
      <w:pPr>
        <w:pStyle w:val="3"/>
        <w:spacing w:before="1"/>
        <w:jc w:val="both"/>
        <w:rPr>
          <w:lang w:val="ru-RU"/>
        </w:rPr>
      </w:pPr>
      <w:r w:rsidRPr="00327F25">
        <w:rPr>
          <w:lang w:val="ru-RU"/>
        </w:rPr>
        <w:t>Основные</w:t>
      </w:r>
      <w:r w:rsidRPr="00327F25">
        <w:rPr>
          <w:spacing w:val="-8"/>
          <w:lang w:val="ru-RU"/>
        </w:rPr>
        <w:t xml:space="preserve"> </w:t>
      </w:r>
      <w:r w:rsidRPr="00327F25">
        <w:rPr>
          <w:lang w:val="ru-RU"/>
        </w:rPr>
        <w:t>формы</w:t>
      </w:r>
      <w:r w:rsidRPr="00327F25">
        <w:rPr>
          <w:spacing w:val="-3"/>
          <w:lang w:val="ru-RU"/>
        </w:rPr>
        <w:t xml:space="preserve"> </w:t>
      </w:r>
      <w:r w:rsidRPr="00327F25">
        <w:rPr>
          <w:lang w:val="ru-RU"/>
        </w:rPr>
        <w:t>контроля</w:t>
      </w:r>
      <w:r w:rsidRPr="00327F25">
        <w:rPr>
          <w:spacing w:val="-3"/>
          <w:lang w:val="ru-RU"/>
        </w:rPr>
        <w:t xml:space="preserve"> </w:t>
      </w:r>
      <w:r w:rsidRPr="00327F25">
        <w:rPr>
          <w:lang w:val="ru-RU"/>
        </w:rPr>
        <w:t>за</w:t>
      </w:r>
      <w:r w:rsidRPr="00327F25">
        <w:rPr>
          <w:spacing w:val="-3"/>
          <w:lang w:val="ru-RU"/>
        </w:rPr>
        <w:t xml:space="preserve"> </w:t>
      </w:r>
      <w:r w:rsidRPr="00327F25">
        <w:rPr>
          <w:lang w:val="ru-RU"/>
        </w:rPr>
        <w:t>работой</w:t>
      </w:r>
      <w:r w:rsidRPr="00327F25">
        <w:rPr>
          <w:spacing w:val="-3"/>
          <w:lang w:val="ru-RU"/>
        </w:rPr>
        <w:t xml:space="preserve"> </w:t>
      </w:r>
      <w:r w:rsidRPr="00327F25">
        <w:rPr>
          <w:lang w:val="ru-RU"/>
        </w:rPr>
        <w:t>классного</w:t>
      </w:r>
      <w:r w:rsidRPr="00327F25">
        <w:rPr>
          <w:spacing w:val="-3"/>
          <w:lang w:val="ru-RU"/>
        </w:rPr>
        <w:t xml:space="preserve"> </w:t>
      </w:r>
      <w:r w:rsidRPr="00327F25">
        <w:rPr>
          <w:lang w:val="ru-RU"/>
        </w:rPr>
        <w:t>руководителя</w:t>
      </w:r>
      <w:proofErr w:type="gramStart"/>
      <w:r w:rsidRPr="00327F25">
        <w:rPr>
          <w:spacing w:val="-3"/>
          <w:lang w:val="ru-RU"/>
        </w:rPr>
        <w:t xml:space="preserve"> </w:t>
      </w:r>
      <w:r w:rsidRPr="00327F25">
        <w:rPr>
          <w:spacing w:val="-10"/>
          <w:lang w:val="ru-RU"/>
        </w:rPr>
        <w:t>:</w:t>
      </w:r>
      <w:proofErr w:type="gramEnd"/>
    </w:p>
    <w:p w:rsidR="00327F25" w:rsidRDefault="00327F25" w:rsidP="009347ED">
      <w:pPr>
        <w:pStyle w:val="af"/>
        <w:widowControl w:val="0"/>
        <w:numPr>
          <w:ilvl w:val="0"/>
          <w:numId w:val="37"/>
        </w:numPr>
        <w:tabs>
          <w:tab w:val="left" w:pos="1600"/>
        </w:tabs>
        <w:suppressAutoHyphens w:val="0"/>
        <w:autoSpaceDE w:val="0"/>
        <w:autoSpaceDN w:val="0"/>
        <w:spacing w:beforeAutospacing="0" w:afterAutospacing="0"/>
        <w:ind w:left="1600" w:hanging="138"/>
        <w:contextualSpacing w:val="0"/>
        <w:jc w:val="both"/>
        <w:rPr>
          <w:sz w:val="24"/>
        </w:rPr>
      </w:pPr>
      <w:r>
        <w:rPr>
          <w:sz w:val="24"/>
        </w:rPr>
        <w:t>(тематический</w:t>
      </w:r>
      <w:r>
        <w:rPr>
          <w:spacing w:val="-2"/>
          <w:sz w:val="24"/>
        </w:rPr>
        <w:t xml:space="preserve"> </w:t>
      </w:r>
      <w:r>
        <w:rPr>
          <w:sz w:val="24"/>
        </w:rPr>
        <w:t>и</w:t>
      </w:r>
      <w:r>
        <w:rPr>
          <w:spacing w:val="-2"/>
          <w:sz w:val="24"/>
        </w:rPr>
        <w:t xml:space="preserve"> фронтальный),</w:t>
      </w:r>
    </w:p>
    <w:p w:rsidR="00327F25" w:rsidRPr="00327F25" w:rsidRDefault="00327F25" w:rsidP="009347ED">
      <w:pPr>
        <w:pStyle w:val="af"/>
        <w:widowControl w:val="0"/>
        <w:numPr>
          <w:ilvl w:val="0"/>
          <w:numId w:val="37"/>
        </w:numPr>
        <w:tabs>
          <w:tab w:val="left" w:pos="1600"/>
        </w:tabs>
        <w:suppressAutoHyphens w:val="0"/>
        <w:autoSpaceDE w:val="0"/>
        <w:autoSpaceDN w:val="0"/>
        <w:spacing w:beforeAutospacing="0" w:afterAutospacing="0"/>
        <w:ind w:left="1600" w:hanging="138"/>
        <w:contextualSpacing w:val="0"/>
        <w:jc w:val="both"/>
        <w:rPr>
          <w:sz w:val="24"/>
          <w:lang w:val="ru-RU"/>
        </w:rPr>
      </w:pPr>
      <w:r w:rsidRPr="00327F25">
        <w:rPr>
          <w:sz w:val="24"/>
          <w:lang w:val="ru-RU"/>
        </w:rPr>
        <w:t>формы</w:t>
      </w:r>
      <w:r w:rsidRPr="00327F25">
        <w:rPr>
          <w:spacing w:val="-4"/>
          <w:sz w:val="24"/>
          <w:lang w:val="ru-RU"/>
        </w:rPr>
        <w:t xml:space="preserve"> </w:t>
      </w:r>
      <w:r w:rsidRPr="00327F25">
        <w:rPr>
          <w:sz w:val="24"/>
          <w:lang w:val="ru-RU"/>
        </w:rPr>
        <w:t>контроля</w:t>
      </w:r>
      <w:r w:rsidRPr="00327F25">
        <w:rPr>
          <w:spacing w:val="-3"/>
          <w:sz w:val="24"/>
          <w:lang w:val="ru-RU"/>
        </w:rPr>
        <w:t xml:space="preserve"> </w:t>
      </w:r>
      <w:r w:rsidRPr="00327F25">
        <w:rPr>
          <w:sz w:val="24"/>
          <w:lang w:val="ru-RU"/>
        </w:rPr>
        <w:t>(персональные,</w:t>
      </w:r>
      <w:r w:rsidRPr="00327F25">
        <w:rPr>
          <w:spacing w:val="-3"/>
          <w:sz w:val="24"/>
          <w:lang w:val="ru-RU"/>
        </w:rPr>
        <w:t xml:space="preserve"> </w:t>
      </w:r>
      <w:r w:rsidRPr="00327F25">
        <w:rPr>
          <w:sz w:val="24"/>
          <w:lang w:val="ru-RU"/>
        </w:rPr>
        <w:t>обобщающие,</w:t>
      </w:r>
      <w:r w:rsidRPr="00327F25">
        <w:rPr>
          <w:spacing w:val="54"/>
          <w:sz w:val="24"/>
          <w:lang w:val="ru-RU"/>
        </w:rPr>
        <w:t xml:space="preserve"> </w:t>
      </w:r>
      <w:r w:rsidRPr="00327F25">
        <w:rPr>
          <w:sz w:val="24"/>
          <w:lang w:val="ru-RU"/>
        </w:rPr>
        <w:t>классн</w:t>
      </w:r>
      <w:proofErr w:type="gramStart"/>
      <w:r w:rsidRPr="00327F25">
        <w:rPr>
          <w:sz w:val="24"/>
          <w:lang w:val="ru-RU"/>
        </w:rPr>
        <w:t>о-</w:t>
      </w:r>
      <w:proofErr w:type="gramEnd"/>
      <w:r w:rsidRPr="00327F25">
        <w:rPr>
          <w:spacing w:val="-4"/>
          <w:sz w:val="24"/>
          <w:lang w:val="ru-RU"/>
        </w:rPr>
        <w:t xml:space="preserve"> </w:t>
      </w:r>
      <w:r w:rsidRPr="00327F25">
        <w:rPr>
          <w:spacing w:val="-2"/>
          <w:sz w:val="24"/>
          <w:lang w:val="ru-RU"/>
        </w:rPr>
        <w:t>обобщающие)</w:t>
      </w:r>
    </w:p>
    <w:p w:rsidR="00327F25" w:rsidRPr="00327F25" w:rsidRDefault="00327F25" w:rsidP="009347ED">
      <w:pPr>
        <w:pStyle w:val="af"/>
        <w:widowControl w:val="0"/>
        <w:numPr>
          <w:ilvl w:val="0"/>
          <w:numId w:val="37"/>
        </w:numPr>
        <w:tabs>
          <w:tab w:val="left" w:pos="1667"/>
        </w:tabs>
        <w:suppressAutoHyphens w:val="0"/>
        <w:autoSpaceDE w:val="0"/>
        <w:autoSpaceDN w:val="0"/>
        <w:spacing w:beforeAutospacing="0" w:afterAutospacing="0"/>
        <w:ind w:right="848" w:firstLine="0"/>
        <w:contextualSpacing w:val="0"/>
        <w:jc w:val="both"/>
        <w:rPr>
          <w:sz w:val="24"/>
          <w:lang w:val="ru-RU"/>
        </w:rPr>
      </w:pPr>
      <w:r w:rsidRPr="00327F25">
        <w:rPr>
          <w:sz w:val="24"/>
          <w:lang w:val="ru-RU"/>
        </w:rPr>
        <w:t xml:space="preserve">методы контроля </w:t>
      </w:r>
      <w:proofErr w:type="gramStart"/>
      <w:r w:rsidRPr="00327F25">
        <w:rPr>
          <w:sz w:val="24"/>
          <w:lang w:val="ru-RU"/>
        </w:rPr>
        <w:t xml:space="preserve">( </w:t>
      </w:r>
      <w:proofErr w:type="gramEnd"/>
      <w:r w:rsidRPr="00327F25">
        <w:rPr>
          <w:sz w:val="24"/>
          <w:lang w:val="ru-RU"/>
        </w:rPr>
        <w:t>наблюдение, анализ планов, посещение классных часов, беседа, с</w:t>
      </w:r>
      <w:r w:rsidRPr="00327F25">
        <w:rPr>
          <w:sz w:val="24"/>
          <w:lang w:val="ru-RU"/>
        </w:rPr>
        <w:t>е</w:t>
      </w:r>
      <w:r w:rsidRPr="00327F25">
        <w:rPr>
          <w:sz w:val="24"/>
          <w:lang w:val="ru-RU"/>
        </w:rPr>
        <w:t>минар, мастер-класс).</w:t>
      </w:r>
    </w:p>
    <w:p w:rsidR="00327F25" w:rsidRPr="00327F25" w:rsidRDefault="00327F25" w:rsidP="00327F25">
      <w:pPr>
        <w:pStyle w:val="a4"/>
        <w:ind w:right="851" w:firstLine="851"/>
        <w:jc w:val="both"/>
        <w:rPr>
          <w:lang w:val="ru-RU"/>
        </w:rPr>
      </w:pPr>
      <w:r w:rsidRPr="00327F25">
        <w:rPr>
          <w:lang w:val="ru-RU"/>
        </w:rPr>
        <w:lastRenderedPageBreak/>
        <w:t>Классными руководителями в практике воспитательной деятельности используются следующие технологии:</w:t>
      </w:r>
    </w:p>
    <w:p w:rsidR="00327F25" w:rsidRDefault="00327F25" w:rsidP="009347ED">
      <w:pPr>
        <w:pStyle w:val="af"/>
        <w:widowControl w:val="0"/>
        <w:numPr>
          <w:ilvl w:val="1"/>
          <w:numId w:val="37"/>
        </w:numPr>
        <w:tabs>
          <w:tab w:val="left" w:pos="2181"/>
        </w:tabs>
        <w:suppressAutoHyphens w:val="0"/>
        <w:autoSpaceDE w:val="0"/>
        <w:autoSpaceDN w:val="0"/>
        <w:spacing w:beforeAutospacing="0" w:afterAutospacing="0" w:line="293" w:lineRule="exact"/>
        <w:ind w:left="2181" w:hanging="359"/>
        <w:contextualSpacing w:val="0"/>
        <w:rPr>
          <w:sz w:val="24"/>
        </w:rPr>
      </w:pPr>
      <w:r>
        <w:rPr>
          <w:sz w:val="24"/>
        </w:rPr>
        <w:t>развивающего</w:t>
      </w:r>
      <w:r>
        <w:rPr>
          <w:spacing w:val="-5"/>
          <w:sz w:val="24"/>
        </w:rPr>
        <w:t xml:space="preserve"> </w:t>
      </w:r>
      <w:r>
        <w:rPr>
          <w:spacing w:val="-2"/>
          <w:sz w:val="24"/>
        </w:rPr>
        <w:t>обучения;</w:t>
      </w:r>
    </w:p>
    <w:p w:rsidR="00327F25" w:rsidRDefault="00327F25" w:rsidP="009347ED">
      <w:pPr>
        <w:pStyle w:val="af"/>
        <w:widowControl w:val="0"/>
        <w:numPr>
          <w:ilvl w:val="1"/>
          <w:numId w:val="37"/>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личностно-ориентированная;</w:t>
      </w:r>
    </w:p>
    <w:p w:rsidR="00327F25" w:rsidRDefault="00327F25" w:rsidP="009347ED">
      <w:pPr>
        <w:pStyle w:val="af"/>
        <w:widowControl w:val="0"/>
        <w:numPr>
          <w:ilvl w:val="1"/>
          <w:numId w:val="37"/>
        </w:numPr>
        <w:tabs>
          <w:tab w:val="left" w:pos="2181"/>
        </w:tabs>
        <w:suppressAutoHyphens w:val="0"/>
        <w:autoSpaceDE w:val="0"/>
        <w:autoSpaceDN w:val="0"/>
        <w:spacing w:beforeAutospacing="0" w:afterAutospacing="0" w:line="293" w:lineRule="exact"/>
        <w:ind w:left="2181" w:hanging="359"/>
        <w:contextualSpacing w:val="0"/>
        <w:rPr>
          <w:sz w:val="24"/>
        </w:rPr>
      </w:pPr>
      <w:r>
        <w:rPr>
          <w:spacing w:val="-2"/>
          <w:sz w:val="24"/>
        </w:rPr>
        <w:t>игровая;</w:t>
      </w:r>
    </w:p>
    <w:p w:rsidR="00327F25" w:rsidRDefault="00327F25" w:rsidP="009347ED">
      <w:pPr>
        <w:pStyle w:val="af"/>
        <w:widowControl w:val="0"/>
        <w:numPr>
          <w:ilvl w:val="1"/>
          <w:numId w:val="37"/>
        </w:numPr>
        <w:tabs>
          <w:tab w:val="left" w:pos="2181"/>
        </w:tabs>
        <w:suppressAutoHyphens w:val="0"/>
        <w:autoSpaceDE w:val="0"/>
        <w:autoSpaceDN w:val="0"/>
        <w:spacing w:beforeAutospacing="0" w:afterAutospacing="0" w:line="293" w:lineRule="exact"/>
        <w:ind w:left="2181" w:hanging="359"/>
        <w:contextualSpacing w:val="0"/>
        <w:rPr>
          <w:sz w:val="24"/>
        </w:rPr>
      </w:pPr>
      <w:proofErr w:type="gramStart"/>
      <w:r>
        <w:rPr>
          <w:spacing w:val="-2"/>
          <w:sz w:val="24"/>
        </w:rPr>
        <w:t>проектная</w:t>
      </w:r>
      <w:proofErr w:type="gramEnd"/>
      <w:r>
        <w:rPr>
          <w:spacing w:val="-2"/>
          <w:sz w:val="24"/>
        </w:rPr>
        <w:t>.</w:t>
      </w:r>
    </w:p>
    <w:p w:rsidR="00327F25" w:rsidRDefault="00327F25" w:rsidP="00327F25">
      <w:pPr>
        <w:pStyle w:val="3"/>
      </w:pPr>
      <w:r>
        <w:rPr>
          <w:u w:val="single"/>
        </w:rPr>
        <w:t>Проведено</w:t>
      </w:r>
      <w:r>
        <w:rPr>
          <w:spacing w:val="-5"/>
          <w:u w:val="single"/>
        </w:rPr>
        <w:t xml:space="preserve"> </w:t>
      </w:r>
      <w:r>
        <w:rPr>
          <w:u w:val="single"/>
        </w:rPr>
        <w:t>тематических</w:t>
      </w:r>
      <w:r>
        <w:rPr>
          <w:spacing w:val="-2"/>
          <w:u w:val="single"/>
        </w:rPr>
        <w:t xml:space="preserve"> </w:t>
      </w:r>
      <w:r>
        <w:rPr>
          <w:u w:val="single"/>
        </w:rPr>
        <w:t>проверок –</w:t>
      </w:r>
      <w:r>
        <w:rPr>
          <w:spacing w:val="-2"/>
          <w:u w:val="single"/>
        </w:rPr>
        <w:t xml:space="preserve"> </w:t>
      </w:r>
      <w:r>
        <w:rPr>
          <w:spacing w:val="-10"/>
          <w:u w:val="single"/>
        </w:rPr>
        <w:t>8</w:t>
      </w:r>
    </w:p>
    <w:p w:rsidR="00327F25" w:rsidRPr="00327F25" w:rsidRDefault="00327F25" w:rsidP="009347ED">
      <w:pPr>
        <w:pStyle w:val="af"/>
        <w:widowControl w:val="0"/>
        <w:numPr>
          <w:ilvl w:val="0"/>
          <w:numId w:val="35"/>
        </w:numPr>
        <w:tabs>
          <w:tab w:val="left" w:pos="2182"/>
        </w:tabs>
        <w:suppressAutoHyphens w:val="0"/>
        <w:autoSpaceDE w:val="0"/>
        <w:autoSpaceDN w:val="0"/>
        <w:spacing w:beforeAutospacing="0" w:afterAutospacing="0"/>
        <w:ind w:right="853"/>
        <w:contextualSpacing w:val="0"/>
        <w:rPr>
          <w:sz w:val="24"/>
          <w:lang w:val="ru-RU"/>
        </w:rPr>
      </w:pPr>
      <w:r w:rsidRPr="00327F25">
        <w:rPr>
          <w:sz w:val="24"/>
          <w:lang w:val="ru-RU"/>
        </w:rPr>
        <w:t>«Организация</w:t>
      </w:r>
      <w:r w:rsidRPr="00327F25">
        <w:rPr>
          <w:spacing w:val="40"/>
          <w:sz w:val="24"/>
          <w:lang w:val="ru-RU"/>
        </w:rPr>
        <w:t xml:space="preserve"> </w:t>
      </w:r>
      <w:r w:rsidRPr="00327F25">
        <w:rPr>
          <w:sz w:val="24"/>
          <w:lang w:val="ru-RU"/>
        </w:rPr>
        <w:t>внеклассной</w:t>
      </w:r>
      <w:r w:rsidRPr="00327F25">
        <w:rPr>
          <w:spacing w:val="79"/>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по</w:t>
      </w:r>
      <w:r w:rsidRPr="00327F25">
        <w:rPr>
          <w:spacing w:val="40"/>
          <w:sz w:val="24"/>
          <w:lang w:val="ru-RU"/>
        </w:rPr>
        <w:t xml:space="preserve"> </w:t>
      </w:r>
      <w:r w:rsidRPr="00327F25">
        <w:rPr>
          <w:sz w:val="24"/>
          <w:lang w:val="ru-RU"/>
        </w:rPr>
        <w:t>воспитанию</w:t>
      </w:r>
      <w:r w:rsidRPr="00327F25">
        <w:rPr>
          <w:spacing w:val="40"/>
          <w:sz w:val="24"/>
          <w:lang w:val="ru-RU"/>
        </w:rPr>
        <w:t xml:space="preserve"> </w:t>
      </w:r>
      <w:r w:rsidRPr="00327F25">
        <w:rPr>
          <w:sz w:val="24"/>
          <w:lang w:val="ru-RU"/>
        </w:rPr>
        <w:t>у</w:t>
      </w:r>
      <w:r w:rsidRPr="00327F25">
        <w:rPr>
          <w:spacing w:val="40"/>
          <w:sz w:val="24"/>
          <w:lang w:val="ru-RU"/>
        </w:rPr>
        <w:t xml:space="preserve"> </w:t>
      </w:r>
      <w:r w:rsidRPr="00327F25">
        <w:rPr>
          <w:sz w:val="24"/>
          <w:lang w:val="ru-RU"/>
        </w:rPr>
        <w:t>учащихся</w:t>
      </w:r>
      <w:r w:rsidRPr="00327F25">
        <w:rPr>
          <w:spacing w:val="40"/>
          <w:sz w:val="24"/>
          <w:lang w:val="ru-RU"/>
        </w:rPr>
        <w:t xml:space="preserve"> </w:t>
      </w:r>
      <w:r w:rsidRPr="00327F25">
        <w:rPr>
          <w:sz w:val="24"/>
          <w:lang w:val="ru-RU"/>
        </w:rPr>
        <w:t>правильного</w:t>
      </w:r>
      <w:r w:rsidRPr="00327F25">
        <w:rPr>
          <w:spacing w:val="40"/>
          <w:sz w:val="24"/>
          <w:lang w:val="ru-RU"/>
        </w:rPr>
        <w:t xml:space="preserve"> </w:t>
      </w:r>
      <w:r w:rsidRPr="00327F25">
        <w:rPr>
          <w:sz w:val="24"/>
          <w:lang w:val="ru-RU"/>
        </w:rPr>
        <w:t>и</w:t>
      </w:r>
      <w:r w:rsidRPr="00327F25">
        <w:rPr>
          <w:spacing w:val="80"/>
          <w:sz w:val="24"/>
          <w:lang w:val="ru-RU"/>
        </w:rPr>
        <w:t xml:space="preserve"> </w:t>
      </w:r>
      <w:r w:rsidRPr="00327F25">
        <w:rPr>
          <w:sz w:val="24"/>
          <w:lang w:val="ru-RU"/>
        </w:rPr>
        <w:t>здорового</w:t>
      </w:r>
      <w:r w:rsidRPr="00327F25">
        <w:rPr>
          <w:spacing w:val="40"/>
          <w:sz w:val="24"/>
          <w:lang w:val="ru-RU"/>
        </w:rPr>
        <w:t xml:space="preserve"> </w:t>
      </w:r>
      <w:r w:rsidRPr="00327F25">
        <w:rPr>
          <w:sz w:val="24"/>
          <w:lang w:val="ru-RU"/>
        </w:rPr>
        <w:t>питания»</w:t>
      </w:r>
    </w:p>
    <w:p w:rsidR="00327F25" w:rsidRPr="00327F25" w:rsidRDefault="00327F25" w:rsidP="009347ED">
      <w:pPr>
        <w:pStyle w:val="af"/>
        <w:widowControl w:val="0"/>
        <w:numPr>
          <w:ilvl w:val="0"/>
          <w:numId w:val="35"/>
        </w:numPr>
        <w:tabs>
          <w:tab w:val="left" w:pos="2182"/>
          <w:tab w:val="left" w:pos="5604"/>
          <w:tab w:val="left" w:pos="6875"/>
          <w:tab w:val="left" w:pos="9014"/>
          <w:tab w:val="left" w:pos="9568"/>
        </w:tabs>
        <w:suppressAutoHyphens w:val="0"/>
        <w:autoSpaceDE w:val="0"/>
        <w:autoSpaceDN w:val="0"/>
        <w:spacing w:beforeAutospacing="0" w:afterAutospacing="0"/>
        <w:ind w:right="852"/>
        <w:contextualSpacing w:val="0"/>
        <w:rPr>
          <w:sz w:val="24"/>
          <w:lang w:val="ru-RU"/>
        </w:rPr>
      </w:pPr>
      <w:r w:rsidRPr="00327F25">
        <w:rPr>
          <w:sz w:val="24"/>
          <w:lang w:val="ru-RU"/>
        </w:rPr>
        <w:t>«Организация</w:t>
      </w:r>
      <w:r w:rsidRPr="00327F25">
        <w:rPr>
          <w:spacing w:val="40"/>
          <w:sz w:val="24"/>
          <w:lang w:val="ru-RU"/>
        </w:rPr>
        <w:t xml:space="preserve"> </w:t>
      </w:r>
      <w:r w:rsidRPr="00327F25">
        <w:rPr>
          <w:sz w:val="24"/>
          <w:lang w:val="ru-RU"/>
        </w:rPr>
        <w:t>деятельности</w:t>
      </w:r>
      <w:r w:rsidRPr="00327F25">
        <w:rPr>
          <w:sz w:val="24"/>
          <w:lang w:val="ru-RU"/>
        </w:rPr>
        <w:tab/>
      </w:r>
      <w:r w:rsidRPr="00327F25">
        <w:rPr>
          <w:spacing w:val="-2"/>
          <w:sz w:val="24"/>
          <w:lang w:val="ru-RU"/>
        </w:rPr>
        <w:t>классных</w:t>
      </w:r>
      <w:r w:rsidRPr="00327F25">
        <w:rPr>
          <w:sz w:val="24"/>
          <w:lang w:val="ru-RU"/>
        </w:rPr>
        <w:tab/>
      </w:r>
      <w:r w:rsidRPr="00327F25">
        <w:rPr>
          <w:spacing w:val="-2"/>
          <w:sz w:val="24"/>
          <w:lang w:val="ru-RU"/>
        </w:rPr>
        <w:t>руководителей</w:t>
      </w:r>
      <w:r w:rsidRPr="00327F25">
        <w:rPr>
          <w:sz w:val="24"/>
          <w:lang w:val="ru-RU"/>
        </w:rPr>
        <w:tab/>
      </w:r>
      <w:r w:rsidRPr="00327F25">
        <w:rPr>
          <w:spacing w:val="-6"/>
          <w:sz w:val="24"/>
          <w:lang w:val="ru-RU"/>
        </w:rPr>
        <w:t>по</w:t>
      </w:r>
      <w:r w:rsidRPr="00327F25">
        <w:rPr>
          <w:sz w:val="24"/>
          <w:lang w:val="ru-RU"/>
        </w:rPr>
        <w:tab/>
      </w:r>
      <w:r w:rsidRPr="00327F25">
        <w:rPr>
          <w:spacing w:val="-2"/>
          <w:sz w:val="24"/>
          <w:lang w:val="ru-RU"/>
        </w:rPr>
        <w:t xml:space="preserve">воспитанию </w:t>
      </w:r>
      <w:r w:rsidRPr="00327F25">
        <w:rPr>
          <w:sz w:val="24"/>
          <w:lang w:val="ru-RU"/>
        </w:rPr>
        <w:t>толерантности</w:t>
      </w:r>
      <w:r w:rsidRPr="00327F25">
        <w:rPr>
          <w:spacing w:val="40"/>
          <w:sz w:val="24"/>
          <w:lang w:val="ru-RU"/>
        </w:rPr>
        <w:t xml:space="preserve"> </w:t>
      </w:r>
      <w:r w:rsidRPr="00327F25">
        <w:rPr>
          <w:sz w:val="24"/>
          <w:lang w:val="ru-RU"/>
        </w:rPr>
        <w:t>учащихся</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формированию</w:t>
      </w:r>
      <w:r w:rsidRPr="00327F25">
        <w:rPr>
          <w:spacing w:val="40"/>
          <w:sz w:val="24"/>
          <w:lang w:val="ru-RU"/>
        </w:rPr>
        <w:t xml:space="preserve"> </w:t>
      </w:r>
      <w:r w:rsidRPr="00327F25">
        <w:rPr>
          <w:sz w:val="24"/>
          <w:lang w:val="ru-RU"/>
        </w:rPr>
        <w:t>культуры</w:t>
      </w:r>
      <w:r w:rsidRPr="00327F25">
        <w:rPr>
          <w:spacing w:val="40"/>
          <w:sz w:val="24"/>
          <w:lang w:val="ru-RU"/>
        </w:rPr>
        <w:t xml:space="preserve"> </w:t>
      </w:r>
      <w:r w:rsidRPr="00327F25">
        <w:rPr>
          <w:sz w:val="24"/>
          <w:lang w:val="ru-RU"/>
        </w:rPr>
        <w:t>семейных</w:t>
      </w:r>
      <w:r w:rsidRPr="00327F25">
        <w:rPr>
          <w:spacing w:val="40"/>
          <w:sz w:val="24"/>
          <w:lang w:val="ru-RU"/>
        </w:rPr>
        <w:t xml:space="preserve"> </w:t>
      </w:r>
      <w:r w:rsidRPr="00327F25">
        <w:rPr>
          <w:sz w:val="24"/>
          <w:lang w:val="ru-RU"/>
        </w:rPr>
        <w:t>отношений».</w:t>
      </w:r>
    </w:p>
    <w:p w:rsidR="00327F25" w:rsidRPr="00327F25" w:rsidRDefault="00327F25" w:rsidP="009347ED">
      <w:pPr>
        <w:pStyle w:val="af"/>
        <w:widowControl w:val="0"/>
        <w:numPr>
          <w:ilvl w:val="0"/>
          <w:numId w:val="35"/>
        </w:numPr>
        <w:tabs>
          <w:tab w:val="left" w:pos="2182"/>
        </w:tabs>
        <w:suppressAutoHyphens w:val="0"/>
        <w:autoSpaceDE w:val="0"/>
        <w:autoSpaceDN w:val="0"/>
        <w:spacing w:beforeAutospacing="0" w:afterAutospacing="0"/>
        <w:contextualSpacing w:val="0"/>
        <w:rPr>
          <w:sz w:val="24"/>
          <w:lang w:val="ru-RU"/>
        </w:rPr>
      </w:pPr>
      <w:r w:rsidRPr="00327F25">
        <w:rPr>
          <w:sz w:val="24"/>
          <w:lang w:val="ru-RU"/>
        </w:rPr>
        <w:t>«Состояние</w:t>
      </w:r>
      <w:r w:rsidRPr="00327F25">
        <w:rPr>
          <w:spacing w:val="55"/>
          <w:sz w:val="24"/>
          <w:lang w:val="ru-RU"/>
        </w:rPr>
        <w:t xml:space="preserve"> </w:t>
      </w:r>
      <w:r w:rsidRPr="00327F25">
        <w:rPr>
          <w:sz w:val="24"/>
          <w:lang w:val="ru-RU"/>
        </w:rPr>
        <w:t>работы</w:t>
      </w:r>
      <w:r w:rsidRPr="00327F25">
        <w:rPr>
          <w:spacing w:val="58"/>
          <w:sz w:val="24"/>
          <w:lang w:val="ru-RU"/>
        </w:rPr>
        <w:t xml:space="preserve"> </w:t>
      </w:r>
      <w:r w:rsidRPr="00327F25">
        <w:rPr>
          <w:sz w:val="24"/>
          <w:lang w:val="ru-RU"/>
        </w:rPr>
        <w:t>по</w:t>
      </w:r>
      <w:r w:rsidRPr="00327F25">
        <w:rPr>
          <w:spacing w:val="55"/>
          <w:sz w:val="24"/>
          <w:lang w:val="ru-RU"/>
        </w:rPr>
        <w:t xml:space="preserve"> </w:t>
      </w:r>
      <w:r w:rsidRPr="00327F25">
        <w:rPr>
          <w:sz w:val="24"/>
          <w:lang w:val="ru-RU"/>
        </w:rPr>
        <w:t>реализации</w:t>
      </w:r>
      <w:r w:rsidRPr="00327F25">
        <w:rPr>
          <w:spacing w:val="56"/>
          <w:sz w:val="24"/>
          <w:lang w:val="ru-RU"/>
        </w:rPr>
        <w:t xml:space="preserve"> </w:t>
      </w:r>
      <w:r w:rsidRPr="00327F25">
        <w:rPr>
          <w:sz w:val="24"/>
          <w:lang w:val="ru-RU"/>
        </w:rPr>
        <w:t>закона</w:t>
      </w:r>
      <w:r w:rsidRPr="00327F25">
        <w:rPr>
          <w:spacing w:val="57"/>
          <w:sz w:val="24"/>
          <w:lang w:val="ru-RU"/>
        </w:rPr>
        <w:t xml:space="preserve"> </w:t>
      </w:r>
      <w:r w:rsidRPr="00327F25">
        <w:rPr>
          <w:sz w:val="24"/>
          <w:lang w:val="ru-RU"/>
        </w:rPr>
        <w:t>№1539</w:t>
      </w:r>
      <w:r w:rsidRPr="00327F25">
        <w:rPr>
          <w:spacing w:val="58"/>
          <w:sz w:val="24"/>
          <w:lang w:val="ru-RU"/>
        </w:rPr>
        <w:t xml:space="preserve"> </w:t>
      </w:r>
      <w:proofErr w:type="gramStart"/>
      <w:r w:rsidRPr="00327F25">
        <w:rPr>
          <w:sz w:val="24"/>
          <w:lang w:val="ru-RU"/>
        </w:rPr>
        <w:t>КЗ</w:t>
      </w:r>
      <w:proofErr w:type="gramEnd"/>
      <w:r w:rsidRPr="00327F25">
        <w:rPr>
          <w:spacing w:val="-1"/>
          <w:sz w:val="24"/>
          <w:lang w:val="ru-RU"/>
        </w:rPr>
        <w:t xml:space="preserve"> </w:t>
      </w:r>
      <w:r w:rsidRPr="00327F25">
        <w:rPr>
          <w:sz w:val="24"/>
          <w:lang w:val="ru-RU"/>
        </w:rPr>
        <w:t>в</w:t>
      </w:r>
      <w:r w:rsidRPr="00327F25">
        <w:rPr>
          <w:spacing w:val="57"/>
          <w:sz w:val="24"/>
          <w:lang w:val="ru-RU"/>
        </w:rPr>
        <w:t xml:space="preserve"> </w:t>
      </w:r>
      <w:r w:rsidRPr="00327F25">
        <w:rPr>
          <w:sz w:val="24"/>
          <w:lang w:val="ru-RU"/>
        </w:rPr>
        <w:t>классных</w:t>
      </w:r>
      <w:r w:rsidRPr="00327F25">
        <w:rPr>
          <w:spacing w:val="59"/>
          <w:sz w:val="24"/>
          <w:lang w:val="ru-RU"/>
        </w:rPr>
        <w:t xml:space="preserve"> </w:t>
      </w:r>
      <w:r w:rsidRPr="00327F25">
        <w:rPr>
          <w:spacing w:val="-2"/>
          <w:sz w:val="24"/>
          <w:lang w:val="ru-RU"/>
        </w:rPr>
        <w:t>коллективах».</w:t>
      </w:r>
    </w:p>
    <w:p w:rsidR="00327F25" w:rsidRPr="00327F25" w:rsidRDefault="00327F25" w:rsidP="009347ED">
      <w:pPr>
        <w:pStyle w:val="af"/>
        <w:widowControl w:val="0"/>
        <w:numPr>
          <w:ilvl w:val="0"/>
          <w:numId w:val="35"/>
        </w:numPr>
        <w:tabs>
          <w:tab w:val="left" w:pos="2182"/>
          <w:tab w:val="left" w:pos="7024"/>
        </w:tabs>
        <w:suppressAutoHyphens w:val="0"/>
        <w:autoSpaceDE w:val="0"/>
        <w:autoSpaceDN w:val="0"/>
        <w:spacing w:beforeAutospacing="0" w:afterAutospacing="0"/>
        <w:ind w:right="855"/>
        <w:contextualSpacing w:val="0"/>
        <w:rPr>
          <w:sz w:val="24"/>
          <w:lang w:val="ru-RU"/>
        </w:rPr>
      </w:pPr>
      <w:r w:rsidRPr="00327F25">
        <w:rPr>
          <w:sz w:val="24"/>
          <w:lang w:val="ru-RU"/>
        </w:rPr>
        <w:t>«Деятельность</w:t>
      </w:r>
      <w:r w:rsidRPr="00327F25">
        <w:rPr>
          <w:spacing w:val="80"/>
          <w:sz w:val="24"/>
          <w:lang w:val="ru-RU"/>
        </w:rPr>
        <w:t xml:space="preserve"> </w:t>
      </w:r>
      <w:r w:rsidRPr="00327F25">
        <w:rPr>
          <w:sz w:val="24"/>
          <w:lang w:val="ru-RU"/>
        </w:rPr>
        <w:t>классных</w:t>
      </w:r>
      <w:r w:rsidRPr="00327F25">
        <w:rPr>
          <w:spacing w:val="80"/>
          <w:sz w:val="24"/>
          <w:lang w:val="ru-RU"/>
        </w:rPr>
        <w:t xml:space="preserve"> </w:t>
      </w:r>
      <w:r w:rsidRPr="00327F25">
        <w:rPr>
          <w:sz w:val="24"/>
          <w:lang w:val="ru-RU"/>
        </w:rPr>
        <w:t>руководителей</w:t>
      </w:r>
      <w:r w:rsidRPr="00327F25">
        <w:rPr>
          <w:sz w:val="24"/>
          <w:lang w:val="ru-RU"/>
        </w:rPr>
        <w:tab/>
        <w:t>по</w:t>
      </w:r>
      <w:r w:rsidRPr="00327F25">
        <w:rPr>
          <w:spacing w:val="80"/>
          <w:sz w:val="24"/>
          <w:lang w:val="ru-RU"/>
        </w:rPr>
        <w:t xml:space="preserve"> </w:t>
      </w:r>
      <w:r w:rsidRPr="00327F25">
        <w:rPr>
          <w:sz w:val="24"/>
          <w:lang w:val="ru-RU"/>
        </w:rPr>
        <w:t>профилактике</w:t>
      </w:r>
      <w:r w:rsidRPr="00327F25">
        <w:rPr>
          <w:spacing w:val="80"/>
          <w:sz w:val="24"/>
          <w:lang w:val="ru-RU"/>
        </w:rPr>
        <w:t xml:space="preserve"> </w:t>
      </w:r>
      <w:r w:rsidRPr="00327F25">
        <w:rPr>
          <w:sz w:val="24"/>
          <w:lang w:val="ru-RU"/>
        </w:rPr>
        <w:t>среди</w:t>
      </w:r>
      <w:r w:rsidRPr="00327F25">
        <w:rPr>
          <w:spacing w:val="80"/>
          <w:sz w:val="24"/>
          <w:lang w:val="ru-RU"/>
        </w:rPr>
        <w:t xml:space="preserve"> </w:t>
      </w:r>
      <w:r w:rsidRPr="00327F25">
        <w:rPr>
          <w:sz w:val="24"/>
          <w:lang w:val="ru-RU"/>
        </w:rPr>
        <w:t>учащихся вредных привычек,</w:t>
      </w:r>
      <w:r w:rsidRPr="00327F25">
        <w:rPr>
          <w:spacing w:val="40"/>
          <w:sz w:val="24"/>
          <w:lang w:val="ru-RU"/>
        </w:rPr>
        <w:t xml:space="preserve"> </w:t>
      </w:r>
      <w:r w:rsidRPr="00327F25">
        <w:rPr>
          <w:sz w:val="24"/>
          <w:lang w:val="ru-RU"/>
        </w:rPr>
        <w:t>табакокурения, наркомании и СПИДА»</w:t>
      </w:r>
    </w:p>
    <w:p w:rsidR="00327F25" w:rsidRPr="00327F25" w:rsidRDefault="00327F25" w:rsidP="009347ED">
      <w:pPr>
        <w:pStyle w:val="af"/>
        <w:widowControl w:val="0"/>
        <w:numPr>
          <w:ilvl w:val="0"/>
          <w:numId w:val="35"/>
        </w:numPr>
        <w:tabs>
          <w:tab w:val="left" w:pos="2182"/>
        </w:tabs>
        <w:suppressAutoHyphens w:val="0"/>
        <w:autoSpaceDE w:val="0"/>
        <w:autoSpaceDN w:val="0"/>
        <w:spacing w:before="72" w:beforeAutospacing="0" w:afterAutospacing="0"/>
        <w:contextualSpacing w:val="0"/>
        <w:rPr>
          <w:i/>
          <w:sz w:val="24"/>
          <w:lang w:val="ru-RU"/>
        </w:rPr>
      </w:pPr>
      <w:r w:rsidRPr="00327F25">
        <w:rPr>
          <w:i/>
          <w:sz w:val="24"/>
          <w:lang w:val="ru-RU"/>
        </w:rPr>
        <w:t xml:space="preserve"> «Охрана</w:t>
      </w:r>
      <w:r w:rsidRPr="00327F25">
        <w:rPr>
          <w:i/>
          <w:spacing w:val="57"/>
          <w:sz w:val="24"/>
          <w:lang w:val="ru-RU"/>
        </w:rPr>
        <w:t xml:space="preserve"> </w:t>
      </w:r>
      <w:r w:rsidRPr="00327F25">
        <w:rPr>
          <w:i/>
          <w:sz w:val="24"/>
          <w:lang w:val="ru-RU"/>
        </w:rPr>
        <w:t>жизни</w:t>
      </w:r>
      <w:r w:rsidRPr="00327F25">
        <w:rPr>
          <w:i/>
          <w:spacing w:val="58"/>
          <w:sz w:val="24"/>
          <w:lang w:val="ru-RU"/>
        </w:rPr>
        <w:t xml:space="preserve"> </w:t>
      </w:r>
      <w:r w:rsidRPr="00327F25">
        <w:rPr>
          <w:i/>
          <w:sz w:val="24"/>
          <w:lang w:val="ru-RU"/>
        </w:rPr>
        <w:t>и</w:t>
      </w:r>
      <w:r w:rsidRPr="00327F25">
        <w:rPr>
          <w:i/>
          <w:spacing w:val="57"/>
          <w:sz w:val="24"/>
          <w:lang w:val="ru-RU"/>
        </w:rPr>
        <w:t xml:space="preserve"> </w:t>
      </w:r>
      <w:r w:rsidRPr="00327F25">
        <w:rPr>
          <w:i/>
          <w:sz w:val="24"/>
          <w:lang w:val="ru-RU"/>
        </w:rPr>
        <w:t>здоровья</w:t>
      </w:r>
      <w:r w:rsidRPr="00327F25">
        <w:rPr>
          <w:i/>
          <w:spacing w:val="59"/>
          <w:sz w:val="24"/>
          <w:lang w:val="ru-RU"/>
        </w:rPr>
        <w:t xml:space="preserve"> </w:t>
      </w:r>
      <w:r w:rsidRPr="00327F25">
        <w:rPr>
          <w:i/>
          <w:sz w:val="24"/>
          <w:lang w:val="ru-RU"/>
        </w:rPr>
        <w:t>учащихся</w:t>
      </w:r>
      <w:r w:rsidRPr="00327F25">
        <w:rPr>
          <w:i/>
          <w:spacing w:val="59"/>
          <w:sz w:val="24"/>
          <w:lang w:val="ru-RU"/>
        </w:rPr>
        <w:t xml:space="preserve"> </w:t>
      </w:r>
      <w:r w:rsidRPr="00327F25">
        <w:rPr>
          <w:i/>
          <w:sz w:val="24"/>
          <w:lang w:val="ru-RU"/>
        </w:rPr>
        <w:t>5-11</w:t>
      </w:r>
      <w:r w:rsidRPr="00327F25">
        <w:rPr>
          <w:i/>
          <w:spacing w:val="-1"/>
          <w:sz w:val="24"/>
          <w:lang w:val="ru-RU"/>
        </w:rPr>
        <w:t xml:space="preserve"> </w:t>
      </w:r>
      <w:r w:rsidRPr="00327F25">
        <w:rPr>
          <w:i/>
          <w:spacing w:val="-5"/>
          <w:sz w:val="24"/>
          <w:lang w:val="ru-RU"/>
        </w:rPr>
        <w:t>кл»</w:t>
      </w:r>
    </w:p>
    <w:p w:rsidR="00327F25" w:rsidRPr="00327F25" w:rsidRDefault="00327F25" w:rsidP="009347ED">
      <w:pPr>
        <w:pStyle w:val="af"/>
        <w:widowControl w:val="0"/>
        <w:numPr>
          <w:ilvl w:val="0"/>
          <w:numId w:val="35"/>
        </w:numPr>
        <w:tabs>
          <w:tab w:val="left" w:pos="2182"/>
        </w:tabs>
        <w:suppressAutoHyphens w:val="0"/>
        <w:autoSpaceDE w:val="0"/>
        <w:autoSpaceDN w:val="0"/>
        <w:spacing w:before="1" w:beforeAutospacing="0" w:afterAutospacing="0"/>
        <w:contextualSpacing w:val="0"/>
        <w:rPr>
          <w:sz w:val="24"/>
          <w:lang w:val="ru-RU"/>
        </w:rPr>
      </w:pPr>
      <w:r w:rsidRPr="00327F25">
        <w:rPr>
          <w:sz w:val="24"/>
          <w:lang w:val="ru-RU"/>
        </w:rPr>
        <w:t xml:space="preserve"> «Организация</w:t>
      </w:r>
      <w:r w:rsidRPr="00327F25">
        <w:rPr>
          <w:spacing w:val="55"/>
          <w:sz w:val="24"/>
          <w:lang w:val="ru-RU"/>
        </w:rPr>
        <w:t xml:space="preserve"> </w:t>
      </w:r>
      <w:r w:rsidRPr="00327F25">
        <w:rPr>
          <w:sz w:val="24"/>
          <w:lang w:val="ru-RU"/>
        </w:rPr>
        <w:t>работы</w:t>
      </w:r>
      <w:r w:rsidRPr="00327F25">
        <w:rPr>
          <w:spacing w:val="26"/>
          <w:sz w:val="24"/>
          <w:lang w:val="ru-RU"/>
        </w:rPr>
        <w:t xml:space="preserve">  </w:t>
      </w:r>
      <w:r w:rsidRPr="00327F25">
        <w:rPr>
          <w:sz w:val="24"/>
          <w:lang w:val="ru-RU"/>
        </w:rPr>
        <w:t>классных</w:t>
      </w:r>
      <w:r w:rsidRPr="00327F25">
        <w:rPr>
          <w:spacing w:val="59"/>
          <w:sz w:val="24"/>
          <w:lang w:val="ru-RU"/>
        </w:rPr>
        <w:t xml:space="preserve"> </w:t>
      </w:r>
      <w:r w:rsidRPr="00327F25">
        <w:rPr>
          <w:sz w:val="24"/>
          <w:lang w:val="ru-RU"/>
        </w:rPr>
        <w:t>руководителей</w:t>
      </w:r>
      <w:r w:rsidRPr="00327F25">
        <w:rPr>
          <w:spacing w:val="57"/>
          <w:sz w:val="24"/>
          <w:lang w:val="ru-RU"/>
        </w:rPr>
        <w:t xml:space="preserve"> </w:t>
      </w:r>
      <w:r w:rsidRPr="00327F25">
        <w:rPr>
          <w:sz w:val="24"/>
          <w:lang w:val="ru-RU"/>
        </w:rPr>
        <w:t>1-11</w:t>
      </w:r>
      <w:r w:rsidRPr="00327F25">
        <w:rPr>
          <w:spacing w:val="-1"/>
          <w:sz w:val="24"/>
          <w:lang w:val="ru-RU"/>
        </w:rPr>
        <w:t xml:space="preserve"> </w:t>
      </w:r>
      <w:r w:rsidRPr="00327F25">
        <w:rPr>
          <w:sz w:val="24"/>
          <w:lang w:val="ru-RU"/>
        </w:rPr>
        <w:t>классов с</w:t>
      </w:r>
      <w:r w:rsidRPr="00327F25">
        <w:rPr>
          <w:spacing w:val="57"/>
          <w:sz w:val="24"/>
          <w:lang w:val="ru-RU"/>
        </w:rPr>
        <w:t xml:space="preserve"> </w:t>
      </w:r>
      <w:r w:rsidRPr="00327F25">
        <w:rPr>
          <w:spacing w:val="-2"/>
          <w:sz w:val="24"/>
          <w:lang w:val="ru-RU"/>
        </w:rPr>
        <w:t>родителями».</w:t>
      </w:r>
    </w:p>
    <w:p w:rsidR="00327F25" w:rsidRPr="00327F25" w:rsidRDefault="00327F25" w:rsidP="009347ED">
      <w:pPr>
        <w:pStyle w:val="af"/>
        <w:widowControl w:val="0"/>
        <w:numPr>
          <w:ilvl w:val="0"/>
          <w:numId w:val="35"/>
        </w:numPr>
        <w:tabs>
          <w:tab w:val="left" w:pos="2182"/>
        </w:tabs>
        <w:suppressAutoHyphens w:val="0"/>
        <w:autoSpaceDE w:val="0"/>
        <w:autoSpaceDN w:val="0"/>
        <w:spacing w:beforeAutospacing="0" w:afterAutospacing="0"/>
        <w:ind w:right="857"/>
        <w:contextualSpacing w:val="0"/>
        <w:rPr>
          <w:sz w:val="24"/>
          <w:lang w:val="ru-RU"/>
        </w:rPr>
      </w:pPr>
      <w:r w:rsidRPr="00327F25">
        <w:rPr>
          <w:sz w:val="24"/>
          <w:lang w:val="ru-RU"/>
        </w:rPr>
        <w:t>«Деятельность</w:t>
      </w:r>
      <w:r w:rsidRPr="00327F25">
        <w:rPr>
          <w:spacing w:val="40"/>
          <w:sz w:val="24"/>
          <w:lang w:val="ru-RU"/>
        </w:rPr>
        <w:t xml:space="preserve"> </w:t>
      </w:r>
      <w:r w:rsidRPr="00327F25">
        <w:rPr>
          <w:sz w:val="24"/>
          <w:lang w:val="ru-RU"/>
        </w:rPr>
        <w:t>классных руководителей</w:t>
      </w:r>
      <w:r w:rsidRPr="00327F25">
        <w:rPr>
          <w:spacing w:val="40"/>
          <w:sz w:val="24"/>
          <w:lang w:val="ru-RU"/>
        </w:rPr>
        <w:t xml:space="preserve"> </w:t>
      </w:r>
      <w:r w:rsidRPr="00327F25">
        <w:rPr>
          <w:sz w:val="24"/>
          <w:lang w:val="ru-RU"/>
        </w:rPr>
        <w:t>по</w:t>
      </w:r>
      <w:r w:rsidRPr="00327F25">
        <w:rPr>
          <w:spacing w:val="40"/>
          <w:sz w:val="24"/>
          <w:lang w:val="ru-RU"/>
        </w:rPr>
        <w:t xml:space="preserve"> </w:t>
      </w:r>
      <w:r w:rsidRPr="00327F25">
        <w:rPr>
          <w:sz w:val="24"/>
          <w:lang w:val="ru-RU"/>
        </w:rPr>
        <w:t>правовому</w:t>
      </w:r>
      <w:r w:rsidRPr="00327F25">
        <w:rPr>
          <w:spacing w:val="40"/>
          <w:sz w:val="24"/>
          <w:lang w:val="ru-RU"/>
        </w:rPr>
        <w:t xml:space="preserve"> </w:t>
      </w:r>
      <w:r w:rsidRPr="00327F25">
        <w:rPr>
          <w:sz w:val="24"/>
          <w:lang w:val="ru-RU"/>
        </w:rPr>
        <w:t>воспитанию</w:t>
      </w:r>
      <w:r w:rsidRPr="00327F25">
        <w:rPr>
          <w:spacing w:val="40"/>
          <w:sz w:val="24"/>
          <w:lang w:val="ru-RU"/>
        </w:rPr>
        <w:t xml:space="preserve"> </w:t>
      </w:r>
      <w:r w:rsidRPr="00327F25">
        <w:rPr>
          <w:sz w:val="24"/>
          <w:lang w:val="ru-RU"/>
        </w:rPr>
        <w:t>учащихся</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профилактике преступлений».</w:t>
      </w:r>
    </w:p>
    <w:p w:rsidR="00327F25" w:rsidRDefault="00327F25" w:rsidP="00327F25">
      <w:pPr>
        <w:pStyle w:val="3"/>
      </w:pPr>
      <w:r>
        <w:rPr>
          <w:u w:val="single"/>
        </w:rPr>
        <w:t>Фронтальных</w:t>
      </w:r>
      <w:r>
        <w:rPr>
          <w:spacing w:val="58"/>
          <w:u w:val="single"/>
        </w:rPr>
        <w:t xml:space="preserve"> </w:t>
      </w:r>
      <w:r>
        <w:rPr>
          <w:u w:val="single"/>
        </w:rPr>
        <w:t>-</w:t>
      </w:r>
      <w:r>
        <w:rPr>
          <w:spacing w:val="-1"/>
          <w:u w:val="single"/>
        </w:rPr>
        <w:t xml:space="preserve"> </w:t>
      </w:r>
      <w:r>
        <w:rPr>
          <w:spacing w:val="-10"/>
          <w:u w:val="single"/>
        </w:rPr>
        <w:t>2</w:t>
      </w:r>
    </w:p>
    <w:p w:rsidR="00327F25" w:rsidRPr="00327F25" w:rsidRDefault="00327F25" w:rsidP="009347ED">
      <w:pPr>
        <w:pStyle w:val="af"/>
        <w:widowControl w:val="0"/>
        <w:numPr>
          <w:ilvl w:val="0"/>
          <w:numId w:val="34"/>
        </w:numPr>
        <w:tabs>
          <w:tab w:val="left" w:pos="2182"/>
          <w:tab w:val="left" w:pos="4766"/>
          <w:tab w:val="left" w:pos="5689"/>
        </w:tabs>
        <w:suppressAutoHyphens w:val="0"/>
        <w:autoSpaceDE w:val="0"/>
        <w:autoSpaceDN w:val="0"/>
        <w:spacing w:before="2" w:beforeAutospacing="0" w:afterAutospacing="0" w:line="237" w:lineRule="auto"/>
        <w:ind w:right="852"/>
        <w:contextualSpacing w:val="0"/>
        <w:rPr>
          <w:sz w:val="24"/>
          <w:lang w:val="ru-RU"/>
        </w:rPr>
      </w:pPr>
      <w:r w:rsidRPr="00327F25">
        <w:rPr>
          <w:sz w:val="24"/>
          <w:lang w:val="ru-RU"/>
        </w:rPr>
        <w:t>Проверка и</w:t>
      </w:r>
      <w:r w:rsidRPr="00327F25">
        <w:rPr>
          <w:spacing w:val="40"/>
          <w:sz w:val="24"/>
          <w:lang w:val="ru-RU"/>
        </w:rPr>
        <w:t xml:space="preserve"> </w:t>
      </w:r>
      <w:r w:rsidRPr="00327F25">
        <w:rPr>
          <w:sz w:val="24"/>
          <w:lang w:val="ru-RU"/>
        </w:rPr>
        <w:t>коррекция</w:t>
      </w:r>
      <w:r w:rsidRPr="00327F25">
        <w:rPr>
          <w:sz w:val="24"/>
          <w:lang w:val="ru-RU"/>
        </w:rPr>
        <w:tab/>
      </w:r>
      <w:r w:rsidRPr="00327F25">
        <w:rPr>
          <w:spacing w:val="-2"/>
          <w:sz w:val="24"/>
          <w:lang w:val="ru-RU"/>
        </w:rPr>
        <w:t>планов</w:t>
      </w:r>
      <w:r w:rsidRPr="00327F25">
        <w:rPr>
          <w:sz w:val="24"/>
          <w:lang w:val="ru-RU"/>
        </w:rPr>
        <w:tab/>
        <w:t>воспитательной</w:t>
      </w:r>
      <w:r w:rsidRPr="00327F25">
        <w:rPr>
          <w:spacing w:val="40"/>
          <w:sz w:val="24"/>
          <w:lang w:val="ru-RU"/>
        </w:rPr>
        <w:t xml:space="preserve"> </w:t>
      </w:r>
      <w:r w:rsidRPr="00327F25">
        <w:rPr>
          <w:sz w:val="24"/>
          <w:lang w:val="ru-RU"/>
        </w:rPr>
        <w:t>работы</w:t>
      </w:r>
      <w:r w:rsidRPr="00327F25">
        <w:rPr>
          <w:spacing w:val="-3"/>
          <w:sz w:val="24"/>
          <w:lang w:val="ru-RU"/>
        </w:rPr>
        <w:t xml:space="preserve"> </w:t>
      </w:r>
      <w:r w:rsidRPr="00327F25">
        <w:rPr>
          <w:sz w:val="24"/>
          <w:lang w:val="ru-RU"/>
        </w:rPr>
        <w:t>классных</w:t>
      </w:r>
      <w:r w:rsidRPr="00327F25">
        <w:rPr>
          <w:spacing w:val="-2"/>
          <w:sz w:val="24"/>
          <w:lang w:val="ru-RU"/>
        </w:rPr>
        <w:t xml:space="preserve"> </w:t>
      </w:r>
      <w:r w:rsidRPr="00327F25">
        <w:rPr>
          <w:sz w:val="24"/>
          <w:lang w:val="ru-RU"/>
        </w:rPr>
        <w:t>руководителей 1-11 классов</w:t>
      </w:r>
    </w:p>
    <w:p w:rsidR="00327F25" w:rsidRPr="00327F25" w:rsidRDefault="00327F25" w:rsidP="009347ED">
      <w:pPr>
        <w:pStyle w:val="af"/>
        <w:widowControl w:val="0"/>
        <w:numPr>
          <w:ilvl w:val="0"/>
          <w:numId w:val="34"/>
        </w:numPr>
        <w:tabs>
          <w:tab w:val="left" w:pos="2182"/>
        </w:tabs>
        <w:suppressAutoHyphens w:val="0"/>
        <w:autoSpaceDE w:val="0"/>
        <w:autoSpaceDN w:val="0"/>
        <w:spacing w:before="1" w:beforeAutospacing="0" w:afterAutospacing="0"/>
        <w:contextualSpacing w:val="0"/>
        <w:rPr>
          <w:sz w:val="24"/>
          <w:lang w:val="ru-RU"/>
        </w:rPr>
      </w:pPr>
      <w:r w:rsidRPr="00327F25">
        <w:rPr>
          <w:sz w:val="24"/>
          <w:lang w:val="ru-RU"/>
        </w:rPr>
        <w:t>Состояние</w:t>
      </w:r>
      <w:r w:rsidRPr="00327F25">
        <w:rPr>
          <w:spacing w:val="-5"/>
          <w:sz w:val="24"/>
          <w:lang w:val="ru-RU"/>
        </w:rPr>
        <w:t xml:space="preserve"> </w:t>
      </w:r>
      <w:r w:rsidRPr="00327F25">
        <w:rPr>
          <w:sz w:val="24"/>
          <w:lang w:val="ru-RU"/>
        </w:rPr>
        <w:t>воспитательной</w:t>
      </w:r>
      <w:r w:rsidRPr="00327F25">
        <w:rPr>
          <w:spacing w:val="-2"/>
          <w:sz w:val="24"/>
          <w:lang w:val="ru-RU"/>
        </w:rPr>
        <w:t xml:space="preserve"> </w:t>
      </w:r>
      <w:r w:rsidRPr="00327F25">
        <w:rPr>
          <w:sz w:val="24"/>
          <w:lang w:val="ru-RU"/>
        </w:rPr>
        <w:t>работы</w:t>
      </w:r>
      <w:r w:rsidRPr="00327F25">
        <w:rPr>
          <w:spacing w:val="-2"/>
          <w:sz w:val="24"/>
          <w:lang w:val="ru-RU"/>
        </w:rPr>
        <w:t xml:space="preserve"> </w:t>
      </w:r>
      <w:r w:rsidRPr="00327F25">
        <w:rPr>
          <w:sz w:val="24"/>
          <w:lang w:val="ru-RU"/>
        </w:rPr>
        <w:t>в</w:t>
      </w:r>
      <w:r w:rsidRPr="00327F25">
        <w:rPr>
          <w:spacing w:val="55"/>
          <w:sz w:val="24"/>
          <w:lang w:val="ru-RU"/>
        </w:rPr>
        <w:t xml:space="preserve"> </w:t>
      </w:r>
      <w:r w:rsidRPr="00327F25">
        <w:rPr>
          <w:sz w:val="24"/>
          <w:lang w:val="ru-RU"/>
        </w:rPr>
        <w:t>классных</w:t>
      </w:r>
      <w:r w:rsidRPr="00327F25">
        <w:rPr>
          <w:spacing w:val="-1"/>
          <w:sz w:val="24"/>
          <w:lang w:val="ru-RU"/>
        </w:rPr>
        <w:t xml:space="preserve"> </w:t>
      </w:r>
      <w:r w:rsidRPr="00327F25">
        <w:rPr>
          <w:sz w:val="24"/>
          <w:lang w:val="ru-RU"/>
        </w:rPr>
        <w:t>коллективах</w:t>
      </w:r>
      <w:r w:rsidRPr="00327F25">
        <w:rPr>
          <w:spacing w:val="-2"/>
          <w:sz w:val="24"/>
          <w:lang w:val="ru-RU"/>
        </w:rPr>
        <w:t xml:space="preserve"> </w:t>
      </w:r>
      <w:r w:rsidRPr="00327F25">
        <w:rPr>
          <w:sz w:val="24"/>
          <w:lang w:val="ru-RU"/>
        </w:rPr>
        <w:t>в</w:t>
      </w:r>
      <w:r w:rsidRPr="00327F25">
        <w:rPr>
          <w:spacing w:val="-3"/>
          <w:sz w:val="24"/>
          <w:lang w:val="ru-RU"/>
        </w:rPr>
        <w:t xml:space="preserve"> </w:t>
      </w:r>
      <w:r w:rsidRPr="00327F25">
        <w:rPr>
          <w:sz w:val="24"/>
          <w:lang w:val="ru-RU"/>
        </w:rPr>
        <w:t>2022–</w:t>
      </w:r>
      <w:r w:rsidRPr="00327F25">
        <w:rPr>
          <w:spacing w:val="-2"/>
          <w:sz w:val="24"/>
          <w:lang w:val="ru-RU"/>
        </w:rPr>
        <w:t xml:space="preserve"> </w:t>
      </w:r>
      <w:r w:rsidRPr="00327F25">
        <w:rPr>
          <w:sz w:val="24"/>
          <w:lang w:val="ru-RU"/>
        </w:rPr>
        <w:t>2023</w:t>
      </w:r>
      <w:r w:rsidRPr="00327F25">
        <w:rPr>
          <w:spacing w:val="-2"/>
          <w:sz w:val="24"/>
          <w:lang w:val="ru-RU"/>
        </w:rPr>
        <w:t xml:space="preserve"> </w:t>
      </w:r>
      <w:r w:rsidRPr="00327F25">
        <w:rPr>
          <w:sz w:val="24"/>
          <w:lang w:val="ru-RU"/>
        </w:rPr>
        <w:t>уч.</w:t>
      </w:r>
      <w:r w:rsidRPr="00327F25">
        <w:rPr>
          <w:spacing w:val="-1"/>
          <w:sz w:val="24"/>
          <w:lang w:val="ru-RU"/>
        </w:rPr>
        <w:t xml:space="preserve"> </w:t>
      </w:r>
      <w:r w:rsidRPr="00327F25">
        <w:rPr>
          <w:spacing w:val="-2"/>
          <w:sz w:val="24"/>
          <w:lang w:val="ru-RU"/>
        </w:rPr>
        <w:t>году.</w:t>
      </w:r>
    </w:p>
    <w:p w:rsidR="00327F25" w:rsidRDefault="00327F25" w:rsidP="00327F25">
      <w:pPr>
        <w:pStyle w:val="3"/>
      </w:pPr>
      <w:proofErr w:type="gramStart"/>
      <w:r>
        <w:rPr>
          <w:u w:val="single"/>
        </w:rPr>
        <w:t>Персональных</w:t>
      </w:r>
      <w:r>
        <w:rPr>
          <w:spacing w:val="-3"/>
          <w:u w:val="single"/>
        </w:rPr>
        <w:t xml:space="preserve"> </w:t>
      </w:r>
      <w:r>
        <w:rPr>
          <w:u w:val="single"/>
        </w:rPr>
        <w:t>проверок</w:t>
      </w:r>
      <w:r>
        <w:rPr>
          <w:spacing w:val="-2"/>
          <w:u w:val="single"/>
        </w:rPr>
        <w:t xml:space="preserve"> </w:t>
      </w:r>
      <w:r>
        <w:rPr>
          <w:u w:val="single"/>
        </w:rPr>
        <w:t>проведено</w:t>
      </w:r>
      <w:r>
        <w:rPr>
          <w:spacing w:val="57"/>
          <w:u w:val="single"/>
        </w:rPr>
        <w:t xml:space="preserve"> </w:t>
      </w:r>
      <w:r>
        <w:rPr>
          <w:u w:val="single"/>
        </w:rPr>
        <w:t>–</w:t>
      </w:r>
      <w:r>
        <w:rPr>
          <w:spacing w:val="56"/>
          <w:u w:val="single"/>
        </w:rPr>
        <w:t xml:space="preserve"> </w:t>
      </w:r>
      <w:r>
        <w:rPr>
          <w:spacing w:val="-4"/>
          <w:u w:val="single"/>
        </w:rPr>
        <w:t>10ч.</w:t>
      </w:r>
      <w:proofErr w:type="gramEnd"/>
    </w:p>
    <w:p w:rsidR="00327F25" w:rsidRPr="00327F25" w:rsidRDefault="00327F25" w:rsidP="009347ED">
      <w:pPr>
        <w:pStyle w:val="af"/>
        <w:widowControl w:val="0"/>
        <w:numPr>
          <w:ilvl w:val="0"/>
          <w:numId w:val="33"/>
        </w:numPr>
        <w:tabs>
          <w:tab w:val="left" w:pos="2182"/>
        </w:tabs>
        <w:suppressAutoHyphens w:val="0"/>
        <w:autoSpaceDE w:val="0"/>
        <w:autoSpaceDN w:val="0"/>
        <w:spacing w:beforeAutospacing="0" w:afterAutospacing="0"/>
        <w:contextualSpacing w:val="0"/>
        <w:rPr>
          <w:sz w:val="24"/>
          <w:lang w:val="ru-RU"/>
        </w:rPr>
      </w:pPr>
      <w:r w:rsidRPr="00327F25">
        <w:rPr>
          <w:sz w:val="24"/>
          <w:lang w:val="ru-RU"/>
        </w:rPr>
        <w:t>«Качество</w:t>
      </w:r>
      <w:r w:rsidRPr="00327F25">
        <w:rPr>
          <w:spacing w:val="-1"/>
          <w:sz w:val="24"/>
          <w:lang w:val="ru-RU"/>
        </w:rPr>
        <w:t xml:space="preserve"> </w:t>
      </w:r>
      <w:r w:rsidRPr="00327F25">
        <w:rPr>
          <w:sz w:val="24"/>
          <w:lang w:val="ru-RU"/>
        </w:rPr>
        <w:t>проведения</w:t>
      </w:r>
      <w:r w:rsidRPr="00327F25">
        <w:rPr>
          <w:spacing w:val="-1"/>
          <w:sz w:val="24"/>
          <w:lang w:val="ru-RU"/>
        </w:rPr>
        <w:t xml:space="preserve"> </w:t>
      </w:r>
      <w:r w:rsidRPr="00327F25">
        <w:rPr>
          <w:sz w:val="24"/>
          <w:lang w:val="ru-RU"/>
        </w:rPr>
        <w:t>классных часов</w:t>
      </w:r>
      <w:r w:rsidRPr="00327F25">
        <w:rPr>
          <w:spacing w:val="-2"/>
          <w:sz w:val="24"/>
          <w:lang w:val="ru-RU"/>
        </w:rPr>
        <w:t xml:space="preserve"> </w:t>
      </w:r>
      <w:r w:rsidRPr="00327F25">
        <w:rPr>
          <w:sz w:val="24"/>
          <w:lang w:val="ru-RU"/>
        </w:rPr>
        <w:t>в</w:t>
      </w:r>
      <w:r w:rsidRPr="00327F25">
        <w:rPr>
          <w:spacing w:val="-2"/>
          <w:sz w:val="24"/>
          <w:lang w:val="ru-RU"/>
        </w:rPr>
        <w:t xml:space="preserve"> </w:t>
      </w:r>
      <w:r w:rsidRPr="00327F25">
        <w:rPr>
          <w:sz w:val="24"/>
          <w:lang w:val="ru-RU"/>
        </w:rPr>
        <w:t>1-9 классах</w:t>
      </w:r>
    </w:p>
    <w:p w:rsidR="00327F25" w:rsidRPr="00327F25" w:rsidRDefault="00327F25" w:rsidP="009347ED">
      <w:pPr>
        <w:pStyle w:val="af"/>
        <w:widowControl w:val="0"/>
        <w:numPr>
          <w:ilvl w:val="0"/>
          <w:numId w:val="33"/>
        </w:numPr>
        <w:tabs>
          <w:tab w:val="left" w:pos="2182"/>
        </w:tabs>
        <w:suppressAutoHyphens w:val="0"/>
        <w:autoSpaceDE w:val="0"/>
        <w:autoSpaceDN w:val="0"/>
        <w:spacing w:beforeAutospacing="0" w:afterAutospacing="0"/>
        <w:contextualSpacing w:val="0"/>
        <w:rPr>
          <w:sz w:val="24"/>
          <w:lang w:val="ru-RU"/>
        </w:rPr>
      </w:pPr>
      <w:r w:rsidRPr="00327F25">
        <w:rPr>
          <w:sz w:val="24"/>
          <w:lang w:val="ru-RU"/>
        </w:rPr>
        <w:t>«Проверка</w:t>
      </w:r>
      <w:r w:rsidRPr="00327F25">
        <w:rPr>
          <w:spacing w:val="-7"/>
          <w:sz w:val="24"/>
          <w:lang w:val="ru-RU"/>
        </w:rPr>
        <w:t xml:space="preserve"> </w:t>
      </w:r>
      <w:r w:rsidRPr="00327F25">
        <w:rPr>
          <w:sz w:val="24"/>
          <w:lang w:val="ru-RU"/>
        </w:rPr>
        <w:t>кружковой</w:t>
      </w:r>
      <w:r w:rsidRPr="00327F25">
        <w:rPr>
          <w:spacing w:val="-4"/>
          <w:sz w:val="24"/>
          <w:lang w:val="ru-RU"/>
        </w:rPr>
        <w:t xml:space="preserve"> </w:t>
      </w:r>
      <w:r w:rsidRPr="00327F25">
        <w:rPr>
          <w:sz w:val="24"/>
          <w:lang w:val="ru-RU"/>
        </w:rPr>
        <w:t>работы</w:t>
      </w:r>
      <w:r w:rsidRPr="00327F25">
        <w:rPr>
          <w:spacing w:val="-3"/>
          <w:sz w:val="24"/>
          <w:lang w:val="ru-RU"/>
        </w:rPr>
        <w:t xml:space="preserve"> </w:t>
      </w:r>
      <w:r w:rsidRPr="00327F25">
        <w:rPr>
          <w:sz w:val="24"/>
          <w:lang w:val="ru-RU"/>
        </w:rPr>
        <w:t>школы</w:t>
      </w:r>
      <w:r w:rsidRPr="00327F25">
        <w:rPr>
          <w:spacing w:val="-4"/>
          <w:sz w:val="24"/>
          <w:lang w:val="ru-RU"/>
        </w:rPr>
        <w:t xml:space="preserve"> </w:t>
      </w:r>
      <w:r w:rsidRPr="00327F25">
        <w:rPr>
          <w:sz w:val="24"/>
          <w:lang w:val="ru-RU"/>
        </w:rPr>
        <w:t>спортивной</w:t>
      </w:r>
      <w:r w:rsidRPr="00327F25">
        <w:rPr>
          <w:spacing w:val="-3"/>
          <w:sz w:val="24"/>
          <w:lang w:val="ru-RU"/>
        </w:rPr>
        <w:t xml:space="preserve"> </w:t>
      </w:r>
      <w:r w:rsidRPr="00327F25">
        <w:rPr>
          <w:spacing w:val="-2"/>
          <w:sz w:val="24"/>
          <w:lang w:val="ru-RU"/>
        </w:rPr>
        <w:t>направленности».</w:t>
      </w:r>
    </w:p>
    <w:p w:rsidR="00327F25" w:rsidRPr="00327F25" w:rsidRDefault="00327F25" w:rsidP="009347ED">
      <w:pPr>
        <w:pStyle w:val="af"/>
        <w:widowControl w:val="0"/>
        <w:numPr>
          <w:ilvl w:val="0"/>
          <w:numId w:val="33"/>
        </w:numPr>
        <w:tabs>
          <w:tab w:val="left" w:pos="2182"/>
        </w:tabs>
        <w:suppressAutoHyphens w:val="0"/>
        <w:autoSpaceDE w:val="0"/>
        <w:autoSpaceDN w:val="0"/>
        <w:spacing w:beforeAutospacing="0" w:afterAutospacing="0"/>
        <w:ind w:right="847"/>
        <w:contextualSpacing w:val="0"/>
        <w:jc w:val="both"/>
        <w:rPr>
          <w:sz w:val="24"/>
          <w:lang w:val="ru-RU"/>
        </w:rPr>
      </w:pPr>
      <w:r w:rsidRPr="00327F25">
        <w:rPr>
          <w:sz w:val="24"/>
          <w:lang w:val="ru-RU"/>
        </w:rPr>
        <w:t xml:space="preserve"> «Состояние работы с детьми требующих особого педагогического внимания во время</w:t>
      </w:r>
      <w:r w:rsidRPr="00327F25">
        <w:rPr>
          <w:spacing w:val="40"/>
          <w:sz w:val="24"/>
          <w:lang w:val="ru-RU"/>
        </w:rPr>
        <w:t xml:space="preserve"> </w:t>
      </w:r>
      <w:r w:rsidRPr="00327F25">
        <w:rPr>
          <w:sz w:val="24"/>
          <w:lang w:val="ru-RU"/>
        </w:rPr>
        <w:t>весенних и осенних</w:t>
      </w:r>
      <w:r w:rsidRPr="00327F25">
        <w:rPr>
          <w:spacing w:val="40"/>
          <w:sz w:val="24"/>
          <w:lang w:val="ru-RU"/>
        </w:rPr>
        <w:t xml:space="preserve"> </w:t>
      </w:r>
      <w:r w:rsidRPr="00327F25">
        <w:rPr>
          <w:sz w:val="24"/>
          <w:lang w:val="ru-RU"/>
        </w:rPr>
        <w:t>каникул»</w:t>
      </w:r>
    </w:p>
    <w:p w:rsidR="00327F25" w:rsidRPr="00327F25" w:rsidRDefault="00327F25" w:rsidP="009347ED">
      <w:pPr>
        <w:pStyle w:val="af"/>
        <w:widowControl w:val="0"/>
        <w:numPr>
          <w:ilvl w:val="0"/>
          <w:numId w:val="33"/>
        </w:numPr>
        <w:tabs>
          <w:tab w:val="left" w:pos="2182"/>
        </w:tabs>
        <w:suppressAutoHyphens w:val="0"/>
        <w:autoSpaceDE w:val="0"/>
        <w:autoSpaceDN w:val="0"/>
        <w:spacing w:beforeAutospacing="0" w:afterAutospacing="0"/>
        <w:ind w:right="851"/>
        <w:contextualSpacing w:val="0"/>
        <w:jc w:val="both"/>
        <w:rPr>
          <w:sz w:val="24"/>
          <w:lang w:val="ru-RU"/>
        </w:rPr>
      </w:pPr>
      <w:r w:rsidRPr="00327F25">
        <w:rPr>
          <w:sz w:val="24"/>
          <w:lang w:val="ru-RU"/>
        </w:rPr>
        <w:t>«Проверка организации работы кружков дополнительного образования, функци</w:t>
      </w:r>
      <w:r w:rsidRPr="00327F25">
        <w:rPr>
          <w:sz w:val="24"/>
          <w:lang w:val="ru-RU"/>
        </w:rPr>
        <w:t>о</w:t>
      </w:r>
      <w:r w:rsidRPr="00327F25">
        <w:rPr>
          <w:sz w:val="24"/>
          <w:lang w:val="ru-RU"/>
        </w:rPr>
        <w:t>нирующих</w:t>
      </w:r>
      <w:r w:rsidRPr="00327F25">
        <w:rPr>
          <w:spacing w:val="40"/>
          <w:sz w:val="24"/>
          <w:lang w:val="ru-RU"/>
        </w:rPr>
        <w:t xml:space="preserve"> </w:t>
      </w:r>
      <w:r w:rsidRPr="00327F25">
        <w:rPr>
          <w:sz w:val="24"/>
          <w:lang w:val="ru-RU"/>
        </w:rPr>
        <w:t>на</w:t>
      </w:r>
      <w:r w:rsidRPr="00327F25">
        <w:rPr>
          <w:spacing w:val="40"/>
          <w:sz w:val="24"/>
          <w:lang w:val="ru-RU"/>
        </w:rPr>
        <w:t xml:space="preserve"> </w:t>
      </w:r>
      <w:r w:rsidRPr="00327F25">
        <w:rPr>
          <w:sz w:val="24"/>
          <w:lang w:val="ru-RU"/>
        </w:rPr>
        <w:t>базе</w:t>
      </w:r>
      <w:r w:rsidRPr="00327F25">
        <w:rPr>
          <w:spacing w:val="40"/>
          <w:sz w:val="24"/>
          <w:lang w:val="ru-RU"/>
        </w:rPr>
        <w:t xml:space="preserve"> </w:t>
      </w:r>
      <w:r w:rsidRPr="00327F25">
        <w:rPr>
          <w:sz w:val="24"/>
          <w:lang w:val="ru-RU"/>
        </w:rPr>
        <w:t>МБОУ</w:t>
      </w:r>
      <w:r w:rsidRPr="00327F25">
        <w:rPr>
          <w:spacing w:val="40"/>
          <w:sz w:val="24"/>
          <w:lang w:val="ru-RU"/>
        </w:rPr>
        <w:t xml:space="preserve"> </w:t>
      </w:r>
      <w:r w:rsidRPr="00327F25">
        <w:rPr>
          <w:sz w:val="24"/>
          <w:lang w:val="ru-RU"/>
        </w:rPr>
        <w:t>СОШ Мариинского СП и</w:t>
      </w:r>
      <w:r w:rsidRPr="00327F25">
        <w:rPr>
          <w:spacing w:val="40"/>
          <w:sz w:val="24"/>
          <w:lang w:val="ru-RU"/>
        </w:rPr>
        <w:t xml:space="preserve"> </w:t>
      </w:r>
      <w:r w:rsidRPr="00327F25">
        <w:rPr>
          <w:sz w:val="24"/>
          <w:lang w:val="ru-RU"/>
        </w:rPr>
        <w:t>спортивных</w:t>
      </w:r>
      <w:r w:rsidRPr="00327F25">
        <w:rPr>
          <w:spacing w:val="40"/>
          <w:sz w:val="24"/>
          <w:lang w:val="ru-RU"/>
        </w:rPr>
        <w:t xml:space="preserve"> </w:t>
      </w:r>
      <w:r w:rsidRPr="00327F25">
        <w:rPr>
          <w:sz w:val="24"/>
          <w:lang w:val="ru-RU"/>
        </w:rPr>
        <w:t>секций ПДО</w:t>
      </w:r>
      <w:r w:rsidRPr="00327F25">
        <w:rPr>
          <w:spacing w:val="40"/>
          <w:sz w:val="24"/>
          <w:lang w:val="ru-RU"/>
        </w:rPr>
        <w:t xml:space="preserve"> </w:t>
      </w:r>
      <w:r w:rsidRPr="00327F25">
        <w:rPr>
          <w:sz w:val="24"/>
          <w:lang w:val="ru-RU"/>
        </w:rPr>
        <w:t>на каникулах»</w:t>
      </w:r>
      <w:proofErr w:type="gramStart"/>
      <w:r w:rsidRPr="00327F25">
        <w:rPr>
          <w:sz w:val="24"/>
          <w:lang w:val="ru-RU"/>
        </w:rPr>
        <w:t xml:space="preserve"> .</w:t>
      </w:r>
      <w:proofErr w:type="gramEnd"/>
    </w:p>
    <w:p w:rsidR="00327F25" w:rsidRDefault="00327F25" w:rsidP="009347ED">
      <w:pPr>
        <w:pStyle w:val="af"/>
        <w:widowControl w:val="0"/>
        <w:numPr>
          <w:ilvl w:val="0"/>
          <w:numId w:val="33"/>
        </w:numPr>
        <w:tabs>
          <w:tab w:val="left" w:pos="2182"/>
        </w:tabs>
        <w:suppressAutoHyphens w:val="0"/>
        <w:autoSpaceDE w:val="0"/>
        <w:autoSpaceDN w:val="0"/>
        <w:spacing w:beforeAutospacing="0" w:afterAutospacing="0"/>
        <w:contextualSpacing w:val="0"/>
        <w:jc w:val="both"/>
        <w:rPr>
          <w:sz w:val="24"/>
        </w:rPr>
      </w:pPr>
      <w:r>
        <w:rPr>
          <w:sz w:val="24"/>
        </w:rPr>
        <w:t>Работа</w:t>
      </w:r>
      <w:r>
        <w:rPr>
          <w:spacing w:val="53"/>
          <w:sz w:val="24"/>
        </w:rPr>
        <w:t xml:space="preserve"> </w:t>
      </w:r>
      <w:r>
        <w:rPr>
          <w:sz w:val="24"/>
        </w:rPr>
        <w:t>кружков</w:t>
      </w:r>
      <w:r>
        <w:rPr>
          <w:spacing w:val="-4"/>
          <w:sz w:val="24"/>
        </w:rPr>
        <w:t xml:space="preserve"> </w:t>
      </w:r>
      <w:r>
        <w:rPr>
          <w:sz w:val="24"/>
        </w:rPr>
        <w:t>дополнительного</w:t>
      </w:r>
      <w:r>
        <w:rPr>
          <w:spacing w:val="54"/>
          <w:sz w:val="24"/>
        </w:rPr>
        <w:t xml:space="preserve"> </w:t>
      </w:r>
      <w:proofErr w:type="gramStart"/>
      <w:r>
        <w:rPr>
          <w:sz w:val="24"/>
        </w:rPr>
        <w:t>образования</w:t>
      </w:r>
      <w:r>
        <w:rPr>
          <w:spacing w:val="-2"/>
          <w:sz w:val="24"/>
        </w:rPr>
        <w:t xml:space="preserve"> </w:t>
      </w:r>
      <w:r>
        <w:rPr>
          <w:spacing w:val="-10"/>
          <w:sz w:val="24"/>
        </w:rPr>
        <w:t>.</w:t>
      </w:r>
      <w:proofErr w:type="gramEnd"/>
    </w:p>
    <w:p w:rsidR="00327F25" w:rsidRDefault="00327F25" w:rsidP="00327F25">
      <w:pPr>
        <w:pStyle w:val="3"/>
      </w:pPr>
      <w:r>
        <w:rPr>
          <w:u w:val="single"/>
        </w:rPr>
        <w:t>Классно-обобщающих</w:t>
      </w:r>
      <w:r>
        <w:rPr>
          <w:spacing w:val="-6"/>
          <w:u w:val="single"/>
        </w:rPr>
        <w:t xml:space="preserve"> </w:t>
      </w:r>
      <w:r>
        <w:rPr>
          <w:u w:val="single"/>
        </w:rPr>
        <w:t>проверок</w:t>
      </w:r>
      <w:r>
        <w:rPr>
          <w:spacing w:val="-2"/>
          <w:u w:val="single"/>
        </w:rPr>
        <w:t xml:space="preserve"> </w:t>
      </w:r>
      <w:r>
        <w:rPr>
          <w:u w:val="single"/>
        </w:rPr>
        <w:t>-</w:t>
      </w:r>
      <w:r>
        <w:rPr>
          <w:spacing w:val="53"/>
          <w:u w:val="single"/>
        </w:rPr>
        <w:t xml:space="preserve"> </w:t>
      </w:r>
      <w:r>
        <w:rPr>
          <w:spacing w:val="-10"/>
          <w:u w:val="single"/>
        </w:rPr>
        <w:t>2</w:t>
      </w:r>
    </w:p>
    <w:p w:rsidR="00327F25" w:rsidRPr="00327F25" w:rsidRDefault="00327F25" w:rsidP="00327F25">
      <w:pPr>
        <w:pStyle w:val="a4"/>
        <w:rPr>
          <w:lang w:val="ru-RU"/>
        </w:rPr>
      </w:pPr>
      <w:r w:rsidRPr="00327F25">
        <w:rPr>
          <w:lang w:val="ru-RU"/>
        </w:rPr>
        <w:t>1.Адаптация</w:t>
      </w:r>
      <w:r w:rsidRPr="00327F25">
        <w:rPr>
          <w:spacing w:val="56"/>
          <w:lang w:val="ru-RU"/>
        </w:rPr>
        <w:t xml:space="preserve"> 1и </w:t>
      </w:r>
      <w:r w:rsidRPr="00327F25">
        <w:rPr>
          <w:lang w:val="ru-RU"/>
        </w:rPr>
        <w:t>5</w:t>
      </w:r>
      <w:r w:rsidRPr="00327F25">
        <w:rPr>
          <w:spacing w:val="-2"/>
          <w:lang w:val="ru-RU"/>
        </w:rPr>
        <w:t xml:space="preserve"> класса;</w:t>
      </w:r>
    </w:p>
    <w:p w:rsidR="00327F25" w:rsidRPr="00327F25" w:rsidRDefault="00327F25" w:rsidP="00327F25">
      <w:pPr>
        <w:pStyle w:val="a4"/>
        <w:rPr>
          <w:lang w:val="ru-RU"/>
        </w:rPr>
      </w:pPr>
      <w:r w:rsidRPr="00327F25">
        <w:rPr>
          <w:lang w:val="ru-RU"/>
        </w:rPr>
        <w:t>1</w:t>
      </w:r>
      <w:r w:rsidRPr="00327F25">
        <w:rPr>
          <w:spacing w:val="55"/>
          <w:lang w:val="ru-RU"/>
        </w:rPr>
        <w:t xml:space="preserve"> </w:t>
      </w:r>
      <w:r w:rsidRPr="00327F25">
        <w:rPr>
          <w:lang w:val="ru-RU"/>
        </w:rPr>
        <w:t>сформированность</w:t>
      </w:r>
      <w:r w:rsidRPr="00327F25">
        <w:rPr>
          <w:spacing w:val="58"/>
          <w:lang w:val="ru-RU"/>
        </w:rPr>
        <w:t xml:space="preserve"> </w:t>
      </w:r>
      <w:r w:rsidRPr="00327F25">
        <w:rPr>
          <w:lang w:val="ru-RU"/>
        </w:rPr>
        <w:t>классного</w:t>
      </w:r>
      <w:r w:rsidRPr="00327F25">
        <w:rPr>
          <w:spacing w:val="57"/>
          <w:lang w:val="ru-RU"/>
        </w:rPr>
        <w:t xml:space="preserve"> </w:t>
      </w:r>
      <w:r w:rsidRPr="00327F25">
        <w:rPr>
          <w:lang w:val="ru-RU"/>
        </w:rPr>
        <w:t>коллектива</w:t>
      </w:r>
      <w:r w:rsidRPr="00327F25">
        <w:rPr>
          <w:spacing w:val="55"/>
          <w:lang w:val="ru-RU"/>
        </w:rPr>
        <w:t xml:space="preserve"> </w:t>
      </w:r>
      <w:r w:rsidRPr="00327F25">
        <w:rPr>
          <w:lang w:val="ru-RU"/>
        </w:rPr>
        <w:t>9</w:t>
      </w:r>
      <w:r w:rsidRPr="00327F25">
        <w:rPr>
          <w:spacing w:val="58"/>
          <w:lang w:val="ru-RU"/>
        </w:rPr>
        <w:t xml:space="preserve"> </w:t>
      </w:r>
      <w:r w:rsidRPr="00327F25">
        <w:rPr>
          <w:spacing w:val="-2"/>
          <w:lang w:val="ru-RU"/>
        </w:rPr>
        <w:t>класса.</w:t>
      </w:r>
    </w:p>
    <w:p w:rsidR="00327F25" w:rsidRPr="00327F25" w:rsidRDefault="00327F25" w:rsidP="00327F25">
      <w:pPr>
        <w:pStyle w:val="a4"/>
        <w:rPr>
          <w:lang w:val="ru-RU"/>
        </w:rPr>
      </w:pPr>
    </w:p>
    <w:p w:rsidR="00327F25" w:rsidRDefault="00327F25" w:rsidP="00327F25">
      <w:pPr>
        <w:pStyle w:val="3"/>
        <w:spacing w:line="276" w:lineRule="exact"/>
      </w:pPr>
      <w:r>
        <w:t>Положительный</w:t>
      </w:r>
      <w:r>
        <w:rPr>
          <w:spacing w:val="49"/>
        </w:rPr>
        <w:t xml:space="preserve"> </w:t>
      </w:r>
      <w:r>
        <w:rPr>
          <w:spacing w:val="-2"/>
        </w:rPr>
        <w:t>результат:</w:t>
      </w:r>
    </w:p>
    <w:p w:rsidR="00327F25" w:rsidRPr="00327F25" w:rsidRDefault="00327F25" w:rsidP="009347ED">
      <w:pPr>
        <w:pStyle w:val="af"/>
        <w:widowControl w:val="0"/>
        <w:numPr>
          <w:ilvl w:val="0"/>
          <w:numId w:val="28"/>
        </w:numPr>
        <w:tabs>
          <w:tab w:val="left" w:pos="2182"/>
          <w:tab w:val="left" w:pos="10562"/>
        </w:tabs>
        <w:suppressAutoHyphens w:val="0"/>
        <w:autoSpaceDE w:val="0"/>
        <w:autoSpaceDN w:val="0"/>
        <w:spacing w:beforeAutospacing="0" w:afterAutospacing="0"/>
        <w:ind w:right="852"/>
        <w:contextualSpacing w:val="0"/>
        <w:rPr>
          <w:sz w:val="24"/>
          <w:lang w:val="ru-RU"/>
        </w:rPr>
      </w:pPr>
      <w:r w:rsidRPr="00327F25">
        <w:rPr>
          <w:sz w:val="24"/>
          <w:lang w:val="ru-RU"/>
        </w:rPr>
        <w:t>Увеличилась</w:t>
      </w:r>
      <w:r w:rsidRPr="00327F25">
        <w:rPr>
          <w:spacing w:val="80"/>
          <w:sz w:val="24"/>
          <w:lang w:val="ru-RU"/>
        </w:rPr>
        <w:t xml:space="preserve"> </w:t>
      </w:r>
      <w:r w:rsidRPr="00327F25">
        <w:rPr>
          <w:sz w:val="24"/>
          <w:lang w:val="ru-RU"/>
        </w:rPr>
        <w:t>заинтересованность</w:t>
      </w:r>
      <w:r w:rsidRPr="00327F25">
        <w:rPr>
          <w:spacing w:val="80"/>
          <w:sz w:val="24"/>
          <w:lang w:val="ru-RU"/>
        </w:rPr>
        <w:t xml:space="preserve"> </w:t>
      </w:r>
      <w:r w:rsidRPr="00327F25">
        <w:rPr>
          <w:sz w:val="24"/>
          <w:lang w:val="ru-RU"/>
        </w:rPr>
        <w:t>классных</w:t>
      </w:r>
      <w:r w:rsidRPr="00327F25">
        <w:rPr>
          <w:spacing w:val="80"/>
          <w:sz w:val="24"/>
          <w:lang w:val="ru-RU"/>
        </w:rPr>
        <w:t xml:space="preserve"> </w:t>
      </w:r>
      <w:r w:rsidRPr="00327F25">
        <w:rPr>
          <w:sz w:val="24"/>
          <w:lang w:val="ru-RU"/>
        </w:rPr>
        <w:t>руководителей</w:t>
      </w:r>
      <w:r w:rsidRPr="00327F25">
        <w:rPr>
          <w:spacing w:val="80"/>
          <w:sz w:val="24"/>
          <w:lang w:val="ru-RU"/>
        </w:rPr>
        <w:t xml:space="preserve"> </w:t>
      </w:r>
      <w:r w:rsidRPr="00327F25">
        <w:rPr>
          <w:sz w:val="24"/>
          <w:lang w:val="ru-RU"/>
        </w:rPr>
        <w:t>в</w:t>
      </w:r>
      <w:r w:rsidRPr="00327F25">
        <w:rPr>
          <w:spacing w:val="80"/>
          <w:sz w:val="24"/>
          <w:lang w:val="ru-RU"/>
        </w:rPr>
        <w:t xml:space="preserve"> </w:t>
      </w:r>
      <w:r w:rsidRPr="00327F25">
        <w:rPr>
          <w:sz w:val="24"/>
          <w:lang w:val="ru-RU"/>
        </w:rPr>
        <w:t>работе</w:t>
      </w:r>
      <w:r w:rsidRPr="00327F25">
        <w:rPr>
          <w:spacing w:val="80"/>
          <w:sz w:val="24"/>
          <w:lang w:val="ru-RU"/>
        </w:rPr>
        <w:t xml:space="preserve"> </w:t>
      </w:r>
      <w:r w:rsidRPr="00327F25">
        <w:rPr>
          <w:sz w:val="24"/>
          <w:lang w:val="ru-RU"/>
        </w:rPr>
        <w:t>МО,</w:t>
      </w:r>
      <w:r w:rsidRPr="00327F25">
        <w:rPr>
          <w:sz w:val="24"/>
          <w:lang w:val="ru-RU"/>
        </w:rPr>
        <w:tab/>
      </w:r>
      <w:r w:rsidRPr="00327F25">
        <w:rPr>
          <w:spacing w:val="-6"/>
          <w:sz w:val="24"/>
          <w:lang w:val="ru-RU"/>
        </w:rPr>
        <w:t xml:space="preserve">их </w:t>
      </w:r>
      <w:r w:rsidRPr="00327F25">
        <w:rPr>
          <w:sz w:val="24"/>
          <w:lang w:val="ru-RU"/>
        </w:rPr>
        <w:t>участие в различных</w:t>
      </w:r>
      <w:r w:rsidRPr="00327F25">
        <w:rPr>
          <w:spacing w:val="80"/>
          <w:sz w:val="24"/>
          <w:lang w:val="ru-RU"/>
        </w:rPr>
        <w:t xml:space="preserve"> </w:t>
      </w:r>
      <w:r w:rsidRPr="00327F25">
        <w:rPr>
          <w:sz w:val="24"/>
          <w:lang w:val="ru-RU"/>
        </w:rPr>
        <w:t>школьных</w:t>
      </w:r>
      <w:r w:rsidRPr="00327F25">
        <w:rPr>
          <w:spacing w:val="40"/>
          <w:sz w:val="24"/>
          <w:lang w:val="ru-RU"/>
        </w:rPr>
        <w:t xml:space="preserve"> </w:t>
      </w:r>
      <w:r w:rsidRPr="00327F25">
        <w:rPr>
          <w:sz w:val="24"/>
          <w:lang w:val="ru-RU"/>
        </w:rPr>
        <w:t>мероприятиях, в педагогических конкурсах.</w:t>
      </w:r>
    </w:p>
    <w:p w:rsidR="00327F25" w:rsidRDefault="00327F25" w:rsidP="00327F25">
      <w:pPr>
        <w:pStyle w:val="3"/>
        <w:spacing w:line="272" w:lineRule="exact"/>
      </w:pPr>
      <w:r>
        <w:rPr>
          <w:spacing w:val="-2"/>
          <w:u w:val="single"/>
        </w:rPr>
        <w:lastRenderedPageBreak/>
        <w:t>Недостатки:</w:t>
      </w:r>
    </w:p>
    <w:p w:rsidR="00327F25" w:rsidRPr="00327F25" w:rsidRDefault="00327F25" w:rsidP="009347ED">
      <w:pPr>
        <w:pStyle w:val="af"/>
        <w:widowControl w:val="0"/>
        <w:numPr>
          <w:ilvl w:val="0"/>
          <w:numId w:val="32"/>
        </w:numPr>
        <w:tabs>
          <w:tab w:val="left" w:pos="1745"/>
        </w:tabs>
        <w:suppressAutoHyphens w:val="0"/>
        <w:autoSpaceDE w:val="0"/>
        <w:autoSpaceDN w:val="0"/>
        <w:spacing w:beforeAutospacing="0" w:afterAutospacing="0"/>
        <w:ind w:right="850"/>
        <w:contextualSpacing w:val="0"/>
        <w:jc w:val="both"/>
        <w:rPr>
          <w:sz w:val="24"/>
          <w:lang w:val="ru-RU"/>
        </w:rPr>
      </w:pPr>
      <w:r w:rsidRPr="00327F25">
        <w:rPr>
          <w:sz w:val="24"/>
          <w:lang w:val="ru-RU"/>
        </w:rPr>
        <w:t>Анализ планов воспитательной работы</w:t>
      </w:r>
      <w:r w:rsidRPr="00327F25">
        <w:rPr>
          <w:spacing w:val="40"/>
          <w:sz w:val="24"/>
          <w:lang w:val="ru-RU"/>
        </w:rPr>
        <w:t xml:space="preserve"> </w:t>
      </w:r>
      <w:r w:rsidRPr="00327F25">
        <w:rPr>
          <w:sz w:val="24"/>
          <w:lang w:val="ru-RU"/>
        </w:rPr>
        <w:t>показал, что есть классные руководители, кот</w:t>
      </w:r>
      <w:r w:rsidRPr="00327F25">
        <w:rPr>
          <w:sz w:val="24"/>
          <w:lang w:val="ru-RU"/>
        </w:rPr>
        <w:t>о</w:t>
      </w:r>
      <w:r w:rsidRPr="00327F25">
        <w:rPr>
          <w:sz w:val="24"/>
          <w:lang w:val="ru-RU"/>
        </w:rPr>
        <w:t>рые подходят к составлению плана формально, ограничиваясь лишь перечнем школ</w:t>
      </w:r>
      <w:r w:rsidRPr="00327F25">
        <w:rPr>
          <w:sz w:val="24"/>
          <w:lang w:val="ru-RU"/>
        </w:rPr>
        <w:t>ь</w:t>
      </w:r>
      <w:r w:rsidRPr="00327F25">
        <w:rPr>
          <w:sz w:val="24"/>
          <w:lang w:val="ru-RU"/>
        </w:rPr>
        <w:t>ных и классных мероприятий, не уделяя внимания работе с родителями, трудовому и гражданско – патриотическому воспитанию детей, профилактической работе.</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планах</w:t>
      </w:r>
      <w:r w:rsidRPr="00327F25">
        <w:rPr>
          <w:spacing w:val="80"/>
          <w:w w:val="150"/>
          <w:sz w:val="24"/>
          <w:lang w:val="ru-RU"/>
        </w:rPr>
        <w:t xml:space="preserve"> </w:t>
      </w:r>
      <w:r w:rsidRPr="00327F25">
        <w:rPr>
          <w:sz w:val="24"/>
          <w:lang w:val="ru-RU"/>
        </w:rPr>
        <w:t>остальных</w:t>
      </w:r>
      <w:r w:rsidRPr="00327F25">
        <w:rPr>
          <w:spacing w:val="40"/>
          <w:sz w:val="24"/>
          <w:lang w:val="ru-RU"/>
        </w:rPr>
        <w:t xml:space="preserve"> </w:t>
      </w:r>
      <w:r w:rsidRPr="00327F25">
        <w:rPr>
          <w:sz w:val="24"/>
          <w:lang w:val="ru-RU"/>
        </w:rPr>
        <w:t>классных</w:t>
      </w:r>
      <w:r w:rsidRPr="00327F25">
        <w:rPr>
          <w:spacing w:val="40"/>
          <w:sz w:val="24"/>
          <w:lang w:val="ru-RU"/>
        </w:rPr>
        <w:t xml:space="preserve"> </w:t>
      </w:r>
      <w:r w:rsidRPr="00327F25">
        <w:rPr>
          <w:sz w:val="24"/>
          <w:lang w:val="ru-RU"/>
        </w:rPr>
        <w:t>руководителей</w:t>
      </w:r>
      <w:r w:rsidRPr="00327F25">
        <w:rPr>
          <w:spacing w:val="80"/>
          <w:w w:val="150"/>
          <w:sz w:val="24"/>
          <w:lang w:val="ru-RU"/>
        </w:rPr>
        <w:t xml:space="preserve"> </w:t>
      </w:r>
      <w:r w:rsidRPr="00327F25">
        <w:rPr>
          <w:sz w:val="24"/>
          <w:lang w:val="ru-RU"/>
        </w:rPr>
        <w:t>много</w:t>
      </w:r>
      <w:r w:rsidRPr="00327F25">
        <w:rPr>
          <w:spacing w:val="40"/>
          <w:sz w:val="24"/>
          <w:lang w:val="ru-RU"/>
        </w:rPr>
        <w:t xml:space="preserve"> </w:t>
      </w:r>
      <w:r w:rsidRPr="00327F25">
        <w:rPr>
          <w:sz w:val="24"/>
          <w:lang w:val="ru-RU"/>
        </w:rPr>
        <w:t>замечаний,</w:t>
      </w:r>
      <w:r w:rsidRPr="00327F25">
        <w:rPr>
          <w:spacing w:val="80"/>
          <w:w w:val="150"/>
          <w:sz w:val="24"/>
          <w:lang w:val="ru-RU"/>
        </w:rPr>
        <w:t xml:space="preserve"> </w:t>
      </w:r>
      <w:r w:rsidRPr="00327F25">
        <w:rPr>
          <w:sz w:val="24"/>
          <w:lang w:val="ru-RU"/>
        </w:rPr>
        <w:t>нет четкого отражения де</w:t>
      </w:r>
      <w:r w:rsidRPr="00327F25">
        <w:rPr>
          <w:sz w:val="24"/>
          <w:lang w:val="ru-RU"/>
        </w:rPr>
        <w:t>я</w:t>
      </w:r>
      <w:r w:rsidRPr="00327F25">
        <w:rPr>
          <w:sz w:val="24"/>
          <w:lang w:val="ru-RU"/>
        </w:rPr>
        <w:t>тельности самого педагога, его взаимодействия с классным коллективом, не</w:t>
      </w:r>
      <w:r w:rsidRPr="00327F25">
        <w:rPr>
          <w:spacing w:val="40"/>
          <w:sz w:val="24"/>
          <w:lang w:val="ru-RU"/>
        </w:rPr>
        <w:t xml:space="preserve"> </w:t>
      </w:r>
      <w:r w:rsidRPr="00327F25">
        <w:rPr>
          <w:sz w:val="24"/>
          <w:lang w:val="ru-RU"/>
        </w:rPr>
        <w:t>соблюд</w:t>
      </w:r>
      <w:r w:rsidRPr="00327F25">
        <w:rPr>
          <w:sz w:val="24"/>
          <w:lang w:val="ru-RU"/>
        </w:rPr>
        <w:t>е</w:t>
      </w:r>
      <w:r w:rsidRPr="00327F25">
        <w:rPr>
          <w:sz w:val="24"/>
          <w:lang w:val="ru-RU"/>
        </w:rPr>
        <w:t>ны</w:t>
      </w:r>
      <w:r w:rsidRPr="00327F25">
        <w:rPr>
          <w:spacing w:val="40"/>
          <w:sz w:val="24"/>
          <w:lang w:val="ru-RU"/>
        </w:rPr>
        <w:t xml:space="preserve"> </w:t>
      </w:r>
      <w:r w:rsidRPr="00327F25">
        <w:rPr>
          <w:sz w:val="24"/>
          <w:lang w:val="ru-RU"/>
        </w:rPr>
        <w:t>требования</w:t>
      </w:r>
      <w:r w:rsidRPr="00327F25">
        <w:rPr>
          <w:spacing w:val="40"/>
          <w:sz w:val="24"/>
          <w:lang w:val="ru-RU"/>
        </w:rPr>
        <w:t xml:space="preserve"> </w:t>
      </w:r>
      <w:r w:rsidRPr="00327F25">
        <w:rPr>
          <w:sz w:val="24"/>
          <w:lang w:val="ru-RU"/>
        </w:rPr>
        <w:t>к</w:t>
      </w:r>
      <w:r w:rsidRPr="00327F25">
        <w:rPr>
          <w:spacing w:val="40"/>
          <w:sz w:val="24"/>
          <w:lang w:val="ru-RU"/>
        </w:rPr>
        <w:t xml:space="preserve"> </w:t>
      </w:r>
      <w:r w:rsidRPr="00327F25">
        <w:rPr>
          <w:sz w:val="24"/>
          <w:lang w:val="ru-RU"/>
        </w:rPr>
        <w:t>составлению</w:t>
      </w:r>
      <w:r w:rsidRPr="00327F25">
        <w:rPr>
          <w:spacing w:val="40"/>
          <w:sz w:val="24"/>
          <w:lang w:val="ru-RU"/>
        </w:rPr>
        <w:t xml:space="preserve"> </w:t>
      </w:r>
      <w:r w:rsidRPr="00327F25">
        <w:rPr>
          <w:sz w:val="24"/>
          <w:lang w:val="ru-RU"/>
        </w:rPr>
        <w:t>планирования</w:t>
      </w:r>
      <w:r w:rsidRPr="00327F25">
        <w:rPr>
          <w:spacing w:val="80"/>
          <w:sz w:val="24"/>
          <w:lang w:val="ru-RU"/>
        </w:rPr>
        <w:t xml:space="preserve"> </w:t>
      </w:r>
      <w:r w:rsidRPr="00327F25">
        <w:rPr>
          <w:sz w:val="24"/>
          <w:lang w:val="ru-RU"/>
        </w:rPr>
        <w:t>воспитательной</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классе.</w:t>
      </w:r>
    </w:p>
    <w:p w:rsidR="00327F25" w:rsidRPr="00327F25" w:rsidRDefault="00327F25" w:rsidP="009347ED">
      <w:pPr>
        <w:pStyle w:val="af"/>
        <w:widowControl w:val="0"/>
        <w:numPr>
          <w:ilvl w:val="0"/>
          <w:numId w:val="32"/>
        </w:numPr>
        <w:tabs>
          <w:tab w:val="left" w:pos="1745"/>
        </w:tabs>
        <w:suppressAutoHyphens w:val="0"/>
        <w:autoSpaceDE w:val="0"/>
        <w:autoSpaceDN w:val="0"/>
        <w:spacing w:beforeAutospacing="0" w:afterAutospacing="0"/>
        <w:ind w:right="849"/>
        <w:contextualSpacing w:val="0"/>
        <w:jc w:val="both"/>
        <w:rPr>
          <w:sz w:val="24"/>
          <w:lang w:val="ru-RU"/>
        </w:rPr>
      </w:pPr>
      <w:r w:rsidRPr="00327F25">
        <w:rPr>
          <w:sz w:val="24"/>
          <w:lang w:val="ru-RU"/>
        </w:rPr>
        <w:t>недостаточно проведено мастер-классов с использованием современных педагогич</w:t>
      </w:r>
      <w:r w:rsidRPr="00327F25">
        <w:rPr>
          <w:sz w:val="24"/>
          <w:lang w:val="ru-RU"/>
        </w:rPr>
        <w:t>е</w:t>
      </w:r>
      <w:r w:rsidRPr="00327F25">
        <w:rPr>
          <w:sz w:val="24"/>
          <w:lang w:val="ru-RU"/>
        </w:rPr>
        <w:t>ских технологий.</w:t>
      </w:r>
    </w:p>
    <w:p w:rsidR="00327F25" w:rsidRPr="00327F25" w:rsidRDefault="00327F25" w:rsidP="009347ED">
      <w:pPr>
        <w:pStyle w:val="af"/>
        <w:widowControl w:val="0"/>
        <w:numPr>
          <w:ilvl w:val="0"/>
          <w:numId w:val="32"/>
        </w:numPr>
        <w:tabs>
          <w:tab w:val="left" w:pos="1745"/>
        </w:tabs>
        <w:suppressAutoHyphens w:val="0"/>
        <w:autoSpaceDE w:val="0"/>
        <w:autoSpaceDN w:val="0"/>
        <w:spacing w:beforeAutospacing="0" w:afterAutospacing="0"/>
        <w:ind w:right="852"/>
        <w:contextualSpacing w:val="0"/>
        <w:jc w:val="both"/>
        <w:rPr>
          <w:sz w:val="24"/>
          <w:lang w:val="ru-RU"/>
        </w:rPr>
      </w:pPr>
      <w:r w:rsidRPr="00327F25">
        <w:rPr>
          <w:sz w:val="24"/>
          <w:lang w:val="ru-RU"/>
        </w:rPr>
        <w:t>Формально составлены планы совместной работы классных руководителей с</w:t>
      </w:r>
      <w:r w:rsidRPr="00327F25">
        <w:rPr>
          <w:spacing w:val="40"/>
          <w:sz w:val="24"/>
          <w:lang w:val="ru-RU"/>
        </w:rPr>
        <w:t xml:space="preserve"> </w:t>
      </w:r>
      <w:r w:rsidRPr="00327F25">
        <w:rPr>
          <w:sz w:val="24"/>
          <w:lang w:val="ru-RU"/>
        </w:rPr>
        <w:t>учител</w:t>
      </w:r>
      <w:r w:rsidRPr="00327F25">
        <w:rPr>
          <w:sz w:val="24"/>
          <w:lang w:val="ru-RU"/>
        </w:rPr>
        <w:t>я</w:t>
      </w:r>
      <w:r w:rsidRPr="00327F25">
        <w:rPr>
          <w:sz w:val="24"/>
          <w:lang w:val="ru-RU"/>
        </w:rPr>
        <w:t>ми</w:t>
      </w:r>
      <w:r w:rsidRPr="00327F25">
        <w:rPr>
          <w:spacing w:val="40"/>
          <w:sz w:val="24"/>
          <w:lang w:val="ru-RU"/>
        </w:rPr>
        <w:t xml:space="preserve"> </w:t>
      </w:r>
      <w:r w:rsidRPr="00327F25">
        <w:rPr>
          <w:sz w:val="24"/>
          <w:lang w:val="ru-RU"/>
        </w:rPr>
        <w:t>- предметниками,</w:t>
      </w:r>
      <w:r w:rsidRPr="00327F25">
        <w:rPr>
          <w:spacing w:val="40"/>
          <w:sz w:val="24"/>
          <w:lang w:val="ru-RU"/>
        </w:rPr>
        <w:t xml:space="preserve"> </w:t>
      </w:r>
      <w:r w:rsidRPr="00327F25">
        <w:rPr>
          <w:sz w:val="24"/>
          <w:lang w:val="ru-RU"/>
        </w:rPr>
        <w:t>без</w:t>
      </w:r>
      <w:r w:rsidRPr="00327F25">
        <w:rPr>
          <w:spacing w:val="40"/>
          <w:sz w:val="24"/>
          <w:lang w:val="ru-RU"/>
        </w:rPr>
        <w:t xml:space="preserve"> </w:t>
      </w:r>
      <w:r w:rsidRPr="00327F25">
        <w:rPr>
          <w:sz w:val="24"/>
          <w:lang w:val="ru-RU"/>
        </w:rPr>
        <w:t>учёта</w:t>
      </w:r>
      <w:r w:rsidRPr="00327F25">
        <w:rPr>
          <w:spacing w:val="40"/>
          <w:sz w:val="24"/>
          <w:lang w:val="ru-RU"/>
        </w:rPr>
        <w:t xml:space="preserve"> </w:t>
      </w:r>
      <w:r w:rsidRPr="00327F25">
        <w:rPr>
          <w:sz w:val="24"/>
          <w:lang w:val="ru-RU"/>
        </w:rPr>
        <w:t>особенностей</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классе.</w:t>
      </w:r>
    </w:p>
    <w:p w:rsidR="00327F25" w:rsidRPr="00327F25" w:rsidRDefault="00327F25" w:rsidP="009347ED">
      <w:pPr>
        <w:pStyle w:val="af"/>
        <w:widowControl w:val="0"/>
        <w:numPr>
          <w:ilvl w:val="0"/>
          <w:numId w:val="32"/>
        </w:numPr>
        <w:tabs>
          <w:tab w:val="left" w:pos="1745"/>
        </w:tabs>
        <w:suppressAutoHyphens w:val="0"/>
        <w:autoSpaceDE w:val="0"/>
        <w:autoSpaceDN w:val="0"/>
        <w:spacing w:before="72" w:beforeAutospacing="0" w:afterAutospacing="0"/>
        <w:ind w:right="850"/>
        <w:contextualSpacing w:val="0"/>
        <w:jc w:val="both"/>
        <w:rPr>
          <w:sz w:val="24"/>
          <w:lang w:val="ru-RU"/>
        </w:rPr>
      </w:pPr>
      <w:r w:rsidRPr="00327F25">
        <w:rPr>
          <w:sz w:val="24"/>
          <w:lang w:val="ru-RU"/>
        </w:rPr>
        <w:t>Мало</w:t>
      </w:r>
      <w:r w:rsidRPr="00327F25">
        <w:rPr>
          <w:spacing w:val="40"/>
          <w:sz w:val="24"/>
          <w:lang w:val="ru-RU"/>
        </w:rPr>
        <w:t xml:space="preserve"> </w:t>
      </w:r>
      <w:r w:rsidRPr="00327F25">
        <w:rPr>
          <w:sz w:val="24"/>
          <w:lang w:val="ru-RU"/>
        </w:rPr>
        <w:t>используется</w:t>
      </w:r>
      <w:r w:rsidRPr="00327F25">
        <w:rPr>
          <w:spacing w:val="40"/>
          <w:sz w:val="24"/>
          <w:lang w:val="ru-RU"/>
        </w:rPr>
        <w:t xml:space="preserve"> </w:t>
      </w:r>
      <w:r w:rsidRPr="00327F25">
        <w:rPr>
          <w:sz w:val="24"/>
          <w:lang w:val="ru-RU"/>
        </w:rPr>
        <w:t>форма</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как</w:t>
      </w:r>
      <w:r w:rsidRPr="00327F25">
        <w:rPr>
          <w:spacing w:val="40"/>
          <w:sz w:val="24"/>
          <w:lang w:val="ru-RU"/>
        </w:rPr>
        <w:t xml:space="preserve"> </w:t>
      </w:r>
      <w:r w:rsidRPr="00327F25">
        <w:rPr>
          <w:sz w:val="24"/>
          <w:lang w:val="ru-RU"/>
        </w:rPr>
        <w:t>взаимопосещение</w:t>
      </w:r>
      <w:r w:rsidRPr="00327F25">
        <w:rPr>
          <w:spacing w:val="40"/>
          <w:sz w:val="24"/>
          <w:lang w:val="ru-RU"/>
        </w:rPr>
        <w:t xml:space="preserve"> </w:t>
      </w:r>
      <w:r w:rsidRPr="00327F25">
        <w:rPr>
          <w:sz w:val="24"/>
          <w:lang w:val="ru-RU"/>
        </w:rPr>
        <w:t>открытых</w:t>
      </w:r>
      <w:r w:rsidRPr="00327F25">
        <w:rPr>
          <w:spacing w:val="40"/>
          <w:sz w:val="24"/>
          <w:lang w:val="ru-RU"/>
        </w:rPr>
        <w:t xml:space="preserve"> </w:t>
      </w:r>
      <w:r w:rsidRPr="00327F25">
        <w:rPr>
          <w:sz w:val="24"/>
          <w:lang w:val="ru-RU"/>
        </w:rPr>
        <w:t>классных</w:t>
      </w:r>
      <w:r w:rsidRPr="00327F25">
        <w:rPr>
          <w:spacing w:val="40"/>
          <w:sz w:val="24"/>
          <w:lang w:val="ru-RU"/>
        </w:rPr>
        <w:t xml:space="preserve"> </w:t>
      </w:r>
      <w:r w:rsidRPr="00327F25">
        <w:rPr>
          <w:sz w:val="24"/>
          <w:lang w:val="ru-RU"/>
        </w:rPr>
        <w:t>часов</w:t>
      </w:r>
      <w:r w:rsidRPr="00327F25">
        <w:rPr>
          <w:spacing w:val="80"/>
          <w:sz w:val="24"/>
          <w:lang w:val="ru-RU"/>
        </w:rPr>
        <w:t xml:space="preserve"> </w:t>
      </w:r>
      <w:r w:rsidRPr="00327F25">
        <w:rPr>
          <w:sz w:val="24"/>
          <w:lang w:val="ru-RU"/>
        </w:rPr>
        <w:t>и внеклассных мероприятий, которая способствует повышению уровня</w:t>
      </w:r>
      <w:r w:rsidRPr="00327F25">
        <w:rPr>
          <w:spacing w:val="40"/>
          <w:sz w:val="24"/>
          <w:lang w:val="ru-RU"/>
        </w:rPr>
        <w:t xml:space="preserve"> </w:t>
      </w:r>
      <w:r w:rsidRPr="00327F25">
        <w:rPr>
          <w:sz w:val="24"/>
          <w:lang w:val="ru-RU"/>
        </w:rPr>
        <w:t>педагогическ</w:t>
      </w:r>
      <w:r w:rsidRPr="00327F25">
        <w:rPr>
          <w:sz w:val="24"/>
          <w:lang w:val="ru-RU"/>
        </w:rPr>
        <w:t>о</w:t>
      </w:r>
      <w:r w:rsidRPr="00327F25">
        <w:rPr>
          <w:sz w:val="24"/>
          <w:lang w:val="ru-RU"/>
        </w:rPr>
        <w:t>го</w:t>
      </w:r>
      <w:r w:rsidRPr="00327F25">
        <w:rPr>
          <w:spacing w:val="40"/>
          <w:sz w:val="24"/>
          <w:lang w:val="ru-RU"/>
        </w:rPr>
        <w:t xml:space="preserve"> </w:t>
      </w:r>
      <w:r w:rsidRPr="00327F25">
        <w:rPr>
          <w:sz w:val="24"/>
          <w:lang w:val="ru-RU"/>
        </w:rPr>
        <w:t>мастерства</w:t>
      </w:r>
      <w:r w:rsidRPr="00327F25">
        <w:rPr>
          <w:spacing w:val="40"/>
          <w:sz w:val="24"/>
          <w:lang w:val="ru-RU"/>
        </w:rPr>
        <w:t xml:space="preserve"> </w:t>
      </w:r>
      <w:r w:rsidRPr="00327F25">
        <w:rPr>
          <w:sz w:val="24"/>
          <w:lang w:val="ru-RU"/>
        </w:rPr>
        <w:t>классных</w:t>
      </w:r>
      <w:r w:rsidRPr="00327F25">
        <w:rPr>
          <w:spacing w:val="40"/>
          <w:sz w:val="24"/>
          <w:lang w:val="ru-RU"/>
        </w:rPr>
        <w:t xml:space="preserve"> </w:t>
      </w:r>
      <w:r w:rsidRPr="00327F25">
        <w:rPr>
          <w:sz w:val="24"/>
          <w:lang w:val="ru-RU"/>
        </w:rPr>
        <w:t>руководителей.</w:t>
      </w:r>
    </w:p>
    <w:p w:rsidR="00327F25" w:rsidRPr="00327F25" w:rsidRDefault="00327F25" w:rsidP="009347ED">
      <w:pPr>
        <w:pStyle w:val="af"/>
        <w:widowControl w:val="0"/>
        <w:numPr>
          <w:ilvl w:val="0"/>
          <w:numId w:val="32"/>
        </w:numPr>
        <w:tabs>
          <w:tab w:val="left" w:pos="1745"/>
        </w:tabs>
        <w:suppressAutoHyphens w:val="0"/>
        <w:autoSpaceDE w:val="0"/>
        <w:autoSpaceDN w:val="0"/>
        <w:spacing w:beforeAutospacing="0" w:afterAutospacing="0"/>
        <w:ind w:right="850"/>
        <w:contextualSpacing w:val="0"/>
        <w:jc w:val="both"/>
        <w:rPr>
          <w:sz w:val="24"/>
          <w:lang w:val="ru-RU"/>
        </w:rPr>
      </w:pPr>
      <w:r w:rsidRPr="00327F25">
        <w:rPr>
          <w:sz w:val="24"/>
          <w:lang w:val="ru-RU"/>
        </w:rPr>
        <w:t>Следует</w:t>
      </w:r>
      <w:r w:rsidRPr="00327F25">
        <w:rPr>
          <w:spacing w:val="40"/>
          <w:sz w:val="24"/>
          <w:lang w:val="ru-RU"/>
        </w:rPr>
        <w:t xml:space="preserve"> </w:t>
      </w:r>
      <w:r w:rsidRPr="00327F25">
        <w:rPr>
          <w:sz w:val="24"/>
          <w:lang w:val="ru-RU"/>
        </w:rPr>
        <w:t>отметить</w:t>
      </w:r>
      <w:r w:rsidRPr="00327F25">
        <w:rPr>
          <w:spacing w:val="40"/>
          <w:sz w:val="24"/>
          <w:lang w:val="ru-RU"/>
        </w:rPr>
        <w:t xml:space="preserve"> </w:t>
      </w:r>
      <w:r w:rsidRPr="00327F25">
        <w:rPr>
          <w:sz w:val="24"/>
          <w:lang w:val="ru-RU"/>
        </w:rPr>
        <w:t>низкий</w:t>
      </w:r>
      <w:r w:rsidRPr="00327F25">
        <w:rPr>
          <w:spacing w:val="40"/>
          <w:sz w:val="24"/>
          <w:lang w:val="ru-RU"/>
        </w:rPr>
        <w:t xml:space="preserve"> </w:t>
      </w:r>
      <w:r w:rsidRPr="00327F25">
        <w:rPr>
          <w:sz w:val="24"/>
          <w:lang w:val="ru-RU"/>
        </w:rPr>
        <w:t>уровень</w:t>
      </w:r>
      <w:r w:rsidRPr="00327F25">
        <w:rPr>
          <w:spacing w:val="40"/>
          <w:sz w:val="24"/>
          <w:lang w:val="ru-RU"/>
        </w:rPr>
        <w:t xml:space="preserve"> </w:t>
      </w:r>
      <w:r w:rsidRPr="00327F25">
        <w:rPr>
          <w:sz w:val="24"/>
          <w:lang w:val="ru-RU"/>
        </w:rPr>
        <w:t>участия классных</w:t>
      </w:r>
      <w:r w:rsidRPr="00327F25">
        <w:rPr>
          <w:spacing w:val="40"/>
          <w:sz w:val="24"/>
          <w:lang w:val="ru-RU"/>
        </w:rPr>
        <w:t xml:space="preserve"> </w:t>
      </w:r>
      <w:r w:rsidRPr="00327F25">
        <w:rPr>
          <w:sz w:val="24"/>
          <w:lang w:val="ru-RU"/>
        </w:rPr>
        <w:t>руководителей</w:t>
      </w:r>
      <w:r w:rsidRPr="00327F25">
        <w:rPr>
          <w:spacing w:val="40"/>
          <w:sz w:val="24"/>
          <w:lang w:val="ru-RU"/>
        </w:rPr>
        <w:t xml:space="preserve"> </w:t>
      </w:r>
      <w:r w:rsidRPr="00327F25">
        <w:rPr>
          <w:sz w:val="24"/>
          <w:lang w:val="ru-RU"/>
        </w:rPr>
        <w:t>школы</w:t>
      </w:r>
      <w:r w:rsidRPr="00327F25">
        <w:rPr>
          <w:spacing w:val="40"/>
          <w:sz w:val="24"/>
          <w:lang w:val="ru-RU"/>
        </w:rPr>
        <w:t xml:space="preserve"> </w:t>
      </w:r>
      <w:r w:rsidRPr="00327F25">
        <w:rPr>
          <w:sz w:val="24"/>
          <w:lang w:val="ru-RU"/>
        </w:rPr>
        <w:t>в райо</w:t>
      </w:r>
      <w:r w:rsidRPr="00327F25">
        <w:rPr>
          <w:sz w:val="24"/>
          <w:lang w:val="ru-RU"/>
        </w:rPr>
        <w:t>н</w:t>
      </w:r>
      <w:r w:rsidRPr="00327F25">
        <w:rPr>
          <w:sz w:val="24"/>
          <w:lang w:val="ru-RU"/>
        </w:rPr>
        <w:t>ных и</w:t>
      </w:r>
      <w:r w:rsidRPr="00327F25">
        <w:rPr>
          <w:spacing w:val="40"/>
          <w:sz w:val="24"/>
          <w:lang w:val="ru-RU"/>
        </w:rPr>
        <w:t xml:space="preserve"> </w:t>
      </w:r>
      <w:r w:rsidRPr="00327F25">
        <w:rPr>
          <w:sz w:val="24"/>
          <w:lang w:val="ru-RU"/>
        </w:rPr>
        <w:t>краевых конкурсах профессионального мастерства, методической деятельности, конкурсах различной направленности.</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конкурсах</w:t>
      </w:r>
      <w:r w:rsidRPr="00327F25">
        <w:rPr>
          <w:spacing w:val="40"/>
          <w:sz w:val="24"/>
          <w:lang w:val="ru-RU"/>
        </w:rPr>
        <w:t xml:space="preserve"> </w:t>
      </w:r>
      <w:r w:rsidRPr="00327F25">
        <w:rPr>
          <w:sz w:val="24"/>
          <w:lang w:val="ru-RU"/>
        </w:rPr>
        <w:t>принимают</w:t>
      </w:r>
      <w:r w:rsidRPr="00327F25">
        <w:rPr>
          <w:spacing w:val="40"/>
          <w:sz w:val="24"/>
          <w:lang w:val="ru-RU"/>
        </w:rPr>
        <w:t xml:space="preserve"> </w:t>
      </w:r>
      <w:r w:rsidRPr="00327F25">
        <w:rPr>
          <w:sz w:val="24"/>
          <w:lang w:val="ru-RU"/>
        </w:rPr>
        <w:t>участие почти одни и те же педагоги. Это влияет на повышение уровня самообразования</w:t>
      </w:r>
      <w:r w:rsidRPr="00327F25">
        <w:rPr>
          <w:spacing w:val="80"/>
          <w:sz w:val="24"/>
          <w:lang w:val="ru-RU"/>
        </w:rPr>
        <w:t xml:space="preserve"> </w:t>
      </w:r>
      <w:r w:rsidRPr="00327F25">
        <w:rPr>
          <w:sz w:val="24"/>
          <w:lang w:val="ru-RU"/>
        </w:rPr>
        <w:t>педагогов</w:t>
      </w:r>
      <w:r w:rsidRPr="00327F25">
        <w:rPr>
          <w:spacing w:val="8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сн</w:t>
      </w:r>
      <w:r w:rsidRPr="00327F25">
        <w:rPr>
          <w:sz w:val="24"/>
          <w:lang w:val="ru-RU"/>
        </w:rPr>
        <w:t>и</w:t>
      </w:r>
      <w:r w:rsidRPr="00327F25">
        <w:rPr>
          <w:sz w:val="24"/>
          <w:lang w:val="ru-RU"/>
        </w:rPr>
        <w:t>жения</w:t>
      </w:r>
      <w:r w:rsidRPr="00327F25">
        <w:rPr>
          <w:spacing w:val="40"/>
          <w:sz w:val="24"/>
          <w:lang w:val="ru-RU"/>
        </w:rPr>
        <w:t xml:space="preserve">  </w:t>
      </w:r>
      <w:r w:rsidRPr="00327F25">
        <w:rPr>
          <w:sz w:val="24"/>
          <w:lang w:val="ru-RU"/>
        </w:rPr>
        <w:t>активности</w:t>
      </w:r>
      <w:r w:rsidRPr="00327F25">
        <w:rPr>
          <w:spacing w:val="40"/>
          <w:sz w:val="24"/>
          <w:lang w:val="ru-RU"/>
        </w:rPr>
        <w:t xml:space="preserve">  </w:t>
      </w:r>
      <w:r w:rsidRPr="00327F25">
        <w:rPr>
          <w:sz w:val="24"/>
          <w:lang w:val="ru-RU"/>
        </w:rPr>
        <w:t>к</w:t>
      </w:r>
      <w:r w:rsidRPr="00327F25">
        <w:rPr>
          <w:spacing w:val="80"/>
          <w:sz w:val="24"/>
          <w:lang w:val="ru-RU"/>
        </w:rPr>
        <w:t xml:space="preserve"> </w:t>
      </w:r>
      <w:r w:rsidRPr="00327F25">
        <w:rPr>
          <w:sz w:val="24"/>
          <w:lang w:val="ru-RU"/>
        </w:rPr>
        <w:t>самообразованию учащихся</w:t>
      </w:r>
      <w:r w:rsidRPr="00327F25">
        <w:rPr>
          <w:spacing w:val="80"/>
          <w:sz w:val="24"/>
          <w:lang w:val="ru-RU"/>
        </w:rPr>
        <w:t xml:space="preserve"> </w:t>
      </w:r>
      <w:r w:rsidRPr="00327F25">
        <w:rPr>
          <w:sz w:val="24"/>
          <w:lang w:val="ru-RU"/>
        </w:rPr>
        <w:t>классных</w:t>
      </w:r>
      <w:r w:rsidRPr="00327F25">
        <w:rPr>
          <w:spacing w:val="40"/>
          <w:sz w:val="24"/>
          <w:lang w:val="ru-RU"/>
        </w:rPr>
        <w:t xml:space="preserve"> </w:t>
      </w:r>
      <w:r w:rsidRPr="00327F25">
        <w:rPr>
          <w:sz w:val="24"/>
          <w:lang w:val="ru-RU"/>
        </w:rPr>
        <w:t>коллективов.</w:t>
      </w:r>
    </w:p>
    <w:p w:rsidR="00327F25" w:rsidRPr="00327F25" w:rsidRDefault="00327F25" w:rsidP="00327F25">
      <w:pPr>
        <w:pStyle w:val="4"/>
        <w:tabs>
          <w:tab w:val="left" w:pos="3597"/>
        </w:tabs>
        <w:spacing w:before="275"/>
        <w:ind w:left="3961" w:right="1507" w:hanging="1849"/>
        <w:rPr>
          <w:lang w:val="ru-RU"/>
        </w:rPr>
      </w:pPr>
      <w:r w:rsidRPr="00327F25">
        <w:rPr>
          <w:lang w:val="ru-RU"/>
        </w:rPr>
        <w:t>Из</w:t>
      </w:r>
      <w:r w:rsidRPr="00327F25">
        <w:rPr>
          <w:spacing w:val="40"/>
          <w:lang w:val="ru-RU"/>
        </w:rPr>
        <w:t xml:space="preserve"> </w:t>
      </w:r>
      <w:r w:rsidRPr="00327F25">
        <w:rPr>
          <w:lang w:val="ru-RU"/>
        </w:rPr>
        <w:t>анализа</w:t>
      </w:r>
      <w:r w:rsidRPr="00327F25">
        <w:rPr>
          <w:lang w:val="ru-RU"/>
        </w:rPr>
        <w:tab/>
        <w:t>деятельности</w:t>
      </w:r>
      <w:r w:rsidRPr="00327F25">
        <w:rPr>
          <w:spacing w:val="40"/>
          <w:lang w:val="ru-RU"/>
        </w:rPr>
        <w:t xml:space="preserve"> </w:t>
      </w:r>
      <w:r w:rsidRPr="00327F25">
        <w:rPr>
          <w:lang w:val="ru-RU"/>
        </w:rPr>
        <w:t>классных</w:t>
      </w:r>
      <w:r w:rsidRPr="00327F25">
        <w:rPr>
          <w:spacing w:val="40"/>
          <w:lang w:val="ru-RU"/>
        </w:rPr>
        <w:t xml:space="preserve"> </w:t>
      </w:r>
      <w:r w:rsidRPr="00327F25">
        <w:rPr>
          <w:lang w:val="ru-RU"/>
        </w:rPr>
        <w:t>руководителей</w:t>
      </w:r>
      <w:r w:rsidRPr="00327F25">
        <w:rPr>
          <w:spacing w:val="40"/>
          <w:lang w:val="ru-RU"/>
        </w:rPr>
        <w:t xml:space="preserve"> </w:t>
      </w:r>
      <w:r w:rsidRPr="00327F25">
        <w:rPr>
          <w:lang w:val="ru-RU"/>
        </w:rPr>
        <w:t>в</w:t>
      </w:r>
      <w:r w:rsidRPr="00327F25">
        <w:rPr>
          <w:spacing w:val="-4"/>
          <w:lang w:val="ru-RU"/>
        </w:rPr>
        <w:t xml:space="preserve"> </w:t>
      </w:r>
      <w:r w:rsidRPr="00327F25">
        <w:rPr>
          <w:lang w:val="ru-RU"/>
        </w:rPr>
        <w:t>2023</w:t>
      </w:r>
      <w:r w:rsidRPr="00327F25">
        <w:rPr>
          <w:spacing w:val="-4"/>
          <w:lang w:val="ru-RU"/>
        </w:rPr>
        <w:t xml:space="preserve"> </w:t>
      </w:r>
      <w:r w:rsidRPr="00327F25">
        <w:rPr>
          <w:lang w:val="ru-RU"/>
        </w:rPr>
        <w:t>уч.</w:t>
      </w:r>
      <w:r w:rsidRPr="00327F25">
        <w:rPr>
          <w:spacing w:val="-4"/>
          <w:lang w:val="ru-RU"/>
        </w:rPr>
        <w:t xml:space="preserve"> </w:t>
      </w:r>
      <w:r w:rsidRPr="00327F25">
        <w:rPr>
          <w:lang w:val="ru-RU"/>
        </w:rPr>
        <w:t>году вытекают</w:t>
      </w:r>
      <w:r w:rsidRPr="00327F25">
        <w:rPr>
          <w:spacing w:val="40"/>
          <w:lang w:val="ru-RU"/>
        </w:rPr>
        <w:t xml:space="preserve"> </w:t>
      </w:r>
      <w:r w:rsidRPr="00327F25">
        <w:rPr>
          <w:lang w:val="ru-RU"/>
        </w:rPr>
        <w:t>задачи</w:t>
      </w:r>
      <w:r w:rsidRPr="00327F25">
        <w:rPr>
          <w:spacing w:val="40"/>
          <w:lang w:val="ru-RU"/>
        </w:rPr>
        <w:t xml:space="preserve"> </w:t>
      </w:r>
      <w:r w:rsidRPr="00327F25">
        <w:rPr>
          <w:lang w:val="ru-RU"/>
        </w:rPr>
        <w:t>на 2023-2024 уч.</w:t>
      </w:r>
      <w:r w:rsidRPr="00327F25">
        <w:rPr>
          <w:spacing w:val="40"/>
          <w:lang w:val="ru-RU"/>
        </w:rPr>
        <w:t xml:space="preserve"> </w:t>
      </w:r>
      <w:r w:rsidRPr="00327F25">
        <w:rPr>
          <w:lang w:val="ru-RU"/>
        </w:rPr>
        <w:t>год:</w:t>
      </w:r>
    </w:p>
    <w:p w:rsidR="00327F25" w:rsidRPr="00327F25" w:rsidRDefault="00327F25" w:rsidP="009347ED">
      <w:pPr>
        <w:pStyle w:val="af"/>
        <w:widowControl w:val="0"/>
        <w:numPr>
          <w:ilvl w:val="1"/>
          <w:numId w:val="32"/>
        </w:numPr>
        <w:tabs>
          <w:tab w:val="left" w:pos="2242"/>
        </w:tabs>
        <w:suppressAutoHyphens w:val="0"/>
        <w:autoSpaceDE w:val="0"/>
        <w:autoSpaceDN w:val="0"/>
        <w:spacing w:beforeAutospacing="0" w:afterAutospacing="0"/>
        <w:ind w:right="855"/>
        <w:contextualSpacing w:val="0"/>
        <w:rPr>
          <w:sz w:val="24"/>
          <w:lang w:val="ru-RU"/>
        </w:rPr>
      </w:pPr>
      <w:r w:rsidRPr="00327F25">
        <w:rPr>
          <w:sz w:val="24"/>
          <w:lang w:val="ru-RU"/>
        </w:rPr>
        <w:t>Планировать</w:t>
      </w:r>
      <w:r w:rsidRPr="00327F25">
        <w:rPr>
          <w:spacing w:val="40"/>
          <w:sz w:val="24"/>
          <w:lang w:val="ru-RU"/>
        </w:rPr>
        <w:t xml:space="preserve"> </w:t>
      </w:r>
      <w:r w:rsidRPr="00327F25">
        <w:rPr>
          <w:sz w:val="24"/>
          <w:lang w:val="ru-RU"/>
        </w:rPr>
        <w:t>воспитательную</w:t>
      </w:r>
      <w:r w:rsidRPr="00327F25">
        <w:rPr>
          <w:spacing w:val="40"/>
          <w:sz w:val="24"/>
          <w:lang w:val="ru-RU"/>
        </w:rPr>
        <w:t xml:space="preserve"> </w:t>
      </w:r>
      <w:r w:rsidRPr="00327F25">
        <w:rPr>
          <w:sz w:val="24"/>
          <w:lang w:val="ru-RU"/>
        </w:rPr>
        <w:t>работу</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классе</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соответствии</w:t>
      </w:r>
      <w:r w:rsidRPr="00327F25">
        <w:rPr>
          <w:spacing w:val="40"/>
          <w:sz w:val="24"/>
          <w:lang w:val="ru-RU"/>
        </w:rPr>
        <w:t xml:space="preserve"> </w:t>
      </w:r>
      <w:r w:rsidRPr="00327F25">
        <w:rPr>
          <w:sz w:val="24"/>
          <w:lang w:val="ru-RU"/>
        </w:rPr>
        <w:t>с</w:t>
      </w:r>
      <w:r w:rsidRPr="00327F25">
        <w:rPr>
          <w:spacing w:val="40"/>
          <w:sz w:val="24"/>
          <w:lang w:val="ru-RU"/>
        </w:rPr>
        <w:t xml:space="preserve"> </w:t>
      </w:r>
      <w:r w:rsidRPr="00327F25">
        <w:rPr>
          <w:sz w:val="24"/>
          <w:lang w:val="ru-RU"/>
        </w:rPr>
        <w:t xml:space="preserve">современными </w:t>
      </w:r>
      <w:r w:rsidRPr="00327F25">
        <w:rPr>
          <w:spacing w:val="-2"/>
          <w:sz w:val="24"/>
          <w:lang w:val="ru-RU"/>
        </w:rPr>
        <w:t>требованиями;</w:t>
      </w:r>
    </w:p>
    <w:p w:rsidR="00327F25" w:rsidRPr="00327F25" w:rsidRDefault="00327F25" w:rsidP="009347ED">
      <w:pPr>
        <w:pStyle w:val="af"/>
        <w:widowControl w:val="0"/>
        <w:numPr>
          <w:ilvl w:val="1"/>
          <w:numId w:val="32"/>
        </w:numPr>
        <w:tabs>
          <w:tab w:val="left" w:pos="2182"/>
          <w:tab w:val="left" w:pos="2814"/>
          <w:tab w:val="left" w:pos="4297"/>
          <w:tab w:val="left" w:pos="5299"/>
          <w:tab w:val="left" w:pos="7136"/>
          <w:tab w:val="left" w:pos="8083"/>
          <w:tab w:val="left" w:pos="8409"/>
          <w:tab w:val="left" w:pos="9392"/>
          <w:tab w:val="left" w:pos="9804"/>
        </w:tabs>
        <w:suppressAutoHyphens w:val="0"/>
        <w:autoSpaceDE w:val="0"/>
        <w:autoSpaceDN w:val="0"/>
        <w:spacing w:beforeAutospacing="0" w:afterAutospacing="0"/>
        <w:ind w:left="2182" w:right="853"/>
        <w:contextualSpacing w:val="0"/>
        <w:rPr>
          <w:sz w:val="24"/>
          <w:lang w:val="ru-RU"/>
        </w:rPr>
      </w:pPr>
      <w:r w:rsidRPr="00327F25">
        <w:rPr>
          <w:spacing w:val="-4"/>
          <w:sz w:val="24"/>
          <w:lang w:val="ru-RU"/>
        </w:rPr>
        <w:t>При</w:t>
      </w:r>
      <w:r w:rsidRPr="00327F25">
        <w:rPr>
          <w:sz w:val="24"/>
          <w:lang w:val="ru-RU"/>
        </w:rPr>
        <w:tab/>
      </w:r>
      <w:r w:rsidRPr="00327F25">
        <w:rPr>
          <w:spacing w:val="-2"/>
          <w:sz w:val="24"/>
          <w:lang w:val="ru-RU"/>
        </w:rPr>
        <w:t>составлении</w:t>
      </w:r>
      <w:r w:rsidRPr="00327F25">
        <w:rPr>
          <w:sz w:val="24"/>
          <w:lang w:val="ru-RU"/>
        </w:rPr>
        <w:tab/>
      </w:r>
      <w:r w:rsidRPr="00327F25">
        <w:rPr>
          <w:spacing w:val="-2"/>
          <w:sz w:val="24"/>
          <w:lang w:val="ru-RU"/>
        </w:rPr>
        <w:t>анализа</w:t>
      </w:r>
      <w:r w:rsidRPr="00327F25">
        <w:rPr>
          <w:sz w:val="24"/>
          <w:lang w:val="ru-RU"/>
        </w:rPr>
        <w:tab/>
      </w:r>
      <w:r w:rsidRPr="00327F25">
        <w:rPr>
          <w:spacing w:val="-2"/>
          <w:sz w:val="24"/>
          <w:lang w:val="ru-RU"/>
        </w:rPr>
        <w:t>воспитательной</w:t>
      </w:r>
      <w:r w:rsidRPr="00327F25">
        <w:rPr>
          <w:sz w:val="24"/>
          <w:lang w:val="ru-RU"/>
        </w:rPr>
        <w:tab/>
      </w:r>
      <w:r w:rsidRPr="00327F25">
        <w:rPr>
          <w:spacing w:val="-2"/>
          <w:sz w:val="24"/>
          <w:lang w:val="ru-RU"/>
        </w:rPr>
        <w:t>работы</w:t>
      </w:r>
      <w:r w:rsidRPr="00327F25">
        <w:rPr>
          <w:sz w:val="24"/>
          <w:lang w:val="ru-RU"/>
        </w:rPr>
        <w:tab/>
      </w:r>
      <w:r w:rsidRPr="00327F25">
        <w:rPr>
          <w:spacing w:val="-10"/>
          <w:sz w:val="24"/>
          <w:lang w:val="ru-RU"/>
        </w:rPr>
        <w:t>в</w:t>
      </w:r>
      <w:r w:rsidRPr="00327F25">
        <w:rPr>
          <w:sz w:val="24"/>
          <w:lang w:val="ru-RU"/>
        </w:rPr>
        <w:tab/>
      </w:r>
      <w:r w:rsidRPr="00327F25">
        <w:rPr>
          <w:spacing w:val="-2"/>
          <w:sz w:val="24"/>
          <w:lang w:val="ru-RU"/>
        </w:rPr>
        <w:t>классе</w:t>
      </w:r>
      <w:r w:rsidRPr="00327F25">
        <w:rPr>
          <w:sz w:val="24"/>
          <w:lang w:val="ru-RU"/>
        </w:rPr>
        <w:tab/>
      </w:r>
      <w:r w:rsidRPr="00327F25">
        <w:rPr>
          <w:spacing w:val="-6"/>
          <w:sz w:val="24"/>
          <w:lang w:val="ru-RU"/>
        </w:rPr>
        <w:t>за</w:t>
      </w:r>
      <w:r w:rsidRPr="00327F25">
        <w:rPr>
          <w:sz w:val="24"/>
          <w:lang w:val="ru-RU"/>
        </w:rPr>
        <w:tab/>
      </w:r>
      <w:r w:rsidRPr="00327F25">
        <w:rPr>
          <w:spacing w:val="-2"/>
          <w:sz w:val="24"/>
          <w:lang w:val="ru-RU"/>
        </w:rPr>
        <w:t xml:space="preserve">истекший </w:t>
      </w:r>
      <w:r w:rsidRPr="00327F25">
        <w:rPr>
          <w:sz w:val="24"/>
          <w:lang w:val="ru-RU"/>
        </w:rPr>
        <w:t>период,</w:t>
      </w:r>
      <w:r w:rsidRPr="00327F25">
        <w:rPr>
          <w:spacing w:val="40"/>
          <w:sz w:val="24"/>
          <w:lang w:val="ru-RU"/>
        </w:rPr>
        <w:t xml:space="preserve"> </w:t>
      </w:r>
      <w:r w:rsidRPr="00327F25">
        <w:rPr>
          <w:sz w:val="24"/>
          <w:lang w:val="ru-RU"/>
        </w:rPr>
        <w:t>указывать</w:t>
      </w:r>
      <w:r w:rsidRPr="00327F25">
        <w:rPr>
          <w:spacing w:val="40"/>
          <w:sz w:val="24"/>
          <w:lang w:val="ru-RU"/>
        </w:rPr>
        <w:t xml:space="preserve"> </w:t>
      </w:r>
      <w:r w:rsidRPr="00327F25">
        <w:rPr>
          <w:sz w:val="24"/>
          <w:lang w:val="ru-RU"/>
        </w:rPr>
        <w:t>недостатки</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работе,</w:t>
      </w:r>
      <w:r w:rsidRPr="00327F25">
        <w:rPr>
          <w:spacing w:val="40"/>
          <w:sz w:val="24"/>
          <w:lang w:val="ru-RU"/>
        </w:rPr>
        <w:t xml:space="preserve"> </w:t>
      </w:r>
      <w:r w:rsidRPr="00327F25">
        <w:rPr>
          <w:sz w:val="24"/>
          <w:lang w:val="ru-RU"/>
        </w:rPr>
        <w:t>их</w:t>
      </w:r>
      <w:r w:rsidRPr="00327F25">
        <w:rPr>
          <w:spacing w:val="40"/>
          <w:sz w:val="24"/>
          <w:lang w:val="ru-RU"/>
        </w:rPr>
        <w:t xml:space="preserve"> </w:t>
      </w:r>
      <w:r w:rsidRPr="00327F25">
        <w:rPr>
          <w:sz w:val="24"/>
          <w:lang w:val="ru-RU"/>
        </w:rPr>
        <w:t>причины</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пути</w:t>
      </w:r>
      <w:r w:rsidRPr="00327F25">
        <w:rPr>
          <w:spacing w:val="40"/>
          <w:sz w:val="24"/>
          <w:lang w:val="ru-RU"/>
        </w:rPr>
        <w:t xml:space="preserve"> </w:t>
      </w:r>
      <w:r w:rsidRPr="00327F25">
        <w:rPr>
          <w:sz w:val="24"/>
          <w:lang w:val="ru-RU"/>
        </w:rPr>
        <w:t>устранения.</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53"/>
        <w:contextualSpacing w:val="0"/>
        <w:rPr>
          <w:sz w:val="24"/>
          <w:lang w:val="ru-RU"/>
        </w:rPr>
      </w:pPr>
      <w:r w:rsidRPr="00327F25">
        <w:rPr>
          <w:sz w:val="24"/>
          <w:lang w:val="ru-RU"/>
        </w:rPr>
        <w:t>Цели</w:t>
      </w:r>
      <w:r w:rsidRPr="00327F25">
        <w:rPr>
          <w:spacing w:val="40"/>
          <w:sz w:val="24"/>
          <w:lang w:val="ru-RU"/>
        </w:rPr>
        <w:t xml:space="preserve"> </w:t>
      </w:r>
      <w:r w:rsidRPr="00327F25">
        <w:rPr>
          <w:sz w:val="24"/>
          <w:lang w:val="ru-RU"/>
        </w:rPr>
        <w:t>и задачи</w:t>
      </w:r>
      <w:r w:rsidRPr="00327F25">
        <w:rPr>
          <w:spacing w:val="40"/>
          <w:sz w:val="24"/>
          <w:lang w:val="ru-RU"/>
        </w:rPr>
        <w:t xml:space="preserve"> </w:t>
      </w:r>
      <w:r w:rsidRPr="00327F25">
        <w:rPr>
          <w:sz w:val="24"/>
          <w:lang w:val="ru-RU"/>
        </w:rPr>
        <w:t>на</w:t>
      </w:r>
      <w:r w:rsidRPr="00327F25">
        <w:rPr>
          <w:spacing w:val="40"/>
          <w:sz w:val="24"/>
          <w:lang w:val="ru-RU"/>
        </w:rPr>
        <w:t xml:space="preserve"> </w:t>
      </w:r>
      <w:r w:rsidRPr="00327F25">
        <w:rPr>
          <w:sz w:val="24"/>
          <w:lang w:val="ru-RU"/>
        </w:rPr>
        <w:t>новый</w:t>
      </w:r>
      <w:r w:rsidRPr="00327F25">
        <w:rPr>
          <w:spacing w:val="40"/>
          <w:sz w:val="24"/>
          <w:lang w:val="ru-RU"/>
        </w:rPr>
        <w:t xml:space="preserve"> </w:t>
      </w:r>
      <w:r w:rsidRPr="00327F25">
        <w:rPr>
          <w:sz w:val="24"/>
          <w:lang w:val="ru-RU"/>
        </w:rPr>
        <w:t>учебный</w:t>
      </w:r>
      <w:r w:rsidRPr="00327F25">
        <w:rPr>
          <w:spacing w:val="40"/>
          <w:sz w:val="24"/>
          <w:lang w:val="ru-RU"/>
        </w:rPr>
        <w:t xml:space="preserve"> </w:t>
      </w:r>
      <w:r w:rsidRPr="00327F25">
        <w:rPr>
          <w:sz w:val="24"/>
          <w:lang w:val="ru-RU"/>
        </w:rPr>
        <w:t>год</w:t>
      </w:r>
      <w:r w:rsidRPr="00327F25">
        <w:rPr>
          <w:spacing w:val="40"/>
          <w:sz w:val="24"/>
          <w:lang w:val="ru-RU"/>
        </w:rPr>
        <w:t xml:space="preserve"> </w:t>
      </w:r>
      <w:r w:rsidRPr="00327F25">
        <w:rPr>
          <w:sz w:val="24"/>
          <w:lang w:val="ru-RU"/>
        </w:rPr>
        <w:t>определять</w:t>
      </w:r>
      <w:r w:rsidRPr="00327F25">
        <w:rPr>
          <w:spacing w:val="40"/>
          <w:sz w:val="24"/>
          <w:lang w:val="ru-RU"/>
        </w:rPr>
        <w:t xml:space="preserve"> </w:t>
      </w:r>
      <w:r w:rsidRPr="00327F25">
        <w:rPr>
          <w:sz w:val="24"/>
          <w:lang w:val="ru-RU"/>
        </w:rPr>
        <w:t>с</w:t>
      </w:r>
      <w:r w:rsidRPr="00327F25">
        <w:rPr>
          <w:spacing w:val="40"/>
          <w:sz w:val="24"/>
          <w:lang w:val="ru-RU"/>
        </w:rPr>
        <w:t xml:space="preserve"> </w:t>
      </w:r>
      <w:r w:rsidRPr="00327F25">
        <w:rPr>
          <w:sz w:val="24"/>
          <w:lang w:val="ru-RU"/>
        </w:rPr>
        <w:t>учётом</w:t>
      </w:r>
      <w:r w:rsidRPr="00327F25">
        <w:rPr>
          <w:spacing w:val="40"/>
          <w:sz w:val="24"/>
          <w:lang w:val="ru-RU"/>
        </w:rPr>
        <w:t xml:space="preserve"> </w:t>
      </w:r>
      <w:r w:rsidRPr="00327F25">
        <w:rPr>
          <w:sz w:val="24"/>
          <w:lang w:val="ru-RU"/>
        </w:rPr>
        <w:t>анализа</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за</w:t>
      </w:r>
      <w:r w:rsidRPr="00327F25">
        <w:rPr>
          <w:spacing w:val="80"/>
          <w:sz w:val="24"/>
          <w:lang w:val="ru-RU"/>
        </w:rPr>
        <w:t xml:space="preserve"> </w:t>
      </w:r>
      <w:r w:rsidRPr="00327F25">
        <w:rPr>
          <w:sz w:val="24"/>
          <w:lang w:val="ru-RU"/>
        </w:rPr>
        <w:t>истекший</w:t>
      </w:r>
      <w:r w:rsidRPr="00327F25">
        <w:rPr>
          <w:spacing w:val="40"/>
          <w:sz w:val="24"/>
          <w:lang w:val="ru-RU"/>
        </w:rPr>
        <w:t xml:space="preserve"> </w:t>
      </w:r>
      <w:r w:rsidRPr="00327F25">
        <w:rPr>
          <w:sz w:val="24"/>
          <w:lang w:val="ru-RU"/>
        </w:rPr>
        <w:t>период и</w:t>
      </w:r>
      <w:r w:rsidRPr="00327F25">
        <w:rPr>
          <w:spacing w:val="40"/>
          <w:sz w:val="24"/>
          <w:lang w:val="ru-RU"/>
        </w:rPr>
        <w:t xml:space="preserve"> </w:t>
      </w:r>
      <w:r w:rsidRPr="00327F25">
        <w:rPr>
          <w:sz w:val="24"/>
          <w:lang w:val="ru-RU"/>
        </w:rPr>
        <w:t>индивидуальных</w:t>
      </w:r>
      <w:r w:rsidRPr="00327F25">
        <w:rPr>
          <w:spacing w:val="40"/>
          <w:sz w:val="24"/>
          <w:lang w:val="ru-RU"/>
        </w:rPr>
        <w:t xml:space="preserve"> </w:t>
      </w:r>
      <w:r w:rsidRPr="00327F25">
        <w:rPr>
          <w:sz w:val="24"/>
          <w:lang w:val="ru-RU"/>
        </w:rPr>
        <w:t>особенностей</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каждом</w:t>
      </w:r>
      <w:r w:rsidRPr="00327F25">
        <w:rPr>
          <w:spacing w:val="40"/>
          <w:sz w:val="24"/>
          <w:lang w:val="ru-RU"/>
        </w:rPr>
        <w:t xml:space="preserve"> </w:t>
      </w:r>
      <w:r w:rsidRPr="00327F25">
        <w:rPr>
          <w:sz w:val="24"/>
          <w:lang w:val="ru-RU"/>
        </w:rPr>
        <w:t>классе.</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51"/>
        <w:contextualSpacing w:val="0"/>
        <w:rPr>
          <w:sz w:val="24"/>
          <w:lang w:val="ru-RU"/>
        </w:rPr>
      </w:pPr>
      <w:r w:rsidRPr="00327F25">
        <w:rPr>
          <w:sz w:val="24"/>
          <w:lang w:val="ru-RU"/>
        </w:rPr>
        <w:t>Классным</w:t>
      </w:r>
      <w:r w:rsidRPr="00327F25">
        <w:rPr>
          <w:spacing w:val="40"/>
          <w:sz w:val="24"/>
          <w:lang w:val="ru-RU"/>
        </w:rPr>
        <w:t xml:space="preserve"> </w:t>
      </w:r>
      <w:r w:rsidRPr="00327F25">
        <w:rPr>
          <w:sz w:val="24"/>
          <w:lang w:val="ru-RU"/>
        </w:rPr>
        <w:t>руководителям</w:t>
      </w:r>
      <w:r w:rsidRPr="00327F25">
        <w:rPr>
          <w:spacing w:val="40"/>
          <w:sz w:val="24"/>
          <w:lang w:val="ru-RU"/>
        </w:rPr>
        <w:t xml:space="preserve"> </w:t>
      </w:r>
      <w:r w:rsidRPr="00327F25">
        <w:rPr>
          <w:sz w:val="24"/>
          <w:lang w:val="ru-RU"/>
        </w:rPr>
        <w:t>постоянно</w:t>
      </w:r>
      <w:r w:rsidRPr="00327F25">
        <w:rPr>
          <w:spacing w:val="40"/>
          <w:sz w:val="24"/>
          <w:lang w:val="ru-RU"/>
        </w:rPr>
        <w:t xml:space="preserve"> </w:t>
      </w:r>
      <w:r w:rsidRPr="00327F25">
        <w:rPr>
          <w:sz w:val="24"/>
          <w:lang w:val="ru-RU"/>
        </w:rPr>
        <w:t>отслеживать</w:t>
      </w:r>
      <w:r w:rsidRPr="00327F25">
        <w:rPr>
          <w:spacing w:val="40"/>
          <w:sz w:val="24"/>
          <w:lang w:val="ru-RU"/>
        </w:rPr>
        <w:t xml:space="preserve"> </w:t>
      </w:r>
      <w:r w:rsidRPr="00327F25">
        <w:rPr>
          <w:sz w:val="24"/>
          <w:lang w:val="ru-RU"/>
        </w:rPr>
        <w:t>динамику</w:t>
      </w:r>
      <w:r w:rsidRPr="00327F25">
        <w:rPr>
          <w:spacing w:val="40"/>
          <w:sz w:val="24"/>
          <w:lang w:val="ru-RU"/>
        </w:rPr>
        <w:t xml:space="preserve"> </w:t>
      </w:r>
      <w:r w:rsidRPr="00327F25">
        <w:rPr>
          <w:sz w:val="24"/>
          <w:lang w:val="ru-RU"/>
        </w:rPr>
        <w:t>изменения</w:t>
      </w:r>
      <w:r w:rsidRPr="00327F25">
        <w:rPr>
          <w:spacing w:val="40"/>
          <w:sz w:val="24"/>
          <w:lang w:val="ru-RU"/>
        </w:rPr>
        <w:t xml:space="preserve"> </w:t>
      </w:r>
      <w:r w:rsidRPr="00327F25">
        <w:rPr>
          <w:sz w:val="24"/>
          <w:lang w:val="ru-RU"/>
        </w:rPr>
        <w:t>уровня</w:t>
      </w:r>
      <w:r w:rsidRPr="00327F25">
        <w:rPr>
          <w:spacing w:val="40"/>
          <w:sz w:val="24"/>
          <w:lang w:val="ru-RU"/>
        </w:rPr>
        <w:t xml:space="preserve"> </w:t>
      </w:r>
      <w:r w:rsidRPr="00327F25">
        <w:rPr>
          <w:sz w:val="24"/>
          <w:lang w:val="ru-RU"/>
        </w:rPr>
        <w:t>воспитанности</w:t>
      </w:r>
      <w:r w:rsidRPr="00327F25">
        <w:rPr>
          <w:spacing w:val="40"/>
          <w:sz w:val="24"/>
          <w:lang w:val="ru-RU"/>
        </w:rPr>
        <w:t xml:space="preserve"> </w:t>
      </w:r>
      <w:r w:rsidRPr="00327F25">
        <w:rPr>
          <w:sz w:val="24"/>
          <w:lang w:val="ru-RU"/>
        </w:rPr>
        <w:t>каждого</w:t>
      </w:r>
      <w:r w:rsidRPr="00327F25">
        <w:rPr>
          <w:spacing w:val="40"/>
          <w:sz w:val="24"/>
          <w:lang w:val="ru-RU"/>
        </w:rPr>
        <w:t xml:space="preserve"> </w:t>
      </w:r>
      <w:r w:rsidRPr="00327F25">
        <w:rPr>
          <w:sz w:val="24"/>
          <w:lang w:val="ru-RU"/>
        </w:rPr>
        <w:t>учащегося</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течение периода</w:t>
      </w:r>
      <w:r w:rsidRPr="00327F25">
        <w:rPr>
          <w:spacing w:val="40"/>
          <w:sz w:val="24"/>
          <w:lang w:val="ru-RU"/>
        </w:rPr>
        <w:t xml:space="preserve"> </w:t>
      </w:r>
      <w:r w:rsidRPr="00327F25">
        <w:rPr>
          <w:sz w:val="24"/>
          <w:lang w:val="ru-RU"/>
        </w:rPr>
        <w:t>обучения.</w:t>
      </w:r>
    </w:p>
    <w:p w:rsidR="00327F25" w:rsidRPr="00327F25" w:rsidRDefault="00327F25" w:rsidP="009347ED">
      <w:pPr>
        <w:pStyle w:val="af"/>
        <w:widowControl w:val="0"/>
        <w:numPr>
          <w:ilvl w:val="1"/>
          <w:numId w:val="32"/>
        </w:numPr>
        <w:tabs>
          <w:tab w:val="left" w:pos="2182"/>
          <w:tab w:val="left" w:pos="3610"/>
          <w:tab w:val="left" w:pos="4457"/>
          <w:tab w:val="left" w:pos="5841"/>
          <w:tab w:val="left" w:pos="7615"/>
          <w:tab w:val="left" w:pos="10714"/>
        </w:tabs>
        <w:suppressAutoHyphens w:val="0"/>
        <w:autoSpaceDE w:val="0"/>
        <w:autoSpaceDN w:val="0"/>
        <w:spacing w:beforeAutospacing="0" w:afterAutospacing="0"/>
        <w:ind w:left="2182" w:right="843"/>
        <w:contextualSpacing w:val="0"/>
        <w:rPr>
          <w:sz w:val="24"/>
          <w:lang w:val="ru-RU"/>
        </w:rPr>
      </w:pPr>
      <w:r w:rsidRPr="00327F25">
        <w:rPr>
          <w:spacing w:val="-2"/>
          <w:sz w:val="24"/>
          <w:lang w:val="ru-RU"/>
        </w:rPr>
        <w:t>Разработать</w:t>
      </w:r>
      <w:r w:rsidRPr="00327F25">
        <w:rPr>
          <w:sz w:val="24"/>
          <w:lang w:val="ru-RU"/>
        </w:rPr>
        <w:tab/>
      </w:r>
      <w:r w:rsidRPr="00327F25">
        <w:rPr>
          <w:spacing w:val="-2"/>
          <w:sz w:val="24"/>
          <w:lang w:val="ru-RU"/>
        </w:rPr>
        <w:t>планы</w:t>
      </w:r>
      <w:r w:rsidRPr="00327F25">
        <w:rPr>
          <w:sz w:val="24"/>
          <w:lang w:val="ru-RU"/>
        </w:rPr>
        <w:tab/>
      </w:r>
      <w:r w:rsidRPr="00327F25">
        <w:rPr>
          <w:spacing w:val="-2"/>
          <w:sz w:val="24"/>
          <w:lang w:val="ru-RU"/>
        </w:rPr>
        <w:t>совместной</w:t>
      </w:r>
      <w:r w:rsidRPr="00327F25">
        <w:rPr>
          <w:sz w:val="24"/>
          <w:lang w:val="ru-RU"/>
        </w:rPr>
        <w:tab/>
        <w:t>деятельности</w:t>
      </w:r>
      <w:r w:rsidRPr="00327F25">
        <w:rPr>
          <w:spacing w:val="40"/>
          <w:sz w:val="24"/>
          <w:lang w:val="ru-RU"/>
        </w:rPr>
        <w:t xml:space="preserve"> </w:t>
      </w:r>
      <w:r w:rsidRPr="00327F25">
        <w:rPr>
          <w:sz w:val="24"/>
          <w:lang w:val="ru-RU"/>
        </w:rPr>
        <w:t>с</w:t>
      </w:r>
      <w:r w:rsidRPr="00327F25">
        <w:rPr>
          <w:sz w:val="24"/>
          <w:lang w:val="ru-RU"/>
        </w:rPr>
        <w:tab/>
        <w:t>учителями</w:t>
      </w:r>
      <w:r w:rsidRPr="00327F25">
        <w:rPr>
          <w:spacing w:val="80"/>
          <w:sz w:val="24"/>
          <w:lang w:val="ru-RU"/>
        </w:rPr>
        <w:t xml:space="preserve"> </w:t>
      </w:r>
      <w:r w:rsidRPr="00327F25">
        <w:rPr>
          <w:sz w:val="24"/>
          <w:lang w:val="ru-RU"/>
        </w:rPr>
        <w:t>предметниками</w:t>
      </w:r>
      <w:r w:rsidRPr="00327F25">
        <w:rPr>
          <w:sz w:val="24"/>
          <w:lang w:val="ru-RU"/>
        </w:rPr>
        <w:tab/>
      </w:r>
      <w:r w:rsidRPr="00327F25">
        <w:rPr>
          <w:spacing w:val="-10"/>
          <w:sz w:val="24"/>
          <w:lang w:val="ru-RU"/>
        </w:rPr>
        <w:t xml:space="preserve">с </w:t>
      </w:r>
      <w:r w:rsidRPr="00327F25">
        <w:rPr>
          <w:sz w:val="24"/>
          <w:lang w:val="ru-RU"/>
        </w:rPr>
        <w:t>учётом особенностей</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в каждом</w:t>
      </w:r>
      <w:r w:rsidRPr="00327F25">
        <w:rPr>
          <w:spacing w:val="40"/>
          <w:sz w:val="24"/>
          <w:lang w:val="ru-RU"/>
        </w:rPr>
        <w:t xml:space="preserve"> </w:t>
      </w:r>
      <w:r w:rsidRPr="00327F25">
        <w:rPr>
          <w:sz w:val="24"/>
          <w:lang w:val="ru-RU"/>
        </w:rPr>
        <w:t>классе.</w:t>
      </w:r>
    </w:p>
    <w:p w:rsidR="00327F25" w:rsidRPr="00327F25" w:rsidRDefault="00327F25" w:rsidP="009347ED">
      <w:pPr>
        <w:pStyle w:val="af"/>
        <w:widowControl w:val="0"/>
        <w:numPr>
          <w:ilvl w:val="1"/>
          <w:numId w:val="32"/>
        </w:numPr>
        <w:tabs>
          <w:tab w:val="left" w:pos="2182"/>
          <w:tab w:val="left" w:pos="2881"/>
          <w:tab w:val="left" w:pos="4092"/>
          <w:tab w:val="left" w:pos="5363"/>
          <w:tab w:val="left" w:pos="8222"/>
          <w:tab w:val="left" w:pos="9788"/>
        </w:tabs>
        <w:suppressAutoHyphens w:val="0"/>
        <w:autoSpaceDE w:val="0"/>
        <w:autoSpaceDN w:val="0"/>
        <w:spacing w:beforeAutospacing="0" w:afterAutospacing="0"/>
        <w:ind w:left="2182" w:right="853"/>
        <w:contextualSpacing w:val="0"/>
        <w:rPr>
          <w:sz w:val="24"/>
          <w:lang w:val="ru-RU"/>
        </w:rPr>
      </w:pPr>
      <w:r w:rsidRPr="00327F25">
        <w:rPr>
          <w:spacing w:val="-4"/>
          <w:sz w:val="24"/>
          <w:lang w:val="ru-RU"/>
        </w:rPr>
        <w:t>При</w:t>
      </w:r>
      <w:r w:rsidRPr="00327F25">
        <w:rPr>
          <w:sz w:val="24"/>
          <w:lang w:val="ru-RU"/>
        </w:rPr>
        <w:tab/>
      </w:r>
      <w:r w:rsidRPr="00327F25">
        <w:rPr>
          <w:spacing w:val="-2"/>
          <w:sz w:val="24"/>
          <w:lang w:val="ru-RU"/>
        </w:rPr>
        <w:t>создании</w:t>
      </w:r>
      <w:r w:rsidRPr="00327F25">
        <w:rPr>
          <w:sz w:val="24"/>
          <w:lang w:val="ru-RU"/>
        </w:rPr>
        <w:tab/>
      </w:r>
      <w:r w:rsidRPr="00327F25">
        <w:rPr>
          <w:spacing w:val="-2"/>
          <w:sz w:val="24"/>
          <w:lang w:val="ru-RU"/>
        </w:rPr>
        <w:t>программ</w:t>
      </w:r>
      <w:r w:rsidRPr="00327F25">
        <w:rPr>
          <w:sz w:val="24"/>
          <w:lang w:val="ru-RU"/>
        </w:rPr>
        <w:tab/>
        <w:t>воспитания,</w:t>
      </w:r>
      <w:r w:rsidRPr="00327F25">
        <w:rPr>
          <w:spacing w:val="40"/>
          <w:sz w:val="24"/>
          <w:lang w:val="ru-RU"/>
        </w:rPr>
        <w:t xml:space="preserve"> </w:t>
      </w:r>
      <w:r w:rsidRPr="00327F25">
        <w:rPr>
          <w:sz w:val="24"/>
          <w:lang w:val="ru-RU"/>
        </w:rPr>
        <w:t>учитывать</w:t>
      </w:r>
      <w:r w:rsidRPr="00327F25">
        <w:rPr>
          <w:sz w:val="24"/>
          <w:lang w:val="ru-RU"/>
        </w:rPr>
        <w:tab/>
      </w:r>
      <w:r w:rsidRPr="00327F25">
        <w:rPr>
          <w:spacing w:val="-2"/>
          <w:sz w:val="24"/>
          <w:lang w:val="ru-RU"/>
        </w:rPr>
        <w:t>особенности</w:t>
      </w:r>
      <w:r w:rsidRPr="00327F25">
        <w:rPr>
          <w:sz w:val="24"/>
          <w:lang w:val="ru-RU"/>
        </w:rPr>
        <w:tab/>
      </w:r>
      <w:r w:rsidRPr="00327F25">
        <w:rPr>
          <w:spacing w:val="-2"/>
          <w:sz w:val="24"/>
          <w:lang w:val="ru-RU"/>
        </w:rPr>
        <w:t>классного коллектива;</w:t>
      </w:r>
    </w:p>
    <w:p w:rsidR="00327F25" w:rsidRPr="00327F25" w:rsidRDefault="00327F25" w:rsidP="009347ED">
      <w:pPr>
        <w:pStyle w:val="af"/>
        <w:widowControl w:val="0"/>
        <w:numPr>
          <w:ilvl w:val="1"/>
          <w:numId w:val="32"/>
        </w:numPr>
        <w:tabs>
          <w:tab w:val="left" w:pos="2182"/>
          <w:tab w:val="left" w:pos="3562"/>
          <w:tab w:val="left" w:pos="4469"/>
          <w:tab w:val="left" w:pos="5591"/>
          <w:tab w:val="left" w:pos="7498"/>
          <w:tab w:val="left" w:pos="8510"/>
          <w:tab w:val="left" w:pos="9337"/>
        </w:tabs>
        <w:suppressAutoHyphens w:val="0"/>
        <w:autoSpaceDE w:val="0"/>
        <w:autoSpaceDN w:val="0"/>
        <w:spacing w:beforeAutospacing="0" w:afterAutospacing="0"/>
        <w:ind w:left="2182" w:right="852"/>
        <w:contextualSpacing w:val="0"/>
        <w:rPr>
          <w:sz w:val="24"/>
          <w:lang w:val="ru-RU"/>
        </w:rPr>
      </w:pPr>
      <w:r w:rsidRPr="00327F25">
        <w:rPr>
          <w:spacing w:val="-2"/>
          <w:sz w:val="24"/>
          <w:lang w:val="ru-RU"/>
        </w:rPr>
        <w:t>Внедрять</w:t>
      </w:r>
      <w:r w:rsidRPr="00327F25">
        <w:rPr>
          <w:sz w:val="24"/>
          <w:lang w:val="ru-RU"/>
        </w:rPr>
        <w:tab/>
      </w:r>
      <w:r w:rsidRPr="00327F25">
        <w:rPr>
          <w:spacing w:val="-4"/>
          <w:sz w:val="24"/>
          <w:lang w:val="ru-RU"/>
        </w:rPr>
        <w:t>новые</w:t>
      </w:r>
      <w:r w:rsidRPr="00327F25">
        <w:rPr>
          <w:sz w:val="24"/>
          <w:lang w:val="ru-RU"/>
        </w:rPr>
        <w:tab/>
      </w:r>
      <w:r w:rsidRPr="00327F25">
        <w:rPr>
          <w:spacing w:val="-4"/>
          <w:sz w:val="24"/>
          <w:lang w:val="ru-RU"/>
        </w:rPr>
        <w:t>формы</w:t>
      </w:r>
      <w:r w:rsidRPr="00327F25">
        <w:rPr>
          <w:sz w:val="24"/>
          <w:lang w:val="ru-RU"/>
        </w:rPr>
        <w:tab/>
      </w:r>
      <w:r w:rsidRPr="00327F25">
        <w:rPr>
          <w:spacing w:val="-2"/>
          <w:sz w:val="24"/>
          <w:lang w:val="ru-RU"/>
        </w:rPr>
        <w:t>воспитательной</w:t>
      </w:r>
      <w:r w:rsidRPr="00327F25">
        <w:rPr>
          <w:sz w:val="24"/>
          <w:lang w:val="ru-RU"/>
        </w:rPr>
        <w:tab/>
      </w:r>
      <w:r w:rsidRPr="00327F25">
        <w:rPr>
          <w:spacing w:val="-2"/>
          <w:sz w:val="24"/>
          <w:lang w:val="ru-RU"/>
        </w:rPr>
        <w:t>работы</w:t>
      </w:r>
      <w:r w:rsidRPr="00327F25">
        <w:rPr>
          <w:sz w:val="24"/>
          <w:lang w:val="ru-RU"/>
        </w:rPr>
        <w:tab/>
      </w:r>
      <w:r w:rsidRPr="00327F25">
        <w:rPr>
          <w:spacing w:val="-2"/>
          <w:sz w:val="24"/>
          <w:lang w:val="ru-RU"/>
        </w:rPr>
        <w:t>через</w:t>
      </w:r>
      <w:r w:rsidRPr="00327F25">
        <w:rPr>
          <w:sz w:val="24"/>
          <w:lang w:val="ru-RU"/>
        </w:rPr>
        <w:tab/>
      </w:r>
      <w:r w:rsidRPr="00327F25">
        <w:rPr>
          <w:spacing w:val="-2"/>
          <w:sz w:val="24"/>
          <w:lang w:val="ru-RU"/>
        </w:rPr>
        <w:t xml:space="preserve">коллективную </w:t>
      </w:r>
      <w:r w:rsidRPr="00327F25">
        <w:rPr>
          <w:sz w:val="24"/>
          <w:lang w:val="ru-RU"/>
        </w:rPr>
        <w:t>творческую</w:t>
      </w:r>
      <w:r w:rsidRPr="00327F25">
        <w:rPr>
          <w:spacing w:val="40"/>
          <w:sz w:val="24"/>
          <w:lang w:val="ru-RU"/>
        </w:rPr>
        <w:t xml:space="preserve"> </w:t>
      </w:r>
      <w:r w:rsidRPr="00327F25">
        <w:rPr>
          <w:sz w:val="24"/>
          <w:lang w:val="ru-RU"/>
        </w:rPr>
        <w:t>деятельность</w:t>
      </w:r>
      <w:r w:rsidRPr="00327F25">
        <w:rPr>
          <w:spacing w:val="40"/>
          <w:sz w:val="24"/>
          <w:lang w:val="ru-RU"/>
        </w:rPr>
        <w:t xml:space="preserve"> </w:t>
      </w:r>
      <w:r w:rsidRPr="00327F25">
        <w:rPr>
          <w:sz w:val="24"/>
          <w:lang w:val="ru-RU"/>
        </w:rPr>
        <w:t>учащихся;</w:t>
      </w:r>
    </w:p>
    <w:p w:rsidR="00327F25" w:rsidRPr="00327F25" w:rsidRDefault="00327F25" w:rsidP="009347ED">
      <w:pPr>
        <w:pStyle w:val="af"/>
        <w:widowControl w:val="0"/>
        <w:numPr>
          <w:ilvl w:val="1"/>
          <w:numId w:val="32"/>
        </w:numPr>
        <w:tabs>
          <w:tab w:val="left" w:pos="2181"/>
        </w:tabs>
        <w:suppressAutoHyphens w:val="0"/>
        <w:autoSpaceDE w:val="0"/>
        <w:autoSpaceDN w:val="0"/>
        <w:spacing w:beforeAutospacing="0" w:afterAutospacing="0" w:line="292" w:lineRule="exact"/>
        <w:ind w:left="2181" w:hanging="359"/>
        <w:contextualSpacing w:val="0"/>
        <w:rPr>
          <w:sz w:val="24"/>
          <w:lang w:val="ru-RU"/>
        </w:rPr>
      </w:pPr>
      <w:r w:rsidRPr="00327F25">
        <w:rPr>
          <w:sz w:val="24"/>
          <w:lang w:val="ru-RU"/>
        </w:rPr>
        <w:t>Ввести</w:t>
      </w:r>
      <w:r w:rsidRPr="00327F25">
        <w:rPr>
          <w:spacing w:val="56"/>
          <w:sz w:val="24"/>
          <w:lang w:val="ru-RU"/>
        </w:rPr>
        <w:t xml:space="preserve"> </w:t>
      </w:r>
      <w:r w:rsidRPr="00327F25">
        <w:rPr>
          <w:sz w:val="24"/>
          <w:lang w:val="ru-RU"/>
        </w:rPr>
        <w:t>в</w:t>
      </w:r>
      <w:r w:rsidRPr="00327F25">
        <w:rPr>
          <w:spacing w:val="56"/>
          <w:sz w:val="24"/>
          <w:lang w:val="ru-RU"/>
        </w:rPr>
        <w:t xml:space="preserve"> </w:t>
      </w:r>
      <w:r w:rsidRPr="00327F25">
        <w:rPr>
          <w:sz w:val="24"/>
          <w:lang w:val="ru-RU"/>
        </w:rPr>
        <w:t>практику</w:t>
      </w:r>
      <w:r w:rsidRPr="00327F25">
        <w:rPr>
          <w:spacing w:val="58"/>
          <w:sz w:val="24"/>
          <w:lang w:val="ru-RU"/>
        </w:rPr>
        <w:t xml:space="preserve"> </w:t>
      </w:r>
      <w:r w:rsidRPr="00327F25">
        <w:rPr>
          <w:sz w:val="24"/>
          <w:lang w:val="ru-RU"/>
        </w:rPr>
        <w:t>взаимопосещение</w:t>
      </w:r>
      <w:r w:rsidRPr="00327F25">
        <w:rPr>
          <w:spacing w:val="56"/>
          <w:sz w:val="24"/>
          <w:lang w:val="ru-RU"/>
        </w:rPr>
        <w:t xml:space="preserve"> </w:t>
      </w:r>
      <w:r w:rsidRPr="00327F25">
        <w:rPr>
          <w:sz w:val="24"/>
          <w:lang w:val="ru-RU"/>
        </w:rPr>
        <w:t>открытых</w:t>
      </w:r>
      <w:r w:rsidRPr="00327F25">
        <w:rPr>
          <w:spacing w:val="58"/>
          <w:sz w:val="24"/>
          <w:lang w:val="ru-RU"/>
        </w:rPr>
        <w:t xml:space="preserve"> </w:t>
      </w:r>
      <w:r w:rsidRPr="00327F25">
        <w:rPr>
          <w:spacing w:val="-2"/>
          <w:sz w:val="24"/>
          <w:lang w:val="ru-RU"/>
        </w:rPr>
        <w:t>мероприятий.</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49"/>
        <w:contextualSpacing w:val="0"/>
        <w:jc w:val="both"/>
        <w:rPr>
          <w:sz w:val="24"/>
          <w:lang w:val="ru-RU"/>
        </w:rPr>
      </w:pPr>
      <w:r w:rsidRPr="00327F25">
        <w:rPr>
          <w:sz w:val="24"/>
          <w:lang w:val="ru-RU"/>
        </w:rPr>
        <w:t xml:space="preserve">Совершенствовать педагогическое мастерства классных руководителей </w:t>
      </w:r>
      <w:proofErr w:type="gramStart"/>
      <w:r w:rsidRPr="00327F25">
        <w:rPr>
          <w:sz w:val="24"/>
          <w:lang w:val="ru-RU"/>
        </w:rPr>
        <w:t xml:space="preserve">( </w:t>
      </w:r>
      <w:proofErr w:type="gramEnd"/>
      <w:r w:rsidRPr="00327F25">
        <w:rPr>
          <w:sz w:val="24"/>
          <w:lang w:val="ru-RU"/>
        </w:rPr>
        <w:t>обобщ</w:t>
      </w:r>
      <w:r w:rsidRPr="00327F25">
        <w:rPr>
          <w:sz w:val="24"/>
          <w:lang w:val="ru-RU"/>
        </w:rPr>
        <w:t>е</w:t>
      </w:r>
      <w:r w:rsidRPr="00327F25">
        <w:rPr>
          <w:sz w:val="24"/>
          <w:lang w:val="ru-RU"/>
        </w:rPr>
        <w:t>ние опыта на уровне школы,</w:t>
      </w:r>
      <w:r w:rsidRPr="00327F25">
        <w:rPr>
          <w:spacing w:val="-1"/>
          <w:sz w:val="24"/>
          <w:lang w:val="ru-RU"/>
        </w:rPr>
        <w:t xml:space="preserve"> </w:t>
      </w:r>
      <w:r w:rsidRPr="00327F25">
        <w:rPr>
          <w:sz w:val="24"/>
          <w:lang w:val="ru-RU"/>
        </w:rPr>
        <w:t>района, участие классных руководителей в районных</w:t>
      </w:r>
      <w:r w:rsidRPr="00327F25">
        <w:rPr>
          <w:spacing w:val="40"/>
          <w:sz w:val="24"/>
          <w:lang w:val="ru-RU"/>
        </w:rPr>
        <w:t xml:space="preserve"> </w:t>
      </w:r>
      <w:r w:rsidRPr="00327F25">
        <w:rPr>
          <w:sz w:val="24"/>
          <w:lang w:val="ru-RU"/>
        </w:rPr>
        <w:t>семинарах, мастер-классах, конкурсах</w:t>
      </w:r>
      <w:r w:rsidRPr="00327F25">
        <w:rPr>
          <w:spacing w:val="40"/>
          <w:sz w:val="24"/>
          <w:lang w:val="ru-RU"/>
        </w:rPr>
        <w:t xml:space="preserve"> </w:t>
      </w:r>
      <w:r w:rsidRPr="00327F25">
        <w:rPr>
          <w:sz w:val="24"/>
          <w:lang w:val="ru-RU"/>
        </w:rPr>
        <w:t>различной</w:t>
      </w:r>
      <w:r w:rsidRPr="00327F25">
        <w:rPr>
          <w:spacing w:val="40"/>
          <w:sz w:val="24"/>
          <w:lang w:val="ru-RU"/>
        </w:rPr>
        <w:t xml:space="preserve"> </w:t>
      </w:r>
      <w:r w:rsidRPr="00327F25">
        <w:rPr>
          <w:sz w:val="24"/>
          <w:lang w:val="ru-RU"/>
        </w:rPr>
        <w:t>направленности.</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52"/>
        <w:contextualSpacing w:val="0"/>
        <w:jc w:val="both"/>
        <w:rPr>
          <w:sz w:val="24"/>
          <w:lang w:val="ru-RU"/>
        </w:rPr>
      </w:pPr>
      <w:r w:rsidRPr="00327F25">
        <w:rPr>
          <w:sz w:val="24"/>
          <w:lang w:val="ru-RU"/>
        </w:rPr>
        <w:t>Активнее привлекать классных руководителей к подготовке заседаний МО и уч</w:t>
      </w:r>
      <w:r w:rsidRPr="00327F25">
        <w:rPr>
          <w:sz w:val="24"/>
          <w:lang w:val="ru-RU"/>
        </w:rPr>
        <w:t>а</w:t>
      </w:r>
      <w:r w:rsidRPr="00327F25">
        <w:rPr>
          <w:sz w:val="24"/>
          <w:lang w:val="ru-RU"/>
        </w:rPr>
        <w:t>стию в конкурсах.</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44"/>
        <w:contextualSpacing w:val="0"/>
        <w:jc w:val="both"/>
        <w:rPr>
          <w:sz w:val="24"/>
          <w:lang w:val="ru-RU"/>
        </w:rPr>
      </w:pPr>
      <w:r w:rsidRPr="00327F25">
        <w:rPr>
          <w:sz w:val="24"/>
          <w:lang w:val="ru-RU"/>
        </w:rPr>
        <w:t>Администрации</w:t>
      </w:r>
      <w:r w:rsidRPr="00327F25">
        <w:rPr>
          <w:spacing w:val="80"/>
          <w:sz w:val="24"/>
          <w:lang w:val="ru-RU"/>
        </w:rPr>
        <w:t xml:space="preserve"> </w:t>
      </w:r>
      <w:r w:rsidRPr="00327F25">
        <w:rPr>
          <w:sz w:val="24"/>
          <w:lang w:val="ru-RU"/>
        </w:rPr>
        <w:t>найти пути стимулирования классных руководителей в</w:t>
      </w:r>
      <w:r w:rsidRPr="00327F25">
        <w:rPr>
          <w:spacing w:val="40"/>
          <w:sz w:val="24"/>
          <w:lang w:val="ru-RU"/>
        </w:rPr>
        <w:t xml:space="preserve"> </w:t>
      </w:r>
      <w:r w:rsidRPr="00327F25">
        <w:rPr>
          <w:sz w:val="24"/>
          <w:lang w:val="ru-RU"/>
        </w:rPr>
        <w:t>подгото</w:t>
      </w:r>
      <w:r w:rsidRPr="00327F25">
        <w:rPr>
          <w:sz w:val="24"/>
          <w:lang w:val="ru-RU"/>
        </w:rPr>
        <w:t>в</w:t>
      </w:r>
      <w:r w:rsidRPr="00327F25">
        <w:rPr>
          <w:sz w:val="24"/>
          <w:lang w:val="ru-RU"/>
        </w:rPr>
        <w:t>ке и проведении открытых воспитательных мероприятия, публикации своего опыта на страницах методических журналов.</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48"/>
        <w:contextualSpacing w:val="0"/>
        <w:jc w:val="both"/>
        <w:rPr>
          <w:sz w:val="24"/>
          <w:lang w:val="ru-RU"/>
        </w:rPr>
      </w:pPr>
      <w:r w:rsidRPr="00327F25">
        <w:rPr>
          <w:sz w:val="24"/>
          <w:lang w:val="ru-RU"/>
        </w:rPr>
        <w:t>Совершенствовать</w:t>
      </w:r>
      <w:r w:rsidRPr="00327F25">
        <w:rPr>
          <w:spacing w:val="40"/>
          <w:sz w:val="24"/>
          <w:lang w:val="ru-RU"/>
        </w:rPr>
        <w:t xml:space="preserve"> </w:t>
      </w:r>
      <w:r w:rsidRPr="00327F25">
        <w:rPr>
          <w:sz w:val="24"/>
          <w:lang w:val="ru-RU"/>
        </w:rPr>
        <w:t>знания по психологии (методики, тренинги, виды анкет для изучения внутреннего мира учеников, способностей, умение их читать), т.к.</w:t>
      </w:r>
      <w:r w:rsidRPr="00327F25">
        <w:rPr>
          <w:spacing w:val="40"/>
          <w:sz w:val="24"/>
          <w:lang w:val="ru-RU"/>
        </w:rPr>
        <w:t xml:space="preserve"> </w:t>
      </w:r>
      <w:r w:rsidRPr="00327F25">
        <w:rPr>
          <w:sz w:val="24"/>
          <w:lang w:val="ru-RU"/>
        </w:rPr>
        <w:t>в шк</w:t>
      </w:r>
      <w:r w:rsidRPr="00327F25">
        <w:rPr>
          <w:sz w:val="24"/>
          <w:lang w:val="ru-RU"/>
        </w:rPr>
        <w:t>о</w:t>
      </w:r>
      <w:r w:rsidRPr="00327F25">
        <w:rPr>
          <w:sz w:val="24"/>
          <w:lang w:val="ru-RU"/>
        </w:rPr>
        <w:t>ле нет специалистов данного профиля. Необходима учеба классных руководителей с целью изучения инноваций в воспитательном процессе.</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50"/>
        <w:contextualSpacing w:val="0"/>
        <w:jc w:val="both"/>
        <w:rPr>
          <w:sz w:val="24"/>
          <w:lang w:val="ru-RU"/>
        </w:rPr>
      </w:pPr>
      <w:r w:rsidRPr="00327F25">
        <w:rPr>
          <w:sz w:val="24"/>
          <w:lang w:val="ru-RU"/>
        </w:rPr>
        <w:lastRenderedPageBreak/>
        <w:t>Повышать методическое мастерство классных руководителей в аналитической де</w:t>
      </w:r>
      <w:r w:rsidRPr="00327F25">
        <w:rPr>
          <w:sz w:val="24"/>
          <w:lang w:val="ru-RU"/>
        </w:rPr>
        <w:t>я</w:t>
      </w:r>
      <w:r w:rsidRPr="00327F25">
        <w:rPr>
          <w:sz w:val="24"/>
          <w:lang w:val="ru-RU"/>
        </w:rPr>
        <w:t>тельности и в планировании;</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44"/>
        <w:contextualSpacing w:val="0"/>
        <w:jc w:val="both"/>
        <w:rPr>
          <w:sz w:val="24"/>
          <w:lang w:val="ru-RU"/>
        </w:rPr>
      </w:pPr>
      <w:r w:rsidRPr="00327F25">
        <w:rPr>
          <w:sz w:val="24"/>
          <w:lang w:val="ru-RU"/>
        </w:rPr>
        <w:t>Четко и последовательно следить за тем, как классные руководители выполняют рекомендации по составлению плана и целенаправленно добиваться того, чтобы в конце года</w:t>
      </w:r>
      <w:r w:rsidRPr="00327F25">
        <w:rPr>
          <w:spacing w:val="40"/>
          <w:sz w:val="24"/>
          <w:lang w:val="ru-RU"/>
        </w:rPr>
        <w:t xml:space="preserve"> </w:t>
      </w:r>
      <w:r w:rsidRPr="00327F25">
        <w:rPr>
          <w:sz w:val="24"/>
          <w:lang w:val="ru-RU"/>
        </w:rPr>
        <w:t>каждый классный руководитель сделал полноценный анализ воспит</w:t>
      </w:r>
      <w:r w:rsidRPr="00327F25">
        <w:rPr>
          <w:sz w:val="24"/>
          <w:lang w:val="ru-RU"/>
        </w:rPr>
        <w:t>а</w:t>
      </w:r>
      <w:r w:rsidRPr="00327F25">
        <w:rPr>
          <w:sz w:val="24"/>
          <w:lang w:val="ru-RU"/>
        </w:rPr>
        <w:t>тельной работы.</w:t>
      </w:r>
    </w:p>
    <w:p w:rsidR="00327F25" w:rsidRPr="00327F25" w:rsidRDefault="00327F25" w:rsidP="009347ED">
      <w:pPr>
        <w:pStyle w:val="af"/>
        <w:widowControl w:val="0"/>
        <w:numPr>
          <w:ilvl w:val="1"/>
          <w:numId w:val="32"/>
        </w:numPr>
        <w:tabs>
          <w:tab w:val="left" w:pos="2182"/>
        </w:tabs>
        <w:suppressAutoHyphens w:val="0"/>
        <w:autoSpaceDE w:val="0"/>
        <w:autoSpaceDN w:val="0"/>
        <w:spacing w:beforeAutospacing="0" w:afterAutospacing="0"/>
        <w:ind w:left="2182" w:right="847"/>
        <w:contextualSpacing w:val="0"/>
        <w:jc w:val="both"/>
        <w:rPr>
          <w:sz w:val="24"/>
          <w:lang w:val="ru-RU"/>
        </w:rPr>
      </w:pPr>
      <w:r w:rsidRPr="00327F25">
        <w:rPr>
          <w:b/>
          <w:sz w:val="24"/>
          <w:lang w:val="ru-RU"/>
        </w:rPr>
        <w:t>В 2024 учебном</w:t>
      </w:r>
      <w:r w:rsidRPr="00327F25">
        <w:rPr>
          <w:b/>
          <w:spacing w:val="40"/>
          <w:sz w:val="24"/>
          <w:lang w:val="ru-RU"/>
        </w:rPr>
        <w:t xml:space="preserve"> </w:t>
      </w:r>
      <w:r w:rsidRPr="00327F25">
        <w:rPr>
          <w:b/>
          <w:sz w:val="24"/>
          <w:lang w:val="ru-RU"/>
        </w:rPr>
        <w:t xml:space="preserve">году </w:t>
      </w:r>
      <w:r w:rsidRPr="00327F25">
        <w:rPr>
          <w:sz w:val="24"/>
          <w:lang w:val="ru-RU"/>
        </w:rPr>
        <w:t>больше внимания уделить правовому всеобучу, психолог</w:t>
      </w:r>
      <w:r w:rsidRPr="00327F25">
        <w:rPr>
          <w:sz w:val="24"/>
          <w:lang w:val="ru-RU"/>
        </w:rPr>
        <w:t>и</w:t>
      </w:r>
      <w:r w:rsidRPr="00327F25">
        <w:rPr>
          <w:sz w:val="24"/>
          <w:lang w:val="ru-RU"/>
        </w:rPr>
        <w:t>ческой службе провести более глубокие исследования по выявлению детей, скло</w:t>
      </w:r>
      <w:r w:rsidRPr="00327F25">
        <w:rPr>
          <w:sz w:val="24"/>
          <w:lang w:val="ru-RU"/>
        </w:rPr>
        <w:t>н</w:t>
      </w:r>
      <w:r w:rsidRPr="00327F25">
        <w:rPr>
          <w:sz w:val="24"/>
          <w:lang w:val="ru-RU"/>
        </w:rPr>
        <w:t xml:space="preserve">ных к девиантному поведению, суициду, проводить психологические тренинги, администрации школы продолжить методическую учебу классных руководителей по работе с детьми, склонными к правонарушениям, и их </w:t>
      </w:r>
      <w:r w:rsidRPr="00327F25">
        <w:rPr>
          <w:spacing w:val="-2"/>
          <w:sz w:val="24"/>
          <w:lang w:val="ru-RU"/>
        </w:rPr>
        <w:t>родителями.</w:t>
      </w:r>
    </w:p>
    <w:p w:rsidR="00327F25" w:rsidRPr="00327F25" w:rsidRDefault="00327F25" w:rsidP="00327F25">
      <w:pPr>
        <w:jc w:val="both"/>
        <w:rPr>
          <w:sz w:val="24"/>
          <w:lang w:val="ru-RU"/>
        </w:rPr>
        <w:sectPr w:rsidR="00327F25" w:rsidRPr="00327F25">
          <w:pgSz w:w="11910" w:h="16840"/>
          <w:pgMar w:top="760" w:right="0" w:bottom="1200" w:left="240" w:header="0" w:footer="962" w:gutter="0"/>
          <w:cols w:space="720"/>
        </w:sectPr>
      </w:pPr>
    </w:p>
    <w:p w:rsidR="00327F25" w:rsidRPr="00327F25" w:rsidRDefault="00327F25" w:rsidP="00327F25">
      <w:pPr>
        <w:pStyle w:val="3"/>
        <w:spacing w:before="72"/>
        <w:ind w:right="847" w:firstLine="851"/>
        <w:jc w:val="both"/>
        <w:rPr>
          <w:lang w:val="ru-RU"/>
        </w:rPr>
      </w:pPr>
      <w:r w:rsidRPr="00327F25">
        <w:rPr>
          <w:lang w:val="ru-RU"/>
        </w:rPr>
        <w:lastRenderedPageBreak/>
        <w:t>Проанализировав</w:t>
      </w:r>
      <w:r w:rsidRPr="00327F25">
        <w:rPr>
          <w:spacing w:val="40"/>
          <w:lang w:val="ru-RU"/>
        </w:rPr>
        <w:t xml:space="preserve"> </w:t>
      </w:r>
      <w:r w:rsidRPr="00327F25">
        <w:rPr>
          <w:lang w:val="ru-RU"/>
        </w:rPr>
        <w:t>воспитательную работу</w:t>
      </w:r>
      <w:r w:rsidRPr="00327F25">
        <w:rPr>
          <w:spacing w:val="40"/>
          <w:lang w:val="ru-RU"/>
        </w:rPr>
        <w:t xml:space="preserve"> </w:t>
      </w:r>
      <w:r w:rsidRPr="00327F25">
        <w:rPr>
          <w:lang w:val="ru-RU"/>
        </w:rPr>
        <w:t>в</w:t>
      </w:r>
      <w:r w:rsidRPr="00327F25">
        <w:rPr>
          <w:spacing w:val="40"/>
          <w:lang w:val="ru-RU"/>
        </w:rPr>
        <w:t xml:space="preserve"> </w:t>
      </w:r>
      <w:r w:rsidRPr="00327F25">
        <w:rPr>
          <w:lang w:val="ru-RU"/>
        </w:rPr>
        <w:t>МБОУ</w:t>
      </w:r>
      <w:r w:rsidRPr="00327F25">
        <w:rPr>
          <w:spacing w:val="40"/>
          <w:lang w:val="ru-RU"/>
        </w:rPr>
        <w:t xml:space="preserve"> </w:t>
      </w:r>
      <w:r w:rsidRPr="00327F25">
        <w:rPr>
          <w:lang w:val="ru-RU"/>
        </w:rPr>
        <w:t>СОШ Мариинского СП, в целом,</w:t>
      </w:r>
      <w:r w:rsidRPr="00327F25">
        <w:rPr>
          <w:spacing w:val="-3"/>
          <w:lang w:val="ru-RU"/>
        </w:rPr>
        <w:t xml:space="preserve"> </w:t>
      </w:r>
      <w:r w:rsidRPr="00327F25">
        <w:rPr>
          <w:lang w:val="ru-RU"/>
        </w:rPr>
        <w:t>можно</w:t>
      </w:r>
      <w:r w:rsidRPr="00327F25">
        <w:rPr>
          <w:spacing w:val="-1"/>
          <w:lang w:val="ru-RU"/>
        </w:rPr>
        <w:t xml:space="preserve"> </w:t>
      </w:r>
      <w:r w:rsidRPr="00327F25">
        <w:rPr>
          <w:lang w:val="ru-RU"/>
        </w:rPr>
        <w:t>сказать,</w:t>
      </w:r>
      <w:r w:rsidRPr="00327F25">
        <w:rPr>
          <w:spacing w:val="-2"/>
          <w:lang w:val="ru-RU"/>
        </w:rPr>
        <w:t xml:space="preserve"> </w:t>
      </w:r>
      <w:r w:rsidRPr="00327F25">
        <w:rPr>
          <w:lang w:val="ru-RU"/>
        </w:rPr>
        <w:t xml:space="preserve">что </w:t>
      </w:r>
      <w:proofErr w:type="gramStart"/>
      <w:r w:rsidRPr="00327F25">
        <w:rPr>
          <w:lang w:val="ru-RU"/>
        </w:rPr>
        <w:t>задачи, поставленные</w:t>
      </w:r>
      <w:r w:rsidRPr="00327F25">
        <w:rPr>
          <w:spacing w:val="80"/>
          <w:lang w:val="ru-RU"/>
        </w:rPr>
        <w:t xml:space="preserve"> </w:t>
      </w:r>
      <w:r w:rsidRPr="00327F25">
        <w:rPr>
          <w:lang w:val="ru-RU"/>
        </w:rPr>
        <w:t>в</w:t>
      </w:r>
      <w:r w:rsidRPr="00327F25">
        <w:rPr>
          <w:spacing w:val="80"/>
          <w:lang w:val="ru-RU"/>
        </w:rPr>
        <w:t xml:space="preserve"> </w:t>
      </w:r>
      <w:r w:rsidRPr="00327F25">
        <w:rPr>
          <w:lang w:val="ru-RU"/>
        </w:rPr>
        <w:t>2022 учебном</w:t>
      </w:r>
      <w:r w:rsidRPr="00327F25">
        <w:rPr>
          <w:spacing w:val="80"/>
          <w:lang w:val="ru-RU"/>
        </w:rPr>
        <w:t xml:space="preserve"> </w:t>
      </w:r>
      <w:r w:rsidRPr="00327F25">
        <w:rPr>
          <w:lang w:val="ru-RU"/>
        </w:rPr>
        <w:t>году</w:t>
      </w:r>
      <w:r w:rsidRPr="00327F25">
        <w:rPr>
          <w:spacing w:val="40"/>
          <w:lang w:val="ru-RU"/>
        </w:rPr>
        <w:t xml:space="preserve"> </w:t>
      </w:r>
      <w:r w:rsidRPr="00327F25">
        <w:rPr>
          <w:lang w:val="ru-RU"/>
        </w:rPr>
        <w:t>были</w:t>
      </w:r>
      <w:proofErr w:type="gramEnd"/>
      <w:r w:rsidRPr="00327F25">
        <w:rPr>
          <w:spacing w:val="40"/>
          <w:lang w:val="ru-RU"/>
        </w:rPr>
        <w:t xml:space="preserve"> </w:t>
      </w:r>
      <w:r w:rsidRPr="00327F25">
        <w:rPr>
          <w:lang w:val="ru-RU"/>
        </w:rPr>
        <w:t>выполнены.</w:t>
      </w:r>
    </w:p>
    <w:p w:rsidR="00327F25" w:rsidRPr="00327F25" w:rsidRDefault="00327F25" w:rsidP="009347ED">
      <w:pPr>
        <w:pStyle w:val="af"/>
        <w:widowControl w:val="0"/>
        <w:numPr>
          <w:ilvl w:val="2"/>
          <w:numId w:val="32"/>
        </w:numPr>
        <w:tabs>
          <w:tab w:val="left" w:pos="2207"/>
        </w:tabs>
        <w:suppressAutoHyphens w:val="0"/>
        <w:autoSpaceDE w:val="0"/>
        <w:autoSpaceDN w:val="0"/>
        <w:spacing w:before="200" w:beforeAutospacing="0" w:afterAutospacing="0"/>
        <w:ind w:right="845" w:firstLine="566"/>
        <w:contextualSpacing w:val="0"/>
        <w:jc w:val="both"/>
        <w:rPr>
          <w:sz w:val="24"/>
          <w:lang w:val="ru-RU"/>
        </w:rPr>
      </w:pPr>
      <w:r w:rsidRPr="00327F25">
        <w:rPr>
          <w:sz w:val="24"/>
          <w:lang w:val="ru-RU"/>
        </w:rPr>
        <w:t>организация и проведение воспитательных мероприятий осуществлялись, исходя</w:t>
      </w:r>
      <w:r w:rsidRPr="00327F25">
        <w:rPr>
          <w:spacing w:val="40"/>
          <w:sz w:val="24"/>
          <w:lang w:val="ru-RU"/>
        </w:rPr>
        <w:t xml:space="preserve"> </w:t>
      </w:r>
      <w:r w:rsidRPr="00327F25">
        <w:rPr>
          <w:sz w:val="24"/>
          <w:lang w:val="ru-RU"/>
        </w:rPr>
        <w:t>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w:t>
      </w:r>
      <w:r w:rsidRPr="00327F25">
        <w:rPr>
          <w:sz w:val="24"/>
          <w:lang w:val="ru-RU"/>
        </w:rPr>
        <w:t>с</w:t>
      </w:r>
      <w:r w:rsidRPr="00327F25">
        <w:rPr>
          <w:sz w:val="24"/>
          <w:lang w:val="ru-RU"/>
        </w:rPr>
        <w:t>совости мероприятий;</w:t>
      </w:r>
    </w:p>
    <w:p w:rsidR="00327F25" w:rsidRPr="00327F25" w:rsidRDefault="00327F25" w:rsidP="009347ED">
      <w:pPr>
        <w:pStyle w:val="af"/>
        <w:widowControl w:val="0"/>
        <w:numPr>
          <w:ilvl w:val="2"/>
          <w:numId w:val="32"/>
        </w:numPr>
        <w:tabs>
          <w:tab w:val="left" w:pos="2303"/>
        </w:tabs>
        <w:suppressAutoHyphens w:val="0"/>
        <w:autoSpaceDE w:val="0"/>
        <w:autoSpaceDN w:val="0"/>
        <w:spacing w:beforeAutospacing="0" w:afterAutospacing="0"/>
        <w:ind w:right="850" w:firstLine="566"/>
        <w:contextualSpacing w:val="0"/>
        <w:jc w:val="both"/>
        <w:rPr>
          <w:sz w:val="24"/>
          <w:lang w:val="ru-RU"/>
        </w:rPr>
      </w:pPr>
      <w:r w:rsidRPr="00327F25">
        <w:rPr>
          <w:sz w:val="24"/>
          <w:lang w:val="ru-RU"/>
        </w:rPr>
        <w:t>проведенные анкетирование среди учащихся, педагогов, родителей школы пок</w:t>
      </w:r>
      <w:r w:rsidRPr="00327F25">
        <w:rPr>
          <w:sz w:val="24"/>
          <w:lang w:val="ru-RU"/>
        </w:rPr>
        <w:t>а</w:t>
      </w:r>
      <w:r w:rsidRPr="00327F25">
        <w:rPr>
          <w:sz w:val="24"/>
          <w:lang w:val="ru-RU"/>
        </w:rPr>
        <w:t>зали, что участники образовательного процесса школы в целом положительно оценивают проведенные мероприятия за прошедший учебный год; они с интересом участвуют в школьных делах и даже считают, что можно увеличить их число;</w:t>
      </w:r>
    </w:p>
    <w:p w:rsidR="00327F25" w:rsidRPr="00327F25" w:rsidRDefault="00327F25" w:rsidP="009347ED">
      <w:pPr>
        <w:pStyle w:val="af"/>
        <w:widowControl w:val="0"/>
        <w:numPr>
          <w:ilvl w:val="2"/>
          <w:numId w:val="32"/>
        </w:numPr>
        <w:tabs>
          <w:tab w:val="left" w:pos="2166"/>
        </w:tabs>
        <w:suppressAutoHyphens w:val="0"/>
        <w:autoSpaceDE w:val="0"/>
        <w:autoSpaceDN w:val="0"/>
        <w:spacing w:beforeAutospacing="0" w:afterAutospacing="0"/>
        <w:ind w:left="2166" w:hanging="138"/>
        <w:contextualSpacing w:val="0"/>
        <w:jc w:val="both"/>
        <w:rPr>
          <w:sz w:val="24"/>
          <w:lang w:val="ru-RU"/>
        </w:rPr>
      </w:pPr>
      <w:r w:rsidRPr="00327F25">
        <w:rPr>
          <w:sz w:val="24"/>
          <w:lang w:val="ru-RU"/>
        </w:rPr>
        <w:t>воспитательная</w:t>
      </w:r>
      <w:r w:rsidRPr="00327F25">
        <w:rPr>
          <w:spacing w:val="-2"/>
          <w:sz w:val="24"/>
          <w:lang w:val="ru-RU"/>
        </w:rPr>
        <w:t xml:space="preserve"> </w:t>
      </w:r>
      <w:r w:rsidRPr="00327F25">
        <w:rPr>
          <w:sz w:val="24"/>
          <w:lang w:val="ru-RU"/>
        </w:rPr>
        <w:t>работа</w:t>
      </w:r>
      <w:r w:rsidRPr="00327F25">
        <w:rPr>
          <w:spacing w:val="-3"/>
          <w:sz w:val="24"/>
          <w:lang w:val="ru-RU"/>
        </w:rPr>
        <w:t xml:space="preserve"> </w:t>
      </w:r>
      <w:r w:rsidRPr="00327F25">
        <w:rPr>
          <w:sz w:val="24"/>
          <w:lang w:val="ru-RU"/>
        </w:rPr>
        <w:t>в</w:t>
      </w:r>
      <w:r w:rsidRPr="00327F25">
        <w:rPr>
          <w:spacing w:val="-2"/>
          <w:sz w:val="24"/>
          <w:lang w:val="ru-RU"/>
        </w:rPr>
        <w:t xml:space="preserve"> </w:t>
      </w:r>
      <w:r w:rsidRPr="00327F25">
        <w:rPr>
          <w:sz w:val="24"/>
          <w:lang w:val="ru-RU"/>
        </w:rPr>
        <w:t>школе</w:t>
      </w:r>
      <w:r w:rsidRPr="00327F25">
        <w:rPr>
          <w:spacing w:val="-3"/>
          <w:sz w:val="24"/>
          <w:lang w:val="ru-RU"/>
        </w:rPr>
        <w:t xml:space="preserve"> </w:t>
      </w:r>
      <w:r w:rsidRPr="00327F25">
        <w:rPr>
          <w:sz w:val="24"/>
          <w:lang w:val="ru-RU"/>
        </w:rPr>
        <w:t>помогает</w:t>
      </w:r>
      <w:r w:rsidRPr="00327F25">
        <w:rPr>
          <w:spacing w:val="-2"/>
          <w:sz w:val="24"/>
          <w:lang w:val="ru-RU"/>
        </w:rPr>
        <w:t xml:space="preserve"> </w:t>
      </w:r>
      <w:r w:rsidRPr="00327F25">
        <w:rPr>
          <w:sz w:val="24"/>
          <w:lang w:val="ru-RU"/>
        </w:rPr>
        <w:t>созданию</w:t>
      </w:r>
      <w:r w:rsidRPr="00327F25">
        <w:rPr>
          <w:spacing w:val="-1"/>
          <w:sz w:val="24"/>
          <w:lang w:val="ru-RU"/>
        </w:rPr>
        <w:t xml:space="preserve"> </w:t>
      </w:r>
      <w:r w:rsidRPr="00327F25">
        <w:rPr>
          <w:sz w:val="24"/>
          <w:lang w:val="ru-RU"/>
        </w:rPr>
        <w:t>здорового</w:t>
      </w:r>
      <w:r w:rsidRPr="00327F25">
        <w:rPr>
          <w:spacing w:val="-2"/>
          <w:sz w:val="24"/>
          <w:lang w:val="ru-RU"/>
        </w:rPr>
        <w:t xml:space="preserve"> </w:t>
      </w:r>
      <w:r w:rsidRPr="00327F25">
        <w:rPr>
          <w:sz w:val="24"/>
          <w:lang w:val="ru-RU"/>
        </w:rPr>
        <w:t>детского</w:t>
      </w:r>
      <w:r w:rsidRPr="00327F25">
        <w:rPr>
          <w:spacing w:val="-1"/>
          <w:sz w:val="24"/>
          <w:lang w:val="ru-RU"/>
        </w:rPr>
        <w:t xml:space="preserve"> </w:t>
      </w:r>
      <w:r w:rsidRPr="00327F25">
        <w:rPr>
          <w:spacing w:val="-2"/>
          <w:sz w:val="24"/>
          <w:lang w:val="ru-RU"/>
        </w:rPr>
        <w:t>коллектива;</w:t>
      </w:r>
    </w:p>
    <w:p w:rsidR="00327F25" w:rsidRPr="00327F25" w:rsidRDefault="00327F25" w:rsidP="009347ED">
      <w:pPr>
        <w:pStyle w:val="af"/>
        <w:widowControl w:val="0"/>
        <w:numPr>
          <w:ilvl w:val="2"/>
          <w:numId w:val="32"/>
        </w:numPr>
        <w:tabs>
          <w:tab w:val="left" w:pos="2175"/>
        </w:tabs>
        <w:suppressAutoHyphens w:val="0"/>
        <w:autoSpaceDE w:val="0"/>
        <w:autoSpaceDN w:val="0"/>
        <w:spacing w:beforeAutospacing="0" w:afterAutospacing="0"/>
        <w:ind w:right="850" w:firstLine="566"/>
        <w:contextualSpacing w:val="0"/>
        <w:jc w:val="both"/>
        <w:rPr>
          <w:sz w:val="24"/>
          <w:lang w:val="ru-RU"/>
        </w:rPr>
      </w:pPr>
      <w:r w:rsidRPr="00327F25">
        <w:rPr>
          <w:sz w:val="24"/>
          <w:lang w:val="ru-RU"/>
        </w:rPr>
        <w:t>тесное сотрудничество учителей и учеников способствует формированию хорошей атмосферы, основанной на доверии, понимании и коллективном творчестве.</w:t>
      </w:r>
    </w:p>
    <w:p w:rsidR="00327F25" w:rsidRPr="00327F25" w:rsidRDefault="00327F25" w:rsidP="00327F25">
      <w:pPr>
        <w:pStyle w:val="a4"/>
        <w:tabs>
          <w:tab w:val="left" w:pos="4859"/>
        </w:tabs>
        <w:ind w:right="845" w:firstLine="566"/>
        <w:jc w:val="both"/>
        <w:rPr>
          <w:lang w:val="ru-RU"/>
        </w:rPr>
      </w:pPr>
      <w:r w:rsidRPr="00327F25">
        <w:rPr>
          <w:lang w:val="ru-RU"/>
        </w:rPr>
        <w:t>Учителя и педагоги школы постоянно работают над совершенствованием воспитательного процесса. Закрепляются и развиваются традиции, созданные в школе, расширяются возможности для самореализации и самосовершенствования обучающихся, через</w:t>
      </w:r>
      <w:r w:rsidRPr="00327F25">
        <w:rPr>
          <w:spacing w:val="40"/>
          <w:lang w:val="ru-RU"/>
        </w:rPr>
        <w:t xml:space="preserve"> </w:t>
      </w:r>
      <w:r w:rsidRPr="00327F25">
        <w:rPr>
          <w:lang w:val="ru-RU"/>
        </w:rPr>
        <w:t>различные</w:t>
      </w:r>
      <w:r w:rsidRPr="00327F25">
        <w:rPr>
          <w:spacing w:val="40"/>
          <w:lang w:val="ru-RU"/>
        </w:rPr>
        <w:t xml:space="preserve"> </w:t>
      </w:r>
      <w:r w:rsidRPr="00327F25">
        <w:rPr>
          <w:lang w:val="ru-RU"/>
        </w:rPr>
        <w:t>формы</w:t>
      </w:r>
      <w:r w:rsidRPr="00327F25">
        <w:rPr>
          <w:lang w:val="ru-RU"/>
        </w:rPr>
        <w:tab/>
        <w:t xml:space="preserve">воспитательных мероприятий, систему дополнительного </w:t>
      </w:r>
      <w:r w:rsidRPr="00327F25">
        <w:rPr>
          <w:spacing w:val="-2"/>
          <w:lang w:val="ru-RU"/>
        </w:rPr>
        <w:t>образования;</w:t>
      </w:r>
    </w:p>
    <w:p w:rsidR="00327F25" w:rsidRPr="00327F25" w:rsidRDefault="00327F25" w:rsidP="00327F25">
      <w:pPr>
        <w:pStyle w:val="a4"/>
        <w:spacing w:before="1"/>
        <w:rPr>
          <w:lang w:val="ru-RU"/>
        </w:rPr>
      </w:pPr>
    </w:p>
    <w:p w:rsidR="00327F25" w:rsidRPr="00327F25" w:rsidRDefault="00327F25" w:rsidP="00327F25">
      <w:pPr>
        <w:pStyle w:val="3"/>
        <w:ind w:firstLine="566"/>
        <w:rPr>
          <w:lang w:val="ru-RU"/>
        </w:rPr>
      </w:pPr>
      <w:r w:rsidRPr="00327F25">
        <w:rPr>
          <w:u w:val="single"/>
          <w:lang w:val="ru-RU"/>
        </w:rPr>
        <w:t>Несмотря</w:t>
      </w:r>
      <w:r w:rsidRPr="00327F25">
        <w:rPr>
          <w:spacing w:val="80"/>
          <w:u w:val="single"/>
          <w:lang w:val="ru-RU"/>
        </w:rPr>
        <w:t xml:space="preserve"> </w:t>
      </w:r>
      <w:r w:rsidRPr="00327F25">
        <w:rPr>
          <w:u w:val="single"/>
          <w:lang w:val="ru-RU"/>
        </w:rPr>
        <w:t>на</w:t>
      </w:r>
      <w:r w:rsidRPr="00327F25">
        <w:rPr>
          <w:spacing w:val="80"/>
          <w:u w:val="single"/>
          <w:lang w:val="ru-RU"/>
        </w:rPr>
        <w:t xml:space="preserve"> </w:t>
      </w:r>
      <w:r w:rsidRPr="00327F25">
        <w:rPr>
          <w:u w:val="single"/>
          <w:lang w:val="ru-RU"/>
        </w:rPr>
        <w:t>плановость</w:t>
      </w:r>
      <w:r w:rsidRPr="00327F25">
        <w:rPr>
          <w:spacing w:val="80"/>
          <w:u w:val="single"/>
          <w:lang w:val="ru-RU"/>
        </w:rPr>
        <w:t xml:space="preserve"> </w:t>
      </w:r>
      <w:r w:rsidRPr="00327F25">
        <w:rPr>
          <w:u w:val="single"/>
          <w:lang w:val="ru-RU"/>
        </w:rPr>
        <w:t>воспитательной</w:t>
      </w:r>
      <w:r w:rsidRPr="00327F25">
        <w:rPr>
          <w:spacing w:val="80"/>
          <w:u w:val="single"/>
          <w:lang w:val="ru-RU"/>
        </w:rPr>
        <w:t xml:space="preserve"> </w:t>
      </w:r>
      <w:r w:rsidRPr="00327F25">
        <w:rPr>
          <w:u w:val="single"/>
          <w:lang w:val="ru-RU"/>
        </w:rPr>
        <w:t>работы,</w:t>
      </w:r>
      <w:r w:rsidRPr="00327F25">
        <w:rPr>
          <w:spacing w:val="80"/>
          <w:u w:val="single"/>
          <w:lang w:val="ru-RU"/>
        </w:rPr>
        <w:t xml:space="preserve"> </w:t>
      </w:r>
      <w:r w:rsidRPr="00327F25">
        <w:rPr>
          <w:u w:val="single"/>
          <w:lang w:val="ru-RU"/>
        </w:rPr>
        <w:t>не</w:t>
      </w:r>
      <w:r w:rsidRPr="00327F25">
        <w:rPr>
          <w:spacing w:val="80"/>
          <w:u w:val="single"/>
          <w:lang w:val="ru-RU"/>
        </w:rPr>
        <w:t xml:space="preserve"> </w:t>
      </w:r>
      <w:r w:rsidRPr="00327F25">
        <w:rPr>
          <w:u w:val="single"/>
          <w:lang w:val="ru-RU"/>
        </w:rPr>
        <w:t>удается</w:t>
      </w:r>
      <w:r w:rsidRPr="00327F25">
        <w:rPr>
          <w:spacing w:val="80"/>
          <w:u w:val="single"/>
          <w:lang w:val="ru-RU"/>
        </w:rPr>
        <w:t xml:space="preserve"> </w:t>
      </w:r>
      <w:r w:rsidRPr="00327F25">
        <w:rPr>
          <w:u w:val="single"/>
          <w:lang w:val="ru-RU"/>
        </w:rPr>
        <w:t>избежать</w:t>
      </w:r>
      <w:r w:rsidRPr="00327F25">
        <w:rPr>
          <w:spacing w:val="80"/>
          <w:u w:val="single"/>
          <w:lang w:val="ru-RU"/>
        </w:rPr>
        <w:t xml:space="preserve"> </w:t>
      </w:r>
      <w:r w:rsidRPr="00327F25">
        <w:rPr>
          <w:u w:val="single"/>
          <w:lang w:val="ru-RU"/>
        </w:rPr>
        <w:t>и</w:t>
      </w:r>
      <w:r w:rsidRPr="00327F25">
        <w:rPr>
          <w:spacing w:val="40"/>
          <w:lang w:val="ru-RU"/>
        </w:rPr>
        <w:t xml:space="preserve"> </w:t>
      </w:r>
      <w:r w:rsidRPr="00327F25">
        <w:rPr>
          <w:u w:val="single"/>
          <w:lang w:val="ru-RU"/>
        </w:rPr>
        <w:t>некоторых недостатков:</w:t>
      </w:r>
    </w:p>
    <w:p w:rsidR="00327F25" w:rsidRPr="00327F25" w:rsidRDefault="00327F25" w:rsidP="009347ED">
      <w:pPr>
        <w:pStyle w:val="af"/>
        <w:widowControl w:val="0"/>
        <w:numPr>
          <w:ilvl w:val="2"/>
          <w:numId w:val="32"/>
        </w:numPr>
        <w:tabs>
          <w:tab w:val="left" w:pos="2264"/>
        </w:tabs>
        <w:suppressAutoHyphens w:val="0"/>
        <w:autoSpaceDE w:val="0"/>
        <w:autoSpaceDN w:val="0"/>
        <w:spacing w:beforeAutospacing="0" w:afterAutospacing="0"/>
        <w:ind w:right="849" w:firstLine="566"/>
        <w:contextualSpacing w:val="0"/>
        <w:rPr>
          <w:sz w:val="24"/>
          <w:lang w:val="ru-RU"/>
        </w:rPr>
      </w:pPr>
      <w:r w:rsidRPr="00327F25">
        <w:rPr>
          <w:sz w:val="24"/>
          <w:lang w:val="ru-RU"/>
        </w:rPr>
        <w:t>по-прежнему</w:t>
      </w:r>
      <w:r w:rsidRPr="00327F25">
        <w:rPr>
          <w:spacing w:val="80"/>
          <w:sz w:val="24"/>
          <w:lang w:val="ru-RU"/>
        </w:rPr>
        <w:t xml:space="preserve"> </w:t>
      </w:r>
      <w:r w:rsidRPr="00327F25">
        <w:rPr>
          <w:sz w:val="24"/>
          <w:lang w:val="ru-RU"/>
        </w:rPr>
        <w:t>не</w:t>
      </w:r>
      <w:r w:rsidRPr="00327F25">
        <w:rPr>
          <w:spacing w:val="80"/>
          <w:sz w:val="24"/>
          <w:lang w:val="ru-RU"/>
        </w:rPr>
        <w:t xml:space="preserve"> </w:t>
      </w:r>
      <w:r w:rsidRPr="00327F25">
        <w:rPr>
          <w:sz w:val="24"/>
          <w:lang w:val="ru-RU"/>
        </w:rPr>
        <w:t>все</w:t>
      </w:r>
      <w:r w:rsidRPr="00327F25">
        <w:rPr>
          <w:spacing w:val="80"/>
          <w:sz w:val="24"/>
          <w:lang w:val="ru-RU"/>
        </w:rPr>
        <w:t xml:space="preserve"> </w:t>
      </w:r>
      <w:r w:rsidRPr="00327F25">
        <w:rPr>
          <w:sz w:val="24"/>
          <w:lang w:val="ru-RU"/>
        </w:rPr>
        <w:t>направления</w:t>
      </w:r>
      <w:r w:rsidRPr="00327F25">
        <w:rPr>
          <w:spacing w:val="80"/>
          <w:sz w:val="24"/>
          <w:lang w:val="ru-RU"/>
        </w:rPr>
        <w:t xml:space="preserve"> </w:t>
      </w:r>
      <w:r w:rsidRPr="00327F25">
        <w:rPr>
          <w:sz w:val="24"/>
          <w:lang w:val="ru-RU"/>
        </w:rPr>
        <w:t>воспитательной</w:t>
      </w:r>
      <w:r w:rsidRPr="00327F25">
        <w:rPr>
          <w:spacing w:val="80"/>
          <w:sz w:val="24"/>
          <w:lang w:val="ru-RU"/>
        </w:rPr>
        <w:t xml:space="preserve"> </w:t>
      </w:r>
      <w:r w:rsidRPr="00327F25">
        <w:rPr>
          <w:sz w:val="24"/>
          <w:lang w:val="ru-RU"/>
        </w:rPr>
        <w:t>работы</w:t>
      </w:r>
      <w:r w:rsidRPr="00327F25">
        <w:rPr>
          <w:spacing w:val="80"/>
          <w:sz w:val="24"/>
          <w:lang w:val="ru-RU"/>
        </w:rPr>
        <w:t xml:space="preserve"> </w:t>
      </w:r>
      <w:r w:rsidRPr="00327F25">
        <w:rPr>
          <w:sz w:val="24"/>
          <w:lang w:val="ru-RU"/>
        </w:rPr>
        <w:t>получили</w:t>
      </w:r>
      <w:r w:rsidRPr="00327F25">
        <w:rPr>
          <w:spacing w:val="80"/>
          <w:sz w:val="24"/>
          <w:lang w:val="ru-RU"/>
        </w:rPr>
        <w:t xml:space="preserve"> </w:t>
      </w:r>
      <w:r w:rsidRPr="00327F25">
        <w:rPr>
          <w:sz w:val="24"/>
          <w:lang w:val="ru-RU"/>
        </w:rPr>
        <w:t xml:space="preserve">должное </w:t>
      </w:r>
      <w:r w:rsidRPr="00327F25">
        <w:rPr>
          <w:spacing w:val="-2"/>
          <w:sz w:val="24"/>
          <w:lang w:val="ru-RU"/>
        </w:rPr>
        <w:t>развитие;</w:t>
      </w:r>
    </w:p>
    <w:p w:rsidR="00327F25" w:rsidRPr="00327F25" w:rsidRDefault="00327F25" w:rsidP="009347ED">
      <w:pPr>
        <w:pStyle w:val="af"/>
        <w:widowControl w:val="0"/>
        <w:numPr>
          <w:ilvl w:val="2"/>
          <w:numId w:val="32"/>
        </w:numPr>
        <w:tabs>
          <w:tab w:val="left" w:pos="2276"/>
        </w:tabs>
        <w:suppressAutoHyphens w:val="0"/>
        <w:autoSpaceDE w:val="0"/>
        <w:autoSpaceDN w:val="0"/>
        <w:spacing w:beforeAutospacing="0" w:afterAutospacing="0"/>
        <w:ind w:right="849" w:firstLine="566"/>
        <w:contextualSpacing w:val="0"/>
        <w:rPr>
          <w:sz w:val="24"/>
          <w:lang w:val="ru-RU"/>
        </w:rPr>
      </w:pPr>
      <w:r w:rsidRPr="00327F25">
        <w:rPr>
          <w:sz w:val="24"/>
          <w:lang w:val="ru-RU"/>
        </w:rPr>
        <w:t>не</w:t>
      </w:r>
      <w:r w:rsidRPr="00327F25">
        <w:rPr>
          <w:spacing w:val="80"/>
          <w:sz w:val="24"/>
          <w:lang w:val="ru-RU"/>
        </w:rPr>
        <w:t xml:space="preserve"> </w:t>
      </w:r>
      <w:r w:rsidRPr="00327F25">
        <w:rPr>
          <w:sz w:val="24"/>
          <w:lang w:val="ru-RU"/>
        </w:rPr>
        <w:t>все</w:t>
      </w:r>
      <w:r w:rsidRPr="00327F25">
        <w:rPr>
          <w:spacing w:val="80"/>
          <w:sz w:val="24"/>
          <w:lang w:val="ru-RU"/>
        </w:rPr>
        <w:t xml:space="preserve"> </w:t>
      </w:r>
      <w:r w:rsidRPr="00327F25">
        <w:rPr>
          <w:sz w:val="24"/>
          <w:lang w:val="ru-RU"/>
        </w:rPr>
        <w:t>классные</w:t>
      </w:r>
      <w:r w:rsidRPr="00327F25">
        <w:rPr>
          <w:spacing w:val="80"/>
          <w:sz w:val="24"/>
          <w:lang w:val="ru-RU"/>
        </w:rPr>
        <w:t xml:space="preserve"> </w:t>
      </w:r>
      <w:r w:rsidRPr="00327F25">
        <w:rPr>
          <w:sz w:val="24"/>
          <w:lang w:val="ru-RU"/>
        </w:rPr>
        <w:t>руководители</w:t>
      </w:r>
      <w:r w:rsidRPr="00327F25">
        <w:rPr>
          <w:spacing w:val="80"/>
          <w:sz w:val="24"/>
          <w:lang w:val="ru-RU"/>
        </w:rPr>
        <w:t xml:space="preserve"> </w:t>
      </w:r>
      <w:r w:rsidRPr="00327F25">
        <w:rPr>
          <w:sz w:val="24"/>
          <w:lang w:val="ru-RU"/>
        </w:rPr>
        <w:t>готовы</w:t>
      </w:r>
      <w:r w:rsidRPr="00327F25">
        <w:rPr>
          <w:spacing w:val="80"/>
          <w:sz w:val="24"/>
          <w:lang w:val="ru-RU"/>
        </w:rPr>
        <w:t xml:space="preserve"> </w:t>
      </w:r>
      <w:r w:rsidRPr="00327F25">
        <w:rPr>
          <w:sz w:val="24"/>
          <w:lang w:val="ru-RU"/>
        </w:rPr>
        <w:t>выступать</w:t>
      </w:r>
      <w:r w:rsidRPr="00327F25">
        <w:rPr>
          <w:spacing w:val="80"/>
          <w:sz w:val="24"/>
          <w:lang w:val="ru-RU"/>
        </w:rPr>
        <w:t xml:space="preserve"> </w:t>
      </w:r>
      <w:r w:rsidRPr="00327F25">
        <w:rPr>
          <w:sz w:val="24"/>
          <w:lang w:val="ru-RU"/>
        </w:rPr>
        <w:t>в</w:t>
      </w:r>
      <w:r w:rsidRPr="00327F25">
        <w:rPr>
          <w:spacing w:val="80"/>
          <w:sz w:val="24"/>
          <w:lang w:val="ru-RU"/>
        </w:rPr>
        <w:t xml:space="preserve"> </w:t>
      </w:r>
      <w:r w:rsidRPr="00327F25">
        <w:rPr>
          <w:sz w:val="24"/>
          <w:lang w:val="ru-RU"/>
        </w:rPr>
        <w:t>качестве</w:t>
      </w:r>
      <w:r w:rsidRPr="00327F25">
        <w:rPr>
          <w:spacing w:val="80"/>
          <w:sz w:val="24"/>
          <w:lang w:val="ru-RU"/>
        </w:rPr>
        <w:t xml:space="preserve"> </w:t>
      </w:r>
      <w:r w:rsidRPr="00327F25">
        <w:rPr>
          <w:sz w:val="24"/>
          <w:lang w:val="ru-RU"/>
        </w:rPr>
        <w:t xml:space="preserve">организаторов </w:t>
      </w:r>
      <w:r w:rsidRPr="00327F25">
        <w:rPr>
          <w:spacing w:val="-2"/>
          <w:sz w:val="24"/>
          <w:lang w:val="ru-RU"/>
        </w:rPr>
        <w:t>мероприятий;</w:t>
      </w:r>
    </w:p>
    <w:p w:rsidR="00327F25" w:rsidRPr="00327F25" w:rsidRDefault="00327F25" w:rsidP="009347ED">
      <w:pPr>
        <w:pStyle w:val="af"/>
        <w:widowControl w:val="0"/>
        <w:numPr>
          <w:ilvl w:val="2"/>
          <w:numId w:val="32"/>
        </w:numPr>
        <w:tabs>
          <w:tab w:val="left" w:pos="2166"/>
        </w:tabs>
        <w:suppressAutoHyphens w:val="0"/>
        <w:autoSpaceDE w:val="0"/>
        <w:autoSpaceDN w:val="0"/>
        <w:spacing w:beforeAutospacing="0" w:afterAutospacing="0"/>
        <w:ind w:left="2166" w:hanging="138"/>
        <w:contextualSpacing w:val="0"/>
        <w:jc w:val="both"/>
        <w:rPr>
          <w:sz w:val="24"/>
          <w:lang w:val="ru-RU"/>
        </w:rPr>
      </w:pPr>
      <w:r w:rsidRPr="00327F25">
        <w:rPr>
          <w:sz w:val="24"/>
          <w:lang w:val="ru-RU"/>
        </w:rPr>
        <w:t>не</w:t>
      </w:r>
      <w:r w:rsidRPr="00327F25">
        <w:rPr>
          <w:spacing w:val="-3"/>
          <w:sz w:val="24"/>
          <w:lang w:val="ru-RU"/>
        </w:rPr>
        <w:t xml:space="preserve"> </w:t>
      </w:r>
      <w:r w:rsidRPr="00327F25">
        <w:rPr>
          <w:sz w:val="24"/>
          <w:lang w:val="ru-RU"/>
        </w:rPr>
        <w:t>во</w:t>
      </w:r>
      <w:r w:rsidRPr="00327F25">
        <w:rPr>
          <w:spacing w:val="-1"/>
          <w:sz w:val="24"/>
          <w:lang w:val="ru-RU"/>
        </w:rPr>
        <w:t xml:space="preserve"> </w:t>
      </w:r>
      <w:r w:rsidRPr="00327F25">
        <w:rPr>
          <w:sz w:val="24"/>
          <w:lang w:val="ru-RU"/>
        </w:rPr>
        <w:t>всех</w:t>
      </w:r>
      <w:r w:rsidRPr="00327F25">
        <w:rPr>
          <w:spacing w:val="-2"/>
          <w:sz w:val="24"/>
          <w:lang w:val="ru-RU"/>
        </w:rPr>
        <w:t xml:space="preserve"> </w:t>
      </w:r>
      <w:r w:rsidRPr="00327F25">
        <w:rPr>
          <w:sz w:val="24"/>
          <w:lang w:val="ru-RU"/>
        </w:rPr>
        <w:t>классах</w:t>
      </w:r>
      <w:r w:rsidRPr="00327F25">
        <w:rPr>
          <w:spacing w:val="1"/>
          <w:sz w:val="24"/>
          <w:lang w:val="ru-RU"/>
        </w:rPr>
        <w:t xml:space="preserve"> </w:t>
      </w:r>
      <w:r w:rsidRPr="00327F25">
        <w:rPr>
          <w:sz w:val="24"/>
          <w:lang w:val="ru-RU"/>
        </w:rPr>
        <w:t>работает</w:t>
      </w:r>
      <w:r w:rsidRPr="00327F25">
        <w:rPr>
          <w:spacing w:val="-2"/>
          <w:sz w:val="24"/>
          <w:lang w:val="ru-RU"/>
        </w:rPr>
        <w:t xml:space="preserve"> </w:t>
      </w:r>
      <w:r w:rsidRPr="00327F25">
        <w:rPr>
          <w:sz w:val="24"/>
          <w:lang w:val="ru-RU"/>
        </w:rPr>
        <w:t xml:space="preserve">система </w:t>
      </w:r>
      <w:r w:rsidRPr="00327F25">
        <w:rPr>
          <w:spacing w:val="-2"/>
          <w:sz w:val="24"/>
          <w:lang w:val="ru-RU"/>
        </w:rPr>
        <w:t>самоуправления;</w:t>
      </w:r>
    </w:p>
    <w:p w:rsidR="00327F25" w:rsidRPr="00327F25" w:rsidRDefault="00327F25" w:rsidP="009347ED">
      <w:pPr>
        <w:pStyle w:val="af"/>
        <w:widowControl w:val="0"/>
        <w:numPr>
          <w:ilvl w:val="2"/>
          <w:numId w:val="32"/>
        </w:numPr>
        <w:tabs>
          <w:tab w:val="left" w:pos="2226"/>
        </w:tabs>
        <w:suppressAutoHyphens w:val="0"/>
        <w:autoSpaceDE w:val="0"/>
        <w:autoSpaceDN w:val="0"/>
        <w:spacing w:beforeAutospacing="0" w:afterAutospacing="0"/>
        <w:ind w:right="852" w:firstLine="566"/>
        <w:contextualSpacing w:val="0"/>
        <w:jc w:val="both"/>
        <w:rPr>
          <w:sz w:val="24"/>
          <w:lang w:val="ru-RU"/>
        </w:rPr>
      </w:pPr>
      <w:r w:rsidRPr="00327F25">
        <w:rPr>
          <w:sz w:val="24"/>
          <w:lang w:val="ru-RU"/>
        </w:rPr>
        <w:t xml:space="preserve">есть случаи нарушения школьной дисциплины, правил поведения учащихся со стороны ряда учеников школы, что говорит о недостаточном уровне их воспитанности и </w:t>
      </w:r>
      <w:r w:rsidRPr="00327F25">
        <w:rPr>
          <w:spacing w:val="-2"/>
          <w:sz w:val="24"/>
          <w:lang w:val="ru-RU"/>
        </w:rPr>
        <w:t>сознательности;</w:t>
      </w:r>
    </w:p>
    <w:p w:rsidR="00327F25" w:rsidRPr="00327F25" w:rsidRDefault="00327F25" w:rsidP="00327F25">
      <w:pPr>
        <w:pStyle w:val="a4"/>
        <w:spacing w:before="1"/>
        <w:rPr>
          <w:lang w:val="ru-RU"/>
        </w:rPr>
      </w:pPr>
    </w:p>
    <w:p w:rsidR="00327F25" w:rsidRPr="00327F25" w:rsidRDefault="00327F25" w:rsidP="00327F25">
      <w:pPr>
        <w:pStyle w:val="4"/>
        <w:tabs>
          <w:tab w:val="left" w:pos="5418"/>
          <w:tab w:val="left" w:pos="7190"/>
        </w:tabs>
        <w:ind w:left="1462" w:right="854"/>
        <w:rPr>
          <w:lang w:val="ru-RU"/>
        </w:rPr>
      </w:pPr>
      <w:r w:rsidRPr="00327F25">
        <w:rPr>
          <w:lang w:val="ru-RU"/>
        </w:rPr>
        <w:t>На</w:t>
      </w:r>
      <w:r w:rsidRPr="00327F25">
        <w:rPr>
          <w:spacing w:val="40"/>
          <w:lang w:val="ru-RU"/>
        </w:rPr>
        <w:t xml:space="preserve"> </w:t>
      </w:r>
      <w:r w:rsidRPr="00327F25">
        <w:rPr>
          <w:lang w:val="ru-RU"/>
        </w:rPr>
        <w:t>основе</w:t>
      </w:r>
      <w:r w:rsidRPr="00327F25">
        <w:rPr>
          <w:spacing w:val="40"/>
          <w:lang w:val="ru-RU"/>
        </w:rPr>
        <w:t xml:space="preserve"> </w:t>
      </w:r>
      <w:r w:rsidRPr="00327F25">
        <w:rPr>
          <w:lang w:val="ru-RU"/>
        </w:rPr>
        <w:t>проведённого</w:t>
      </w:r>
      <w:r w:rsidRPr="00327F25">
        <w:rPr>
          <w:spacing w:val="40"/>
          <w:lang w:val="ru-RU"/>
        </w:rPr>
        <w:t xml:space="preserve"> </w:t>
      </w:r>
      <w:r w:rsidRPr="00327F25">
        <w:rPr>
          <w:lang w:val="ru-RU"/>
        </w:rPr>
        <w:t>анализа</w:t>
      </w:r>
      <w:r w:rsidRPr="00327F25">
        <w:rPr>
          <w:lang w:val="ru-RU"/>
        </w:rPr>
        <w:tab/>
      </w:r>
      <w:r w:rsidRPr="00327F25">
        <w:rPr>
          <w:spacing w:val="-2"/>
          <w:lang w:val="ru-RU"/>
        </w:rPr>
        <w:t>разработать</w:t>
      </w:r>
      <w:r w:rsidRPr="00327F25">
        <w:rPr>
          <w:lang w:val="ru-RU"/>
        </w:rPr>
        <w:tab/>
        <w:t>следующие</w:t>
      </w:r>
      <w:r w:rsidRPr="00327F25">
        <w:rPr>
          <w:spacing w:val="40"/>
          <w:lang w:val="ru-RU"/>
        </w:rPr>
        <w:t xml:space="preserve"> </w:t>
      </w:r>
      <w:r w:rsidRPr="00327F25">
        <w:rPr>
          <w:lang w:val="ru-RU"/>
        </w:rPr>
        <w:t>меры</w:t>
      </w:r>
      <w:r w:rsidRPr="00327F25">
        <w:rPr>
          <w:spacing w:val="40"/>
          <w:lang w:val="ru-RU"/>
        </w:rPr>
        <w:t xml:space="preserve"> </w:t>
      </w:r>
      <w:r w:rsidRPr="00327F25">
        <w:rPr>
          <w:lang w:val="ru-RU"/>
        </w:rPr>
        <w:t>по</w:t>
      </w:r>
      <w:r w:rsidRPr="00327F25">
        <w:rPr>
          <w:spacing w:val="40"/>
          <w:lang w:val="ru-RU"/>
        </w:rPr>
        <w:t xml:space="preserve"> </w:t>
      </w:r>
      <w:r w:rsidRPr="00327F25">
        <w:rPr>
          <w:lang w:val="ru-RU"/>
        </w:rPr>
        <w:t>повышению эффективности воспитательного процесса в школе:</w:t>
      </w:r>
    </w:p>
    <w:p w:rsidR="00327F25" w:rsidRPr="00327F25" w:rsidRDefault="00327F25" w:rsidP="009347ED">
      <w:pPr>
        <w:pStyle w:val="af"/>
        <w:widowControl w:val="0"/>
        <w:numPr>
          <w:ilvl w:val="0"/>
          <w:numId w:val="31"/>
        </w:numPr>
        <w:tabs>
          <w:tab w:val="left" w:pos="1785"/>
          <w:tab w:val="left" w:pos="3138"/>
          <w:tab w:val="left" w:pos="3820"/>
          <w:tab w:val="left" w:pos="4962"/>
          <w:tab w:val="left" w:pos="6199"/>
          <w:tab w:val="left" w:pos="6972"/>
          <w:tab w:val="left" w:pos="8155"/>
          <w:tab w:val="left" w:pos="8467"/>
          <w:tab w:val="left" w:pos="8732"/>
          <w:tab w:val="left" w:pos="10054"/>
        </w:tabs>
        <w:suppressAutoHyphens w:val="0"/>
        <w:autoSpaceDE w:val="0"/>
        <w:autoSpaceDN w:val="0"/>
        <w:spacing w:beforeAutospacing="0" w:afterAutospacing="0"/>
        <w:ind w:right="850" w:firstLine="0"/>
        <w:contextualSpacing w:val="0"/>
        <w:rPr>
          <w:b/>
          <w:sz w:val="24"/>
          <w:lang w:val="ru-RU"/>
        </w:rPr>
      </w:pPr>
      <w:r w:rsidRPr="00327F25">
        <w:rPr>
          <w:sz w:val="24"/>
          <w:lang w:val="ru-RU"/>
        </w:rPr>
        <w:t>Выработать</w:t>
      </w:r>
      <w:r w:rsidRPr="00327F25">
        <w:rPr>
          <w:spacing w:val="40"/>
          <w:sz w:val="24"/>
          <w:lang w:val="ru-RU"/>
        </w:rPr>
        <w:t xml:space="preserve"> </w:t>
      </w:r>
      <w:r w:rsidRPr="00327F25">
        <w:rPr>
          <w:sz w:val="24"/>
          <w:lang w:val="ru-RU"/>
        </w:rPr>
        <w:t>стратегию</w:t>
      </w:r>
      <w:r w:rsidRPr="00327F25">
        <w:rPr>
          <w:spacing w:val="40"/>
          <w:sz w:val="24"/>
          <w:lang w:val="ru-RU"/>
        </w:rPr>
        <w:t xml:space="preserve"> </w:t>
      </w:r>
      <w:r w:rsidRPr="00327F25">
        <w:rPr>
          <w:sz w:val="24"/>
          <w:lang w:val="ru-RU"/>
        </w:rPr>
        <w:t>развития</w:t>
      </w:r>
      <w:r w:rsidRPr="00327F25">
        <w:rPr>
          <w:spacing w:val="40"/>
          <w:sz w:val="24"/>
          <w:lang w:val="ru-RU"/>
        </w:rPr>
        <w:t xml:space="preserve"> </w:t>
      </w:r>
      <w:r w:rsidRPr="00327F25">
        <w:rPr>
          <w:sz w:val="24"/>
          <w:lang w:val="ru-RU"/>
        </w:rPr>
        <w:t>воспитательной</w:t>
      </w:r>
      <w:r w:rsidRPr="00327F25">
        <w:rPr>
          <w:spacing w:val="40"/>
          <w:sz w:val="24"/>
          <w:lang w:val="ru-RU"/>
        </w:rPr>
        <w:t xml:space="preserve"> </w:t>
      </w:r>
      <w:r w:rsidRPr="00327F25">
        <w:rPr>
          <w:sz w:val="24"/>
          <w:lang w:val="ru-RU"/>
        </w:rPr>
        <w:t>системы</w:t>
      </w:r>
      <w:r w:rsidRPr="00327F25">
        <w:rPr>
          <w:sz w:val="24"/>
          <w:lang w:val="ru-RU"/>
        </w:rPr>
        <w:tab/>
      </w:r>
      <w:r w:rsidRPr="00327F25">
        <w:rPr>
          <w:sz w:val="24"/>
          <w:lang w:val="ru-RU"/>
        </w:rPr>
        <w:tab/>
      </w:r>
      <w:r w:rsidRPr="00327F25">
        <w:rPr>
          <w:spacing w:val="-2"/>
          <w:sz w:val="24"/>
          <w:lang w:val="ru-RU"/>
        </w:rPr>
        <w:t>общеобразовательного учреждения</w:t>
      </w:r>
      <w:r w:rsidRPr="00327F25">
        <w:rPr>
          <w:sz w:val="24"/>
          <w:lang w:val="ru-RU"/>
        </w:rPr>
        <w:tab/>
      </w:r>
      <w:r w:rsidRPr="00327F25">
        <w:rPr>
          <w:spacing w:val="-6"/>
          <w:sz w:val="24"/>
          <w:lang w:val="ru-RU"/>
        </w:rPr>
        <w:t>на</w:t>
      </w:r>
      <w:r w:rsidRPr="00327F25">
        <w:rPr>
          <w:sz w:val="24"/>
          <w:lang w:val="ru-RU"/>
        </w:rPr>
        <w:tab/>
      </w:r>
      <w:r w:rsidRPr="00327F25">
        <w:rPr>
          <w:spacing w:val="-2"/>
          <w:sz w:val="24"/>
          <w:lang w:val="ru-RU"/>
        </w:rPr>
        <w:t>основе</w:t>
      </w:r>
      <w:r w:rsidRPr="00327F25">
        <w:rPr>
          <w:sz w:val="24"/>
          <w:lang w:val="ru-RU"/>
        </w:rPr>
        <w:tab/>
      </w:r>
      <w:r w:rsidRPr="00327F25">
        <w:rPr>
          <w:spacing w:val="-2"/>
          <w:sz w:val="24"/>
          <w:lang w:val="ru-RU"/>
        </w:rPr>
        <w:t>анализа</w:t>
      </w:r>
      <w:r w:rsidRPr="00327F25">
        <w:rPr>
          <w:sz w:val="24"/>
          <w:lang w:val="ru-RU"/>
        </w:rPr>
        <w:tab/>
      </w:r>
      <w:r w:rsidRPr="00327F25">
        <w:rPr>
          <w:spacing w:val="-4"/>
          <w:sz w:val="24"/>
          <w:lang w:val="ru-RU"/>
        </w:rPr>
        <w:t>его</w:t>
      </w:r>
      <w:r w:rsidRPr="00327F25">
        <w:rPr>
          <w:sz w:val="24"/>
          <w:lang w:val="ru-RU"/>
        </w:rPr>
        <w:tab/>
      </w:r>
      <w:r w:rsidRPr="00327F25">
        <w:rPr>
          <w:spacing w:val="-2"/>
          <w:sz w:val="24"/>
          <w:lang w:val="ru-RU"/>
        </w:rPr>
        <w:t>слабых</w:t>
      </w:r>
      <w:r w:rsidRPr="00327F25">
        <w:rPr>
          <w:sz w:val="24"/>
          <w:lang w:val="ru-RU"/>
        </w:rPr>
        <w:tab/>
      </w:r>
      <w:r w:rsidRPr="00327F25">
        <w:rPr>
          <w:spacing w:val="-10"/>
          <w:sz w:val="24"/>
          <w:lang w:val="ru-RU"/>
        </w:rPr>
        <w:t>и</w:t>
      </w:r>
      <w:r w:rsidRPr="00327F25">
        <w:rPr>
          <w:sz w:val="24"/>
          <w:lang w:val="ru-RU"/>
        </w:rPr>
        <w:tab/>
      </w:r>
      <w:r w:rsidRPr="00327F25">
        <w:rPr>
          <w:sz w:val="24"/>
          <w:lang w:val="ru-RU"/>
        </w:rPr>
        <w:tab/>
      </w:r>
      <w:r w:rsidRPr="00327F25">
        <w:rPr>
          <w:spacing w:val="-2"/>
          <w:sz w:val="24"/>
          <w:lang w:val="ru-RU"/>
        </w:rPr>
        <w:t>сильных</w:t>
      </w:r>
      <w:r w:rsidRPr="00327F25">
        <w:rPr>
          <w:sz w:val="24"/>
          <w:lang w:val="ru-RU"/>
        </w:rPr>
        <w:tab/>
      </w:r>
      <w:r w:rsidRPr="00327F25">
        <w:rPr>
          <w:spacing w:val="-2"/>
          <w:sz w:val="24"/>
          <w:lang w:val="ru-RU"/>
        </w:rPr>
        <w:t>сторон.</w:t>
      </w:r>
    </w:p>
    <w:p w:rsidR="00327F25" w:rsidRPr="00327F25" w:rsidRDefault="00327F25" w:rsidP="009347ED">
      <w:pPr>
        <w:pStyle w:val="af"/>
        <w:widowControl w:val="0"/>
        <w:numPr>
          <w:ilvl w:val="0"/>
          <w:numId w:val="31"/>
        </w:numPr>
        <w:tabs>
          <w:tab w:val="left" w:pos="2006"/>
          <w:tab w:val="left" w:pos="9311"/>
        </w:tabs>
        <w:suppressAutoHyphens w:val="0"/>
        <w:autoSpaceDE w:val="0"/>
        <w:autoSpaceDN w:val="0"/>
        <w:spacing w:beforeAutospacing="0" w:afterAutospacing="0"/>
        <w:ind w:right="852" w:firstLine="0"/>
        <w:contextualSpacing w:val="0"/>
        <w:rPr>
          <w:sz w:val="24"/>
          <w:lang w:val="ru-RU"/>
        </w:rPr>
      </w:pPr>
      <w:r w:rsidRPr="00327F25">
        <w:rPr>
          <w:sz w:val="24"/>
          <w:lang w:val="ru-RU"/>
        </w:rPr>
        <w:t>Разработать</w:t>
      </w:r>
      <w:r w:rsidRPr="00327F25">
        <w:rPr>
          <w:spacing w:val="80"/>
          <w:sz w:val="24"/>
          <w:lang w:val="ru-RU"/>
        </w:rPr>
        <w:t xml:space="preserve"> </w:t>
      </w:r>
      <w:r w:rsidRPr="00327F25">
        <w:rPr>
          <w:sz w:val="24"/>
          <w:lang w:val="ru-RU"/>
        </w:rPr>
        <w:t>информационную</w:t>
      </w:r>
      <w:r w:rsidRPr="00327F25">
        <w:rPr>
          <w:spacing w:val="80"/>
          <w:sz w:val="24"/>
          <w:lang w:val="ru-RU"/>
        </w:rPr>
        <w:t xml:space="preserve"> </w:t>
      </w:r>
      <w:r w:rsidRPr="00327F25">
        <w:rPr>
          <w:sz w:val="24"/>
          <w:lang w:val="ru-RU"/>
        </w:rPr>
        <w:t>систему</w:t>
      </w:r>
      <w:r w:rsidRPr="00327F25">
        <w:rPr>
          <w:spacing w:val="80"/>
          <w:sz w:val="24"/>
          <w:lang w:val="ru-RU"/>
        </w:rPr>
        <w:t xml:space="preserve"> </w:t>
      </w:r>
      <w:r w:rsidRPr="00327F25">
        <w:rPr>
          <w:sz w:val="24"/>
          <w:lang w:val="ru-RU"/>
        </w:rPr>
        <w:t>школы,</w:t>
      </w:r>
      <w:r w:rsidRPr="00327F25">
        <w:rPr>
          <w:spacing w:val="80"/>
          <w:sz w:val="24"/>
          <w:lang w:val="ru-RU"/>
        </w:rPr>
        <w:t xml:space="preserve"> </w:t>
      </w:r>
      <w:r w:rsidRPr="00327F25">
        <w:rPr>
          <w:sz w:val="24"/>
          <w:lang w:val="ru-RU"/>
        </w:rPr>
        <w:t>обеспечивающую</w:t>
      </w:r>
      <w:r w:rsidRPr="00327F25">
        <w:rPr>
          <w:spacing w:val="80"/>
          <w:sz w:val="24"/>
          <w:lang w:val="ru-RU"/>
        </w:rPr>
        <w:t xml:space="preserve"> </w:t>
      </w:r>
      <w:r w:rsidRPr="00327F25">
        <w:rPr>
          <w:sz w:val="24"/>
          <w:lang w:val="ru-RU"/>
        </w:rPr>
        <w:t>эффективную коммуникационную связь между учителями, родителями, учениками</w:t>
      </w:r>
      <w:r w:rsidRPr="00327F25">
        <w:rPr>
          <w:sz w:val="24"/>
          <w:lang w:val="ru-RU"/>
        </w:rPr>
        <w:tab/>
      </w:r>
      <w:r w:rsidRPr="00327F25">
        <w:rPr>
          <w:spacing w:val="-10"/>
          <w:sz w:val="24"/>
          <w:lang w:val="ru-RU"/>
        </w:rPr>
        <w:t xml:space="preserve">и </w:t>
      </w:r>
      <w:r w:rsidRPr="00327F25">
        <w:rPr>
          <w:spacing w:val="-2"/>
          <w:sz w:val="24"/>
          <w:lang w:val="ru-RU"/>
        </w:rPr>
        <w:t>администр</w:t>
      </w:r>
      <w:r w:rsidRPr="00327F25">
        <w:rPr>
          <w:spacing w:val="-2"/>
          <w:sz w:val="24"/>
          <w:lang w:val="ru-RU"/>
        </w:rPr>
        <w:t>а</w:t>
      </w:r>
      <w:r w:rsidRPr="00327F25">
        <w:rPr>
          <w:spacing w:val="-2"/>
          <w:sz w:val="24"/>
          <w:lang w:val="ru-RU"/>
        </w:rPr>
        <w:t>цией.</w:t>
      </w:r>
    </w:p>
    <w:p w:rsidR="00327F25" w:rsidRPr="00327F25" w:rsidRDefault="00327F25" w:rsidP="009347ED">
      <w:pPr>
        <w:pStyle w:val="af"/>
        <w:widowControl w:val="0"/>
        <w:numPr>
          <w:ilvl w:val="0"/>
          <w:numId w:val="31"/>
        </w:numPr>
        <w:tabs>
          <w:tab w:val="left" w:pos="1771"/>
        </w:tabs>
        <w:suppressAutoHyphens w:val="0"/>
        <w:autoSpaceDE w:val="0"/>
        <w:autoSpaceDN w:val="0"/>
        <w:spacing w:beforeAutospacing="0" w:afterAutospacing="0"/>
        <w:ind w:right="848" w:firstLine="0"/>
        <w:contextualSpacing w:val="0"/>
        <w:jc w:val="both"/>
        <w:rPr>
          <w:sz w:val="24"/>
          <w:lang w:val="ru-RU"/>
        </w:rPr>
      </w:pPr>
      <w:r w:rsidRPr="00327F25">
        <w:rPr>
          <w:sz w:val="24"/>
          <w:lang w:val="ru-RU"/>
        </w:rPr>
        <w:t>Постоянно повышать квалификацию классных руководителей путём</w:t>
      </w:r>
      <w:r w:rsidRPr="00327F25">
        <w:rPr>
          <w:spacing w:val="40"/>
          <w:sz w:val="24"/>
          <w:lang w:val="ru-RU"/>
        </w:rPr>
        <w:t xml:space="preserve"> </w:t>
      </w:r>
      <w:r w:rsidRPr="00327F25">
        <w:rPr>
          <w:sz w:val="24"/>
          <w:lang w:val="ru-RU"/>
        </w:rPr>
        <w:t>прохождения курсов повышения квалификации классных руководителей, участия в видеолекциях, в</w:t>
      </w:r>
      <w:r w:rsidRPr="00327F25">
        <w:rPr>
          <w:sz w:val="24"/>
          <w:lang w:val="ru-RU"/>
        </w:rPr>
        <w:t>е</w:t>
      </w:r>
      <w:r w:rsidRPr="00327F25">
        <w:rPr>
          <w:sz w:val="24"/>
          <w:lang w:val="ru-RU"/>
        </w:rPr>
        <w:t>бинарах</w:t>
      </w:r>
      <w:r w:rsidRPr="00327F25">
        <w:rPr>
          <w:spacing w:val="40"/>
          <w:sz w:val="24"/>
          <w:lang w:val="ru-RU"/>
        </w:rPr>
        <w:t xml:space="preserve"> </w:t>
      </w:r>
      <w:r w:rsidRPr="00327F25">
        <w:rPr>
          <w:sz w:val="24"/>
          <w:lang w:val="ru-RU"/>
        </w:rPr>
        <w:t>воспитательного</w:t>
      </w:r>
      <w:r w:rsidRPr="00327F25">
        <w:rPr>
          <w:spacing w:val="40"/>
          <w:sz w:val="24"/>
          <w:lang w:val="ru-RU"/>
        </w:rPr>
        <w:t xml:space="preserve"> </w:t>
      </w:r>
      <w:r w:rsidRPr="00327F25">
        <w:rPr>
          <w:sz w:val="24"/>
          <w:lang w:val="ru-RU"/>
        </w:rPr>
        <w:t>направления и</w:t>
      </w:r>
      <w:r w:rsidRPr="00327F25">
        <w:rPr>
          <w:spacing w:val="40"/>
          <w:sz w:val="24"/>
          <w:lang w:val="ru-RU"/>
        </w:rPr>
        <w:t xml:space="preserve"> </w:t>
      </w:r>
      <w:r w:rsidRPr="00327F25">
        <w:rPr>
          <w:sz w:val="24"/>
          <w:lang w:val="ru-RU"/>
        </w:rPr>
        <w:t>тематики,</w:t>
      </w:r>
      <w:r w:rsidRPr="00327F25">
        <w:rPr>
          <w:spacing w:val="80"/>
          <w:sz w:val="24"/>
          <w:lang w:val="ru-RU"/>
        </w:rPr>
        <w:t xml:space="preserve"> </w:t>
      </w:r>
      <w:r w:rsidRPr="00327F25">
        <w:rPr>
          <w:sz w:val="24"/>
          <w:lang w:val="ru-RU"/>
        </w:rPr>
        <w:t>проведения</w:t>
      </w:r>
      <w:r w:rsidRPr="00327F25">
        <w:rPr>
          <w:spacing w:val="40"/>
          <w:sz w:val="24"/>
          <w:lang w:val="ru-RU"/>
        </w:rPr>
        <w:t xml:space="preserve"> </w:t>
      </w:r>
      <w:r w:rsidRPr="00327F25">
        <w:rPr>
          <w:sz w:val="24"/>
          <w:lang w:val="ru-RU"/>
        </w:rPr>
        <w:t>открытых</w:t>
      </w:r>
      <w:r w:rsidRPr="00327F25">
        <w:rPr>
          <w:spacing w:val="40"/>
          <w:sz w:val="24"/>
          <w:lang w:val="ru-RU"/>
        </w:rPr>
        <w:t xml:space="preserve"> </w:t>
      </w:r>
      <w:r w:rsidRPr="00327F25">
        <w:rPr>
          <w:sz w:val="24"/>
          <w:lang w:val="ru-RU"/>
        </w:rPr>
        <w:t>внеклассных</w:t>
      </w:r>
      <w:r w:rsidRPr="00327F25">
        <w:rPr>
          <w:spacing w:val="70"/>
          <w:w w:val="150"/>
          <w:sz w:val="24"/>
          <w:lang w:val="ru-RU"/>
        </w:rPr>
        <w:t xml:space="preserve">   </w:t>
      </w:r>
      <w:r w:rsidRPr="00327F25">
        <w:rPr>
          <w:sz w:val="24"/>
          <w:lang w:val="ru-RU"/>
        </w:rPr>
        <w:t>мероприятий</w:t>
      </w:r>
      <w:r w:rsidRPr="00327F25">
        <w:rPr>
          <w:spacing w:val="70"/>
          <w:w w:val="150"/>
          <w:sz w:val="24"/>
          <w:lang w:val="ru-RU"/>
        </w:rPr>
        <w:t xml:space="preserve">   </w:t>
      </w:r>
      <w:r w:rsidRPr="00327F25">
        <w:rPr>
          <w:sz w:val="24"/>
          <w:lang w:val="ru-RU"/>
        </w:rPr>
        <w:t>и</w:t>
      </w:r>
      <w:r w:rsidRPr="00327F25">
        <w:rPr>
          <w:spacing w:val="71"/>
          <w:w w:val="150"/>
          <w:sz w:val="24"/>
          <w:lang w:val="ru-RU"/>
        </w:rPr>
        <w:t xml:space="preserve">   </w:t>
      </w:r>
      <w:r w:rsidRPr="00327F25">
        <w:rPr>
          <w:sz w:val="24"/>
          <w:lang w:val="ru-RU"/>
        </w:rPr>
        <w:t>участия</w:t>
      </w:r>
      <w:r w:rsidRPr="00327F25">
        <w:rPr>
          <w:spacing w:val="71"/>
          <w:w w:val="150"/>
          <w:sz w:val="24"/>
          <w:lang w:val="ru-RU"/>
        </w:rPr>
        <w:t xml:space="preserve">   </w:t>
      </w:r>
      <w:r w:rsidRPr="00327F25">
        <w:rPr>
          <w:sz w:val="24"/>
          <w:lang w:val="ru-RU"/>
        </w:rPr>
        <w:t>в</w:t>
      </w:r>
      <w:r w:rsidRPr="00327F25">
        <w:rPr>
          <w:spacing w:val="70"/>
          <w:w w:val="150"/>
          <w:sz w:val="24"/>
          <w:lang w:val="ru-RU"/>
        </w:rPr>
        <w:t xml:space="preserve">   </w:t>
      </w:r>
      <w:r w:rsidRPr="00327F25">
        <w:rPr>
          <w:sz w:val="24"/>
          <w:lang w:val="ru-RU"/>
        </w:rPr>
        <w:t>педагогических</w:t>
      </w:r>
      <w:r w:rsidRPr="00327F25">
        <w:rPr>
          <w:spacing w:val="71"/>
          <w:w w:val="150"/>
          <w:sz w:val="24"/>
          <w:lang w:val="ru-RU"/>
        </w:rPr>
        <w:t xml:space="preserve">   </w:t>
      </w:r>
      <w:r w:rsidRPr="00327F25">
        <w:rPr>
          <w:sz w:val="24"/>
          <w:lang w:val="ru-RU"/>
        </w:rPr>
        <w:t>конкурсах.</w:t>
      </w:r>
    </w:p>
    <w:p w:rsidR="00327F25" w:rsidRPr="00327F25" w:rsidRDefault="00327F25" w:rsidP="009347ED">
      <w:pPr>
        <w:pStyle w:val="af"/>
        <w:widowControl w:val="0"/>
        <w:numPr>
          <w:ilvl w:val="0"/>
          <w:numId w:val="31"/>
        </w:numPr>
        <w:tabs>
          <w:tab w:val="left" w:pos="1915"/>
        </w:tabs>
        <w:suppressAutoHyphens w:val="0"/>
        <w:autoSpaceDE w:val="0"/>
        <w:autoSpaceDN w:val="0"/>
        <w:spacing w:beforeAutospacing="0" w:afterAutospacing="0"/>
        <w:ind w:right="850" w:firstLine="0"/>
        <w:contextualSpacing w:val="0"/>
        <w:jc w:val="both"/>
        <w:rPr>
          <w:sz w:val="24"/>
          <w:lang w:val="ru-RU"/>
        </w:rPr>
      </w:pPr>
      <w:r w:rsidRPr="00327F25">
        <w:rPr>
          <w:sz w:val="24"/>
          <w:lang w:val="ru-RU"/>
        </w:rPr>
        <w:t>Стиль руководства должен быть направлен на создание благоприятного психологич</w:t>
      </w:r>
      <w:r w:rsidRPr="00327F25">
        <w:rPr>
          <w:sz w:val="24"/>
          <w:lang w:val="ru-RU"/>
        </w:rPr>
        <w:t>е</w:t>
      </w:r>
      <w:r w:rsidRPr="00327F25">
        <w:rPr>
          <w:sz w:val="24"/>
          <w:lang w:val="ru-RU"/>
        </w:rPr>
        <w:t>ского</w:t>
      </w:r>
      <w:r w:rsidRPr="00327F25">
        <w:rPr>
          <w:spacing w:val="40"/>
          <w:sz w:val="24"/>
          <w:lang w:val="ru-RU"/>
        </w:rPr>
        <w:t xml:space="preserve"> </w:t>
      </w:r>
      <w:r w:rsidRPr="00327F25">
        <w:rPr>
          <w:sz w:val="24"/>
          <w:lang w:val="ru-RU"/>
        </w:rPr>
        <w:t>климата в школе.</w:t>
      </w:r>
    </w:p>
    <w:p w:rsidR="00327F25" w:rsidRPr="00327F25" w:rsidRDefault="00327F25" w:rsidP="009347ED">
      <w:pPr>
        <w:pStyle w:val="af"/>
        <w:widowControl w:val="0"/>
        <w:numPr>
          <w:ilvl w:val="0"/>
          <w:numId w:val="31"/>
        </w:numPr>
        <w:tabs>
          <w:tab w:val="left" w:pos="1752"/>
        </w:tabs>
        <w:suppressAutoHyphens w:val="0"/>
        <w:autoSpaceDE w:val="0"/>
        <w:autoSpaceDN w:val="0"/>
        <w:spacing w:beforeAutospacing="0" w:afterAutospacing="0"/>
        <w:ind w:right="848" w:firstLine="0"/>
        <w:contextualSpacing w:val="0"/>
        <w:rPr>
          <w:b/>
          <w:sz w:val="24"/>
          <w:lang w:val="ru-RU"/>
        </w:rPr>
      </w:pPr>
      <w:r w:rsidRPr="00327F25">
        <w:rPr>
          <w:sz w:val="24"/>
          <w:lang w:val="ru-RU"/>
        </w:rPr>
        <w:t>Провести</w:t>
      </w:r>
      <w:r w:rsidRPr="00327F25">
        <w:rPr>
          <w:spacing w:val="40"/>
          <w:sz w:val="24"/>
          <w:lang w:val="ru-RU"/>
        </w:rPr>
        <w:t xml:space="preserve"> </w:t>
      </w:r>
      <w:r w:rsidRPr="00327F25">
        <w:rPr>
          <w:sz w:val="24"/>
          <w:lang w:val="ru-RU"/>
        </w:rPr>
        <w:t>работу</w:t>
      </w:r>
      <w:r w:rsidRPr="00327F25">
        <w:rPr>
          <w:spacing w:val="40"/>
          <w:sz w:val="24"/>
          <w:lang w:val="ru-RU"/>
        </w:rPr>
        <w:t xml:space="preserve"> </w:t>
      </w:r>
      <w:r w:rsidRPr="00327F25">
        <w:rPr>
          <w:sz w:val="24"/>
          <w:lang w:val="ru-RU"/>
        </w:rPr>
        <w:t>по</w:t>
      </w:r>
      <w:r w:rsidRPr="00327F25">
        <w:rPr>
          <w:spacing w:val="40"/>
          <w:sz w:val="24"/>
          <w:lang w:val="ru-RU"/>
        </w:rPr>
        <w:t xml:space="preserve"> </w:t>
      </w:r>
      <w:r w:rsidRPr="00327F25">
        <w:rPr>
          <w:sz w:val="24"/>
          <w:lang w:val="ru-RU"/>
        </w:rPr>
        <w:t>выработке</w:t>
      </w:r>
      <w:r w:rsidRPr="00327F25">
        <w:rPr>
          <w:spacing w:val="40"/>
          <w:sz w:val="24"/>
          <w:lang w:val="ru-RU"/>
        </w:rPr>
        <w:t xml:space="preserve"> </w:t>
      </w:r>
      <w:r w:rsidRPr="00327F25">
        <w:rPr>
          <w:sz w:val="24"/>
          <w:lang w:val="ru-RU"/>
        </w:rPr>
        <w:t>совместных</w:t>
      </w:r>
      <w:r w:rsidRPr="00327F25">
        <w:rPr>
          <w:spacing w:val="40"/>
          <w:sz w:val="24"/>
          <w:lang w:val="ru-RU"/>
        </w:rPr>
        <w:t xml:space="preserve"> </w:t>
      </w:r>
      <w:r w:rsidRPr="00327F25">
        <w:rPr>
          <w:sz w:val="24"/>
          <w:lang w:val="ru-RU"/>
        </w:rPr>
        <w:t>ценностей</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деле</w:t>
      </w:r>
      <w:r w:rsidRPr="00327F25">
        <w:rPr>
          <w:spacing w:val="40"/>
          <w:sz w:val="24"/>
          <w:lang w:val="ru-RU"/>
        </w:rPr>
        <w:t xml:space="preserve"> </w:t>
      </w:r>
      <w:r w:rsidRPr="00327F25">
        <w:rPr>
          <w:sz w:val="24"/>
          <w:lang w:val="ru-RU"/>
        </w:rPr>
        <w:t>воспитания</w:t>
      </w:r>
      <w:r w:rsidRPr="00327F25">
        <w:rPr>
          <w:spacing w:val="40"/>
          <w:sz w:val="24"/>
          <w:lang w:val="ru-RU"/>
        </w:rPr>
        <w:t xml:space="preserve"> </w:t>
      </w:r>
      <w:r w:rsidRPr="00327F25">
        <w:rPr>
          <w:sz w:val="24"/>
          <w:lang w:val="ru-RU"/>
        </w:rPr>
        <w:t>учащихся, признаваемых и одобряемых сотрудниками, родителями, общественностью.</w:t>
      </w:r>
    </w:p>
    <w:p w:rsidR="00327F25" w:rsidRPr="00327F25" w:rsidRDefault="00327F25" w:rsidP="009347ED">
      <w:pPr>
        <w:pStyle w:val="af"/>
        <w:widowControl w:val="0"/>
        <w:numPr>
          <w:ilvl w:val="0"/>
          <w:numId w:val="31"/>
        </w:numPr>
        <w:tabs>
          <w:tab w:val="left" w:pos="1702"/>
        </w:tabs>
        <w:suppressAutoHyphens w:val="0"/>
        <w:autoSpaceDE w:val="0"/>
        <w:autoSpaceDN w:val="0"/>
        <w:spacing w:beforeAutospacing="0" w:afterAutospacing="0"/>
        <w:ind w:left="1702" w:hanging="240"/>
        <w:contextualSpacing w:val="0"/>
        <w:rPr>
          <w:sz w:val="24"/>
          <w:lang w:val="ru-RU"/>
        </w:rPr>
      </w:pPr>
      <w:r w:rsidRPr="00327F25">
        <w:rPr>
          <w:spacing w:val="-4"/>
          <w:sz w:val="24"/>
          <w:lang w:val="ru-RU"/>
        </w:rPr>
        <w:t>Продолжить</w:t>
      </w:r>
      <w:r w:rsidRPr="00327F25">
        <w:rPr>
          <w:spacing w:val="1"/>
          <w:sz w:val="24"/>
          <w:lang w:val="ru-RU"/>
        </w:rPr>
        <w:t xml:space="preserve"> </w:t>
      </w:r>
      <w:r w:rsidRPr="00327F25">
        <w:rPr>
          <w:spacing w:val="-4"/>
          <w:sz w:val="24"/>
          <w:lang w:val="ru-RU"/>
        </w:rPr>
        <w:t>работу</w:t>
      </w:r>
      <w:r w:rsidRPr="00327F25">
        <w:rPr>
          <w:spacing w:val="1"/>
          <w:sz w:val="24"/>
          <w:lang w:val="ru-RU"/>
        </w:rPr>
        <w:t xml:space="preserve"> </w:t>
      </w:r>
      <w:r w:rsidRPr="00327F25">
        <w:rPr>
          <w:spacing w:val="-4"/>
          <w:sz w:val="24"/>
          <w:lang w:val="ru-RU"/>
        </w:rPr>
        <w:t>с</w:t>
      </w:r>
      <w:r w:rsidRPr="00327F25">
        <w:rPr>
          <w:spacing w:val="-3"/>
          <w:sz w:val="24"/>
          <w:lang w:val="ru-RU"/>
        </w:rPr>
        <w:t xml:space="preserve"> </w:t>
      </w:r>
      <w:r w:rsidRPr="00327F25">
        <w:rPr>
          <w:spacing w:val="-4"/>
          <w:sz w:val="24"/>
          <w:lang w:val="ru-RU"/>
        </w:rPr>
        <w:t>одарёнными</w:t>
      </w:r>
      <w:r w:rsidRPr="00327F25">
        <w:rPr>
          <w:spacing w:val="1"/>
          <w:sz w:val="24"/>
          <w:lang w:val="ru-RU"/>
        </w:rPr>
        <w:t xml:space="preserve"> </w:t>
      </w:r>
      <w:r w:rsidRPr="00327F25">
        <w:rPr>
          <w:spacing w:val="-4"/>
          <w:sz w:val="24"/>
          <w:lang w:val="ru-RU"/>
        </w:rPr>
        <w:t>детьми</w:t>
      </w:r>
      <w:r w:rsidRPr="00327F25">
        <w:rPr>
          <w:spacing w:val="-18"/>
          <w:sz w:val="24"/>
          <w:lang w:val="ru-RU"/>
        </w:rPr>
        <w:t xml:space="preserve"> </w:t>
      </w:r>
      <w:r w:rsidRPr="00327F25">
        <w:rPr>
          <w:spacing w:val="-4"/>
          <w:sz w:val="24"/>
          <w:lang w:val="ru-RU"/>
        </w:rPr>
        <w:t>путем</w:t>
      </w:r>
      <w:r w:rsidRPr="00327F25">
        <w:rPr>
          <w:spacing w:val="-38"/>
          <w:sz w:val="24"/>
          <w:lang w:val="ru-RU"/>
        </w:rPr>
        <w:t xml:space="preserve"> </w:t>
      </w:r>
      <w:r w:rsidRPr="00327F25">
        <w:rPr>
          <w:spacing w:val="-4"/>
          <w:sz w:val="24"/>
          <w:lang w:val="ru-RU"/>
        </w:rPr>
        <w:t>привлечения</w:t>
      </w:r>
      <w:r w:rsidRPr="00327F25">
        <w:rPr>
          <w:spacing w:val="21"/>
          <w:sz w:val="24"/>
          <w:lang w:val="ru-RU"/>
        </w:rPr>
        <w:t xml:space="preserve"> </w:t>
      </w:r>
      <w:r w:rsidRPr="00327F25">
        <w:rPr>
          <w:spacing w:val="-4"/>
          <w:sz w:val="24"/>
          <w:lang w:val="ru-RU"/>
        </w:rPr>
        <w:t>в</w:t>
      </w:r>
      <w:r w:rsidRPr="00327F25">
        <w:rPr>
          <w:spacing w:val="-1"/>
          <w:sz w:val="24"/>
          <w:lang w:val="ru-RU"/>
        </w:rPr>
        <w:t xml:space="preserve"> </w:t>
      </w:r>
      <w:r w:rsidRPr="00327F25">
        <w:rPr>
          <w:spacing w:val="-4"/>
          <w:sz w:val="24"/>
          <w:lang w:val="ru-RU"/>
        </w:rPr>
        <w:t>НОУ</w:t>
      </w:r>
      <w:r w:rsidRPr="00327F25">
        <w:rPr>
          <w:spacing w:val="-1"/>
          <w:sz w:val="24"/>
          <w:lang w:val="ru-RU"/>
        </w:rPr>
        <w:t xml:space="preserve"> </w:t>
      </w:r>
      <w:r w:rsidRPr="00327F25">
        <w:rPr>
          <w:spacing w:val="-4"/>
          <w:sz w:val="24"/>
          <w:lang w:val="ru-RU"/>
        </w:rPr>
        <w:t>новых</w:t>
      </w:r>
      <w:r w:rsidRPr="00327F25">
        <w:rPr>
          <w:spacing w:val="-37"/>
          <w:sz w:val="24"/>
          <w:lang w:val="ru-RU"/>
        </w:rPr>
        <w:t xml:space="preserve"> </w:t>
      </w:r>
      <w:r w:rsidRPr="00327F25">
        <w:rPr>
          <w:spacing w:val="-4"/>
          <w:sz w:val="24"/>
          <w:lang w:val="ru-RU"/>
        </w:rPr>
        <w:t>учащихся.</w:t>
      </w:r>
    </w:p>
    <w:p w:rsidR="00327F25" w:rsidRPr="00327F25" w:rsidRDefault="00327F25" w:rsidP="009347ED">
      <w:pPr>
        <w:pStyle w:val="af"/>
        <w:widowControl w:val="0"/>
        <w:numPr>
          <w:ilvl w:val="0"/>
          <w:numId w:val="31"/>
        </w:numPr>
        <w:tabs>
          <w:tab w:val="left" w:pos="1845"/>
          <w:tab w:val="left" w:pos="3969"/>
          <w:tab w:val="left" w:pos="4499"/>
          <w:tab w:val="left" w:pos="5228"/>
          <w:tab w:val="left" w:pos="7362"/>
          <w:tab w:val="left" w:pos="8305"/>
          <w:tab w:val="left" w:pos="8614"/>
          <w:tab w:val="left" w:pos="9542"/>
        </w:tabs>
        <w:suppressAutoHyphens w:val="0"/>
        <w:autoSpaceDE w:val="0"/>
        <w:autoSpaceDN w:val="0"/>
        <w:spacing w:beforeAutospacing="0" w:afterAutospacing="0"/>
        <w:ind w:right="843" w:firstLine="0"/>
        <w:contextualSpacing w:val="0"/>
        <w:rPr>
          <w:b/>
          <w:sz w:val="24"/>
          <w:lang w:val="ru-RU"/>
        </w:rPr>
      </w:pPr>
      <w:r w:rsidRPr="00327F25">
        <w:rPr>
          <w:spacing w:val="-2"/>
          <w:sz w:val="24"/>
          <w:lang w:val="ru-RU"/>
        </w:rPr>
        <w:t>Совершенствовать</w:t>
      </w:r>
      <w:r w:rsidRPr="00327F25">
        <w:rPr>
          <w:sz w:val="24"/>
          <w:lang w:val="ru-RU"/>
        </w:rPr>
        <w:tab/>
      </w:r>
      <w:r w:rsidRPr="00327F25">
        <w:rPr>
          <w:spacing w:val="-4"/>
          <w:sz w:val="24"/>
          <w:lang w:val="ru-RU"/>
        </w:rPr>
        <w:t>все</w:t>
      </w:r>
      <w:r w:rsidRPr="00327F25">
        <w:rPr>
          <w:sz w:val="24"/>
          <w:lang w:val="ru-RU"/>
        </w:rPr>
        <w:tab/>
      </w:r>
      <w:r w:rsidRPr="00327F25">
        <w:rPr>
          <w:spacing w:val="-4"/>
          <w:sz w:val="24"/>
          <w:lang w:val="ru-RU"/>
        </w:rPr>
        <w:t>виды</w:t>
      </w:r>
      <w:r w:rsidRPr="00327F25">
        <w:rPr>
          <w:sz w:val="24"/>
          <w:lang w:val="ru-RU"/>
        </w:rPr>
        <w:tab/>
      </w:r>
      <w:r w:rsidRPr="00327F25">
        <w:rPr>
          <w:spacing w:val="-2"/>
          <w:sz w:val="24"/>
          <w:lang w:val="ru-RU"/>
        </w:rPr>
        <w:t>профилактической</w:t>
      </w:r>
      <w:r w:rsidRPr="00327F25">
        <w:rPr>
          <w:sz w:val="24"/>
          <w:lang w:val="ru-RU"/>
        </w:rPr>
        <w:tab/>
      </w:r>
      <w:r w:rsidRPr="00327F25">
        <w:rPr>
          <w:spacing w:val="-2"/>
          <w:sz w:val="24"/>
          <w:lang w:val="ru-RU"/>
        </w:rPr>
        <w:t>работы</w:t>
      </w:r>
      <w:r w:rsidRPr="00327F25">
        <w:rPr>
          <w:sz w:val="24"/>
          <w:lang w:val="ru-RU"/>
        </w:rPr>
        <w:tab/>
      </w:r>
      <w:r w:rsidRPr="00327F25">
        <w:rPr>
          <w:spacing w:val="-10"/>
          <w:sz w:val="24"/>
          <w:lang w:val="ru-RU"/>
        </w:rPr>
        <w:t>с</w:t>
      </w:r>
      <w:r w:rsidRPr="00327F25">
        <w:rPr>
          <w:sz w:val="24"/>
          <w:lang w:val="ru-RU"/>
        </w:rPr>
        <w:tab/>
      </w:r>
      <w:r w:rsidRPr="00327F25">
        <w:rPr>
          <w:spacing w:val="-2"/>
          <w:sz w:val="24"/>
          <w:lang w:val="ru-RU"/>
        </w:rPr>
        <w:t>детьми</w:t>
      </w:r>
      <w:r w:rsidRPr="00327F25">
        <w:rPr>
          <w:sz w:val="24"/>
          <w:lang w:val="ru-RU"/>
        </w:rPr>
        <w:tab/>
      </w:r>
      <w:r w:rsidRPr="00327F25">
        <w:rPr>
          <w:spacing w:val="-2"/>
          <w:sz w:val="24"/>
          <w:lang w:val="ru-RU"/>
        </w:rPr>
        <w:t xml:space="preserve">девиантного </w:t>
      </w:r>
      <w:r w:rsidRPr="00327F25">
        <w:rPr>
          <w:spacing w:val="-2"/>
          <w:sz w:val="24"/>
          <w:lang w:val="ru-RU"/>
        </w:rPr>
        <w:lastRenderedPageBreak/>
        <w:t>поведения.</w:t>
      </w:r>
    </w:p>
    <w:p w:rsidR="00327F25" w:rsidRPr="00327F25" w:rsidRDefault="00327F25" w:rsidP="009347ED">
      <w:pPr>
        <w:pStyle w:val="af"/>
        <w:widowControl w:val="0"/>
        <w:numPr>
          <w:ilvl w:val="0"/>
          <w:numId w:val="31"/>
        </w:numPr>
        <w:tabs>
          <w:tab w:val="left" w:pos="2035"/>
          <w:tab w:val="left" w:pos="3402"/>
        </w:tabs>
        <w:suppressAutoHyphens w:val="0"/>
        <w:autoSpaceDE w:val="0"/>
        <w:autoSpaceDN w:val="0"/>
        <w:spacing w:beforeAutospacing="0" w:afterAutospacing="0"/>
        <w:ind w:right="842" w:firstLine="0"/>
        <w:contextualSpacing w:val="0"/>
        <w:rPr>
          <w:sz w:val="24"/>
          <w:lang w:val="ru-RU"/>
        </w:rPr>
      </w:pPr>
      <w:r w:rsidRPr="00327F25">
        <w:rPr>
          <w:spacing w:val="-2"/>
          <w:sz w:val="24"/>
          <w:lang w:val="ru-RU"/>
        </w:rPr>
        <w:t>Развивать</w:t>
      </w:r>
      <w:r w:rsidRPr="00327F25">
        <w:rPr>
          <w:sz w:val="24"/>
          <w:lang w:val="ru-RU"/>
        </w:rPr>
        <w:tab/>
        <w:t>и</w:t>
      </w:r>
      <w:r w:rsidRPr="00327F25">
        <w:rPr>
          <w:spacing w:val="80"/>
          <w:sz w:val="24"/>
          <w:lang w:val="ru-RU"/>
        </w:rPr>
        <w:t xml:space="preserve"> </w:t>
      </w:r>
      <w:r w:rsidRPr="00327F25">
        <w:rPr>
          <w:sz w:val="24"/>
          <w:lang w:val="ru-RU"/>
        </w:rPr>
        <w:t>совершенствовать</w:t>
      </w:r>
      <w:r w:rsidRPr="00327F25">
        <w:rPr>
          <w:spacing w:val="80"/>
          <w:sz w:val="24"/>
          <w:lang w:val="ru-RU"/>
        </w:rPr>
        <w:t xml:space="preserve"> </w:t>
      </w:r>
      <w:r w:rsidRPr="00327F25">
        <w:rPr>
          <w:sz w:val="24"/>
          <w:lang w:val="ru-RU"/>
        </w:rPr>
        <w:t>систему</w:t>
      </w:r>
      <w:r w:rsidRPr="00327F25">
        <w:rPr>
          <w:spacing w:val="80"/>
          <w:sz w:val="24"/>
          <w:lang w:val="ru-RU"/>
        </w:rPr>
        <w:t xml:space="preserve"> </w:t>
      </w:r>
      <w:r w:rsidRPr="00327F25">
        <w:rPr>
          <w:sz w:val="24"/>
          <w:lang w:val="ru-RU"/>
        </w:rPr>
        <w:t>школьного</w:t>
      </w:r>
      <w:r w:rsidRPr="00327F25">
        <w:rPr>
          <w:spacing w:val="80"/>
          <w:sz w:val="24"/>
          <w:lang w:val="ru-RU"/>
        </w:rPr>
        <w:t xml:space="preserve"> </w:t>
      </w:r>
      <w:r w:rsidRPr="00327F25">
        <w:rPr>
          <w:sz w:val="24"/>
          <w:lang w:val="ru-RU"/>
        </w:rPr>
        <w:t>и</w:t>
      </w:r>
      <w:r w:rsidRPr="00327F25">
        <w:rPr>
          <w:spacing w:val="80"/>
          <w:sz w:val="24"/>
          <w:lang w:val="ru-RU"/>
        </w:rPr>
        <w:t xml:space="preserve"> </w:t>
      </w:r>
      <w:r w:rsidRPr="00327F25">
        <w:rPr>
          <w:sz w:val="24"/>
          <w:lang w:val="ru-RU"/>
        </w:rPr>
        <w:t>классного</w:t>
      </w:r>
      <w:r w:rsidRPr="00327F25">
        <w:rPr>
          <w:spacing w:val="80"/>
          <w:sz w:val="24"/>
          <w:lang w:val="ru-RU"/>
        </w:rPr>
        <w:t xml:space="preserve"> </w:t>
      </w:r>
      <w:r w:rsidRPr="00327F25">
        <w:rPr>
          <w:sz w:val="24"/>
          <w:lang w:val="ru-RU"/>
        </w:rPr>
        <w:t xml:space="preserve">ученического </w:t>
      </w:r>
      <w:r w:rsidRPr="00327F25">
        <w:rPr>
          <w:spacing w:val="-2"/>
          <w:sz w:val="24"/>
          <w:lang w:val="ru-RU"/>
        </w:rPr>
        <w:t>самоуправления.</w:t>
      </w:r>
    </w:p>
    <w:p w:rsidR="00327F25" w:rsidRPr="00327F25" w:rsidRDefault="00327F25" w:rsidP="00327F25">
      <w:pPr>
        <w:rPr>
          <w:sz w:val="24"/>
          <w:lang w:val="ru-RU"/>
        </w:rPr>
        <w:sectPr w:rsidR="00327F25" w:rsidRPr="00327F25">
          <w:pgSz w:w="11910" w:h="16840"/>
          <w:pgMar w:top="760" w:right="0" w:bottom="1200" w:left="240" w:header="0" w:footer="962" w:gutter="0"/>
          <w:cols w:space="720"/>
        </w:sectPr>
      </w:pPr>
    </w:p>
    <w:p w:rsidR="00327F25" w:rsidRPr="00327F25" w:rsidRDefault="00327F25" w:rsidP="009347ED">
      <w:pPr>
        <w:pStyle w:val="af"/>
        <w:widowControl w:val="0"/>
        <w:numPr>
          <w:ilvl w:val="0"/>
          <w:numId w:val="31"/>
        </w:numPr>
        <w:tabs>
          <w:tab w:val="left" w:pos="1770"/>
        </w:tabs>
        <w:suppressAutoHyphens w:val="0"/>
        <w:autoSpaceDE w:val="0"/>
        <w:autoSpaceDN w:val="0"/>
        <w:spacing w:before="72" w:beforeAutospacing="0" w:afterAutospacing="0"/>
        <w:ind w:right="844" w:firstLine="0"/>
        <w:contextualSpacing w:val="0"/>
        <w:rPr>
          <w:sz w:val="24"/>
          <w:lang w:val="ru-RU"/>
        </w:rPr>
      </w:pPr>
      <w:r w:rsidRPr="00327F25">
        <w:rPr>
          <w:spacing w:val="-2"/>
          <w:sz w:val="24"/>
          <w:lang w:val="ru-RU"/>
        </w:rPr>
        <w:lastRenderedPageBreak/>
        <w:t>Разнообразить</w:t>
      </w:r>
      <w:r w:rsidRPr="00327F25">
        <w:rPr>
          <w:spacing w:val="27"/>
          <w:sz w:val="24"/>
          <w:lang w:val="ru-RU"/>
        </w:rPr>
        <w:t xml:space="preserve"> </w:t>
      </w:r>
      <w:r w:rsidRPr="00327F25">
        <w:rPr>
          <w:spacing w:val="-2"/>
          <w:sz w:val="24"/>
          <w:lang w:val="ru-RU"/>
        </w:rPr>
        <w:t>внеурочную</w:t>
      </w:r>
      <w:r w:rsidRPr="00327F25">
        <w:rPr>
          <w:spacing w:val="-13"/>
          <w:sz w:val="24"/>
          <w:lang w:val="ru-RU"/>
        </w:rPr>
        <w:t xml:space="preserve"> </w:t>
      </w:r>
      <w:r w:rsidRPr="00327F25">
        <w:rPr>
          <w:spacing w:val="-2"/>
          <w:sz w:val="24"/>
          <w:lang w:val="ru-RU"/>
        </w:rPr>
        <w:t>деятельность</w:t>
      </w:r>
      <w:r w:rsidRPr="00327F25">
        <w:rPr>
          <w:spacing w:val="-13"/>
          <w:sz w:val="24"/>
          <w:lang w:val="ru-RU"/>
        </w:rPr>
        <w:t xml:space="preserve"> </w:t>
      </w:r>
      <w:r w:rsidRPr="00327F25">
        <w:rPr>
          <w:spacing w:val="-2"/>
          <w:sz w:val="24"/>
          <w:lang w:val="ru-RU"/>
        </w:rPr>
        <w:t>учащихся,</w:t>
      </w:r>
      <w:r w:rsidRPr="00327F25">
        <w:rPr>
          <w:spacing w:val="-13"/>
          <w:sz w:val="24"/>
          <w:lang w:val="ru-RU"/>
        </w:rPr>
        <w:t xml:space="preserve"> </w:t>
      </w:r>
      <w:r w:rsidRPr="00327F25">
        <w:rPr>
          <w:spacing w:val="-2"/>
          <w:sz w:val="24"/>
          <w:lang w:val="ru-RU"/>
        </w:rPr>
        <w:t>повышать</w:t>
      </w:r>
      <w:r w:rsidRPr="00327F25">
        <w:rPr>
          <w:spacing w:val="-13"/>
          <w:sz w:val="24"/>
          <w:lang w:val="ru-RU"/>
        </w:rPr>
        <w:t xml:space="preserve"> </w:t>
      </w:r>
      <w:r w:rsidRPr="00327F25">
        <w:rPr>
          <w:spacing w:val="-2"/>
          <w:sz w:val="24"/>
          <w:lang w:val="ru-RU"/>
        </w:rPr>
        <w:t>качество</w:t>
      </w:r>
      <w:r w:rsidRPr="00327F25">
        <w:rPr>
          <w:spacing w:val="-13"/>
          <w:sz w:val="24"/>
          <w:lang w:val="ru-RU"/>
        </w:rPr>
        <w:t xml:space="preserve"> </w:t>
      </w:r>
      <w:r w:rsidRPr="00327F25">
        <w:rPr>
          <w:spacing w:val="-2"/>
          <w:sz w:val="24"/>
          <w:lang w:val="ru-RU"/>
        </w:rPr>
        <w:t>дополнительного образования.</w:t>
      </w:r>
    </w:p>
    <w:p w:rsidR="00327F25" w:rsidRDefault="00327F25" w:rsidP="00327F25">
      <w:pPr>
        <w:pStyle w:val="3"/>
      </w:pPr>
      <w:r>
        <w:t>Ожидаемые</w:t>
      </w:r>
      <w:r>
        <w:rPr>
          <w:spacing w:val="-5"/>
        </w:rPr>
        <w:t xml:space="preserve"> </w:t>
      </w:r>
      <w:r>
        <w:rPr>
          <w:spacing w:val="-2"/>
        </w:rPr>
        <w:t>результаты:</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51"/>
        <w:contextualSpacing w:val="0"/>
        <w:rPr>
          <w:sz w:val="24"/>
          <w:lang w:val="ru-RU"/>
        </w:rPr>
      </w:pPr>
      <w:r w:rsidRPr="00327F25">
        <w:rPr>
          <w:sz w:val="24"/>
          <w:lang w:val="ru-RU"/>
        </w:rPr>
        <w:t>возрастёт</w:t>
      </w:r>
      <w:r w:rsidRPr="00327F25">
        <w:rPr>
          <w:spacing w:val="40"/>
          <w:sz w:val="24"/>
          <w:lang w:val="ru-RU"/>
        </w:rPr>
        <w:t xml:space="preserve"> </w:t>
      </w:r>
      <w:r w:rsidRPr="00327F25">
        <w:rPr>
          <w:sz w:val="24"/>
          <w:lang w:val="ru-RU"/>
        </w:rPr>
        <w:t>статус</w:t>
      </w:r>
      <w:r w:rsidRPr="00327F25">
        <w:rPr>
          <w:spacing w:val="40"/>
          <w:sz w:val="24"/>
          <w:lang w:val="ru-RU"/>
        </w:rPr>
        <w:t xml:space="preserve"> </w:t>
      </w:r>
      <w:r w:rsidRPr="00327F25">
        <w:rPr>
          <w:sz w:val="24"/>
          <w:lang w:val="ru-RU"/>
        </w:rPr>
        <w:t>школы</w:t>
      </w:r>
      <w:r w:rsidRPr="00327F25">
        <w:rPr>
          <w:spacing w:val="40"/>
          <w:sz w:val="24"/>
          <w:lang w:val="ru-RU"/>
        </w:rPr>
        <w:t xml:space="preserve"> </w:t>
      </w:r>
      <w:r w:rsidRPr="00327F25">
        <w:rPr>
          <w:sz w:val="24"/>
          <w:lang w:val="ru-RU"/>
        </w:rPr>
        <w:t>как</w:t>
      </w:r>
      <w:r w:rsidRPr="00327F25">
        <w:rPr>
          <w:spacing w:val="40"/>
          <w:sz w:val="24"/>
          <w:lang w:val="ru-RU"/>
        </w:rPr>
        <w:t xml:space="preserve"> </w:t>
      </w:r>
      <w:r w:rsidRPr="00327F25">
        <w:rPr>
          <w:sz w:val="24"/>
          <w:lang w:val="ru-RU"/>
        </w:rPr>
        <w:t>одного</w:t>
      </w:r>
      <w:r w:rsidRPr="00327F25">
        <w:rPr>
          <w:spacing w:val="40"/>
          <w:sz w:val="24"/>
          <w:lang w:val="ru-RU"/>
        </w:rPr>
        <w:t xml:space="preserve"> </w:t>
      </w:r>
      <w:r w:rsidRPr="00327F25">
        <w:rPr>
          <w:sz w:val="24"/>
          <w:lang w:val="ru-RU"/>
        </w:rPr>
        <w:t>из</w:t>
      </w:r>
      <w:r w:rsidRPr="00327F25">
        <w:rPr>
          <w:spacing w:val="40"/>
          <w:sz w:val="24"/>
          <w:lang w:val="ru-RU"/>
        </w:rPr>
        <w:t xml:space="preserve"> </w:t>
      </w:r>
      <w:r w:rsidRPr="00327F25">
        <w:rPr>
          <w:sz w:val="24"/>
          <w:lang w:val="ru-RU"/>
        </w:rPr>
        <w:t>лидеров</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воспитательном</w:t>
      </w:r>
      <w:r w:rsidRPr="00327F25">
        <w:rPr>
          <w:spacing w:val="40"/>
          <w:sz w:val="24"/>
          <w:lang w:val="ru-RU"/>
        </w:rPr>
        <w:t xml:space="preserve"> </w:t>
      </w:r>
      <w:r w:rsidRPr="00327F25">
        <w:rPr>
          <w:sz w:val="24"/>
          <w:lang w:val="ru-RU"/>
        </w:rPr>
        <w:t xml:space="preserve">пространстве </w:t>
      </w:r>
      <w:r w:rsidRPr="00327F25">
        <w:rPr>
          <w:spacing w:val="-2"/>
          <w:sz w:val="24"/>
          <w:lang w:val="ru-RU"/>
        </w:rPr>
        <w:t>района;</w:t>
      </w:r>
    </w:p>
    <w:p w:rsidR="00327F25" w:rsidRPr="00327F25" w:rsidRDefault="00327F25" w:rsidP="009347ED">
      <w:pPr>
        <w:pStyle w:val="af"/>
        <w:widowControl w:val="0"/>
        <w:numPr>
          <w:ilvl w:val="1"/>
          <w:numId w:val="31"/>
        </w:numPr>
        <w:tabs>
          <w:tab w:val="left" w:pos="2181"/>
        </w:tabs>
        <w:suppressAutoHyphens w:val="0"/>
        <w:autoSpaceDE w:val="0"/>
        <w:autoSpaceDN w:val="0"/>
        <w:spacing w:beforeAutospacing="0" w:afterAutospacing="0" w:line="292" w:lineRule="exact"/>
        <w:ind w:left="2181" w:hanging="359"/>
        <w:contextualSpacing w:val="0"/>
        <w:rPr>
          <w:sz w:val="24"/>
          <w:lang w:val="ru-RU"/>
        </w:rPr>
      </w:pPr>
      <w:r w:rsidRPr="00327F25">
        <w:rPr>
          <w:sz w:val="24"/>
          <w:lang w:val="ru-RU"/>
        </w:rPr>
        <w:t>повысится</w:t>
      </w:r>
      <w:r w:rsidRPr="00327F25">
        <w:rPr>
          <w:spacing w:val="-8"/>
          <w:sz w:val="24"/>
          <w:lang w:val="ru-RU"/>
        </w:rPr>
        <w:t xml:space="preserve"> </w:t>
      </w:r>
      <w:r w:rsidRPr="00327F25">
        <w:rPr>
          <w:sz w:val="24"/>
          <w:lang w:val="ru-RU"/>
        </w:rPr>
        <w:t>корпоративная</w:t>
      </w:r>
      <w:r w:rsidRPr="00327F25">
        <w:rPr>
          <w:spacing w:val="-5"/>
          <w:sz w:val="24"/>
          <w:lang w:val="ru-RU"/>
        </w:rPr>
        <w:t xml:space="preserve"> </w:t>
      </w:r>
      <w:r w:rsidRPr="00327F25">
        <w:rPr>
          <w:sz w:val="24"/>
          <w:lang w:val="ru-RU"/>
        </w:rPr>
        <w:t>культура</w:t>
      </w:r>
      <w:r w:rsidRPr="00327F25">
        <w:rPr>
          <w:spacing w:val="-5"/>
          <w:sz w:val="24"/>
          <w:lang w:val="ru-RU"/>
        </w:rPr>
        <w:t xml:space="preserve"> </w:t>
      </w:r>
      <w:r w:rsidRPr="00327F25">
        <w:rPr>
          <w:sz w:val="24"/>
          <w:lang w:val="ru-RU"/>
        </w:rPr>
        <w:t>педагогического</w:t>
      </w:r>
      <w:r w:rsidRPr="00327F25">
        <w:rPr>
          <w:spacing w:val="-5"/>
          <w:sz w:val="24"/>
          <w:lang w:val="ru-RU"/>
        </w:rPr>
        <w:t xml:space="preserve"> </w:t>
      </w:r>
      <w:r w:rsidRPr="00327F25">
        <w:rPr>
          <w:spacing w:val="-2"/>
          <w:sz w:val="24"/>
          <w:lang w:val="ru-RU"/>
        </w:rPr>
        <w:t>состава;</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54"/>
        <w:contextualSpacing w:val="0"/>
        <w:rPr>
          <w:sz w:val="24"/>
          <w:lang w:val="ru-RU"/>
        </w:rPr>
      </w:pPr>
      <w:r w:rsidRPr="00327F25">
        <w:rPr>
          <w:sz w:val="24"/>
          <w:lang w:val="ru-RU"/>
        </w:rPr>
        <w:t>повысится удовлетворенность всех субъектов образовательного процесса сферами жизни и деятельности в школе;</w:t>
      </w:r>
    </w:p>
    <w:p w:rsidR="00327F25" w:rsidRPr="00327F25" w:rsidRDefault="00327F25" w:rsidP="009347ED">
      <w:pPr>
        <w:pStyle w:val="af"/>
        <w:widowControl w:val="0"/>
        <w:numPr>
          <w:ilvl w:val="1"/>
          <w:numId w:val="31"/>
        </w:numPr>
        <w:tabs>
          <w:tab w:val="left" w:pos="2181"/>
        </w:tabs>
        <w:suppressAutoHyphens w:val="0"/>
        <w:autoSpaceDE w:val="0"/>
        <w:autoSpaceDN w:val="0"/>
        <w:spacing w:beforeAutospacing="0" w:afterAutospacing="0" w:line="293" w:lineRule="exact"/>
        <w:ind w:left="2181" w:hanging="359"/>
        <w:contextualSpacing w:val="0"/>
        <w:rPr>
          <w:sz w:val="24"/>
          <w:lang w:val="ru-RU"/>
        </w:rPr>
      </w:pPr>
      <w:r w:rsidRPr="00327F25">
        <w:rPr>
          <w:sz w:val="24"/>
          <w:lang w:val="ru-RU"/>
        </w:rPr>
        <w:t>получит</w:t>
      </w:r>
      <w:r w:rsidRPr="00327F25">
        <w:rPr>
          <w:spacing w:val="-2"/>
          <w:sz w:val="24"/>
          <w:lang w:val="ru-RU"/>
        </w:rPr>
        <w:t xml:space="preserve"> </w:t>
      </w:r>
      <w:r w:rsidRPr="00327F25">
        <w:rPr>
          <w:sz w:val="24"/>
          <w:lang w:val="ru-RU"/>
        </w:rPr>
        <w:t>развитие</w:t>
      </w:r>
      <w:r w:rsidRPr="00327F25">
        <w:rPr>
          <w:spacing w:val="-4"/>
          <w:sz w:val="24"/>
          <w:lang w:val="ru-RU"/>
        </w:rPr>
        <w:t xml:space="preserve"> </w:t>
      </w:r>
      <w:r w:rsidRPr="00327F25">
        <w:rPr>
          <w:sz w:val="24"/>
          <w:lang w:val="ru-RU"/>
        </w:rPr>
        <w:t>система</w:t>
      </w:r>
      <w:r w:rsidRPr="00327F25">
        <w:rPr>
          <w:spacing w:val="-3"/>
          <w:sz w:val="24"/>
          <w:lang w:val="ru-RU"/>
        </w:rPr>
        <w:t xml:space="preserve"> </w:t>
      </w:r>
      <w:r w:rsidRPr="00327F25">
        <w:rPr>
          <w:sz w:val="24"/>
          <w:lang w:val="ru-RU"/>
        </w:rPr>
        <w:t>самоуправления</w:t>
      </w:r>
      <w:r w:rsidRPr="00327F25">
        <w:rPr>
          <w:spacing w:val="-3"/>
          <w:sz w:val="24"/>
          <w:lang w:val="ru-RU"/>
        </w:rPr>
        <w:t xml:space="preserve"> </w:t>
      </w:r>
      <w:r w:rsidRPr="00327F25">
        <w:rPr>
          <w:sz w:val="24"/>
          <w:lang w:val="ru-RU"/>
        </w:rPr>
        <w:t>в</w:t>
      </w:r>
      <w:r w:rsidRPr="00327F25">
        <w:rPr>
          <w:spacing w:val="-3"/>
          <w:sz w:val="24"/>
          <w:lang w:val="ru-RU"/>
        </w:rPr>
        <w:t xml:space="preserve"> </w:t>
      </w:r>
      <w:r w:rsidRPr="00327F25">
        <w:rPr>
          <w:spacing w:val="-2"/>
          <w:sz w:val="24"/>
          <w:lang w:val="ru-RU"/>
        </w:rPr>
        <w:t>школе.</w:t>
      </w:r>
    </w:p>
    <w:p w:rsidR="00327F25" w:rsidRPr="00327F25" w:rsidRDefault="00327F25" w:rsidP="00327F25">
      <w:pPr>
        <w:pStyle w:val="a4"/>
        <w:spacing w:before="249"/>
        <w:rPr>
          <w:lang w:val="ru-RU"/>
        </w:rPr>
      </w:pPr>
    </w:p>
    <w:p w:rsidR="00327F25" w:rsidRPr="00327F25" w:rsidRDefault="00327F25" w:rsidP="00327F25">
      <w:pPr>
        <w:pStyle w:val="4"/>
        <w:tabs>
          <w:tab w:val="left" w:pos="4082"/>
        </w:tabs>
        <w:ind w:left="4385" w:right="1985" w:hanging="1789"/>
        <w:rPr>
          <w:lang w:val="ru-RU"/>
        </w:rPr>
      </w:pPr>
      <w:r w:rsidRPr="00327F25">
        <w:rPr>
          <w:lang w:val="ru-RU"/>
        </w:rPr>
        <w:t>Из</w:t>
      </w:r>
      <w:r w:rsidRPr="00327F25">
        <w:rPr>
          <w:spacing w:val="40"/>
          <w:lang w:val="ru-RU"/>
        </w:rPr>
        <w:t xml:space="preserve"> </w:t>
      </w:r>
      <w:r w:rsidRPr="00327F25">
        <w:rPr>
          <w:lang w:val="ru-RU"/>
        </w:rPr>
        <w:t>анализа</w:t>
      </w:r>
      <w:r w:rsidRPr="00327F25">
        <w:rPr>
          <w:lang w:val="ru-RU"/>
        </w:rPr>
        <w:tab/>
        <w:t>деятельности</w:t>
      </w:r>
      <w:r w:rsidRPr="00327F25">
        <w:rPr>
          <w:spacing w:val="40"/>
          <w:lang w:val="ru-RU"/>
        </w:rPr>
        <w:t xml:space="preserve"> </w:t>
      </w:r>
      <w:r w:rsidRPr="00327F25">
        <w:rPr>
          <w:lang w:val="ru-RU"/>
        </w:rPr>
        <w:t>классных</w:t>
      </w:r>
      <w:r w:rsidRPr="00327F25">
        <w:rPr>
          <w:spacing w:val="40"/>
          <w:lang w:val="ru-RU"/>
        </w:rPr>
        <w:t xml:space="preserve"> </w:t>
      </w:r>
      <w:r w:rsidRPr="00327F25">
        <w:rPr>
          <w:lang w:val="ru-RU"/>
        </w:rPr>
        <w:t>руководителей</w:t>
      </w:r>
      <w:r w:rsidRPr="00327F25">
        <w:rPr>
          <w:spacing w:val="40"/>
          <w:lang w:val="ru-RU"/>
        </w:rPr>
        <w:t xml:space="preserve"> </w:t>
      </w:r>
      <w:r w:rsidRPr="00327F25">
        <w:rPr>
          <w:lang w:val="ru-RU"/>
        </w:rPr>
        <w:t>в</w:t>
      </w:r>
      <w:r w:rsidRPr="00327F25">
        <w:rPr>
          <w:spacing w:val="-6"/>
          <w:lang w:val="ru-RU"/>
        </w:rPr>
        <w:t xml:space="preserve"> </w:t>
      </w:r>
      <w:r w:rsidRPr="00327F25">
        <w:rPr>
          <w:lang w:val="ru-RU"/>
        </w:rPr>
        <w:t>2023году определены</w:t>
      </w:r>
      <w:r w:rsidRPr="00327F25">
        <w:rPr>
          <w:spacing w:val="40"/>
          <w:lang w:val="ru-RU"/>
        </w:rPr>
        <w:t xml:space="preserve"> </w:t>
      </w:r>
      <w:r w:rsidRPr="00327F25">
        <w:rPr>
          <w:lang w:val="ru-RU"/>
        </w:rPr>
        <w:t>задачи</w:t>
      </w:r>
      <w:r w:rsidRPr="00327F25">
        <w:rPr>
          <w:spacing w:val="40"/>
          <w:lang w:val="ru-RU"/>
        </w:rPr>
        <w:t xml:space="preserve"> </w:t>
      </w:r>
      <w:r w:rsidRPr="00327F25">
        <w:rPr>
          <w:lang w:val="ru-RU"/>
        </w:rPr>
        <w:t>на 2024</w:t>
      </w:r>
      <w:r w:rsidRPr="00327F25">
        <w:rPr>
          <w:spacing w:val="40"/>
          <w:lang w:val="ru-RU"/>
        </w:rPr>
        <w:t xml:space="preserve"> </w:t>
      </w:r>
      <w:r w:rsidRPr="00327F25">
        <w:rPr>
          <w:lang w:val="ru-RU"/>
        </w:rPr>
        <w:t>год:</w:t>
      </w:r>
    </w:p>
    <w:p w:rsidR="00327F25" w:rsidRPr="00327F25" w:rsidRDefault="00327F25" w:rsidP="009347ED">
      <w:pPr>
        <w:pStyle w:val="af"/>
        <w:widowControl w:val="0"/>
        <w:numPr>
          <w:ilvl w:val="1"/>
          <w:numId w:val="31"/>
        </w:numPr>
        <w:tabs>
          <w:tab w:val="left" w:pos="2242"/>
        </w:tabs>
        <w:suppressAutoHyphens w:val="0"/>
        <w:autoSpaceDE w:val="0"/>
        <w:autoSpaceDN w:val="0"/>
        <w:spacing w:beforeAutospacing="0" w:afterAutospacing="0"/>
        <w:ind w:left="2242" w:right="855"/>
        <w:contextualSpacing w:val="0"/>
        <w:rPr>
          <w:sz w:val="24"/>
          <w:lang w:val="ru-RU"/>
        </w:rPr>
      </w:pPr>
      <w:r w:rsidRPr="00327F25">
        <w:rPr>
          <w:sz w:val="24"/>
          <w:lang w:val="ru-RU"/>
        </w:rPr>
        <w:t>Планировать</w:t>
      </w:r>
      <w:r w:rsidRPr="00327F25">
        <w:rPr>
          <w:spacing w:val="40"/>
          <w:sz w:val="24"/>
          <w:lang w:val="ru-RU"/>
        </w:rPr>
        <w:t xml:space="preserve"> </w:t>
      </w:r>
      <w:r w:rsidRPr="00327F25">
        <w:rPr>
          <w:sz w:val="24"/>
          <w:lang w:val="ru-RU"/>
        </w:rPr>
        <w:t>воспитательную</w:t>
      </w:r>
      <w:r w:rsidRPr="00327F25">
        <w:rPr>
          <w:spacing w:val="40"/>
          <w:sz w:val="24"/>
          <w:lang w:val="ru-RU"/>
        </w:rPr>
        <w:t xml:space="preserve"> </w:t>
      </w:r>
      <w:r w:rsidRPr="00327F25">
        <w:rPr>
          <w:sz w:val="24"/>
          <w:lang w:val="ru-RU"/>
        </w:rPr>
        <w:t>работу</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классе</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соответствии</w:t>
      </w:r>
      <w:r w:rsidRPr="00327F25">
        <w:rPr>
          <w:spacing w:val="40"/>
          <w:sz w:val="24"/>
          <w:lang w:val="ru-RU"/>
        </w:rPr>
        <w:t xml:space="preserve"> </w:t>
      </w:r>
      <w:r w:rsidRPr="00327F25">
        <w:rPr>
          <w:sz w:val="24"/>
          <w:lang w:val="ru-RU"/>
        </w:rPr>
        <w:t>с</w:t>
      </w:r>
      <w:r w:rsidRPr="00327F25">
        <w:rPr>
          <w:spacing w:val="40"/>
          <w:sz w:val="24"/>
          <w:lang w:val="ru-RU"/>
        </w:rPr>
        <w:t xml:space="preserve"> </w:t>
      </w:r>
      <w:r w:rsidRPr="00327F25">
        <w:rPr>
          <w:sz w:val="24"/>
          <w:lang w:val="ru-RU"/>
        </w:rPr>
        <w:t xml:space="preserve">современными </w:t>
      </w:r>
      <w:r w:rsidRPr="00327F25">
        <w:rPr>
          <w:spacing w:val="-2"/>
          <w:sz w:val="24"/>
          <w:lang w:val="ru-RU"/>
        </w:rPr>
        <w:t>требованиями;</w:t>
      </w:r>
    </w:p>
    <w:p w:rsidR="00327F25" w:rsidRPr="00327F25" w:rsidRDefault="00327F25" w:rsidP="009347ED">
      <w:pPr>
        <w:pStyle w:val="af"/>
        <w:widowControl w:val="0"/>
        <w:numPr>
          <w:ilvl w:val="1"/>
          <w:numId w:val="31"/>
        </w:numPr>
        <w:tabs>
          <w:tab w:val="left" w:pos="2182"/>
          <w:tab w:val="left" w:pos="2814"/>
          <w:tab w:val="left" w:pos="4297"/>
          <w:tab w:val="left" w:pos="5299"/>
          <w:tab w:val="left" w:pos="7136"/>
          <w:tab w:val="left" w:pos="8083"/>
          <w:tab w:val="left" w:pos="8409"/>
          <w:tab w:val="left" w:pos="9392"/>
          <w:tab w:val="left" w:pos="9804"/>
        </w:tabs>
        <w:suppressAutoHyphens w:val="0"/>
        <w:autoSpaceDE w:val="0"/>
        <w:autoSpaceDN w:val="0"/>
        <w:spacing w:before="1" w:beforeAutospacing="0" w:afterAutospacing="0"/>
        <w:ind w:right="853"/>
        <w:contextualSpacing w:val="0"/>
        <w:rPr>
          <w:sz w:val="24"/>
          <w:lang w:val="ru-RU"/>
        </w:rPr>
      </w:pPr>
      <w:r w:rsidRPr="00327F25">
        <w:rPr>
          <w:spacing w:val="-4"/>
          <w:sz w:val="24"/>
          <w:lang w:val="ru-RU"/>
        </w:rPr>
        <w:t>При</w:t>
      </w:r>
      <w:r w:rsidRPr="00327F25">
        <w:rPr>
          <w:sz w:val="24"/>
          <w:lang w:val="ru-RU"/>
        </w:rPr>
        <w:tab/>
      </w:r>
      <w:r w:rsidRPr="00327F25">
        <w:rPr>
          <w:spacing w:val="-2"/>
          <w:sz w:val="24"/>
          <w:lang w:val="ru-RU"/>
        </w:rPr>
        <w:t>составлении</w:t>
      </w:r>
      <w:r w:rsidRPr="00327F25">
        <w:rPr>
          <w:sz w:val="24"/>
          <w:lang w:val="ru-RU"/>
        </w:rPr>
        <w:tab/>
      </w:r>
      <w:r w:rsidRPr="00327F25">
        <w:rPr>
          <w:spacing w:val="-2"/>
          <w:sz w:val="24"/>
          <w:lang w:val="ru-RU"/>
        </w:rPr>
        <w:t>анализа</w:t>
      </w:r>
      <w:r w:rsidRPr="00327F25">
        <w:rPr>
          <w:sz w:val="24"/>
          <w:lang w:val="ru-RU"/>
        </w:rPr>
        <w:tab/>
      </w:r>
      <w:r w:rsidRPr="00327F25">
        <w:rPr>
          <w:spacing w:val="-2"/>
          <w:sz w:val="24"/>
          <w:lang w:val="ru-RU"/>
        </w:rPr>
        <w:t>воспитательной</w:t>
      </w:r>
      <w:r w:rsidRPr="00327F25">
        <w:rPr>
          <w:sz w:val="24"/>
          <w:lang w:val="ru-RU"/>
        </w:rPr>
        <w:tab/>
      </w:r>
      <w:r w:rsidRPr="00327F25">
        <w:rPr>
          <w:spacing w:val="-2"/>
          <w:sz w:val="24"/>
          <w:lang w:val="ru-RU"/>
        </w:rPr>
        <w:t>работы</w:t>
      </w:r>
      <w:r w:rsidRPr="00327F25">
        <w:rPr>
          <w:sz w:val="24"/>
          <w:lang w:val="ru-RU"/>
        </w:rPr>
        <w:tab/>
      </w:r>
      <w:r w:rsidRPr="00327F25">
        <w:rPr>
          <w:spacing w:val="-10"/>
          <w:sz w:val="24"/>
          <w:lang w:val="ru-RU"/>
        </w:rPr>
        <w:t>в</w:t>
      </w:r>
      <w:r w:rsidRPr="00327F25">
        <w:rPr>
          <w:sz w:val="24"/>
          <w:lang w:val="ru-RU"/>
        </w:rPr>
        <w:tab/>
      </w:r>
      <w:r w:rsidRPr="00327F25">
        <w:rPr>
          <w:spacing w:val="-2"/>
          <w:sz w:val="24"/>
          <w:lang w:val="ru-RU"/>
        </w:rPr>
        <w:t>классе</w:t>
      </w:r>
      <w:r w:rsidRPr="00327F25">
        <w:rPr>
          <w:sz w:val="24"/>
          <w:lang w:val="ru-RU"/>
        </w:rPr>
        <w:tab/>
      </w:r>
      <w:r w:rsidRPr="00327F25">
        <w:rPr>
          <w:spacing w:val="-6"/>
          <w:sz w:val="24"/>
          <w:lang w:val="ru-RU"/>
        </w:rPr>
        <w:t>за</w:t>
      </w:r>
      <w:r w:rsidRPr="00327F25">
        <w:rPr>
          <w:sz w:val="24"/>
          <w:lang w:val="ru-RU"/>
        </w:rPr>
        <w:tab/>
      </w:r>
      <w:r w:rsidRPr="00327F25">
        <w:rPr>
          <w:spacing w:val="-2"/>
          <w:sz w:val="24"/>
          <w:lang w:val="ru-RU"/>
        </w:rPr>
        <w:t xml:space="preserve">истекший </w:t>
      </w:r>
      <w:r w:rsidRPr="00327F25">
        <w:rPr>
          <w:sz w:val="24"/>
          <w:lang w:val="ru-RU"/>
        </w:rPr>
        <w:t>период,</w:t>
      </w:r>
      <w:r w:rsidRPr="00327F25">
        <w:rPr>
          <w:spacing w:val="40"/>
          <w:sz w:val="24"/>
          <w:lang w:val="ru-RU"/>
        </w:rPr>
        <w:t xml:space="preserve"> </w:t>
      </w:r>
      <w:r w:rsidRPr="00327F25">
        <w:rPr>
          <w:sz w:val="24"/>
          <w:lang w:val="ru-RU"/>
        </w:rPr>
        <w:t>указывать</w:t>
      </w:r>
      <w:r w:rsidRPr="00327F25">
        <w:rPr>
          <w:spacing w:val="40"/>
          <w:sz w:val="24"/>
          <w:lang w:val="ru-RU"/>
        </w:rPr>
        <w:t xml:space="preserve"> </w:t>
      </w:r>
      <w:r w:rsidRPr="00327F25">
        <w:rPr>
          <w:sz w:val="24"/>
          <w:lang w:val="ru-RU"/>
        </w:rPr>
        <w:t>недостатки</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работе,</w:t>
      </w:r>
      <w:r w:rsidRPr="00327F25">
        <w:rPr>
          <w:spacing w:val="40"/>
          <w:sz w:val="24"/>
          <w:lang w:val="ru-RU"/>
        </w:rPr>
        <w:t xml:space="preserve"> </w:t>
      </w:r>
      <w:r w:rsidRPr="00327F25">
        <w:rPr>
          <w:sz w:val="24"/>
          <w:lang w:val="ru-RU"/>
        </w:rPr>
        <w:t>их</w:t>
      </w:r>
      <w:r w:rsidRPr="00327F25">
        <w:rPr>
          <w:spacing w:val="40"/>
          <w:sz w:val="24"/>
          <w:lang w:val="ru-RU"/>
        </w:rPr>
        <w:t xml:space="preserve"> </w:t>
      </w:r>
      <w:r w:rsidRPr="00327F25">
        <w:rPr>
          <w:sz w:val="24"/>
          <w:lang w:val="ru-RU"/>
        </w:rPr>
        <w:t>причины</w:t>
      </w:r>
      <w:r w:rsidRPr="00327F25">
        <w:rPr>
          <w:spacing w:val="40"/>
          <w:sz w:val="24"/>
          <w:lang w:val="ru-RU"/>
        </w:rPr>
        <w:t xml:space="preserve"> </w:t>
      </w:r>
      <w:r w:rsidRPr="00327F25">
        <w:rPr>
          <w:sz w:val="24"/>
          <w:lang w:val="ru-RU"/>
        </w:rPr>
        <w:t>и</w:t>
      </w:r>
      <w:r w:rsidRPr="00327F25">
        <w:rPr>
          <w:spacing w:val="40"/>
          <w:sz w:val="24"/>
          <w:lang w:val="ru-RU"/>
        </w:rPr>
        <w:t xml:space="preserve"> </w:t>
      </w:r>
      <w:r w:rsidRPr="00327F25">
        <w:rPr>
          <w:sz w:val="24"/>
          <w:lang w:val="ru-RU"/>
        </w:rPr>
        <w:t>пути</w:t>
      </w:r>
      <w:r w:rsidRPr="00327F25">
        <w:rPr>
          <w:spacing w:val="40"/>
          <w:sz w:val="24"/>
          <w:lang w:val="ru-RU"/>
        </w:rPr>
        <w:t xml:space="preserve"> </w:t>
      </w:r>
      <w:r w:rsidRPr="00327F25">
        <w:rPr>
          <w:sz w:val="24"/>
          <w:lang w:val="ru-RU"/>
        </w:rPr>
        <w:t>устранения.</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53"/>
        <w:contextualSpacing w:val="0"/>
        <w:rPr>
          <w:sz w:val="24"/>
          <w:lang w:val="ru-RU"/>
        </w:rPr>
      </w:pPr>
      <w:r w:rsidRPr="00327F25">
        <w:rPr>
          <w:sz w:val="24"/>
          <w:lang w:val="ru-RU"/>
        </w:rPr>
        <w:t>Цели</w:t>
      </w:r>
      <w:r w:rsidRPr="00327F25">
        <w:rPr>
          <w:spacing w:val="40"/>
          <w:sz w:val="24"/>
          <w:lang w:val="ru-RU"/>
        </w:rPr>
        <w:t xml:space="preserve"> </w:t>
      </w:r>
      <w:r w:rsidRPr="00327F25">
        <w:rPr>
          <w:sz w:val="24"/>
          <w:lang w:val="ru-RU"/>
        </w:rPr>
        <w:t>и задачи</w:t>
      </w:r>
      <w:r w:rsidRPr="00327F25">
        <w:rPr>
          <w:spacing w:val="40"/>
          <w:sz w:val="24"/>
          <w:lang w:val="ru-RU"/>
        </w:rPr>
        <w:t xml:space="preserve"> </w:t>
      </w:r>
      <w:r w:rsidRPr="00327F25">
        <w:rPr>
          <w:sz w:val="24"/>
          <w:lang w:val="ru-RU"/>
        </w:rPr>
        <w:t>на</w:t>
      </w:r>
      <w:r w:rsidRPr="00327F25">
        <w:rPr>
          <w:spacing w:val="40"/>
          <w:sz w:val="24"/>
          <w:lang w:val="ru-RU"/>
        </w:rPr>
        <w:t xml:space="preserve"> </w:t>
      </w:r>
      <w:r w:rsidRPr="00327F25">
        <w:rPr>
          <w:sz w:val="24"/>
          <w:lang w:val="ru-RU"/>
        </w:rPr>
        <w:t>новый</w:t>
      </w:r>
      <w:r w:rsidRPr="00327F25">
        <w:rPr>
          <w:spacing w:val="40"/>
          <w:sz w:val="24"/>
          <w:lang w:val="ru-RU"/>
        </w:rPr>
        <w:t xml:space="preserve"> </w:t>
      </w:r>
      <w:r w:rsidRPr="00327F25">
        <w:rPr>
          <w:sz w:val="24"/>
          <w:lang w:val="ru-RU"/>
        </w:rPr>
        <w:t>учебный</w:t>
      </w:r>
      <w:r w:rsidRPr="00327F25">
        <w:rPr>
          <w:spacing w:val="40"/>
          <w:sz w:val="24"/>
          <w:lang w:val="ru-RU"/>
        </w:rPr>
        <w:t xml:space="preserve"> </w:t>
      </w:r>
      <w:r w:rsidRPr="00327F25">
        <w:rPr>
          <w:sz w:val="24"/>
          <w:lang w:val="ru-RU"/>
        </w:rPr>
        <w:t>год</w:t>
      </w:r>
      <w:r w:rsidRPr="00327F25">
        <w:rPr>
          <w:spacing w:val="40"/>
          <w:sz w:val="24"/>
          <w:lang w:val="ru-RU"/>
        </w:rPr>
        <w:t xml:space="preserve"> </w:t>
      </w:r>
      <w:r w:rsidRPr="00327F25">
        <w:rPr>
          <w:sz w:val="24"/>
          <w:lang w:val="ru-RU"/>
        </w:rPr>
        <w:t>определять</w:t>
      </w:r>
      <w:r w:rsidRPr="00327F25">
        <w:rPr>
          <w:spacing w:val="40"/>
          <w:sz w:val="24"/>
          <w:lang w:val="ru-RU"/>
        </w:rPr>
        <w:t xml:space="preserve"> </w:t>
      </w:r>
      <w:r w:rsidRPr="00327F25">
        <w:rPr>
          <w:sz w:val="24"/>
          <w:lang w:val="ru-RU"/>
        </w:rPr>
        <w:t>с</w:t>
      </w:r>
      <w:r w:rsidRPr="00327F25">
        <w:rPr>
          <w:spacing w:val="40"/>
          <w:sz w:val="24"/>
          <w:lang w:val="ru-RU"/>
        </w:rPr>
        <w:t xml:space="preserve"> </w:t>
      </w:r>
      <w:r w:rsidRPr="00327F25">
        <w:rPr>
          <w:sz w:val="24"/>
          <w:lang w:val="ru-RU"/>
        </w:rPr>
        <w:t>учётом</w:t>
      </w:r>
      <w:r w:rsidRPr="00327F25">
        <w:rPr>
          <w:spacing w:val="40"/>
          <w:sz w:val="24"/>
          <w:lang w:val="ru-RU"/>
        </w:rPr>
        <w:t xml:space="preserve"> </w:t>
      </w:r>
      <w:r w:rsidRPr="00327F25">
        <w:rPr>
          <w:sz w:val="24"/>
          <w:lang w:val="ru-RU"/>
        </w:rPr>
        <w:t>анализа</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за</w:t>
      </w:r>
      <w:r w:rsidRPr="00327F25">
        <w:rPr>
          <w:spacing w:val="80"/>
          <w:sz w:val="24"/>
          <w:lang w:val="ru-RU"/>
        </w:rPr>
        <w:t xml:space="preserve"> </w:t>
      </w:r>
      <w:r w:rsidRPr="00327F25">
        <w:rPr>
          <w:sz w:val="24"/>
          <w:lang w:val="ru-RU"/>
        </w:rPr>
        <w:t>истекший</w:t>
      </w:r>
      <w:r w:rsidRPr="00327F25">
        <w:rPr>
          <w:spacing w:val="40"/>
          <w:sz w:val="24"/>
          <w:lang w:val="ru-RU"/>
        </w:rPr>
        <w:t xml:space="preserve"> </w:t>
      </w:r>
      <w:r w:rsidRPr="00327F25">
        <w:rPr>
          <w:sz w:val="24"/>
          <w:lang w:val="ru-RU"/>
        </w:rPr>
        <w:t>период и</w:t>
      </w:r>
      <w:r w:rsidRPr="00327F25">
        <w:rPr>
          <w:spacing w:val="40"/>
          <w:sz w:val="24"/>
          <w:lang w:val="ru-RU"/>
        </w:rPr>
        <w:t xml:space="preserve"> </w:t>
      </w:r>
      <w:r w:rsidRPr="00327F25">
        <w:rPr>
          <w:sz w:val="24"/>
          <w:lang w:val="ru-RU"/>
        </w:rPr>
        <w:t>индивидуальных</w:t>
      </w:r>
      <w:r w:rsidRPr="00327F25">
        <w:rPr>
          <w:spacing w:val="40"/>
          <w:sz w:val="24"/>
          <w:lang w:val="ru-RU"/>
        </w:rPr>
        <w:t xml:space="preserve"> </w:t>
      </w:r>
      <w:r w:rsidRPr="00327F25">
        <w:rPr>
          <w:sz w:val="24"/>
          <w:lang w:val="ru-RU"/>
        </w:rPr>
        <w:t>особенностей</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каждом</w:t>
      </w:r>
      <w:r w:rsidRPr="00327F25">
        <w:rPr>
          <w:spacing w:val="40"/>
          <w:sz w:val="24"/>
          <w:lang w:val="ru-RU"/>
        </w:rPr>
        <w:t xml:space="preserve"> </w:t>
      </w:r>
      <w:r w:rsidRPr="00327F25">
        <w:rPr>
          <w:sz w:val="24"/>
          <w:lang w:val="ru-RU"/>
        </w:rPr>
        <w:t>классе.</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51"/>
        <w:contextualSpacing w:val="0"/>
        <w:rPr>
          <w:sz w:val="24"/>
          <w:lang w:val="ru-RU"/>
        </w:rPr>
      </w:pPr>
      <w:r w:rsidRPr="00327F25">
        <w:rPr>
          <w:sz w:val="24"/>
          <w:lang w:val="ru-RU"/>
        </w:rPr>
        <w:t>Классным</w:t>
      </w:r>
      <w:r w:rsidRPr="00327F25">
        <w:rPr>
          <w:spacing w:val="40"/>
          <w:sz w:val="24"/>
          <w:lang w:val="ru-RU"/>
        </w:rPr>
        <w:t xml:space="preserve"> </w:t>
      </w:r>
      <w:r w:rsidRPr="00327F25">
        <w:rPr>
          <w:sz w:val="24"/>
          <w:lang w:val="ru-RU"/>
        </w:rPr>
        <w:t>руководителям</w:t>
      </w:r>
      <w:r w:rsidRPr="00327F25">
        <w:rPr>
          <w:spacing w:val="40"/>
          <w:sz w:val="24"/>
          <w:lang w:val="ru-RU"/>
        </w:rPr>
        <w:t xml:space="preserve"> </w:t>
      </w:r>
      <w:r w:rsidRPr="00327F25">
        <w:rPr>
          <w:sz w:val="24"/>
          <w:lang w:val="ru-RU"/>
        </w:rPr>
        <w:t>постоянно</w:t>
      </w:r>
      <w:r w:rsidRPr="00327F25">
        <w:rPr>
          <w:spacing w:val="40"/>
          <w:sz w:val="24"/>
          <w:lang w:val="ru-RU"/>
        </w:rPr>
        <w:t xml:space="preserve"> </w:t>
      </w:r>
      <w:r w:rsidRPr="00327F25">
        <w:rPr>
          <w:sz w:val="24"/>
          <w:lang w:val="ru-RU"/>
        </w:rPr>
        <w:t>отслеживать</w:t>
      </w:r>
      <w:r w:rsidRPr="00327F25">
        <w:rPr>
          <w:spacing w:val="40"/>
          <w:sz w:val="24"/>
          <w:lang w:val="ru-RU"/>
        </w:rPr>
        <w:t xml:space="preserve"> </w:t>
      </w:r>
      <w:r w:rsidRPr="00327F25">
        <w:rPr>
          <w:sz w:val="24"/>
          <w:lang w:val="ru-RU"/>
        </w:rPr>
        <w:t>динамику</w:t>
      </w:r>
      <w:r w:rsidRPr="00327F25">
        <w:rPr>
          <w:spacing w:val="40"/>
          <w:sz w:val="24"/>
          <w:lang w:val="ru-RU"/>
        </w:rPr>
        <w:t xml:space="preserve"> </w:t>
      </w:r>
      <w:r w:rsidRPr="00327F25">
        <w:rPr>
          <w:sz w:val="24"/>
          <w:lang w:val="ru-RU"/>
        </w:rPr>
        <w:t>изменения</w:t>
      </w:r>
      <w:r w:rsidRPr="00327F25">
        <w:rPr>
          <w:spacing w:val="40"/>
          <w:sz w:val="24"/>
          <w:lang w:val="ru-RU"/>
        </w:rPr>
        <w:t xml:space="preserve"> </w:t>
      </w:r>
      <w:r w:rsidRPr="00327F25">
        <w:rPr>
          <w:sz w:val="24"/>
          <w:lang w:val="ru-RU"/>
        </w:rPr>
        <w:t>уровня</w:t>
      </w:r>
      <w:r w:rsidRPr="00327F25">
        <w:rPr>
          <w:spacing w:val="40"/>
          <w:sz w:val="24"/>
          <w:lang w:val="ru-RU"/>
        </w:rPr>
        <w:t xml:space="preserve"> </w:t>
      </w:r>
      <w:r w:rsidRPr="00327F25">
        <w:rPr>
          <w:sz w:val="24"/>
          <w:lang w:val="ru-RU"/>
        </w:rPr>
        <w:t>воспитанности</w:t>
      </w:r>
      <w:r w:rsidRPr="00327F25">
        <w:rPr>
          <w:spacing w:val="40"/>
          <w:sz w:val="24"/>
          <w:lang w:val="ru-RU"/>
        </w:rPr>
        <w:t xml:space="preserve"> </w:t>
      </w:r>
      <w:r w:rsidRPr="00327F25">
        <w:rPr>
          <w:sz w:val="24"/>
          <w:lang w:val="ru-RU"/>
        </w:rPr>
        <w:t>каждого</w:t>
      </w:r>
      <w:r w:rsidRPr="00327F25">
        <w:rPr>
          <w:spacing w:val="40"/>
          <w:sz w:val="24"/>
          <w:lang w:val="ru-RU"/>
        </w:rPr>
        <w:t xml:space="preserve"> </w:t>
      </w:r>
      <w:r w:rsidRPr="00327F25">
        <w:rPr>
          <w:sz w:val="24"/>
          <w:lang w:val="ru-RU"/>
        </w:rPr>
        <w:t>учащегося</w:t>
      </w:r>
      <w:r w:rsidRPr="00327F25">
        <w:rPr>
          <w:spacing w:val="40"/>
          <w:sz w:val="24"/>
          <w:lang w:val="ru-RU"/>
        </w:rPr>
        <w:t xml:space="preserve"> </w:t>
      </w:r>
      <w:r w:rsidRPr="00327F25">
        <w:rPr>
          <w:sz w:val="24"/>
          <w:lang w:val="ru-RU"/>
        </w:rPr>
        <w:t>в</w:t>
      </w:r>
      <w:r w:rsidRPr="00327F25">
        <w:rPr>
          <w:spacing w:val="40"/>
          <w:sz w:val="24"/>
          <w:lang w:val="ru-RU"/>
        </w:rPr>
        <w:t xml:space="preserve"> </w:t>
      </w:r>
      <w:r w:rsidRPr="00327F25">
        <w:rPr>
          <w:sz w:val="24"/>
          <w:lang w:val="ru-RU"/>
        </w:rPr>
        <w:t>течение периода</w:t>
      </w:r>
      <w:r w:rsidRPr="00327F25">
        <w:rPr>
          <w:spacing w:val="40"/>
          <w:sz w:val="24"/>
          <w:lang w:val="ru-RU"/>
        </w:rPr>
        <w:t xml:space="preserve"> </w:t>
      </w:r>
      <w:r w:rsidRPr="00327F25">
        <w:rPr>
          <w:sz w:val="24"/>
          <w:lang w:val="ru-RU"/>
        </w:rPr>
        <w:t>обучения.</w:t>
      </w:r>
    </w:p>
    <w:p w:rsidR="00327F25" w:rsidRPr="00327F25" w:rsidRDefault="00327F25" w:rsidP="009347ED">
      <w:pPr>
        <w:pStyle w:val="af"/>
        <w:widowControl w:val="0"/>
        <w:numPr>
          <w:ilvl w:val="1"/>
          <w:numId w:val="31"/>
        </w:numPr>
        <w:tabs>
          <w:tab w:val="left" w:pos="2182"/>
          <w:tab w:val="left" w:pos="3610"/>
          <w:tab w:val="left" w:pos="4457"/>
          <w:tab w:val="left" w:pos="5841"/>
          <w:tab w:val="left" w:pos="7615"/>
          <w:tab w:val="left" w:pos="8910"/>
          <w:tab w:val="left" w:pos="10713"/>
        </w:tabs>
        <w:suppressAutoHyphens w:val="0"/>
        <w:autoSpaceDE w:val="0"/>
        <w:autoSpaceDN w:val="0"/>
        <w:spacing w:beforeAutospacing="0" w:afterAutospacing="0"/>
        <w:ind w:right="843"/>
        <w:contextualSpacing w:val="0"/>
        <w:rPr>
          <w:sz w:val="24"/>
          <w:lang w:val="ru-RU"/>
        </w:rPr>
      </w:pPr>
      <w:r w:rsidRPr="00327F25">
        <w:rPr>
          <w:spacing w:val="-2"/>
          <w:sz w:val="24"/>
          <w:lang w:val="ru-RU"/>
        </w:rPr>
        <w:t>Разработать</w:t>
      </w:r>
      <w:r w:rsidRPr="00327F25">
        <w:rPr>
          <w:sz w:val="24"/>
          <w:lang w:val="ru-RU"/>
        </w:rPr>
        <w:tab/>
      </w:r>
      <w:r w:rsidRPr="00327F25">
        <w:rPr>
          <w:spacing w:val="-2"/>
          <w:sz w:val="24"/>
          <w:lang w:val="ru-RU"/>
        </w:rPr>
        <w:t>планы</w:t>
      </w:r>
      <w:r w:rsidRPr="00327F25">
        <w:rPr>
          <w:sz w:val="24"/>
          <w:lang w:val="ru-RU"/>
        </w:rPr>
        <w:tab/>
      </w:r>
      <w:r w:rsidRPr="00327F25">
        <w:rPr>
          <w:spacing w:val="-2"/>
          <w:sz w:val="24"/>
          <w:lang w:val="ru-RU"/>
        </w:rPr>
        <w:t>совместной</w:t>
      </w:r>
      <w:r w:rsidRPr="00327F25">
        <w:rPr>
          <w:sz w:val="24"/>
          <w:lang w:val="ru-RU"/>
        </w:rPr>
        <w:tab/>
        <w:t>деятельности</w:t>
      </w:r>
      <w:r w:rsidRPr="00327F25">
        <w:rPr>
          <w:spacing w:val="40"/>
          <w:sz w:val="24"/>
          <w:lang w:val="ru-RU"/>
        </w:rPr>
        <w:t xml:space="preserve"> </w:t>
      </w:r>
      <w:r w:rsidRPr="00327F25">
        <w:rPr>
          <w:sz w:val="24"/>
          <w:lang w:val="ru-RU"/>
        </w:rPr>
        <w:t>с</w:t>
      </w:r>
      <w:r w:rsidRPr="00327F25">
        <w:rPr>
          <w:sz w:val="24"/>
          <w:lang w:val="ru-RU"/>
        </w:rPr>
        <w:tab/>
      </w:r>
      <w:r w:rsidRPr="00327F25">
        <w:rPr>
          <w:spacing w:val="-2"/>
          <w:sz w:val="24"/>
          <w:lang w:val="ru-RU"/>
        </w:rPr>
        <w:t>учителями</w:t>
      </w:r>
      <w:r w:rsidRPr="00327F25">
        <w:rPr>
          <w:sz w:val="24"/>
          <w:lang w:val="ru-RU"/>
        </w:rPr>
        <w:tab/>
      </w:r>
      <w:r w:rsidRPr="00327F25">
        <w:rPr>
          <w:spacing w:val="-2"/>
          <w:sz w:val="24"/>
          <w:lang w:val="ru-RU"/>
        </w:rPr>
        <w:t>предметниками</w:t>
      </w:r>
      <w:r w:rsidRPr="00327F25">
        <w:rPr>
          <w:sz w:val="24"/>
          <w:lang w:val="ru-RU"/>
        </w:rPr>
        <w:tab/>
      </w:r>
      <w:r w:rsidRPr="00327F25">
        <w:rPr>
          <w:spacing w:val="-10"/>
          <w:sz w:val="24"/>
          <w:lang w:val="ru-RU"/>
        </w:rPr>
        <w:t xml:space="preserve">с </w:t>
      </w:r>
      <w:r w:rsidRPr="00327F25">
        <w:rPr>
          <w:sz w:val="24"/>
          <w:lang w:val="ru-RU"/>
        </w:rPr>
        <w:t>учётом особенностей</w:t>
      </w:r>
      <w:r w:rsidRPr="00327F25">
        <w:rPr>
          <w:spacing w:val="40"/>
          <w:sz w:val="24"/>
          <w:lang w:val="ru-RU"/>
        </w:rPr>
        <w:t xml:space="preserve"> </w:t>
      </w:r>
      <w:r w:rsidRPr="00327F25">
        <w:rPr>
          <w:sz w:val="24"/>
          <w:lang w:val="ru-RU"/>
        </w:rPr>
        <w:t>работы</w:t>
      </w:r>
      <w:r w:rsidRPr="00327F25">
        <w:rPr>
          <w:spacing w:val="40"/>
          <w:sz w:val="24"/>
          <w:lang w:val="ru-RU"/>
        </w:rPr>
        <w:t xml:space="preserve"> </w:t>
      </w:r>
      <w:r w:rsidRPr="00327F25">
        <w:rPr>
          <w:sz w:val="24"/>
          <w:lang w:val="ru-RU"/>
        </w:rPr>
        <w:t>в каждом</w:t>
      </w:r>
      <w:r w:rsidRPr="00327F25">
        <w:rPr>
          <w:spacing w:val="40"/>
          <w:sz w:val="24"/>
          <w:lang w:val="ru-RU"/>
        </w:rPr>
        <w:t xml:space="preserve"> </w:t>
      </w:r>
      <w:r w:rsidRPr="00327F25">
        <w:rPr>
          <w:sz w:val="24"/>
          <w:lang w:val="ru-RU"/>
        </w:rPr>
        <w:t>классе.</w:t>
      </w:r>
    </w:p>
    <w:p w:rsidR="00327F25" w:rsidRPr="00327F25" w:rsidRDefault="00327F25" w:rsidP="009347ED">
      <w:pPr>
        <w:pStyle w:val="af"/>
        <w:widowControl w:val="0"/>
        <w:numPr>
          <w:ilvl w:val="1"/>
          <w:numId w:val="31"/>
        </w:numPr>
        <w:tabs>
          <w:tab w:val="left" w:pos="2182"/>
          <w:tab w:val="left" w:pos="2881"/>
          <w:tab w:val="left" w:pos="4092"/>
          <w:tab w:val="left" w:pos="5363"/>
          <w:tab w:val="left" w:pos="8222"/>
          <w:tab w:val="left" w:pos="9788"/>
        </w:tabs>
        <w:suppressAutoHyphens w:val="0"/>
        <w:autoSpaceDE w:val="0"/>
        <w:autoSpaceDN w:val="0"/>
        <w:spacing w:beforeAutospacing="0" w:afterAutospacing="0"/>
        <w:ind w:right="853"/>
        <w:contextualSpacing w:val="0"/>
        <w:rPr>
          <w:sz w:val="24"/>
          <w:lang w:val="ru-RU"/>
        </w:rPr>
      </w:pPr>
      <w:r w:rsidRPr="00327F25">
        <w:rPr>
          <w:spacing w:val="-4"/>
          <w:sz w:val="24"/>
          <w:lang w:val="ru-RU"/>
        </w:rPr>
        <w:t>При</w:t>
      </w:r>
      <w:r w:rsidRPr="00327F25">
        <w:rPr>
          <w:sz w:val="24"/>
          <w:lang w:val="ru-RU"/>
        </w:rPr>
        <w:tab/>
      </w:r>
      <w:r w:rsidRPr="00327F25">
        <w:rPr>
          <w:spacing w:val="-2"/>
          <w:sz w:val="24"/>
          <w:lang w:val="ru-RU"/>
        </w:rPr>
        <w:t>создании</w:t>
      </w:r>
      <w:r w:rsidRPr="00327F25">
        <w:rPr>
          <w:sz w:val="24"/>
          <w:lang w:val="ru-RU"/>
        </w:rPr>
        <w:tab/>
      </w:r>
      <w:r w:rsidRPr="00327F25">
        <w:rPr>
          <w:spacing w:val="-2"/>
          <w:sz w:val="24"/>
          <w:lang w:val="ru-RU"/>
        </w:rPr>
        <w:t>программ</w:t>
      </w:r>
      <w:r w:rsidRPr="00327F25">
        <w:rPr>
          <w:sz w:val="24"/>
          <w:lang w:val="ru-RU"/>
        </w:rPr>
        <w:tab/>
        <w:t>воспитания,</w:t>
      </w:r>
      <w:r w:rsidRPr="00327F25">
        <w:rPr>
          <w:spacing w:val="40"/>
          <w:sz w:val="24"/>
          <w:lang w:val="ru-RU"/>
        </w:rPr>
        <w:t xml:space="preserve"> </w:t>
      </w:r>
      <w:r w:rsidRPr="00327F25">
        <w:rPr>
          <w:sz w:val="24"/>
          <w:lang w:val="ru-RU"/>
        </w:rPr>
        <w:t>учитывать</w:t>
      </w:r>
      <w:r w:rsidRPr="00327F25">
        <w:rPr>
          <w:sz w:val="24"/>
          <w:lang w:val="ru-RU"/>
        </w:rPr>
        <w:tab/>
      </w:r>
      <w:r w:rsidRPr="00327F25">
        <w:rPr>
          <w:spacing w:val="-2"/>
          <w:sz w:val="24"/>
          <w:lang w:val="ru-RU"/>
        </w:rPr>
        <w:t>особенности</w:t>
      </w:r>
      <w:r w:rsidRPr="00327F25">
        <w:rPr>
          <w:sz w:val="24"/>
          <w:lang w:val="ru-RU"/>
        </w:rPr>
        <w:tab/>
      </w:r>
      <w:r w:rsidRPr="00327F25">
        <w:rPr>
          <w:spacing w:val="-2"/>
          <w:sz w:val="24"/>
          <w:lang w:val="ru-RU"/>
        </w:rPr>
        <w:t>классного коллектива;</w:t>
      </w:r>
    </w:p>
    <w:p w:rsidR="00327F25" w:rsidRPr="00327F25" w:rsidRDefault="00327F25" w:rsidP="009347ED">
      <w:pPr>
        <w:pStyle w:val="af"/>
        <w:widowControl w:val="0"/>
        <w:numPr>
          <w:ilvl w:val="1"/>
          <w:numId w:val="31"/>
        </w:numPr>
        <w:tabs>
          <w:tab w:val="left" w:pos="2182"/>
          <w:tab w:val="left" w:pos="3562"/>
          <w:tab w:val="left" w:pos="4469"/>
          <w:tab w:val="left" w:pos="5591"/>
          <w:tab w:val="left" w:pos="7498"/>
          <w:tab w:val="left" w:pos="8510"/>
          <w:tab w:val="left" w:pos="9337"/>
        </w:tabs>
        <w:suppressAutoHyphens w:val="0"/>
        <w:autoSpaceDE w:val="0"/>
        <w:autoSpaceDN w:val="0"/>
        <w:spacing w:beforeAutospacing="0" w:afterAutospacing="0"/>
        <w:ind w:right="852"/>
        <w:contextualSpacing w:val="0"/>
        <w:rPr>
          <w:sz w:val="24"/>
          <w:lang w:val="ru-RU"/>
        </w:rPr>
      </w:pPr>
      <w:r w:rsidRPr="00327F25">
        <w:rPr>
          <w:spacing w:val="-2"/>
          <w:sz w:val="24"/>
          <w:lang w:val="ru-RU"/>
        </w:rPr>
        <w:t>Внедрять</w:t>
      </w:r>
      <w:r w:rsidRPr="00327F25">
        <w:rPr>
          <w:sz w:val="24"/>
          <w:lang w:val="ru-RU"/>
        </w:rPr>
        <w:tab/>
      </w:r>
      <w:r w:rsidRPr="00327F25">
        <w:rPr>
          <w:spacing w:val="-4"/>
          <w:sz w:val="24"/>
          <w:lang w:val="ru-RU"/>
        </w:rPr>
        <w:t>новые</w:t>
      </w:r>
      <w:r w:rsidRPr="00327F25">
        <w:rPr>
          <w:sz w:val="24"/>
          <w:lang w:val="ru-RU"/>
        </w:rPr>
        <w:tab/>
      </w:r>
      <w:r w:rsidRPr="00327F25">
        <w:rPr>
          <w:spacing w:val="-4"/>
          <w:sz w:val="24"/>
          <w:lang w:val="ru-RU"/>
        </w:rPr>
        <w:t>формы</w:t>
      </w:r>
      <w:r w:rsidRPr="00327F25">
        <w:rPr>
          <w:sz w:val="24"/>
          <w:lang w:val="ru-RU"/>
        </w:rPr>
        <w:tab/>
      </w:r>
      <w:r w:rsidRPr="00327F25">
        <w:rPr>
          <w:spacing w:val="-2"/>
          <w:sz w:val="24"/>
          <w:lang w:val="ru-RU"/>
        </w:rPr>
        <w:t>воспитательной</w:t>
      </w:r>
      <w:r w:rsidRPr="00327F25">
        <w:rPr>
          <w:sz w:val="24"/>
          <w:lang w:val="ru-RU"/>
        </w:rPr>
        <w:tab/>
      </w:r>
      <w:r w:rsidRPr="00327F25">
        <w:rPr>
          <w:spacing w:val="-2"/>
          <w:sz w:val="24"/>
          <w:lang w:val="ru-RU"/>
        </w:rPr>
        <w:t>работы</w:t>
      </w:r>
      <w:r w:rsidRPr="00327F25">
        <w:rPr>
          <w:sz w:val="24"/>
          <w:lang w:val="ru-RU"/>
        </w:rPr>
        <w:tab/>
      </w:r>
      <w:r w:rsidRPr="00327F25">
        <w:rPr>
          <w:spacing w:val="-2"/>
          <w:sz w:val="24"/>
          <w:lang w:val="ru-RU"/>
        </w:rPr>
        <w:t>через</w:t>
      </w:r>
      <w:r w:rsidRPr="00327F25">
        <w:rPr>
          <w:sz w:val="24"/>
          <w:lang w:val="ru-RU"/>
        </w:rPr>
        <w:tab/>
      </w:r>
      <w:r w:rsidRPr="00327F25">
        <w:rPr>
          <w:spacing w:val="-2"/>
          <w:sz w:val="24"/>
          <w:lang w:val="ru-RU"/>
        </w:rPr>
        <w:t xml:space="preserve">коллективную </w:t>
      </w:r>
      <w:r w:rsidRPr="00327F25">
        <w:rPr>
          <w:sz w:val="24"/>
          <w:lang w:val="ru-RU"/>
        </w:rPr>
        <w:t>творческую</w:t>
      </w:r>
      <w:r w:rsidRPr="00327F25">
        <w:rPr>
          <w:spacing w:val="40"/>
          <w:sz w:val="24"/>
          <w:lang w:val="ru-RU"/>
        </w:rPr>
        <w:t xml:space="preserve"> </w:t>
      </w:r>
      <w:r w:rsidRPr="00327F25">
        <w:rPr>
          <w:sz w:val="24"/>
          <w:lang w:val="ru-RU"/>
        </w:rPr>
        <w:t>деятельность</w:t>
      </w:r>
      <w:r w:rsidRPr="00327F25">
        <w:rPr>
          <w:spacing w:val="40"/>
          <w:sz w:val="24"/>
          <w:lang w:val="ru-RU"/>
        </w:rPr>
        <w:t xml:space="preserve"> </w:t>
      </w:r>
      <w:r w:rsidRPr="00327F25">
        <w:rPr>
          <w:sz w:val="24"/>
          <w:lang w:val="ru-RU"/>
        </w:rPr>
        <w:t>учащихся;</w:t>
      </w:r>
    </w:p>
    <w:p w:rsidR="00327F25" w:rsidRPr="00327F25" w:rsidRDefault="00327F25" w:rsidP="009347ED">
      <w:pPr>
        <w:pStyle w:val="af"/>
        <w:widowControl w:val="0"/>
        <w:numPr>
          <w:ilvl w:val="1"/>
          <w:numId w:val="31"/>
        </w:numPr>
        <w:tabs>
          <w:tab w:val="left" w:pos="2181"/>
        </w:tabs>
        <w:suppressAutoHyphens w:val="0"/>
        <w:autoSpaceDE w:val="0"/>
        <w:autoSpaceDN w:val="0"/>
        <w:spacing w:beforeAutospacing="0" w:afterAutospacing="0" w:line="293" w:lineRule="exact"/>
        <w:ind w:left="2181" w:hanging="359"/>
        <w:contextualSpacing w:val="0"/>
        <w:rPr>
          <w:sz w:val="24"/>
          <w:lang w:val="ru-RU"/>
        </w:rPr>
      </w:pPr>
      <w:r w:rsidRPr="00327F25">
        <w:rPr>
          <w:sz w:val="24"/>
          <w:lang w:val="ru-RU"/>
        </w:rPr>
        <w:t>Ввести</w:t>
      </w:r>
      <w:r w:rsidRPr="00327F25">
        <w:rPr>
          <w:spacing w:val="56"/>
          <w:sz w:val="24"/>
          <w:lang w:val="ru-RU"/>
        </w:rPr>
        <w:t xml:space="preserve"> </w:t>
      </w:r>
      <w:r w:rsidRPr="00327F25">
        <w:rPr>
          <w:sz w:val="24"/>
          <w:lang w:val="ru-RU"/>
        </w:rPr>
        <w:t>в</w:t>
      </w:r>
      <w:r w:rsidRPr="00327F25">
        <w:rPr>
          <w:spacing w:val="56"/>
          <w:sz w:val="24"/>
          <w:lang w:val="ru-RU"/>
        </w:rPr>
        <w:t xml:space="preserve"> </w:t>
      </w:r>
      <w:r w:rsidRPr="00327F25">
        <w:rPr>
          <w:sz w:val="24"/>
          <w:lang w:val="ru-RU"/>
        </w:rPr>
        <w:t>практику</w:t>
      </w:r>
      <w:r w:rsidRPr="00327F25">
        <w:rPr>
          <w:spacing w:val="58"/>
          <w:sz w:val="24"/>
          <w:lang w:val="ru-RU"/>
        </w:rPr>
        <w:t xml:space="preserve"> </w:t>
      </w:r>
      <w:r w:rsidRPr="00327F25">
        <w:rPr>
          <w:sz w:val="24"/>
          <w:lang w:val="ru-RU"/>
        </w:rPr>
        <w:t>взаимопосещение</w:t>
      </w:r>
      <w:r w:rsidRPr="00327F25">
        <w:rPr>
          <w:spacing w:val="56"/>
          <w:sz w:val="24"/>
          <w:lang w:val="ru-RU"/>
        </w:rPr>
        <w:t xml:space="preserve"> </w:t>
      </w:r>
      <w:r w:rsidRPr="00327F25">
        <w:rPr>
          <w:sz w:val="24"/>
          <w:lang w:val="ru-RU"/>
        </w:rPr>
        <w:t>открытых</w:t>
      </w:r>
      <w:r w:rsidRPr="00327F25">
        <w:rPr>
          <w:spacing w:val="58"/>
          <w:sz w:val="24"/>
          <w:lang w:val="ru-RU"/>
        </w:rPr>
        <w:t xml:space="preserve"> </w:t>
      </w:r>
      <w:r w:rsidRPr="00327F25">
        <w:rPr>
          <w:spacing w:val="-2"/>
          <w:sz w:val="24"/>
          <w:lang w:val="ru-RU"/>
        </w:rPr>
        <w:t>мероприятий.</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49"/>
        <w:contextualSpacing w:val="0"/>
        <w:jc w:val="both"/>
        <w:rPr>
          <w:sz w:val="24"/>
          <w:lang w:val="ru-RU"/>
        </w:rPr>
      </w:pPr>
      <w:r w:rsidRPr="00327F25">
        <w:rPr>
          <w:sz w:val="24"/>
          <w:lang w:val="ru-RU"/>
        </w:rPr>
        <w:t xml:space="preserve">Совершенствовать педагогическое мастерства классных руководителей </w:t>
      </w:r>
      <w:proofErr w:type="gramStart"/>
      <w:r w:rsidRPr="00327F25">
        <w:rPr>
          <w:sz w:val="24"/>
          <w:lang w:val="ru-RU"/>
        </w:rPr>
        <w:t xml:space="preserve">( </w:t>
      </w:r>
      <w:proofErr w:type="gramEnd"/>
      <w:r w:rsidRPr="00327F25">
        <w:rPr>
          <w:sz w:val="24"/>
          <w:lang w:val="ru-RU"/>
        </w:rPr>
        <w:t>обобщ</w:t>
      </w:r>
      <w:r w:rsidRPr="00327F25">
        <w:rPr>
          <w:sz w:val="24"/>
          <w:lang w:val="ru-RU"/>
        </w:rPr>
        <w:t>е</w:t>
      </w:r>
      <w:r w:rsidRPr="00327F25">
        <w:rPr>
          <w:sz w:val="24"/>
          <w:lang w:val="ru-RU"/>
        </w:rPr>
        <w:t>ние опыта на уровне школы,</w:t>
      </w:r>
      <w:r w:rsidRPr="00327F25">
        <w:rPr>
          <w:spacing w:val="-1"/>
          <w:sz w:val="24"/>
          <w:lang w:val="ru-RU"/>
        </w:rPr>
        <w:t xml:space="preserve"> </w:t>
      </w:r>
      <w:r w:rsidRPr="00327F25">
        <w:rPr>
          <w:sz w:val="24"/>
          <w:lang w:val="ru-RU"/>
        </w:rPr>
        <w:t>района, участие классных руководителей в районных</w:t>
      </w:r>
      <w:r w:rsidRPr="00327F25">
        <w:rPr>
          <w:spacing w:val="40"/>
          <w:sz w:val="24"/>
          <w:lang w:val="ru-RU"/>
        </w:rPr>
        <w:t xml:space="preserve"> </w:t>
      </w:r>
      <w:r w:rsidRPr="00327F25">
        <w:rPr>
          <w:sz w:val="24"/>
          <w:lang w:val="ru-RU"/>
        </w:rPr>
        <w:t>семинарах, мастер-классах, конкурсах</w:t>
      </w:r>
      <w:r w:rsidRPr="00327F25">
        <w:rPr>
          <w:spacing w:val="40"/>
          <w:sz w:val="24"/>
          <w:lang w:val="ru-RU"/>
        </w:rPr>
        <w:t xml:space="preserve"> </w:t>
      </w:r>
      <w:r w:rsidRPr="00327F25">
        <w:rPr>
          <w:sz w:val="24"/>
          <w:lang w:val="ru-RU"/>
        </w:rPr>
        <w:t>различной</w:t>
      </w:r>
      <w:r w:rsidRPr="00327F25">
        <w:rPr>
          <w:spacing w:val="40"/>
          <w:sz w:val="24"/>
          <w:lang w:val="ru-RU"/>
        </w:rPr>
        <w:t xml:space="preserve"> </w:t>
      </w:r>
      <w:r w:rsidRPr="00327F25">
        <w:rPr>
          <w:sz w:val="24"/>
          <w:lang w:val="ru-RU"/>
        </w:rPr>
        <w:t>направленности.</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52"/>
        <w:contextualSpacing w:val="0"/>
        <w:jc w:val="both"/>
        <w:rPr>
          <w:sz w:val="24"/>
          <w:lang w:val="ru-RU"/>
        </w:rPr>
      </w:pPr>
      <w:r w:rsidRPr="00327F25">
        <w:rPr>
          <w:sz w:val="24"/>
          <w:lang w:val="ru-RU"/>
        </w:rPr>
        <w:t>Активнее привлекать классных руководителей к подготовке заседаний МО и уч</w:t>
      </w:r>
      <w:r w:rsidRPr="00327F25">
        <w:rPr>
          <w:sz w:val="24"/>
          <w:lang w:val="ru-RU"/>
        </w:rPr>
        <w:t>а</w:t>
      </w:r>
      <w:r w:rsidRPr="00327F25">
        <w:rPr>
          <w:sz w:val="24"/>
          <w:lang w:val="ru-RU"/>
        </w:rPr>
        <w:t>стию в конкурсах.</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45"/>
        <w:contextualSpacing w:val="0"/>
        <w:jc w:val="both"/>
        <w:rPr>
          <w:sz w:val="24"/>
          <w:lang w:val="ru-RU"/>
        </w:rPr>
      </w:pPr>
      <w:r w:rsidRPr="00327F25">
        <w:rPr>
          <w:sz w:val="24"/>
          <w:lang w:val="ru-RU"/>
        </w:rPr>
        <w:t>Администрации</w:t>
      </w:r>
      <w:r w:rsidRPr="00327F25">
        <w:rPr>
          <w:spacing w:val="80"/>
          <w:sz w:val="24"/>
          <w:lang w:val="ru-RU"/>
        </w:rPr>
        <w:t xml:space="preserve"> </w:t>
      </w:r>
      <w:r w:rsidRPr="00327F25">
        <w:rPr>
          <w:sz w:val="24"/>
          <w:lang w:val="ru-RU"/>
        </w:rPr>
        <w:t>найти пути стимулирования классных руководителей в</w:t>
      </w:r>
      <w:r w:rsidRPr="00327F25">
        <w:rPr>
          <w:spacing w:val="40"/>
          <w:sz w:val="24"/>
          <w:lang w:val="ru-RU"/>
        </w:rPr>
        <w:t xml:space="preserve"> </w:t>
      </w:r>
      <w:r w:rsidRPr="00327F25">
        <w:rPr>
          <w:sz w:val="24"/>
          <w:lang w:val="ru-RU"/>
        </w:rPr>
        <w:t>подгото</w:t>
      </w:r>
      <w:r w:rsidRPr="00327F25">
        <w:rPr>
          <w:sz w:val="24"/>
          <w:lang w:val="ru-RU"/>
        </w:rPr>
        <w:t>в</w:t>
      </w:r>
      <w:r w:rsidRPr="00327F25">
        <w:rPr>
          <w:sz w:val="24"/>
          <w:lang w:val="ru-RU"/>
        </w:rPr>
        <w:t>ке и проведении открытых воспитательных мероприятия, публикации своего опыта на страницах методических журналов.</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51"/>
        <w:contextualSpacing w:val="0"/>
        <w:jc w:val="both"/>
        <w:rPr>
          <w:sz w:val="24"/>
          <w:lang w:val="ru-RU"/>
        </w:rPr>
      </w:pPr>
      <w:r w:rsidRPr="00327F25">
        <w:rPr>
          <w:sz w:val="24"/>
          <w:lang w:val="ru-RU"/>
        </w:rPr>
        <w:t>Совершенствовать</w:t>
      </w:r>
      <w:r w:rsidRPr="00327F25">
        <w:rPr>
          <w:spacing w:val="40"/>
          <w:sz w:val="24"/>
          <w:lang w:val="ru-RU"/>
        </w:rPr>
        <w:t xml:space="preserve"> </w:t>
      </w:r>
      <w:r w:rsidRPr="00327F25">
        <w:rPr>
          <w:sz w:val="24"/>
          <w:lang w:val="ru-RU"/>
        </w:rPr>
        <w:t>знания по психологии (методики, тренинги, виды анкет для изучения внутреннего мира учеников, способностей, умение их читать), т.к.</w:t>
      </w:r>
      <w:r w:rsidRPr="00327F25">
        <w:rPr>
          <w:spacing w:val="40"/>
          <w:sz w:val="24"/>
          <w:lang w:val="ru-RU"/>
        </w:rPr>
        <w:t xml:space="preserve"> </w:t>
      </w:r>
      <w:r w:rsidRPr="00327F25">
        <w:rPr>
          <w:sz w:val="24"/>
          <w:lang w:val="ru-RU"/>
        </w:rPr>
        <w:t>в шк</w:t>
      </w:r>
      <w:r w:rsidRPr="00327F25">
        <w:rPr>
          <w:sz w:val="24"/>
          <w:lang w:val="ru-RU"/>
        </w:rPr>
        <w:t>о</w:t>
      </w:r>
      <w:r w:rsidRPr="00327F25">
        <w:rPr>
          <w:sz w:val="24"/>
          <w:lang w:val="ru-RU"/>
        </w:rPr>
        <w:t>ле нет специалистов данного профиля. Необходима учеба классных руководителей с целью изучения инноваций в воспитательном процессе.</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50"/>
        <w:contextualSpacing w:val="0"/>
        <w:jc w:val="both"/>
        <w:rPr>
          <w:sz w:val="24"/>
          <w:lang w:val="ru-RU"/>
        </w:rPr>
      </w:pPr>
      <w:r w:rsidRPr="00327F25">
        <w:rPr>
          <w:sz w:val="24"/>
          <w:lang w:val="ru-RU"/>
        </w:rPr>
        <w:t>Повышать методическое мастерство классных руководителей в аналитической де</w:t>
      </w:r>
      <w:r w:rsidRPr="00327F25">
        <w:rPr>
          <w:sz w:val="24"/>
          <w:lang w:val="ru-RU"/>
        </w:rPr>
        <w:t>я</w:t>
      </w:r>
      <w:r w:rsidRPr="00327F25">
        <w:rPr>
          <w:sz w:val="24"/>
          <w:lang w:val="ru-RU"/>
        </w:rPr>
        <w:t>тельности и в планировании;</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45"/>
        <w:contextualSpacing w:val="0"/>
        <w:jc w:val="both"/>
        <w:rPr>
          <w:sz w:val="24"/>
          <w:lang w:val="ru-RU"/>
        </w:rPr>
      </w:pPr>
      <w:r w:rsidRPr="00327F25">
        <w:rPr>
          <w:sz w:val="24"/>
          <w:lang w:val="ru-RU"/>
        </w:rPr>
        <w:t>Четко и последовательно следить за тем, как классные руководители выполняют рекомендации по составлению плана и целенаправленно добиваться того, чтобы в конце года</w:t>
      </w:r>
      <w:r w:rsidRPr="00327F25">
        <w:rPr>
          <w:spacing w:val="40"/>
          <w:sz w:val="24"/>
          <w:lang w:val="ru-RU"/>
        </w:rPr>
        <w:t xml:space="preserve"> </w:t>
      </w:r>
      <w:r w:rsidRPr="00327F25">
        <w:rPr>
          <w:sz w:val="24"/>
          <w:lang w:val="ru-RU"/>
        </w:rPr>
        <w:t>каждый классный руководитель сделал полноценный анализ воспит</w:t>
      </w:r>
      <w:r w:rsidRPr="00327F25">
        <w:rPr>
          <w:sz w:val="24"/>
          <w:lang w:val="ru-RU"/>
        </w:rPr>
        <w:t>а</w:t>
      </w:r>
      <w:r w:rsidRPr="00327F25">
        <w:rPr>
          <w:sz w:val="24"/>
          <w:lang w:val="ru-RU"/>
        </w:rPr>
        <w:t>тельной работы.</w:t>
      </w:r>
    </w:p>
    <w:p w:rsidR="00327F25" w:rsidRPr="00327F25" w:rsidRDefault="00327F25" w:rsidP="009347ED">
      <w:pPr>
        <w:pStyle w:val="af"/>
        <w:widowControl w:val="0"/>
        <w:numPr>
          <w:ilvl w:val="1"/>
          <w:numId w:val="31"/>
        </w:numPr>
        <w:tabs>
          <w:tab w:val="left" w:pos="2182"/>
        </w:tabs>
        <w:suppressAutoHyphens w:val="0"/>
        <w:autoSpaceDE w:val="0"/>
        <w:autoSpaceDN w:val="0"/>
        <w:spacing w:beforeAutospacing="0" w:afterAutospacing="0"/>
        <w:ind w:right="843"/>
        <w:contextualSpacing w:val="0"/>
        <w:jc w:val="both"/>
        <w:rPr>
          <w:sz w:val="24"/>
          <w:lang w:val="ru-RU"/>
        </w:rPr>
      </w:pPr>
      <w:r w:rsidRPr="00327F25">
        <w:rPr>
          <w:sz w:val="24"/>
          <w:lang w:val="ru-RU"/>
        </w:rPr>
        <w:t>больше внимания уделить правовому всеобучу, психологической службе провести более глубокие исследования по выявлению детей, склонных к девиантному пов</w:t>
      </w:r>
      <w:r w:rsidRPr="00327F25">
        <w:rPr>
          <w:sz w:val="24"/>
          <w:lang w:val="ru-RU"/>
        </w:rPr>
        <w:t>е</w:t>
      </w:r>
      <w:r w:rsidRPr="00327F25">
        <w:rPr>
          <w:sz w:val="24"/>
          <w:lang w:val="ru-RU"/>
        </w:rPr>
        <w:lastRenderedPageBreak/>
        <w:t>дению, суициду, проводить психологические тренинги, администрации школы продолжить</w:t>
      </w:r>
      <w:r w:rsidRPr="00327F25">
        <w:rPr>
          <w:spacing w:val="40"/>
          <w:sz w:val="24"/>
          <w:lang w:val="ru-RU"/>
        </w:rPr>
        <w:t xml:space="preserve"> </w:t>
      </w:r>
      <w:r w:rsidRPr="00327F25">
        <w:rPr>
          <w:sz w:val="24"/>
          <w:lang w:val="ru-RU"/>
        </w:rPr>
        <w:t>методическую учебу классных руководителей по работе с детьми, склонными к правонарушениям, и их родителями.</w:t>
      </w:r>
    </w:p>
    <w:p w:rsidR="00327F25" w:rsidRPr="00327F25" w:rsidRDefault="00327F25" w:rsidP="00327F25">
      <w:pPr>
        <w:jc w:val="both"/>
        <w:rPr>
          <w:sz w:val="24"/>
          <w:lang w:val="ru-RU"/>
        </w:rPr>
        <w:sectPr w:rsidR="00327F25" w:rsidRPr="00327F25">
          <w:pgSz w:w="11910" w:h="16840"/>
          <w:pgMar w:top="760" w:right="0" w:bottom="1200" w:left="240" w:header="0" w:footer="962" w:gutter="0"/>
          <w:cols w:space="720"/>
        </w:sectPr>
      </w:pPr>
    </w:p>
    <w:p w:rsidR="00327F25" w:rsidRPr="00327F25" w:rsidRDefault="00327F25" w:rsidP="00327F25">
      <w:pPr>
        <w:pStyle w:val="3"/>
        <w:spacing w:before="275"/>
        <w:ind w:left="1275" w:right="662"/>
        <w:jc w:val="center"/>
        <w:rPr>
          <w:lang w:val="ru-RU"/>
        </w:rPr>
      </w:pPr>
      <w:r w:rsidRPr="00327F25">
        <w:rPr>
          <w:lang w:val="ru-RU"/>
        </w:rPr>
        <w:lastRenderedPageBreak/>
        <w:t>На</w:t>
      </w:r>
      <w:r w:rsidRPr="00327F25">
        <w:rPr>
          <w:spacing w:val="-4"/>
          <w:lang w:val="ru-RU"/>
        </w:rPr>
        <w:t xml:space="preserve"> </w:t>
      </w:r>
      <w:r w:rsidRPr="00327F25">
        <w:rPr>
          <w:lang w:val="ru-RU"/>
        </w:rPr>
        <w:t>основании</w:t>
      </w:r>
      <w:r w:rsidRPr="00327F25">
        <w:rPr>
          <w:spacing w:val="-6"/>
          <w:lang w:val="ru-RU"/>
        </w:rPr>
        <w:t xml:space="preserve"> </w:t>
      </w:r>
      <w:r w:rsidRPr="00327F25">
        <w:rPr>
          <w:lang w:val="ru-RU"/>
        </w:rPr>
        <w:t>проведённого</w:t>
      </w:r>
      <w:r w:rsidRPr="00327F25">
        <w:rPr>
          <w:spacing w:val="-4"/>
          <w:lang w:val="ru-RU"/>
        </w:rPr>
        <w:t xml:space="preserve"> </w:t>
      </w:r>
      <w:r w:rsidRPr="00327F25">
        <w:rPr>
          <w:lang w:val="ru-RU"/>
        </w:rPr>
        <w:t>самоанализа</w:t>
      </w:r>
      <w:r w:rsidRPr="00327F25">
        <w:rPr>
          <w:spacing w:val="-4"/>
          <w:lang w:val="ru-RU"/>
        </w:rPr>
        <w:t xml:space="preserve"> </w:t>
      </w:r>
      <w:r w:rsidRPr="00327F25">
        <w:rPr>
          <w:lang w:val="ru-RU"/>
        </w:rPr>
        <w:t>реализации</w:t>
      </w:r>
      <w:r w:rsidRPr="00327F25">
        <w:rPr>
          <w:spacing w:val="-6"/>
          <w:lang w:val="ru-RU"/>
        </w:rPr>
        <w:t xml:space="preserve"> </w:t>
      </w:r>
      <w:r w:rsidRPr="00327F25">
        <w:rPr>
          <w:lang w:val="ru-RU"/>
        </w:rPr>
        <w:t>программы</w:t>
      </w:r>
      <w:r w:rsidRPr="00327F25">
        <w:rPr>
          <w:spacing w:val="-8"/>
          <w:lang w:val="ru-RU"/>
        </w:rPr>
        <w:t xml:space="preserve"> </w:t>
      </w:r>
      <w:r w:rsidRPr="00327F25">
        <w:rPr>
          <w:lang w:val="ru-RU"/>
        </w:rPr>
        <w:t>воспитания</w:t>
      </w:r>
      <w:r w:rsidRPr="00327F25">
        <w:rPr>
          <w:spacing w:val="-4"/>
          <w:lang w:val="ru-RU"/>
        </w:rPr>
        <w:t xml:space="preserve"> </w:t>
      </w:r>
      <w:r w:rsidRPr="00327F25">
        <w:rPr>
          <w:lang w:val="ru-RU"/>
        </w:rPr>
        <w:t>можно выявить проблемы и составить задачи</w:t>
      </w:r>
    </w:p>
    <w:p w:rsidR="00327F25" w:rsidRPr="00327F25" w:rsidRDefault="00327F25" w:rsidP="00327F25">
      <w:pPr>
        <w:ind w:left="610"/>
        <w:jc w:val="center"/>
        <w:rPr>
          <w:b/>
          <w:sz w:val="24"/>
          <w:lang w:val="ru-RU"/>
        </w:rPr>
      </w:pPr>
      <w:r w:rsidRPr="00327F25">
        <w:rPr>
          <w:b/>
          <w:sz w:val="24"/>
          <w:lang w:val="ru-RU"/>
        </w:rPr>
        <w:t>на</w:t>
      </w:r>
      <w:r w:rsidRPr="00327F25">
        <w:rPr>
          <w:b/>
          <w:spacing w:val="-2"/>
          <w:sz w:val="24"/>
          <w:lang w:val="ru-RU"/>
        </w:rPr>
        <w:t xml:space="preserve"> </w:t>
      </w:r>
      <w:r w:rsidRPr="00327F25">
        <w:rPr>
          <w:b/>
          <w:sz w:val="24"/>
          <w:lang w:val="ru-RU"/>
        </w:rPr>
        <w:t>следующий</w:t>
      </w:r>
      <w:r w:rsidRPr="00327F25">
        <w:rPr>
          <w:b/>
          <w:spacing w:val="55"/>
          <w:sz w:val="24"/>
          <w:lang w:val="ru-RU"/>
        </w:rPr>
        <w:t xml:space="preserve"> </w:t>
      </w:r>
      <w:r w:rsidRPr="00327F25">
        <w:rPr>
          <w:b/>
          <w:sz w:val="24"/>
          <w:lang w:val="ru-RU"/>
        </w:rPr>
        <w:t>учебный</w:t>
      </w:r>
      <w:r w:rsidRPr="00327F25">
        <w:rPr>
          <w:b/>
          <w:spacing w:val="-2"/>
          <w:sz w:val="24"/>
          <w:lang w:val="ru-RU"/>
        </w:rPr>
        <w:t xml:space="preserve"> </w:t>
      </w:r>
      <w:r w:rsidRPr="00327F25">
        <w:rPr>
          <w:b/>
          <w:spacing w:val="-4"/>
          <w:sz w:val="24"/>
          <w:lang w:val="ru-RU"/>
        </w:rPr>
        <w:t>год.</w:t>
      </w:r>
    </w:p>
    <w:p w:rsidR="00327F25" w:rsidRPr="00327F25" w:rsidRDefault="00327F25" w:rsidP="00327F25">
      <w:pPr>
        <w:pStyle w:val="a4"/>
        <w:rPr>
          <w:b/>
          <w:lang w:val="ru-RU"/>
        </w:rPr>
      </w:pPr>
    </w:p>
    <w:p w:rsidR="00327F25" w:rsidRPr="00327F25" w:rsidRDefault="00327F25" w:rsidP="00327F25">
      <w:pPr>
        <w:pStyle w:val="a4"/>
        <w:ind w:right="843" w:firstLine="566"/>
        <w:jc w:val="both"/>
        <w:rPr>
          <w:lang w:val="ru-RU"/>
        </w:rPr>
      </w:pPr>
      <w:r w:rsidRPr="00327F25">
        <w:rPr>
          <w:lang w:val="ru-RU"/>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на настоящее и будущее своей страны, укорененный</w:t>
      </w:r>
      <w:r w:rsidRPr="00327F25">
        <w:rPr>
          <w:spacing w:val="40"/>
          <w:lang w:val="ru-RU"/>
        </w:rPr>
        <w:t xml:space="preserve"> </w:t>
      </w:r>
      <w:r w:rsidRPr="00327F25">
        <w:rPr>
          <w:lang w:val="ru-RU"/>
        </w:rPr>
        <w:t>в духовных и культурных традициях российского народа.</w:t>
      </w:r>
    </w:p>
    <w:p w:rsidR="00327F25" w:rsidRPr="00327F25" w:rsidRDefault="00327F25" w:rsidP="00327F25">
      <w:pPr>
        <w:pStyle w:val="a4"/>
        <w:spacing w:before="1"/>
        <w:ind w:right="848" w:firstLine="1067"/>
        <w:jc w:val="both"/>
        <w:rPr>
          <w:lang w:val="ru-RU"/>
        </w:rPr>
      </w:pPr>
      <w:r w:rsidRPr="00327F25">
        <w:rPr>
          <w:lang w:val="ru-RU"/>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w:t>
      </w:r>
      <w:r w:rsidRPr="00327F25">
        <w:rPr>
          <w:spacing w:val="40"/>
          <w:lang w:val="ru-RU"/>
        </w:rPr>
        <w:t xml:space="preserve"> </w:t>
      </w:r>
      <w:r w:rsidRPr="00327F25">
        <w:rPr>
          <w:lang w:val="ru-RU"/>
        </w:rPr>
        <w:t>сформулирована общая цель воспитания</w:t>
      </w:r>
      <w:r w:rsidRPr="00327F25">
        <w:rPr>
          <w:spacing w:val="40"/>
          <w:lang w:val="ru-RU"/>
        </w:rPr>
        <w:t xml:space="preserve"> </w:t>
      </w:r>
      <w:r w:rsidRPr="00327F25">
        <w:rPr>
          <w:lang w:val="ru-RU"/>
        </w:rPr>
        <w:t>МБОУ</w:t>
      </w:r>
      <w:r w:rsidRPr="00327F25">
        <w:rPr>
          <w:spacing w:val="40"/>
          <w:lang w:val="ru-RU"/>
        </w:rPr>
        <w:t xml:space="preserve"> </w:t>
      </w:r>
      <w:r w:rsidRPr="00327F25">
        <w:rPr>
          <w:lang w:val="ru-RU"/>
        </w:rPr>
        <w:t>СОШ Мариинского СП:</w:t>
      </w:r>
    </w:p>
    <w:p w:rsidR="00327F25" w:rsidRPr="00327F25" w:rsidRDefault="00327F25" w:rsidP="00327F25">
      <w:pPr>
        <w:pStyle w:val="4"/>
        <w:spacing w:before="199"/>
        <w:ind w:left="1462" w:right="850" w:firstLine="707"/>
        <w:jc w:val="both"/>
        <w:rPr>
          <w:lang w:val="ru-RU"/>
        </w:rPr>
      </w:pPr>
      <w:r w:rsidRPr="00327F25">
        <w:rPr>
          <w:lang w:val="ru-RU"/>
        </w:rPr>
        <w:t>«Формирование</w:t>
      </w:r>
      <w:r w:rsidRPr="00327F25">
        <w:rPr>
          <w:spacing w:val="-1"/>
          <w:lang w:val="ru-RU"/>
        </w:rPr>
        <w:t xml:space="preserve"> </w:t>
      </w:r>
      <w:r w:rsidRPr="00327F25">
        <w:rPr>
          <w:lang w:val="ru-RU"/>
        </w:rPr>
        <w:t>у</w:t>
      </w:r>
      <w:r w:rsidRPr="00327F25">
        <w:rPr>
          <w:spacing w:val="-1"/>
          <w:lang w:val="ru-RU"/>
        </w:rPr>
        <w:t xml:space="preserve"> </w:t>
      </w:r>
      <w:r w:rsidRPr="00327F25">
        <w:rPr>
          <w:lang w:val="ru-RU"/>
        </w:rPr>
        <w:t>обучающихся духовно-нравственных</w:t>
      </w:r>
      <w:r w:rsidRPr="00327F25">
        <w:rPr>
          <w:spacing w:val="-1"/>
          <w:lang w:val="ru-RU"/>
        </w:rPr>
        <w:t xml:space="preserve"> </w:t>
      </w:r>
      <w:r w:rsidRPr="00327F25">
        <w:rPr>
          <w:lang w:val="ru-RU"/>
        </w:rPr>
        <w:t>ценностей,</w:t>
      </w:r>
      <w:r w:rsidRPr="00327F25">
        <w:rPr>
          <w:spacing w:val="-2"/>
          <w:lang w:val="ru-RU"/>
        </w:rPr>
        <w:t xml:space="preserve"> </w:t>
      </w:r>
      <w:r w:rsidRPr="00327F25">
        <w:rPr>
          <w:lang w:val="ru-RU"/>
        </w:rPr>
        <w:t>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roofErr w:type="gramStart"/>
      <w:r w:rsidRPr="00327F25">
        <w:rPr>
          <w:lang w:val="ru-RU"/>
        </w:rPr>
        <w:t xml:space="preserve"> .</w:t>
      </w:r>
      <w:proofErr w:type="gramEnd"/>
    </w:p>
    <w:p w:rsidR="00327F25" w:rsidRPr="00327F25" w:rsidRDefault="00327F25" w:rsidP="00327F25">
      <w:pPr>
        <w:pStyle w:val="a4"/>
        <w:spacing w:before="202"/>
        <w:ind w:right="846" w:firstLine="707"/>
        <w:jc w:val="both"/>
        <w:rPr>
          <w:lang w:val="ru-RU"/>
        </w:rPr>
      </w:pPr>
      <w:r w:rsidRPr="00327F25">
        <w:rPr>
          <w:lang w:val="ru-RU"/>
        </w:rPr>
        <w:t xml:space="preserve">Перед педагогами школы в 2024 году ставятся следующие задачи воспитательной </w:t>
      </w:r>
      <w:r w:rsidRPr="00327F25">
        <w:rPr>
          <w:spacing w:val="-2"/>
          <w:lang w:val="ru-RU"/>
        </w:rPr>
        <w:t>работы:</w:t>
      </w:r>
    </w:p>
    <w:p w:rsidR="00327F25" w:rsidRPr="00327F25" w:rsidRDefault="00327F25" w:rsidP="009347ED">
      <w:pPr>
        <w:pStyle w:val="af"/>
        <w:widowControl w:val="0"/>
        <w:numPr>
          <w:ilvl w:val="0"/>
          <w:numId w:val="30"/>
        </w:numPr>
        <w:tabs>
          <w:tab w:val="left" w:pos="2593"/>
        </w:tabs>
        <w:suppressAutoHyphens w:val="0"/>
        <w:autoSpaceDE w:val="0"/>
        <w:autoSpaceDN w:val="0"/>
        <w:spacing w:beforeAutospacing="0" w:afterAutospacing="0"/>
        <w:ind w:right="848" w:firstLine="707"/>
        <w:contextualSpacing w:val="0"/>
        <w:jc w:val="both"/>
        <w:rPr>
          <w:sz w:val="24"/>
          <w:lang w:val="ru-RU"/>
        </w:rPr>
      </w:pPr>
      <w:r w:rsidRPr="00327F25">
        <w:rPr>
          <w:sz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w:t>
      </w:r>
      <w:r w:rsidRPr="00327F25">
        <w:rPr>
          <w:sz w:val="24"/>
          <w:lang w:val="ru-RU"/>
        </w:rPr>
        <w:t>а</w:t>
      </w:r>
      <w:r w:rsidRPr="00327F25">
        <w:rPr>
          <w:sz w:val="24"/>
          <w:lang w:val="ru-RU"/>
        </w:rPr>
        <w:t>лиза в школьном сообществе;</w:t>
      </w:r>
    </w:p>
    <w:p w:rsidR="00327F25" w:rsidRPr="00327F25" w:rsidRDefault="00327F25" w:rsidP="009347ED">
      <w:pPr>
        <w:pStyle w:val="af"/>
        <w:widowControl w:val="0"/>
        <w:numPr>
          <w:ilvl w:val="0"/>
          <w:numId w:val="30"/>
        </w:numPr>
        <w:tabs>
          <w:tab w:val="left" w:pos="2593"/>
        </w:tabs>
        <w:suppressAutoHyphens w:val="0"/>
        <w:autoSpaceDE w:val="0"/>
        <w:autoSpaceDN w:val="0"/>
        <w:spacing w:beforeAutospacing="0" w:afterAutospacing="0"/>
        <w:ind w:right="849" w:firstLine="707"/>
        <w:contextualSpacing w:val="0"/>
        <w:jc w:val="both"/>
        <w:rPr>
          <w:sz w:val="24"/>
          <w:lang w:val="ru-RU"/>
        </w:rPr>
      </w:pPr>
      <w:r w:rsidRPr="00327F25">
        <w:rPr>
          <w:sz w:val="24"/>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327F25" w:rsidRPr="00327F25" w:rsidRDefault="00327F25" w:rsidP="009347ED">
      <w:pPr>
        <w:pStyle w:val="af"/>
        <w:widowControl w:val="0"/>
        <w:numPr>
          <w:ilvl w:val="0"/>
          <w:numId w:val="30"/>
        </w:numPr>
        <w:tabs>
          <w:tab w:val="left" w:pos="2593"/>
        </w:tabs>
        <w:suppressAutoHyphens w:val="0"/>
        <w:autoSpaceDE w:val="0"/>
        <w:autoSpaceDN w:val="0"/>
        <w:spacing w:beforeAutospacing="0" w:afterAutospacing="0"/>
        <w:ind w:right="847" w:firstLine="707"/>
        <w:contextualSpacing w:val="0"/>
        <w:jc w:val="both"/>
        <w:rPr>
          <w:sz w:val="24"/>
          <w:lang w:val="ru-RU"/>
        </w:rPr>
      </w:pPr>
      <w:r w:rsidRPr="00327F25">
        <w:rPr>
          <w:sz w:val="24"/>
          <w:lang w:val="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w:t>
      </w:r>
      <w:r w:rsidRPr="00327F25">
        <w:rPr>
          <w:sz w:val="24"/>
          <w:lang w:val="ru-RU"/>
        </w:rPr>
        <w:t>с</w:t>
      </w:r>
      <w:r w:rsidRPr="00327F25">
        <w:rPr>
          <w:sz w:val="24"/>
          <w:lang w:val="ru-RU"/>
        </w:rPr>
        <w:t>питательные возможности;</w:t>
      </w:r>
    </w:p>
    <w:p w:rsidR="00327F25" w:rsidRPr="00327F25" w:rsidRDefault="00327F25" w:rsidP="009347ED">
      <w:pPr>
        <w:pStyle w:val="af"/>
        <w:widowControl w:val="0"/>
        <w:numPr>
          <w:ilvl w:val="0"/>
          <w:numId w:val="30"/>
        </w:numPr>
        <w:tabs>
          <w:tab w:val="left" w:pos="2593"/>
        </w:tabs>
        <w:suppressAutoHyphens w:val="0"/>
        <w:autoSpaceDE w:val="0"/>
        <w:autoSpaceDN w:val="0"/>
        <w:spacing w:before="1" w:beforeAutospacing="0" w:afterAutospacing="0"/>
        <w:ind w:right="850" w:firstLine="707"/>
        <w:contextualSpacing w:val="0"/>
        <w:jc w:val="both"/>
        <w:rPr>
          <w:sz w:val="24"/>
          <w:lang w:val="ru-RU"/>
        </w:rPr>
      </w:pPr>
      <w:r w:rsidRPr="00327F25">
        <w:rPr>
          <w:sz w:val="24"/>
          <w:lang w:val="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327F25" w:rsidRPr="00327F25" w:rsidRDefault="00327F25" w:rsidP="009347ED">
      <w:pPr>
        <w:pStyle w:val="af"/>
        <w:widowControl w:val="0"/>
        <w:numPr>
          <w:ilvl w:val="0"/>
          <w:numId w:val="30"/>
        </w:numPr>
        <w:tabs>
          <w:tab w:val="left" w:pos="2593"/>
        </w:tabs>
        <w:suppressAutoHyphens w:val="0"/>
        <w:autoSpaceDE w:val="0"/>
        <w:autoSpaceDN w:val="0"/>
        <w:spacing w:beforeAutospacing="0" w:afterAutospacing="0"/>
        <w:ind w:right="848" w:firstLine="707"/>
        <w:contextualSpacing w:val="0"/>
        <w:jc w:val="both"/>
        <w:rPr>
          <w:sz w:val="24"/>
          <w:lang w:val="ru-RU"/>
        </w:rPr>
      </w:pPr>
      <w:r w:rsidRPr="00327F25">
        <w:rPr>
          <w:sz w:val="24"/>
          <w:lang w:val="ru-RU"/>
        </w:rPr>
        <w:t>инициировать и поддерживать ученическое самоуправление – как на уровне школы, так и на уровне классных сообществ;</w:t>
      </w:r>
    </w:p>
    <w:p w:rsidR="00327F25" w:rsidRPr="00327F25" w:rsidRDefault="00327F25" w:rsidP="009347ED">
      <w:pPr>
        <w:pStyle w:val="af"/>
        <w:widowControl w:val="0"/>
        <w:numPr>
          <w:ilvl w:val="0"/>
          <w:numId w:val="30"/>
        </w:numPr>
        <w:tabs>
          <w:tab w:val="left" w:pos="2593"/>
        </w:tabs>
        <w:suppressAutoHyphens w:val="0"/>
        <w:autoSpaceDE w:val="0"/>
        <w:autoSpaceDN w:val="0"/>
        <w:spacing w:beforeAutospacing="0" w:afterAutospacing="0"/>
        <w:ind w:right="846" w:firstLine="707"/>
        <w:contextualSpacing w:val="0"/>
        <w:jc w:val="both"/>
        <w:rPr>
          <w:sz w:val="24"/>
          <w:lang w:val="ru-RU"/>
        </w:rPr>
      </w:pPr>
      <w:r w:rsidRPr="00327F25">
        <w:rPr>
          <w:sz w:val="24"/>
          <w:lang w:val="ru-RU"/>
        </w:rPr>
        <w:t>поддерживать деятельность функционирующих на базе школы детских общ</w:t>
      </w:r>
      <w:r w:rsidRPr="00327F25">
        <w:rPr>
          <w:sz w:val="24"/>
          <w:lang w:val="ru-RU"/>
        </w:rPr>
        <w:t>е</w:t>
      </w:r>
      <w:r w:rsidRPr="00327F25">
        <w:rPr>
          <w:sz w:val="24"/>
          <w:lang w:val="ru-RU"/>
        </w:rPr>
        <w:t>ственных объединений и организаций;</w:t>
      </w:r>
    </w:p>
    <w:p w:rsidR="00327F25" w:rsidRPr="00327F25" w:rsidRDefault="00327F25" w:rsidP="009347ED">
      <w:pPr>
        <w:pStyle w:val="af"/>
        <w:widowControl w:val="0"/>
        <w:numPr>
          <w:ilvl w:val="0"/>
          <w:numId w:val="30"/>
        </w:numPr>
        <w:tabs>
          <w:tab w:val="left" w:pos="2593"/>
        </w:tabs>
        <w:suppressAutoHyphens w:val="0"/>
        <w:autoSpaceDE w:val="0"/>
        <w:autoSpaceDN w:val="0"/>
        <w:spacing w:beforeAutospacing="0" w:afterAutospacing="0"/>
        <w:ind w:right="847" w:firstLine="707"/>
        <w:contextualSpacing w:val="0"/>
        <w:jc w:val="both"/>
        <w:rPr>
          <w:sz w:val="24"/>
          <w:lang w:val="ru-RU"/>
        </w:rPr>
      </w:pPr>
      <w:r w:rsidRPr="00327F25">
        <w:rPr>
          <w:sz w:val="24"/>
          <w:lang w:val="ru-RU"/>
        </w:rPr>
        <w:t>организовывать для школьников экскурсии, экспедиции, походы и реализов</w:t>
      </w:r>
      <w:r w:rsidRPr="00327F25">
        <w:rPr>
          <w:sz w:val="24"/>
          <w:lang w:val="ru-RU"/>
        </w:rPr>
        <w:t>ы</w:t>
      </w:r>
      <w:r w:rsidRPr="00327F25">
        <w:rPr>
          <w:sz w:val="24"/>
          <w:lang w:val="ru-RU"/>
        </w:rPr>
        <w:t>вать их воспитательный потенциал;</w:t>
      </w:r>
    </w:p>
    <w:p w:rsidR="00327F25" w:rsidRPr="00327F25" w:rsidRDefault="00327F25" w:rsidP="009347ED">
      <w:pPr>
        <w:pStyle w:val="af"/>
        <w:widowControl w:val="0"/>
        <w:numPr>
          <w:ilvl w:val="0"/>
          <w:numId w:val="30"/>
        </w:numPr>
        <w:tabs>
          <w:tab w:val="left" w:pos="2594"/>
        </w:tabs>
        <w:suppressAutoHyphens w:val="0"/>
        <w:autoSpaceDE w:val="0"/>
        <w:autoSpaceDN w:val="0"/>
        <w:spacing w:beforeAutospacing="0" w:afterAutospacing="0"/>
        <w:ind w:left="2594" w:hanging="424"/>
        <w:contextualSpacing w:val="0"/>
        <w:jc w:val="both"/>
        <w:rPr>
          <w:sz w:val="24"/>
          <w:lang w:val="ru-RU"/>
        </w:rPr>
      </w:pPr>
      <w:r w:rsidRPr="00327F25">
        <w:rPr>
          <w:sz w:val="24"/>
          <w:lang w:val="ru-RU"/>
        </w:rPr>
        <w:t>организовывать</w:t>
      </w:r>
      <w:r w:rsidRPr="00327F25">
        <w:rPr>
          <w:spacing w:val="51"/>
          <w:sz w:val="24"/>
          <w:lang w:val="ru-RU"/>
        </w:rPr>
        <w:t xml:space="preserve"> </w:t>
      </w:r>
      <w:r w:rsidRPr="00327F25">
        <w:rPr>
          <w:sz w:val="24"/>
          <w:lang w:val="ru-RU"/>
        </w:rPr>
        <w:t>профориентационную</w:t>
      </w:r>
      <w:r w:rsidRPr="00327F25">
        <w:rPr>
          <w:spacing w:val="53"/>
          <w:sz w:val="24"/>
          <w:lang w:val="ru-RU"/>
        </w:rPr>
        <w:t xml:space="preserve"> </w:t>
      </w:r>
      <w:r w:rsidRPr="00327F25">
        <w:rPr>
          <w:sz w:val="24"/>
          <w:lang w:val="ru-RU"/>
        </w:rPr>
        <w:t>работу</w:t>
      </w:r>
      <w:r w:rsidRPr="00327F25">
        <w:rPr>
          <w:spacing w:val="-5"/>
          <w:sz w:val="24"/>
          <w:lang w:val="ru-RU"/>
        </w:rPr>
        <w:t xml:space="preserve"> </w:t>
      </w:r>
      <w:r w:rsidRPr="00327F25">
        <w:rPr>
          <w:sz w:val="24"/>
          <w:lang w:val="ru-RU"/>
        </w:rPr>
        <w:t>со</w:t>
      </w:r>
      <w:r w:rsidRPr="00327F25">
        <w:rPr>
          <w:spacing w:val="-3"/>
          <w:sz w:val="24"/>
          <w:lang w:val="ru-RU"/>
        </w:rPr>
        <w:t xml:space="preserve"> </w:t>
      </w:r>
      <w:r w:rsidRPr="00327F25">
        <w:rPr>
          <w:spacing w:val="-2"/>
          <w:sz w:val="24"/>
          <w:lang w:val="ru-RU"/>
        </w:rPr>
        <w:t>школьниками;</w:t>
      </w:r>
    </w:p>
    <w:p w:rsidR="00327F25" w:rsidRPr="00327F25" w:rsidRDefault="00327F25" w:rsidP="009347ED">
      <w:pPr>
        <w:pStyle w:val="af"/>
        <w:widowControl w:val="0"/>
        <w:numPr>
          <w:ilvl w:val="0"/>
          <w:numId w:val="30"/>
        </w:numPr>
        <w:tabs>
          <w:tab w:val="left" w:pos="2593"/>
        </w:tabs>
        <w:suppressAutoHyphens w:val="0"/>
        <w:autoSpaceDE w:val="0"/>
        <w:autoSpaceDN w:val="0"/>
        <w:spacing w:before="3" w:beforeAutospacing="0" w:afterAutospacing="0" w:line="237" w:lineRule="auto"/>
        <w:ind w:right="854" w:firstLine="707"/>
        <w:contextualSpacing w:val="0"/>
        <w:jc w:val="both"/>
        <w:rPr>
          <w:sz w:val="24"/>
          <w:lang w:val="ru-RU"/>
        </w:rPr>
      </w:pPr>
      <w:r w:rsidRPr="00327F25">
        <w:rPr>
          <w:sz w:val="24"/>
          <w:lang w:val="ru-RU"/>
        </w:rPr>
        <w:t>организовать работу школьных бумажных и электронных медиа,</w:t>
      </w:r>
      <w:r w:rsidRPr="00327F25">
        <w:rPr>
          <w:spacing w:val="40"/>
          <w:sz w:val="24"/>
          <w:lang w:val="ru-RU"/>
        </w:rPr>
        <w:t xml:space="preserve"> </w:t>
      </w:r>
      <w:r w:rsidRPr="00327F25">
        <w:rPr>
          <w:sz w:val="24"/>
          <w:lang w:val="ru-RU"/>
        </w:rPr>
        <w:t>реализов</w:t>
      </w:r>
      <w:r w:rsidRPr="00327F25">
        <w:rPr>
          <w:sz w:val="24"/>
          <w:lang w:val="ru-RU"/>
        </w:rPr>
        <w:t>ы</w:t>
      </w:r>
      <w:r w:rsidRPr="00327F25">
        <w:rPr>
          <w:sz w:val="24"/>
          <w:lang w:val="ru-RU"/>
        </w:rPr>
        <w:t>вать их воспитательный потенциал;</w:t>
      </w:r>
    </w:p>
    <w:p w:rsidR="00327F25" w:rsidRPr="00327F25" w:rsidRDefault="00327F25" w:rsidP="009347ED">
      <w:pPr>
        <w:pStyle w:val="af"/>
        <w:widowControl w:val="0"/>
        <w:numPr>
          <w:ilvl w:val="0"/>
          <w:numId w:val="30"/>
        </w:numPr>
        <w:tabs>
          <w:tab w:val="left" w:pos="2593"/>
        </w:tabs>
        <w:suppressAutoHyphens w:val="0"/>
        <w:autoSpaceDE w:val="0"/>
        <w:autoSpaceDN w:val="0"/>
        <w:spacing w:beforeAutospacing="0" w:afterAutospacing="0"/>
        <w:ind w:right="851" w:firstLine="707"/>
        <w:contextualSpacing w:val="0"/>
        <w:jc w:val="both"/>
        <w:rPr>
          <w:sz w:val="24"/>
          <w:lang w:val="ru-RU"/>
        </w:rPr>
      </w:pPr>
      <w:r w:rsidRPr="00327F25">
        <w:rPr>
          <w:sz w:val="24"/>
          <w:lang w:val="ru-RU"/>
        </w:rPr>
        <w:t>организовывать в школе волонтерскую деятельность и привлекать к ней школьников для освоения ими новых видов социально значимой</w:t>
      </w:r>
      <w:r w:rsidRPr="00327F25">
        <w:rPr>
          <w:spacing w:val="40"/>
          <w:sz w:val="24"/>
          <w:lang w:val="ru-RU"/>
        </w:rPr>
        <w:t xml:space="preserve"> </w:t>
      </w:r>
      <w:r w:rsidRPr="00327F25">
        <w:rPr>
          <w:sz w:val="24"/>
          <w:lang w:val="ru-RU"/>
        </w:rPr>
        <w:t>деятельности;</w:t>
      </w:r>
    </w:p>
    <w:p w:rsidR="00327F25" w:rsidRPr="00327F25" w:rsidRDefault="00327F25" w:rsidP="009347ED">
      <w:pPr>
        <w:pStyle w:val="af"/>
        <w:widowControl w:val="0"/>
        <w:numPr>
          <w:ilvl w:val="0"/>
          <w:numId w:val="30"/>
        </w:numPr>
        <w:tabs>
          <w:tab w:val="left" w:pos="2593"/>
        </w:tabs>
        <w:suppressAutoHyphens w:val="0"/>
        <w:autoSpaceDE w:val="0"/>
        <w:autoSpaceDN w:val="0"/>
        <w:spacing w:before="72" w:beforeAutospacing="0" w:afterAutospacing="0"/>
        <w:ind w:right="849" w:firstLine="707"/>
        <w:contextualSpacing w:val="0"/>
        <w:jc w:val="both"/>
        <w:rPr>
          <w:sz w:val="24"/>
          <w:lang w:val="ru-RU"/>
        </w:rPr>
      </w:pPr>
      <w:r w:rsidRPr="00327F25">
        <w:rPr>
          <w:sz w:val="24"/>
          <w:lang w:val="ru-RU"/>
        </w:rPr>
        <w:t>развивать предметно-эстетическую среду школы и реализовывать ее воспит</w:t>
      </w:r>
      <w:r w:rsidRPr="00327F25">
        <w:rPr>
          <w:sz w:val="24"/>
          <w:lang w:val="ru-RU"/>
        </w:rPr>
        <w:t>а</w:t>
      </w:r>
      <w:r w:rsidRPr="00327F25">
        <w:rPr>
          <w:sz w:val="24"/>
          <w:lang w:val="ru-RU"/>
        </w:rPr>
        <w:t>тельные возможности;</w:t>
      </w:r>
    </w:p>
    <w:p w:rsidR="00327F25" w:rsidRPr="00823958" w:rsidRDefault="00327F25" w:rsidP="009347ED">
      <w:pPr>
        <w:pStyle w:val="af"/>
        <w:widowControl w:val="0"/>
        <w:numPr>
          <w:ilvl w:val="0"/>
          <w:numId w:val="30"/>
        </w:numPr>
        <w:tabs>
          <w:tab w:val="left" w:pos="2593"/>
        </w:tabs>
        <w:suppressAutoHyphens w:val="0"/>
        <w:autoSpaceDE w:val="0"/>
        <w:autoSpaceDN w:val="0"/>
        <w:spacing w:beforeAutospacing="0" w:afterAutospacing="0"/>
        <w:ind w:right="850" w:firstLine="707"/>
        <w:contextualSpacing w:val="0"/>
        <w:jc w:val="both"/>
        <w:rPr>
          <w:sz w:val="24"/>
          <w:lang w:val="ru-RU"/>
        </w:rPr>
        <w:sectPr w:rsidR="00327F25" w:rsidRPr="00823958">
          <w:pgSz w:w="11910" w:h="16840"/>
          <w:pgMar w:top="760" w:right="0" w:bottom="1200" w:left="240" w:header="0" w:footer="962" w:gutter="0"/>
          <w:cols w:space="720"/>
        </w:sectPr>
      </w:pPr>
      <w:r w:rsidRPr="00327F25">
        <w:rPr>
          <w:sz w:val="24"/>
          <w:lang w:val="ru-RU"/>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sidRPr="00327F25">
        <w:rPr>
          <w:spacing w:val="-2"/>
          <w:sz w:val="24"/>
          <w:lang w:val="ru-RU"/>
        </w:rPr>
        <w:t>детей.</w:t>
      </w:r>
    </w:p>
    <w:p w:rsidR="00A96B8B" w:rsidRPr="00A96B8B" w:rsidRDefault="00A96B8B" w:rsidP="00823958">
      <w:pPr>
        <w:spacing w:before="280" w:after="280"/>
        <w:rPr>
          <w:rFonts w:ascii="Times New Roman" w:eastAsia="Times New Roman" w:hAnsi="Times New Roman" w:cs="Times New Roman"/>
          <w:b/>
          <w:bCs/>
          <w:color w:val="000000"/>
          <w:sz w:val="24"/>
          <w:szCs w:val="24"/>
          <w:lang w:val="ru-RU"/>
        </w:rPr>
      </w:pPr>
      <w:r w:rsidRPr="00B42453">
        <w:rPr>
          <w:rFonts w:ascii="Times New Roman" w:eastAsia="Times New Roman" w:hAnsi="Times New Roman" w:cs="Times New Roman"/>
          <w:b/>
          <w:bCs/>
          <w:color w:val="000000"/>
          <w:sz w:val="24"/>
          <w:szCs w:val="24"/>
        </w:rPr>
        <w:lastRenderedPageBreak/>
        <w:t>III</w:t>
      </w:r>
      <w:r w:rsidRPr="00A96B8B">
        <w:rPr>
          <w:rFonts w:ascii="Times New Roman" w:eastAsia="Times New Roman" w:hAnsi="Times New Roman" w:cs="Times New Roman"/>
          <w:b/>
          <w:bCs/>
          <w:color w:val="000000"/>
          <w:sz w:val="24"/>
          <w:szCs w:val="24"/>
          <w:lang w:val="ru-RU"/>
        </w:rPr>
        <w:t>. Оценка содержания и</w:t>
      </w:r>
      <w:r w:rsidRPr="00B42453">
        <w:rPr>
          <w:rFonts w:ascii="Times New Roman" w:eastAsia="Times New Roman" w:hAnsi="Times New Roman" w:cs="Times New Roman"/>
          <w:b/>
          <w:bCs/>
          <w:color w:val="000000"/>
          <w:sz w:val="24"/>
          <w:szCs w:val="24"/>
        </w:rPr>
        <w:t> </w:t>
      </w:r>
      <w:r w:rsidRPr="00A96B8B">
        <w:rPr>
          <w:rFonts w:ascii="Times New Roman" w:eastAsia="Times New Roman" w:hAnsi="Times New Roman" w:cs="Times New Roman"/>
          <w:b/>
          <w:bCs/>
          <w:color w:val="000000"/>
          <w:sz w:val="24"/>
          <w:szCs w:val="24"/>
          <w:lang w:val="ru-RU"/>
        </w:rPr>
        <w:t>качества подготовки обучающихся</w:t>
      </w:r>
    </w:p>
    <w:p w:rsidR="00A96B8B" w:rsidRPr="00B42453" w:rsidRDefault="00A96B8B" w:rsidP="00A96B8B">
      <w:pPr>
        <w:rPr>
          <w:rFonts w:ascii="Times New Roman" w:eastAsia="Calibri" w:hAnsi="Times New Roman" w:cs="Times New Roman"/>
          <w:b/>
          <w:sz w:val="18"/>
          <w:szCs w:val="18"/>
        </w:rPr>
      </w:pPr>
      <w:r w:rsidRPr="00B42453">
        <w:rPr>
          <w:rFonts w:ascii="Times New Roman" w:eastAsia="Calibri" w:hAnsi="Times New Roman" w:cs="Times New Roman"/>
          <w:b/>
          <w:sz w:val="18"/>
          <w:szCs w:val="18"/>
        </w:rPr>
        <w:t>Анализ контингента обучающихся</w:t>
      </w:r>
    </w:p>
    <w:p w:rsidR="00A96B8B" w:rsidRPr="00B42453" w:rsidRDefault="00A96B8B" w:rsidP="00A96B8B">
      <w:pPr>
        <w:rPr>
          <w:rFonts w:ascii="Times New Roman" w:eastAsia="Calibri" w:hAnsi="Times New Roman" w:cs="Times New Roman"/>
          <w:sz w:val="18"/>
          <w:szCs w:val="18"/>
        </w:rPr>
      </w:pPr>
      <w:r w:rsidRPr="00B42453">
        <w:rPr>
          <w:rFonts w:ascii="Times New Roman" w:eastAsia="Calibri" w:hAnsi="Times New Roman" w:cs="Times New Roman"/>
          <w:b/>
          <w:bCs/>
          <w:sz w:val="18"/>
          <w:szCs w:val="18"/>
        </w:rPr>
        <w:t>Статистические сведения</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5582"/>
        <w:gridCol w:w="998"/>
        <w:gridCol w:w="1306"/>
        <w:gridCol w:w="1043"/>
      </w:tblGrid>
      <w:tr w:rsidR="00A96B8B" w:rsidRPr="00B42453" w:rsidTr="006B54F7">
        <w:trPr>
          <w:trHeight w:val="641"/>
        </w:trPr>
        <w:tc>
          <w:tcPr>
            <w:tcW w:w="614" w:type="dxa"/>
            <w:vMerge w:val="restart"/>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b/>
                <w:bCs/>
                <w:sz w:val="18"/>
                <w:szCs w:val="18"/>
              </w:rPr>
              <w:t>№</w:t>
            </w:r>
            <w:r w:rsidRPr="00B42453">
              <w:rPr>
                <w:rFonts w:ascii="Times New Roman" w:eastAsia="Calibri" w:hAnsi="Times New Roman" w:cs="Times New Roman"/>
                <w:sz w:val="18"/>
                <w:szCs w:val="18"/>
              </w:rPr>
              <w:br/>
            </w:r>
            <w:r w:rsidRPr="00B42453">
              <w:rPr>
                <w:rFonts w:ascii="Times New Roman" w:eastAsia="Calibri" w:hAnsi="Times New Roman" w:cs="Times New Roman"/>
                <w:b/>
                <w:bCs/>
                <w:sz w:val="18"/>
                <w:szCs w:val="18"/>
              </w:rPr>
              <w:t>п/п</w:t>
            </w:r>
          </w:p>
        </w:tc>
        <w:tc>
          <w:tcPr>
            <w:tcW w:w="5582" w:type="dxa"/>
            <w:vMerge w:val="restart"/>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b/>
                <w:bCs/>
                <w:sz w:val="18"/>
                <w:szCs w:val="18"/>
              </w:rPr>
              <w:t>Показатели</w:t>
            </w:r>
          </w:p>
        </w:tc>
        <w:tc>
          <w:tcPr>
            <w:tcW w:w="3347" w:type="dxa"/>
            <w:gridSpan w:val="3"/>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b/>
                <w:bCs/>
                <w:sz w:val="18"/>
                <w:szCs w:val="18"/>
              </w:rPr>
              <w:t>Единица измерения</w:t>
            </w:r>
            <w:r w:rsidRPr="00B42453">
              <w:rPr>
                <w:rFonts w:ascii="Times New Roman" w:eastAsia="Calibri" w:hAnsi="Times New Roman" w:cs="Times New Roman"/>
                <w:sz w:val="18"/>
                <w:szCs w:val="18"/>
              </w:rPr>
              <w:t xml:space="preserve"> (чел.)</w:t>
            </w:r>
          </w:p>
        </w:tc>
      </w:tr>
      <w:tr w:rsidR="00A96B8B" w:rsidRPr="00B42453" w:rsidTr="006B54F7">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6B8B" w:rsidRPr="00B42453" w:rsidRDefault="00A96B8B" w:rsidP="006B54F7">
            <w:pPr>
              <w:rPr>
                <w:rFonts w:ascii="Times New Roman" w:eastAsia="Calibri"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6B8B" w:rsidRPr="00B42453" w:rsidRDefault="00A96B8B" w:rsidP="006B54F7">
            <w:pP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b/>
                <w:bCs/>
                <w:sz w:val="18"/>
                <w:szCs w:val="18"/>
              </w:rPr>
              <w:t>2021</w:t>
            </w:r>
          </w:p>
        </w:tc>
        <w:tc>
          <w:tcPr>
            <w:tcW w:w="130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b/>
                <w:bCs/>
                <w:sz w:val="18"/>
                <w:szCs w:val="18"/>
              </w:rPr>
              <w:t>202</w:t>
            </w:r>
            <w:r>
              <w:rPr>
                <w:rFonts w:ascii="Times New Roman" w:eastAsia="Calibri" w:hAnsi="Times New Roman" w:cs="Times New Roman"/>
                <w:b/>
                <w:bCs/>
                <w:sz w:val="18"/>
                <w:szCs w:val="18"/>
              </w:rPr>
              <w:t>2</w:t>
            </w:r>
          </w:p>
        </w:tc>
        <w:tc>
          <w:tcPr>
            <w:tcW w:w="104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2023</w:t>
            </w:r>
          </w:p>
        </w:tc>
      </w:tr>
      <w:tr w:rsidR="00A96B8B" w:rsidRPr="00B42453" w:rsidTr="006B54F7">
        <w:trPr>
          <w:trHeight w:val="18"/>
        </w:trPr>
        <w:tc>
          <w:tcPr>
            <w:tcW w:w="61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1</w:t>
            </w:r>
          </w:p>
        </w:tc>
        <w:tc>
          <w:tcPr>
            <w:tcW w:w="558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Общая численность учащихся</w:t>
            </w:r>
          </w:p>
        </w:tc>
        <w:tc>
          <w:tcPr>
            <w:tcW w:w="99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107</w:t>
            </w:r>
          </w:p>
        </w:tc>
        <w:tc>
          <w:tcPr>
            <w:tcW w:w="130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102</w:t>
            </w:r>
          </w:p>
        </w:tc>
        <w:tc>
          <w:tcPr>
            <w:tcW w:w="104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100</w:t>
            </w:r>
          </w:p>
        </w:tc>
      </w:tr>
      <w:tr w:rsidR="00A96B8B" w:rsidRPr="00B42453" w:rsidTr="006B54F7">
        <w:trPr>
          <w:trHeight w:val="18"/>
        </w:trPr>
        <w:tc>
          <w:tcPr>
            <w:tcW w:w="61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2</w:t>
            </w:r>
          </w:p>
        </w:tc>
        <w:tc>
          <w:tcPr>
            <w:tcW w:w="5582" w:type="dxa"/>
            <w:tcBorders>
              <w:top w:val="single" w:sz="4" w:space="0" w:color="auto"/>
              <w:left w:val="single" w:sz="4" w:space="0" w:color="auto"/>
              <w:bottom w:val="single" w:sz="4" w:space="0" w:color="auto"/>
              <w:right w:val="single" w:sz="4" w:space="0" w:color="auto"/>
            </w:tcBorders>
            <w:hideMark/>
          </w:tcPr>
          <w:p w:rsidR="00A96B8B" w:rsidRPr="00A96B8B" w:rsidRDefault="00A96B8B" w:rsidP="006B54F7">
            <w:pPr>
              <w:rPr>
                <w:rFonts w:ascii="Times New Roman" w:eastAsia="Calibri" w:hAnsi="Times New Roman" w:cs="Times New Roman"/>
                <w:sz w:val="18"/>
                <w:szCs w:val="18"/>
                <w:lang w:val="ru-RU"/>
              </w:rPr>
            </w:pPr>
            <w:r w:rsidRPr="00A96B8B">
              <w:rPr>
                <w:rFonts w:ascii="Times New Roman" w:eastAsia="Calibri" w:hAnsi="Times New Roman" w:cs="Times New Roman"/>
                <w:sz w:val="18"/>
                <w:szCs w:val="18"/>
                <w:lang w:val="ru-RU"/>
              </w:rPr>
              <w:t>Численность учащихся по образовательной программе начального общего образования</w:t>
            </w:r>
          </w:p>
        </w:tc>
        <w:tc>
          <w:tcPr>
            <w:tcW w:w="99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39</w:t>
            </w:r>
          </w:p>
        </w:tc>
        <w:tc>
          <w:tcPr>
            <w:tcW w:w="130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30</w:t>
            </w:r>
          </w:p>
        </w:tc>
        <w:tc>
          <w:tcPr>
            <w:tcW w:w="104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32</w:t>
            </w:r>
          </w:p>
        </w:tc>
      </w:tr>
      <w:tr w:rsidR="00A96B8B" w:rsidRPr="00B42453" w:rsidTr="006B54F7">
        <w:trPr>
          <w:trHeight w:val="529"/>
        </w:trPr>
        <w:tc>
          <w:tcPr>
            <w:tcW w:w="61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3</w:t>
            </w:r>
          </w:p>
        </w:tc>
        <w:tc>
          <w:tcPr>
            <w:tcW w:w="5582" w:type="dxa"/>
            <w:tcBorders>
              <w:top w:val="single" w:sz="4" w:space="0" w:color="auto"/>
              <w:left w:val="single" w:sz="4" w:space="0" w:color="auto"/>
              <w:bottom w:val="single" w:sz="4" w:space="0" w:color="auto"/>
              <w:right w:val="single" w:sz="4" w:space="0" w:color="auto"/>
            </w:tcBorders>
            <w:hideMark/>
          </w:tcPr>
          <w:p w:rsidR="00A96B8B" w:rsidRPr="00A96B8B" w:rsidRDefault="00A96B8B" w:rsidP="006B54F7">
            <w:pPr>
              <w:rPr>
                <w:rFonts w:ascii="Times New Roman" w:eastAsia="Calibri" w:hAnsi="Times New Roman" w:cs="Times New Roman"/>
                <w:sz w:val="18"/>
                <w:szCs w:val="18"/>
                <w:lang w:val="ru-RU"/>
              </w:rPr>
            </w:pPr>
            <w:r w:rsidRPr="00A96B8B">
              <w:rPr>
                <w:rFonts w:ascii="Times New Roman" w:eastAsia="Calibri" w:hAnsi="Times New Roman" w:cs="Times New Roman"/>
                <w:sz w:val="18"/>
                <w:szCs w:val="18"/>
                <w:lang w:val="ru-RU"/>
              </w:rPr>
              <w:t>Численность учащихся по образовательной программе основного общего образования</w:t>
            </w:r>
          </w:p>
        </w:tc>
        <w:tc>
          <w:tcPr>
            <w:tcW w:w="99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54</w:t>
            </w:r>
          </w:p>
        </w:tc>
        <w:tc>
          <w:tcPr>
            <w:tcW w:w="130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61</w:t>
            </w:r>
          </w:p>
        </w:tc>
        <w:tc>
          <w:tcPr>
            <w:tcW w:w="104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60</w:t>
            </w:r>
          </w:p>
        </w:tc>
      </w:tr>
      <w:tr w:rsidR="00A96B8B" w:rsidRPr="00B42453" w:rsidTr="006B54F7">
        <w:trPr>
          <w:trHeight w:val="288"/>
        </w:trPr>
        <w:tc>
          <w:tcPr>
            <w:tcW w:w="61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4</w:t>
            </w:r>
          </w:p>
        </w:tc>
        <w:tc>
          <w:tcPr>
            <w:tcW w:w="5582" w:type="dxa"/>
            <w:tcBorders>
              <w:top w:val="single" w:sz="4" w:space="0" w:color="auto"/>
              <w:left w:val="single" w:sz="4" w:space="0" w:color="auto"/>
              <w:bottom w:val="single" w:sz="4" w:space="0" w:color="auto"/>
              <w:right w:val="single" w:sz="4" w:space="0" w:color="auto"/>
            </w:tcBorders>
            <w:hideMark/>
          </w:tcPr>
          <w:p w:rsidR="00A96B8B" w:rsidRPr="00A96B8B" w:rsidRDefault="00A96B8B" w:rsidP="006B54F7">
            <w:pPr>
              <w:rPr>
                <w:rFonts w:ascii="Times New Roman" w:eastAsia="Calibri" w:hAnsi="Times New Roman" w:cs="Times New Roman"/>
                <w:sz w:val="18"/>
                <w:szCs w:val="18"/>
                <w:lang w:val="ru-RU"/>
              </w:rPr>
            </w:pPr>
            <w:r w:rsidRPr="00A96B8B">
              <w:rPr>
                <w:rFonts w:ascii="Times New Roman" w:eastAsia="Calibri" w:hAnsi="Times New Roman" w:cs="Times New Roman"/>
                <w:sz w:val="18"/>
                <w:szCs w:val="18"/>
                <w:lang w:val="ru-RU"/>
              </w:rPr>
              <w:t>Численность учащихся по образовательной программе среднего общего образования</w:t>
            </w:r>
          </w:p>
        </w:tc>
        <w:tc>
          <w:tcPr>
            <w:tcW w:w="99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sidRPr="00B42453">
              <w:rPr>
                <w:rFonts w:ascii="Times New Roman" w:eastAsia="Calibri" w:hAnsi="Times New Roman" w:cs="Times New Roman"/>
                <w:sz w:val="18"/>
                <w:szCs w:val="18"/>
              </w:rPr>
              <w:t>14</w:t>
            </w:r>
          </w:p>
        </w:tc>
        <w:tc>
          <w:tcPr>
            <w:tcW w:w="130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104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sz w:val="18"/>
                <w:szCs w:val="18"/>
              </w:rPr>
            </w:pPr>
            <w:r>
              <w:rPr>
                <w:rFonts w:ascii="Times New Roman" w:eastAsia="Calibri" w:hAnsi="Times New Roman" w:cs="Times New Roman"/>
                <w:sz w:val="18"/>
                <w:szCs w:val="18"/>
              </w:rPr>
              <w:t>8</w:t>
            </w:r>
          </w:p>
        </w:tc>
      </w:tr>
    </w:tbl>
    <w:p w:rsidR="00A96B8B" w:rsidRPr="00A96B8B" w:rsidRDefault="00A96B8B" w:rsidP="00A96B8B">
      <w:pPr>
        <w:jc w:val="both"/>
        <w:rPr>
          <w:rFonts w:ascii="Times New Roman" w:eastAsia="Calibri" w:hAnsi="Times New Roman" w:cs="Times New Roman"/>
          <w:sz w:val="18"/>
          <w:szCs w:val="18"/>
          <w:lang w:val="ru-RU"/>
        </w:rPr>
      </w:pPr>
      <w:r w:rsidRPr="00A96B8B">
        <w:rPr>
          <w:rFonts w:ascii="Times New Roman" w:eastAsia="Calibri" w:hAnsi="Times New Roman" w:cs="Times New Roman"/>
          <w:sz w:val="18"/>
          <w:szCs w:val="18"/>
          <w:lang w:val="ru-RU"/>
        </w:rPr>
        <w:t xml:space="preserve">Вывод: количественный состав учащихся сократился  на 1,96% по сравнению с уровнем 2022года. </w:t>
      </w:r>
    </w:p>
    <w:p w:rsidR="00A96B8B" w:rsidRPr="00A96B8B" w:rsidRDefault="00A96B8B" w:rsidP="00A96B8B">
      <w:pPr>
        <w:spacing w:before="280" w:after="280"/>
        <w:jc w:val="center"/>
        <w:rPr>
          <w:rFonts w:ascii="Times New Roman" w:eastAsia="Times New Roman" w:hAnsi="Times New Roman" w:cs="Times New Roman"/>
          <w:color w:val="000000"/>
          <w:sz w:val="24"/>
          <w:szCs w:val="24"/>
          <w:lang w:val="ru-RU"/>
        </w:rPr>
      </w:pPr>
    </w:p>
    <w:p w:rsidR="00A96B8B" w:rsidRPr="00A96B8B" w:rsidRDefault="00A96B8B" w:rsidP="00A96B8B">
      <w:pPr>
        <w:autoSpaceDE w:val="0"/>
        <w:autoSpaceDN w:val="0"/>
        <w:adjustRightInd w:val="0"/>
        <w:spacing w:before="91"/>
        <w:rPr>
          <w:rFonts w:ascii="Times New Roman" w:eastAsia="Calibri" w:hAnsi="Times New Roman" w:cs="Times New Roman"/>
          <w:b/>
          <w:bCs/>
          <w:lang w:val="ru-RU"/>
        </w:rPr>
      </w:pPr>
      <w:r w:rsidRPr="00A96B8B">
        <w:rPr>
          <w:rFonts w:ascii="Times New Roman" w:eastAsia="Calibri" w:hAnsi="Times New Roman" w:cs="Times New Roman"/>
          <w:b/>
          <w:bCs/>
          <w:lang w:val="ru-RU"/>
        </w:rPr>
        <w:t xml:space="preserve">Качество подготовки </w:t>
      </w:r>
      <w:proofErr w:type="gramStart"/>
      <w:r w:rsidRPr="00A96B8B">
        <w:rPr>
          <w:rFonts w:ascii="Times New Roman" w:eastAsia="Calibri" w:hAnsi="Times New Roman" w:cs="Times New Roman"/>
          <w:b/>
          <w:bCs/>
          <w:lang w:val="ru-RU"/>
        </w:rPr>
        <w:t>обучающихся</w:t>
      </w:r>
      <w:proofErr w:type="gramEnd"/>
      <w:r w:rsidRPr="00A96B8B">
        <w:rPr>
          <w:rFonts w:ascii="Times New Roman" w:eastAsia="Calibri" w:hAnsi="Times New Roman" w:cs="Times New Roman"/>
          <w:b/>
          <w:bCs/>
          <w:lang w:val="ru-RU"/>
        </w:rPr>
        <w:t xml:space="preserve"> в 2023г.</w:t>
      </w:r>
    </w:p>
    <w:p w:rsidR="00A96B8B" w:rsidRPr="00A96B8B" w:rsidRDefault="00A96B8B" w:rsidP="00A96B8B">
      <w:pPr>
        <w:autoSpaceDE w:val="0"/>
        <w:autoSpaceDN w:val="0"/>
        <w:adjustRightInd w:val="0"/>
        <w:spacing w:before="91"/>
        <w:rPr>
          <w:rFonts w:ascii="Times New Roman" w:eastAsia="Calibri" w:hAnsi="Times New Roman" w:cs="Times New Roman"/>
          <w:b/>
          <w:bCs/>
          <w:lang w:val="ru-RU"/>
        </w:rPr>
      </w:pPr>
    </w:p>
    <w:tbl>
      <w:tblPr>
        <w:tblW w:w="0" w:type="auto"/>
        <w:tblInd w:w="-743" w:type="dxa"/>
        <w:tblLook w:val="04A0" w:firstRow="1" w:lastRow="0" w:firstColumn="1" w:lastColumn="0" w:noHBand="0" w:noVBand="1"/>
      </w:tblPr>
      <w:tblGrid>
        <w:gridCol w:w="2849"/>
        <w:gridCol w:w="1763"/>
        <w:gridCol w:w="1791"/>
        <w:gridCol w:w="1791"/>
        <w:gridCol w:w="1791"/>
      </w:tblGrid>
      <w:tr w:rsidR="00A96B8B" w:rsidRPr="00B42453" w:rsidTr="006B54F7">
        <w:tc>
          <w:tcPr>
            <w:tcW w:w="2943" w:type="dxa"/>
            <w:tcBorders>
              <w:top w:val="single" w:sz="4" w:space="0" w:color="auto"/>
              <w:left w:val="single" w:sz="4" w:space="0" w:color="auto"/>
              <w:bottom w:val="single" w:sz="4" w:space="0" w:color="auto"/>
              <w:right w:val="single" w:sz="4" w:space="0" w:color="auto"/>
            </w:tcBorders>
          </w:tcPr>
          <w:p w:rsidR="00A96B8B" w:rsidRPr="00A96B8B" w:rsidRDefault="00A96B8B" w:rsidP="006B54F7">
            <w:pPr>
              <w:autoSpaceDE w:val="0"/>
              <w:autoSpaceDN w:val="0"/>
              <w:adjustRightInd w:val="0"/>
              <w:rPr>
                <w:rFonts w:ascii="Times New Roman" w:eastAsia="Calibri" w:hAnsi="Times New Roman" w:cs="Times New Roman"/>
                <w:bCs/>
                <w:sz w:val="18"/>
                <w:szCs w:val="18"/>
                <w:lang w:val="ru-RU"/>
              </w:rPr>
            </w:pPr>
          </w:p>
        </w:tc>
        <w:tc>
          <w:tcPr>
            <w:tcW w:w="182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Всего по школе</w:t>
            </w:r>
          </w:p>
        </w:tc>
        <w:tc>
          <w:tcPr>
            <w:tcW w:w="184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1-4 классы</w:t>
            </w:r>
          </w:p>
        </w:tc>
        <w:tc>
          <w:tcPr>
            <w:tcW w:w="184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5-9 классы</w:t>
            </w:r>
          </w:p>
        </w:tc>
        <w:tc>
          <w:tcPr>
            <w:tcW w:w="18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10-11 классы</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Успевают</w:t>
            </w:r>
          </w:p>
        </w:tc>
        <w:tc>
          <w:tcPr>
            <w:tcW w:w="182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p>
        </w:tc>
        <w:tc>
          <w:tcPr>
            <w:tcW w:w="184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p>
        </w:tc>
        <w:tc>
          <w:tcPr>
            <w:tcW w:w="184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p>
        </w:tc>
        <w:tc>
          <w:tcPr>
            <w:tcW w:w="1850"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На «5»</w:t>
            </w:r>
          </w:p>
        </w:tc>
        <w:tc>
          <w:tcPr>
            <w:tcW w:w="182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1</w:t>
            </w:r>
          </w:p>
        </w:tc>
        <w:tc>
          <w:tcPr>
            <w:tcW w:w="184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84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8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1</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На «4» и «5»</w:t>
            </w:r>
          </w:p>
        </w:tc>
        <w:tc>
          <w:tcPr>
            <w:tcW w:w="182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29</w:t>
            </w:r>
          </w:p>
        </w:tc>
        <w:tc>
          <w:tcPr>
            <w:tcW w:w="184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10</w:t>
            </w:r>
          </w:p>
        </w:tc>
        <w:tc>
          <w:tcPr>
            <w:tcW w:w="184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16</w:t>
            </w:r>
          </w:p>
        </w:tc>
        <w:tc>
          <w:tcPr>
            <w:tcW w:w="18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3</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Не успевают</w:t>
            </w:r>
          </w:p>
        </w:tc>
        <w:tc>
          <w:tcPr>
            <w:tcW w:w="182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84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0</w:t>
            </w:r>
          </w:p>
        </w:tc>
        <w:tc>
          <w:tcPr>
            <w:tcW w:w="184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0</w:t>
            </w:r>
          </w:p>
        </w:tc>
        <w:tc>
          <w:tcPr>
            <w:tcW w:w="18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0</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Качество образования</w:t>
            </w:r>
          </w:p>
        </w:tc>
        <w:tc>
          <w:tcPr>
            <w:tcW w:w="182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30,0%</w:t>
            </w:r>
          </w:p>
        </w:tc>
        <w:tc>
          <w:tcPr>
            <w:tcW w:w="184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64346">
              <w:rPr>
                <w:rFonts w:ascii="Times New Roman" w:eastAsia="Calibri" w:hAnsi="Times New Roman" w:cs="Times New Roman"/>
                <w:bCs/>
                <w:sz w:val="18"/>
                <w:szCs w:val="18"/>
              </w:rPr>
              <w:t>31.25%</w:t>
            </w:r>
          </w:p>
        </w:tc>
        <w:tc>
          <w:tcPr>
            <w:tcW w:w="184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64346">
              <w:rPr>
                <w:rFonts w:ascii="Times New Roman" w:eastAsia="Calibri" w:hAnsi="Times New Roman" w:cs="Times New Roman"/>
                <w:bCs/>
                <w:sz w:val="18"/>
                <w:szCs w:val="18"/>
              </w:rPr>
              <w:t>26.67%</w:t>
            </w:r>
          </w:p>
        </w:tc>
        <w:tc>
          <w:tcPr>
            <w:tcW w:w="1850"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50%</w:t>
            </w:r>
          </w:p>
        </w:tc>
      </w:tr>
    </w:tbl>
    <w:p w:rsidR="00A96B8B" w:rsidRPr="00B42453" w:rsidRDefault="00A96B8B" w:rsidP="00A96B8B">
      <w:pPr>
        <w:autoSpaceDE w:val="0"/>
        <w:autoSpaceDN w:val="0"/>
        <w:adjustRightInd w:val="0"/>
        <w:spacing w:before="91"/>
        <w:rPr>
          <w:rFonts w:ascii="Times New Roman" w:eastAsia="Calibri" w:hAnsi="Times New Roman" w:cs="Times New Roman"/>
          <w:b/>
          <w:bCs/>
        </w:rPr>
      </w:pPr>
    </w:p>
    <w:p w:rsidR="00A96B8B" w:rsidRPr="00A96B8B" w:rsidRDefault="00A96B8B" w:rsidP="00A96B8B">
      <w:pPr>
        <w:autoSpaceDE w:val="0"/>
        <w:autoSpaceDN w:val="0"/>
        <w:adjustRightInd w:val="0"/>
        <w:spacing w:before="91"/>
        <w:rPr>
          <w:rFonts w:ascii="Times New Roman" w:eastAsia="Calibri" w:hAnsi="Times New Roman" w:cs="Times New Roman"/>
          <w:b/>
          <w:bCs/>
          <w:lang w:val="ru-RU"/>
        </w:rPr>
      </w:pPr>
      <w:r w:rsidRPr="00A96B8B">
        <w:rPr>
          <w:rFonts w:ascii="Times New Roman" w:eastAsia="Calibri" w:hAnsi="Times New Roman" w:cs="Times New Roman"/>
          <w:b/>
          <w:bCs/>
          <w:lang w:val="ru-RU"/>
        </w:rPr>
        <w:t>Качество образования по годам общее по школе</w:t>
      </w:r>
    </w:p>
    <w:p w:rsidR="00A96B8B" w:rsidRPr="00A96B8B" w:rsidRDefault="00A96B8B" w:rsidP="00A96B8B">
      <w:pPr>
        <w:autoSpaceDE w:val="0"/>
        <w:autoSpaceDN w:val="0"/>
        <w:adjustRightInd w:val="0"/>
        <w:spacing w:before="91"/>
        <w:rPr>
          <w:rFonts w:ascii="Times New Roman" w:eastAsia="Calibri" w:hAnsi="Times New Roman" w:cs="Times New Roman"/>
          <w:b/>
          <w:bCs/>
          <w:lang w:val="ru-RU"/>
        </w:rPr>
      </w:pPr>
    </w:p>
    <w:tbl>
      <w:tblPr>
        <w:tblW w:w="0" w:type="auto"/>
        <w:tblInd w:w="-743" w:type="dxa"/>
        <w:tblLook w:val="04A0" w:firstRow="1" w:lastRow="0" w:firstColumn="1" w:lastColumn="0" w:noHBand="0" w:noVBand="1"/>
      </w:tblPr>
      <w:tblGrid>
        <w:gridCol w:w="3391"/>
        <w:gridCol w:w="2162"/>
        <w:gridCol w:w="2325"/>
        <w:gridCol w:w="2107"/>
      </w:tblGrid>
      <w:tr w:rsidR="00A96B8B" w:rsidRPr="00B42453" w:rsidTr="006B54F7">
        <w:tc>
          <w:tcPr>
            <w:tcW w:w="3481" w:type="dxa"/>
            <w:vMerge w:val="restart"/>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Показатель</w:t>
            </w:r>
          </w:p>
        </w:tc>
        <w:tc>
          <w:tcPr>
            <w:tcW w:w="6833" w:type="dxa"/>
            <w:gridSpan w:val="3"/>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Фактический показатель</w:t>
            </w:r>
          </w:p>
        </w:tc>
      </w:tr>
      <w:tr w:rsidR="00A96B8B" w:rsidRPr="00B42453" w:rsidTr="006B54F7">
        <w:tc>
          <w:tcPr>
            <w:tcW w:w="3481" w:type="dxa"/>
            <w:vMerge/>
            <w:tcBorders>
              <w:top w:val="single" w:sz="4" w:space="0" w:color="auto"/>
              <w:left w:val="single" w:sz="4" w:space="0" w:color="auto"/>
              <w:bottom w:val="single" w:sz="4" w:space="0" w:color="auto"/>
              <w:right w:val="single" w:sz="4" w:space="0" w:color="auto"/>
            </w:tcBorders>
            <w:vAlign w:val="center"/>
            <w:hideMark/>
          </w:tcPr>
          <w:p w:rsidR="00A96B8B" w:rsidRPr="00B42453" w:rsidRDefault="00A96B8B" w:rsidP="006B54F7">
            <w:pPr>
              <w:rPr>
                <w:rFonts w:ascii="Times New Roman" w:eastAsia="Calibri" w:hAnsi="Times New Roman" w:cs="Times New Roman"/>
                <w:bCs/>
                <w:sz w:val="18"/>
                <w:szCs w:val="18"/>
              </w:rPr>
            </w:pPr>
          </w:p>
        </w:tc>
        <w:tc>
          <w:tcPr>
            <w:tcW w:w="2242"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B42453">
              <w:rPr>
                <w:rFonts w:ascii="Times New Roman" w:eastAsia="Calibri" w:hAnsi="Times New Roman" w:cs="Times New Roman"/>
                <w:bCs/>
                <w:sz w:val="18"/>
                <w:szCs w:val="18"/>
              </w:rPr>
              <w:t>2021 год</w:t>
            </w:r>
          </w:p>
        </w:tc>
        <w:tc>
          <w:tcPr>
            <w:tcW w:w="241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2022</w:t>
            </w:r>
            <w:r w:rsidRPr="00B42453">
              <w:rPr>
                <w:rFonts w:ascii="Times New Roman" w:eastAsia="Calibri" w:hAnsi="Times New Roman" w:cs="Times New Roman"/>
                <w:bCs/>
                <w:sz w:val="18"/>
                <w:szCs w:val="18"/>
              </w:rPr>
              <w:t xml:space="preserve"> год</w:t>
            </w:r>
          </w:p>
        </w:tc>
        <w:tc>
          <w:tcPr>
            <w:tcW w:w="2178"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Pr>
                <w:rFonts w:ascii="Times New Roman" w:eastAsia="Calibri" w:hAnsi="Times New Roman" w:cs="Times New Roman"/>
                <w:bCs/>
                <w:sz w:val="18"/>
                <w:szCs w:val="18"/>
              </w:rPr>
              <w:t>2023</w:t>
            </w:r>
            <w:r w:rsidRPr="00B42453">
              <w:rPr>
                <w:rFonts w:ascii="Times New Roman" w:eastAsia="Calibri" w:hAnsi="Times New Roman" w:cs="Times New Roman"/>
                <w:bCs/>
                <w:sz w:val="18"/>
                <w:szCs w:val="18"/>
              </w:rPr>
              <w:t xml:space="preserve"> год</w:t>
            </w:r>
          </w:p>
        </w:tc>
      </w:tr>
      <w:tr w:rsidR="00A96B8B" w:rsidRPr="00B42453" w:rsidTr="006B54F7">
        <w:tc>
          <w:tcPr>
            <w:tcW w:w="3481" w:type="dxa"/>
            <w:tcBorders>
              <w:top w:val="single" w:sz="4" w:space="0" w:color="auto"/>
              <w:left w:val="single" w:sz="4" w:space="0" w:color="auto"/>
              <w:bottom w:val="single" w:sz="4" w:space="0" w:color="auto"/>
              <w:right w:val="single" w:sz="4" w:space="0" w:color="auto"/>
            </w:tcBorders>
            <w:hideMark/>
          </w:tcPr>
          <w:p w:rsidR="00A96B8B" w:rsidRPr="00A96B8B" w:rsidRDefault="00A96B8B" w:rsidP="006B54F7">
            <w:pPr>
              <w:autoSpaceDE w:val="0"/>
              <w:autoSpaceDN w:val="0"/>
              <w:adjustRightInd w:val="0"/>
              <w:rPr>
                <w:rFonts w:ascii="Times New Roman" w:eastAsia="Calibri" w:hAnsi="Times New Roman" w:cs="Times New Roman"/>
                <w:bCs/>
                <w:sz w:val="18"/>
                <w:szCs w:val="18"/>
                <w:lang w:val="ru-RU"/>
              </w:rPr>
            </w:pPr>
            <w:r w:rsidRPr="00A96B8B">
              <w:rPr>
                <w:rFonts w:ascii="Times New Roman" w:eastAsia="Calibri" w:hAnsi="Times New Roman" w:cs="Times New Roman"/>
                <w:bCs/>
                <w:sz w:val="18"/>
                <w:szCs w:val="18"/>
                <w:lang w:val="ru-RU"/>
              </w:rPr>
              <w:t>Результаты внутришкольного мониторинга качества образования</w:t>
            </w:r>
          </w:p>
        </w:tc>
        <w:tc>
          <w:tcPr>
            <w:tcW w:w="2242"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rPr>
                <w:rFonts w:ascii="Times New Roman" w:eastAsia="Calibri" w:hAnsi="Times New Roman" w:cs="Times New Roman"/>
                <w:bCs/>
                <w:sz w:val="18"/>
                <w:szCs w:val="18"/>
              </w:rPr>
            </w:pPr>
            <w:r w:rsidRPr="00A96B8B">
              <w:rPr>
                <w:rFonts w:ascii="Times New Roman" w:eastAsia="Calibri" w:hAnsi="Times New Roman" w:cs="Times New Roman"/>
                <w:bCs/>
                <w:sz w:val="18"/>
                <w:szCs w:val="18"/>
                <w:lang w:val="ru-RU"/>
              </w:rPr>
              <w:t xml:space="preserve">    </w:t>
            </w:r>
            <w:r w:rsidRPr="00B42453">
              <w:rPr>
                <w:rFonts w:ascii="Times New Roman" w:eastAsia="Calibri" w:hAnsi="Times New Roman" w:cs="Times New Roman"/>
                <w:bCs/>
                <w:sz w:val="18"/>
                <w:szCs w:val="18"/>
              </w:rPr>
              <w:t>22.7  %</w:t>
            </w:r>
            <w:r>
              <w:rPr>
                <w:rFonts w:ascii="Times New Roman" w:eastAsia="Calibri" w:hAnsi="Times New Roman" w:cs="Times New Roman"/>
                <w:bCs/>
                <w:sz w:val="18"/>
                <w:szCs w:val="18"/>
              </w:rPr>
              <w:t xml:space="preserve">  </w:t>
            </w:r>
          </w:p>
        </w:tc>
        <w:tc>
          <w:tcPr>
            <w:tcW w:w="2413" w:type="dxa"/>
            <w:tcBorders>
              <w:top w:val="single" w:sz="4" w:space="0" w:color="auto"/>
              <w:left w:val="single" w:sz="4" w:space="0" w:color="auto"/>
              <w:bottom w:val="single" w:sz="4" w:space="0" w:color="auto"/>
              <w:right w:val="single" w:sz="4" w:space="0" w:color="auto"/>
            </w:tcBorders>
            <w:hideMark/>
          </w:tcPr>
          <w:p w:rsidR="00A96B8B" w:rsidRPr="00CD3506" w:rsidRDefault="00A96B8B" w:rsidP="006B54F7">
            <w:pPr>
              <w:autoSpaceDE w:val="0"/>
              <w:autoSpaceDN w:val="0"/>
              <w:adjustRightInd w:val="0"/>
              <w:rPr>
                <w:rFonts w:ascii="Times New Roman" w:eastAsia="Calibri" w:hAnsi="Times New Roman" w:cs="Times New Roman"/>
                <w:bCs/>
                <w:color w:val="FF0000"/>
                <w:sz w:val="18"/>
                <w:szCs w:val="18"/>
              </w:rPr>
            </w:pPr>
            <w:r>
              <w:rPr>
                <w:rFonts w:ascii="Times New Roman" w:eastAsia="Calibri" w:hAnsi="Times New Roman" w:cs="Times New Roman"/>
                <w:bCs/>
                <w:sz w:val="18"/>
                <w:szCs w:val="18"/>
              </w:rPr>
              <w:t>32</w:t>
            </w:r>
            <w:r w:rsidRPr="00B42453">
              <w:rPr>
                <w:rFonts w:ascii="Times New Roman" w:eastAsia="Calibri" w:hAnsi="Times New Roman" w:cs="Times New Roman"/>
                <w:bCs/>
                <w:sz w:val="18"/>
                <w:szCs w:val="18"/>
              </w:rPr>
              <w:t>.</w:t>
            </w:r>
            <w:r>
              <w:rPr>
                <w:rFonts w:ascii="Times New Roman" w:eastAsia="Calibri" w:hAnsi="Times New Roman" w:cs="Times New Roman"/>
                <w:bCs/>
                <w:sz w:val="18"/>
                <w:szCs w:val="18"/>
              </w:rPr>
              <w:t>1</w:t>
            </w:r>
            <w:r w:rsidRPr="00B42453">
              <w:rPr>
                <w:rFonts w:ascii="Times New Roman" w:eastAsia="Calibri" w:hAnsi="Times New Roman" w:cs="Times New Roman"/>
                <w:bCs/>
                <w:sz w:val="18"/>
                <w:szCs w:val="18"/>
              </w:rPr>
              <w:t xml:space="preserve">  %</w:t>
            </w:r>
            <w:r>
              <w:rPr>
                <w:rFonts w:ascii="Times New Roman" w:eastAsia="Calibri" w:hAnsi="Times New Roman" w:cs="Times New Roman"/>
                <w:bCs/>
                <w:sz w:val="18"/>
                <w:szCs w:val="18"/>
              </w:rPr>
              <w:t xml:space="preserve">  </w:t>
            </w:r>
          </w:p>
        </w:tc>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A96B8B" w:rsidRPr="00CD3506" w:rsidRDefault="00A96B8B" w:rsidP="006B54F7">
            <w:pPr>
              <w:autoSpaceDE w:val="0"/>
              <w:autoSpaceDN w:val="0"/>
              <w:adjustRightInd w:val="0"/>
              <w:rPr>
                <w:rFonts w:ascii="Times New Roman" w:eastAsia="Calibri" w:hAnsi="Times New Roman" w:cs="Times New Roman"/>
                <w:bCs/>
                <w:color w:val="FF0000"/>
                <w:sz w:val="18"/>
                <w:szCs w:val="18"/>
              </w:rPr>
            </w:pPr>
            <w:r>
              <w:rPr>
                <w:rFonts w:ascii="Times New Roman" w:eastAsia="Calibri" w:hAnsi="Times New Roman" w:cs="Times New Roman"/>
                <w:bCs/>
                <w:sz w:val="18"/>
                <w:szCs w:val="18"/>
              </w:rPr>
              <w:t>30,0</w:t>
            </w:r>
            <w:r w:rsidRPr="00B42453">
              <w:rPr>
                <w:rFonts w:ascii="Times New Roman" w:eastAsia="Calibri" w:hAnsi="Times New Roman" w:cs="Times New Roman"/>
                <w:bCs/>
                <w:sz w:val="18"/>
                <w:szCs w:val="18"/>
              </w:rPr>
              <w:t>%</w:t>
            </w:r>
            <w:r>
              <w:rPr>
                <w:rFonts w:ascii="Times New Roman" w:eastAsia="Calibri" w:hAnsi="Times New Roman" w:cs="Times New Roman"/>
                <w:bCs/>
                <w:sz w:val="18"/>
                <w:szCs w:val="18"/>
              </w:rPr>
              <w:t xml:space="preserve">  </w:t>
            </w:r>
          </w:p>
        </w:tc>
      </w:tr>
    </w:tbl>
    <w:p w:rsidR="00A96B8B" w:rsidRPr="00B42453" w:rsidRDefault="00A96B8B" w:rsidP="00A96B8B">
      <w:pPr>
        <w:autoSpaceDE w:val="0"/>
        <w:autoSpaceDN w:val="0"/>
        <w:adjustRightInd w:val="0"/>
        <w:spacing w:before="91"/>
        <w:rPr>
          <w:rFonts w:ascii="Times New Roman" w:eastAsia="Calibri" w:hAnsi="Times New Roman" w:cs="Times New Roman"/>
          <w:b/>
          <w:bCs/>
        </w:rPr>
      </w:pPr>
    </w:p>
    <w:p w:rsidR="00A96B8B" w:rsidRPr="00A96B8B" w:rsidRDefault="00A96B8B" w:rsidP="00A96B8B">
      <w:pPr>
        <w:autoSpaceDE w:val="0"/>
        <w:autoSpaceDN w:val="0"/>
        <w:adjustRightInd w:val="0"/>
        <w:spacing w:before="91"/>
        <w:rPr>
          <w:rFonts w:ascii="Times New Roman" w:eastAsia="Calibri" w:hAnsi="Times New Roman" w:cs="Times New Roman"/>
          <w:b/>
          <w:bCs/>
          <w:lang w:val="ru-RU"/>
        </w:rPr>
      </w:pPr>
      <w:r w:rsidRPr="00A96B8B">
        <w:rPr>
          <w:rFonts w:ascii="Times New Roman" w:eastAsia="Calibri" w:hAnsi="Times New Roman" w:cs="Times New Roman"/>
          <w:b/>
          <w:bCs/>
          <w:lang w:val="ru-RU"/>
        </w:rPr>
        <w:t>Качество образования по годам в разрезе уровней обучения</w:t>
      </w:r>
    </w:p>
    <w:p w:rsidR="00A96B8B" w:rsidRPr="00A96B8B" w:rsidRDefault="00A96B8B" w:rsidP="00A96B8B">
      <w:pPr>
        <w:autoSpaceDE w:val="0"/>
        <w:autoSpaceDN w:val="0"/>
        <w:adjustRightInd w:val="0"/>
        <w:spacing w:before="91"/>
        <w:rPr>
          <w:rFonts w:ascii="Times New Roman" w:eastAsia="Calibri" w:hAnsi="Times New Roman" w:cs="Times New Roman"/>
          <w:b/>
          <w:bCs/>
          <w:lang w:val="ru-RU"/>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916"/>
        <w:gridCol w:w="906"/>
        <w:gridCol w:w="919"/>
        <w:gridCol w:w="937"/>
        <w:gridCol w:w="838"/>
        <w:gridCol w:w="1080"/>
        <w:gridCol w:w="927"/>
        <w:gridCol w:w="882"/>
      </w:tblGrid>
      <w:tr w:rsidR="00A96B8B" w:rsidRPr="00B42453" w:rsidTr="006B54F7">
        <w:tc>
          <w:tcPr>
            <w:tcW w:w="2722" w:type="dxa"/>
            <w:vMerge w:val="restart"/>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t>Успевают</w:t>
            </w:r>
          </w:p>
        </w:tc>
        <w:tc>
          <w:tcPr>
            <w:tcW w:w="1877" w:type="dxa"/>
            <w:gridSpan w:val="2"/>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t>Всего по школе</w:t>
            </w:r>
          </w:p>
        </w:tc>
        <w:tc>
          <w:tcPr>
            <w:tcW w:w="1892" w:type="dxa"/>
            <w:gridSpan w:val="2"/>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t>1-4 классы</w:t>
            </w:r>
          </w:p>
        </w:tc>
        <w:tc>
          <w:tcPr>
            <w:tcW w:w="1960" w:type="dxa"/>
            <w:gridSpan w:val="2"/>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t>5-9 классы</w:t>
            </w:r>
          </w:p>
        </w:tc>
        <w:tc>
          <w:tcPr>
            <w:tcW w:w="1863" w:type="dxa"/>
            <w:gridSpan w:val="2"/>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t>10-11 классы</w:t>
            </w:r>
          </w:p>
        </w:tc>
      </w:tr>
      <w:tr w:rsidR="00A96B8B" w:rsidRPr="00B42453" w:rsidTr="006B54F7">
        <w:tc>
          <w:tcPr>
            <w:tcW w:w="2722" w:type="dxa"/>
            <w:vMerge/>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p>
        </w:tc>
        <w:tc>
          <w:tcPr>
            <w:tcW w:w="937"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Pr>
                <w:rFonts w:ascii="Calibri" w:eastAsia="Calibri" w:hAnsi="Calibri" w:cs="Times New Roman"/>
                <w:b/>
                <w:bCs/>
                <w:sz w:val="18"/>
                <w:szCs w:val="18"/>
              </w:rPr>
              <w:t>2022</w:t>
            </w:r>
          </w:p>
        </w:tc>
        <w:tc>
          <w:tcPr>
            <w:tcW w:w="940"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Pr>
                <w:rFonts w:ascii="Calibri" w:eastAsia="Calibri" w:hAnsi="Calibri" w:cs="Times New Roman"/>
                <w:b/>
                <w:bCs/>
                <w:sz w:val="18"/>
                <w:szCs w:val="18"/>
              </w:rPr>
              <w:t>2023</w:t>
            </w:r>
          </w:p>
        </w:tc>
        <w:tc>
          <w:tcPr>
            <w:tcW w:w="941"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Pr>
                <w:rFonts w:ascii="Calibri" w:eastAsia="Calibri" w:hAnsi="Calibri" w:cs="Times New Roman"/>
                <w:b/>
                <w:bCs/>
                <w:sz w:val="18"/>
                <w:szCs w:val="18"/>
              </w:rPr>
              <w:t>2022</w:t>
            </w:r>
          </w:p>
        </w:tc>
        <w:tc>
          <w:tcPr>
            <w:tcW w:w="951"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Pr>
                <w:rFonts w:ascii="Calibri" w:eastAsia="Calibri" w:hAnsi="Calibri" w:cs="Times New Roman"/>
                <w:b/>
                <w:bCs/>
                <w:sz w:val="18"/>
                <w:szCs w:val="18"/>
              </w:rPr>
              <w:t>2023</w:t>
            </w:r>
          </w:p>
        </w:tc>
        <w:tc>
          <w:tcPr>
            <w:tcW w:w="851"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Pr>
                <w:rFonts w:ascii="Calibri" w:eastAsia="Calibri" w:hAnsi="Calibri" w:cs="Times New Roman"/>
                <w:b/>
                <w:bCs/>
                <w:sz w:val="18"/>
                <w:szCs w:val="18"/>
              </w:rPr>
              <w:t>2022</w:t>
            </w:r>
          </w:p>
        </w:tc>
        <w:tc>
          <w:tcPr>
            <w:tcW w:w="1109"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Pr>
                <w:rFonts w:ascii="Calibri" w:eastAsia="Calibri" w:hAnsi="Calibri" w:cs="Times New Roman"/>
                <w:b/>
                <w:bCs/>
                <w:sz w:val="18"/>
                <w:szCs w:val="18"/>
              </w:rPr>
              <w:t>2023</w:t>
            </w:r>
          </w:p>
        </w:tc>
        <w:tc>
          <w:tcPr>
            <w:tcW w:w="950"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Pr>
                <w:rFonts w:ascii="Calibri" w:eastAsia="Calibri" w:hAnsi="Calibri" w:cs="Times New Roman"/>
                <w:b/>
                <w:bCs/>
                <w:sz w:val="18"/>
                <w:szCs w:val="18"/>
              </w:rPr>
              <w:t>2022</w:t>
            </w:r>
          </w:p>
        </w:tc>
        <w:tc>
          <w:tcPr>
            <w:tcW w:w="913"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Pr>
                <w:rFonts w:ascii="Calibri" w:eastAsia="Calibri" w:hAnsi="Calibri" w:cs="Times New Roman"/>
                <w:b/>
                <w:bCs/>
                <w:sz w:val="18"/>
                <w:szCs w:val="18"/>
              </w:rPr>
              <w:t>2023</w:t>
            </w:r>
          </w:p>
        </w:tc>
      </w:tr>
      <w:tr w:rsidR="00A96B8B" w:rsidRPr="00B42453" w:rsidTr="006B54F7">
        <w:tc>
          <w:tcPr>
            <w:tcW w:w="2722"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t>На «5»</w:t>
            </w:r>
          </w:p>
        </w:tc>
        <w:tc>
          <w:tcPr>
            <w:tcW w:w="937"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20"/>
              </w:rPr>
            </w:pPr>
            <w:r w:rsidRPr="00A923DF">
              <w:rPr>
                <w:rFonts w:ascii="Times New Roman" w:hAnsi="Times New Roman" w:cs="Times New Roman"/>
                <w:b/>
                <w:bCs/>
                <w:sz w:val="18"/>
                <w:szCs w:val="20"/>
              </w:rPr>
              <w:t>2</w:t>
            </w:r>
          </w:p>
        </w:tc>
        <w:tc>
          <w:tcPr>
            <w:tcW w:w="940"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20"/>
              </w:rPr>
            </w:pPr>
            <w:r>
              <w:rPr>
                <w:rFonts w:ascii="Times New Roman" w:hAnsi="Times New Roman" w:cs="Times New Roman"/>
                <w:b/>
                <w:bCs/>
                <w:sz w:val="18"/>
                <w:szCs w:val="20"/>
              </w:rPr>
              <w:t>1</w:t>
            </w:r>
          </w:p>
        </w:tc>
        <w:tc>
          <w:tcPr>
            <w:tcW w:w="94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1</w:t>
            </w:r>
          </w:p>
        </w:tc>
        <w:tc>
          <w:tcPr>
            <w:tcW w:w="95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0</w:t>
            </w:r>
          </w:p>
        </w:tc>
        <w:tc>
          <w:tcPr>
            <w:tcW w:w="85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0</w:t>
            </w:r>
          </w:p>
        </w:tc>
        <w:tc>
          <w:tcPr>
            <w:tcW w:w="1109"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0</w:t>
            </w:r>
          </w:p>
        </w:tc>
        <w:tc>
          <w:tcPr>
            <w:tcW w:w="950"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1</w:t>
            </w:r>
          </w:p>
        </w:tc>
        <w:tc>
          <w:tcPr>
            <w:tcW w:w="913"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1</w:t>
            </w:r>
          </w:p>
        </w:tc>
      </w:tr>
      <w:tr w:rsidR="00A96B8B" w:rsidRPr="00B42453" w:rsidTr="006B54F7">
        <w:tc>
          <w:tcPr>
            <w:tcW w:w="2722"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t>На «4» и «5»</w:t>
            </w:r>
          </w:p>
        </w:tc>
        <w:tc>
          <w:tcPr>
            <w:tcW w:w="937"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20"/>
              </w:rPr>
            </w:pPr>
            <w:r w:rsidRPr="00A923DF">
              <w:rPr>
                <w:rFonts w:ascii="Times New Roman" w:hAnsi="Times New Roman" w:cs="Times New Roman"/>
                <w:b/>
                <w:bCs/>
                <w:sz w:val="18"/>
                <w:szCs w:val="20"/>
              </w:rPr>
              <w:t>31</w:t>
            </w:r>
          </w:p>
        </w:tc>
        <w:tc>
          <w:tcPr>
            <w:tcW w:w="940"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20"/>
              </w:rPr>
            </w:pPr>
            <w:r>
              <w:rPr>
                <w:rFonts w:ascii="Times New Roman" w:hAnsi="Times New Roman" w:cs="Times New Roman"/>
                <w:b/>
                <w:bCs/>
                <w:sz w:val="18"/>
                <w:szCs w:val="20"/>
              </w:rPr>
              <w:t>29</w:t>
            </w:r>
          </w:p>
        </w:tc>
        <w:tc>
          <w:tcPr>
            <w:tcW w:w="94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8</w:t>
            </w:r>
          </w:p>
        </w:tc>
        <w:tc>
          <w:tcPr>
            <w:tcW w:w="95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10</w:t>
            </w:r>
          </w:p>
        </w:tc>
        <w:tc>
          <w:tcPr>
            <w:tcW w:w="85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16</w:t>
            </w:r>
          </w:p>
        </w:tc>
        <w:tc>
          <w:tcPr>
            <w:tcW w:w="1109"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16</w:t>
            </w:r>
          </w:p>
        </w:tc>
        <w:tc>
          <w:tcPr>
            <w:tcW w:w="950"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7</w:t>
            </w:r>
          </w:p>
        </w:tc>
        <w:tc>
          <w:tcPr>
            <w:tcW w:w="913"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3</w:t>
            </w:r>
          </w:p>
        </w:tc>
      </w:tr>
      <w:tr w:rsidR="00A96B8B" w:rsidRPr="00B42453" w:rsidTr="006B54F7">
        <w:tc>
          <w:tcPr>
            <w:tcW w:w="2722"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t>Не успевают</w:t>
            </w:r>
          </w:p>
        </w:tc>
        <w:tc>
          <w:tcPr>
            <w:tcW w:w="937"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20"/>
              </w:rPr>
            </w:pPr>
            <w:r w:rsidRPr="00A923DF">
              <w:rPr>
                <w:rFonts w:ascii="Times New Roman" w:hAnsi="Times New Roman" w:cs="Times New Roman"/>
                <w:b/>
                <w:bCs/>
                <w:sz w:val="18"/>
                <w:szCs w:val="20"/>
              </w:rPr>
              <w:t>1</w:t>
            </w:r>
          </w:p>
        </w:tc>
        <w:tc>
          <w:tcPr>
            <w:tcW w:w="940"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20"/>
              </w:rPr>
            </w:pPr>
            <w:r>
              <w:rPr>
                <w:rFonts w:ascii="Times New Roman" w:hAnsi="Times New Roman" w:cs="Times New Roman"/>
                <w:b/>
                <w:bCs/>
                <w:sz w:val="18"/>
                <w:szCs w:val="20"/>
              </w:rPr>
              <w:t>0</w:t>
            </w:r>
          </w:p>
        </w:tc>
        <w:tc>
          <w:tcPr>
            <w:tcW w:w="94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1</w:t>
            </w:r>
          </w:p>
        </w:tc>
        <w:tc>
          <w:tcPr>
            <w:tcW w:w="95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0</w:t>
            </w:r>
          </w:p>
        </w:tc>
        <w:tc>
          <w:tcPr>
            <w:tcW w:w="85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0</w:t>
            </w:r>
          </w:p>
        </w:tc>
        <w:tc>
          <w:tcPr>
            <w:tcW w:w="1109"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0</w:t>
            </w:r>
          </w:p>
        </w:tc>
        <w:tc>
          <w:tcPr>
            <w:tcW w:w="950"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0</w:t>
            </w:r>
          </w:p>
        </w:tc>
        <w:tc>
          <w:tcPr>
            <w:tcW w:w="913"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0</w:t>
            </w:r>
          </w:p>
        </w:tc>
      </w:tr>
      <w:tr w:rsidR="00A96B8B" w:rsidRPr="00B42453" w:rsidTr="006B54F7">
        <w:tc>
          <w:tcPr>
            <w:tcW w:w="2722" w:type="dxa"/>
            <w:shd w:val="clear" w:color="auto" w:fill="auto"/>
          </w:tcPr>
          <w:p w:rsidR="00A96B8B" w:rsidRPr="00B42453" w:rsidRDefault="00A96B8B" w:rsidP="006B54F7">
            <w:pPr>
              <w:autoSpaceDE w:val="0"/>
              <w:autoSpaceDN w:val="0"/>
              <w:adjustRightInd w:val="0"/>
              <w:jc w:val="both"/>
              <w:rPr>
                <w:rFonts w:ascii="Calibri" w:eastAsia="Calibri" w:hAnsi="Calibri" w:cs="Times New Roman"/>
                <w:b/>
                <w:bCs/>
                <w:sz w:val="18"/>
                <w:szCs w:val="18"/>
              </w:rPr>
            </w:pPr>
            <w:r w:rsidRPr="00B42453">
              <w:rPr>
                <w:rFonts w:ascii="Calibri" w:eastAsia="Calibri" w:hAnsi="Calibri" w:cs="Times New Roman"/>
                <w:b/>
                <w:bCs/>
                <w:sz w:val="18"/>
                <w:szCs w:val="18"/>
              </w:rPr>
              <w:lastRenderedPageBreak/>
              <w:t>Качество образования</w:t>
            </w:r>
          </w:p>
        </w:tc>
        <w:tc>
          <w:tcPr>
            <w:tcW w:w="937"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20"/>
              </w:rPr>
            </w:pPr>
            <w:r w:rsidRPr="00A923DF">
              <w:rPr>
                <w:rFonts w:ascii="Times New Roman" w:hAnsi="Times New Roman" w:cs="Times New Roman"/>
                <w:b/>
                <w:bCs/>
                <w:sz w:val="18"/>
                <w:szCs w:val="20"/>
              </w:rPr>
              <w:t>31.7%</w:t>
            </w:r>
          </w:p>
        </w:tc>
        <w:tc>
          <w:tcPr>
            <w:tcW w:w="940"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20"/>
              </w:rPr>
            </w:pPr>
            <w:r>
              <w:rPr>
                <w:rFonts w:ascii="Times New Roman" w:hAnsi="Times New Roman" w:cs="Times New Roman"/>
                <w:b/>
                <w:bCs/>
                <w:sz w:val="18"/>
                <w:szCs w:val="20"/>
              </w:rPr>
              <w:t>30%</w:t>
            </w:r>
          </w:p>
        </w:tc>
        <w:tc>
          <w:tcPr>
            <w:tcW w:w="94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30.0%</w:t>
            </w:r>
          </w:p>
        </w:tc>
        <w:tc>
          <w:tcPr>
            <w:tcW w:w="95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31,25%</w:t>
            </w:r>
          </w:p>
        </w:tc>
        <w:tc>
          <w:tcPr>
            <w:tcW w:w="851"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27.1%</w:t>
            </w:r>
          </w:p>
        </w:tc>
        <w:tc>
          <w:tcPr>
            <w:tcW w:w="1109"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26,67%</w:t>
            </w:r>
          </w:p>
        </w:tc>
        <w:tc>
          <w:tcPr>
            <w:tcW w:w="950"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sidRPr="00A923DF">
              <w:rPr>
                <w:rFonts w:ascii="Times New Roman" w:hAnsi="Times New Roman" w:cs="Times New Roman"/>
                <w:b/>
                <w:bCs/>
                <w:sz w:val="18"/>
                <w:szCs w:val="18"/>
              </w:rPr>
              <w:t>61.4%</w:t>
            </w:r>
          </w:p>
        </w:tc>
        <w:tc>
          <w:tcPr>
            <w:tcW w:w="913" w:type="dxa"/>
            <w:shd w:val="clear" w:color="auto" w:fill="auto"/>
          </w:tcPr>
          <w:p w:rsidR="00A96B8B" w:rsidRPr="00A923DF" w:rsidRDefault="00A96B8B" w:rsidP="006B54F7">
            <w:pPr>
              <w:autoSpaceDE w:val="0"/>
              <w:autoSpaceDN w:val="0"/>
              <w:adjustRightInd w:val="0"/>
              <w:contextualSpacing/>
              <w:jc w:val="both"/>
              <w:rPr>
                <w:rFonts w:ascii="Times New Roman" w:hAnsi="Times New Roman" w:cs="Times New Roman"/>
                <w:b/>
                <w:bCs/>
                <w:sz w:val="18"/>
                <w:szCs w:val="18"/>
              </w:rPr>
            </w:pPr>
            <w:r>
              <w:rPr>
                <w:rFonts w:ascii="Times New Roman" w:hAnsi="Times New Roman" w:cs="Times New Roman"/>
                <w:b/>
                <w:bCs/>
                <w:sz w:val="18"/>
                <w:szCs w:val="18"/>
              </w:rPr>
              <w:t>50%</w:t>
            </w:r>
          </w:p>
        </w:tc>
      </w:tr>
    </w:tbl>
    <w:p w:rsidR="00A96B8B" w:rsidRPr="00B42453" w:rsidRDefault="00A96B8B" w:rsidP="00A96B8B">
      <w:pPr>
        <w:autoSpaceDE w:val="0"/>
        <w:autoSpaceDN w:val="0"/>
        <w:adjustRightInd w:val="0"/>
        <w:spacing w:before="91"/>
        <w:rPr>
          <w:rFonts w:ascii="Times New Roman" w:eastAsia="Calibri" w:hAnsi="Times New Roman" w:cs="Times New Roman"/>
          <w:b/>
          <w:bCs/>
        </w:rPr>
      </w:pPr>
    </w:p>
    <w:p w:rsidR="00A96B8B" w:rsidRPr="00A96B8B" w:rsidRDefault="00A96B8B" w:rsidP="00A96B8B">
      <w:pPr>
        <w:autoSpaceDE w:val="0"/>
        <w:autoSpaceDN w:val="0"/>
        <w:adjustRightInd w:val="0"/>
        <w:spacing w:before="91"/>
        <w:contextualSpacing/>
        <w:rPr>
          <w:rFonts w:ascii="Times New Roman" w:eastAsia="Calibri" w:hAnsi="Times New Roman" w:cs="Times New Roman"/>
          <w:bCs/>
          <w:lang w:val="ru-RU"/>
        </w:rPr>
      </w:pPr>
      <w:r w:rsidRPr="00A96B8B">
        <w:rPr>
          <w:rFonts w:ascii="Times New Roman" w:eastAsia="Calibri" w:hAnsi="Times New Roman" w:cs="Times New Roman"/>
          <w:b/>
          <w:bCs/>
          <w:lang w:val="ru-RU"/>
        </w:rPr>
        <w:t xml:space="preserve">Вывод: </w:t>
      </w:r>
      <w:r w:rsidRPr="00A96B8B">
        <w:rPr>
          <w:rFonts w:ascii="Times New Roman" w:eastAsia="Calibri" w:hAnsi="Times New Roman" w:cs="Times New Roman"/>
          <w:bCs/>
          <w:lang w:val="ru-RU"/>
        </w:rPr>
        <w:t xml:space="preserve">Качество образования на уровне начального общего образования повысилось   на 1,25%, основного общего образования понизилось   на 1,25 %, на уровне среднего общего образования </w:t>
      </w:r>
      <w:proofErr w:type="gramStart"/>
      <w:r w:rsidRPr="00A96B8B">
        <w:rPr>
          <w:rFonts w:ascii="Times New Roman" w:eastAsia="Calibri" w:hAnsi="Times New Roman" w:cs="Times New Roman"/>
          <w:bCs/>
          <w:lang w:val="ru-RU"/>
        </w:rPr>
        <w:t>наблюдается</w:t>
      </w:r>
      <w:proofErr w:type="gramEnd"/>
      <w:r w:rsidRPr="00A96B8B">
        <w:rPr>
          <w:rFonts w:ascii="Times New Roman" w:eastAsia="Calibri" w:hAnsi="Times New Roman" w:cs="Times New Roman"/>
          <w:bCs/>
          <w:lang w:val="ru-RU"/>
        </w:rPr>
        <w:t xml:space="preserve"> понизилось  на 11,4%  по сравнению с 2022  годом.</w:t>
      </w:r>
    </w:p>
    <w:p w:rsidR="00A96B8B" w:rsidRPr="00A96B8B" w:rsidRDefault="00A96B8B" w:rsidP="00A96B8B">
      <w:pPr>
        <w:autoSpaceDE w:val="0"/>
        <w:autoSpaceDN w:val="0"/>
        <w:adjustRightInd w:val="0"/>
        <w:spacing w:before="91"/>
        <w:contextualSpacing/>
        <w:rPr>
          <w:rFonts w:ascii="Times New Roman" w:eastAsia="Calibri" w:hAnsi="Times New Roman" w:cs="Times New Roman"/>
          <w:bCs/>
          <w:lang w:val="ru-RU"/>
        </w:rPr>
      </w:pPr>
    </w:p>
    <w:p w:rsidR="00A96B8B" w:rsidRPr="00A96B8B" w:rsidRDefault="00A96B8B" w:rsidP="00A96B8B">
      <w:pPr>
        <w:contextualSpacing/>
        <w:jc w:val="both"/>
        <w:rPr>
          <w:rFonts w:ascii="Calibri" w:eastAsia="Calibri" w:hAnsi="Calibri" w:cs="Times New Roman"/>
          <w:lang w:val="ru-RU"/>
        </w:rPr>
      </w:pPr>
      <w:r w:rsidRPr="00A96B8B">
        <w:rPr>
          <w:rFonts w:ascii="Times New Roman" w:eastAsia="Times New Roman" w:hAnsi="Times New Roman" w:cs="Times New Roman"/>
          <w:b/>
          <w:lang w:val="ru-RU"/>
        </w:rPr>
        <w:t xml:space="preserve">                                    </w:t>
      </w:r>
      <w:r w:rsidRPr="00A96B8B">
        <w:rPr>
          <w:rFonts w:ascii="Calibri" w:eastAsia="SimSun" w:hAnsi="Calibri" w:cs="Times New Roman"/>
          <w:b/>
          <w:bCs/>
          <w:kern w:val="32"/>
          <w:shd w:val="clear" w:color="auto" w:fill="FFFFFF"/>
          <w:lang w:val="ru-RU"/>
        </w:rPr>
        <w:t xml:space="preserve">         </w:t>
      </w:r>
    </w:p>
    <w:p w:rsidR="00A96B8B" w:rsidRPr="00A96B8B" w:rsidRDefault="00A96B8B" w:rsidP="00A96B8B">
      <w:pPr>
        <w:autoSpaceDE w:val="0"/>
        <w:autoSpaceDN w:val="0"/>
        <w:adjustRightInd w:val="0"/>
        <w:spacing w:before="91"/>
        <w:contextualSpacing/>
        <w:jc w:val="both"/>
        <w:rPr>
          <w:rFonts w:ascii="Calibri" w:eastAsia="Calibri" w:hAnsi="Calibri" w:cs="Times New Roman"/>
          <w:b/>
          <w:bCs/>
          <w:lang w:val="ru-RU"/>
        </w:rPr>
      </w:pPr>
      <w:r w:rsidRPr="00A96B8B">
        <w:rPr>
          <w:rFonts w:ascii="Calibri" w:eastAsia="Calibri" w:hAnsi="Calibri" w:cs="Times New Roman"/>
          <w:b/>
          <w:bCs/>
          <w:lang w:val="ru-RU"/>
        </w:rPr>
        <w:t xml:space="preserve">                   Уровень качества образования выпускников  4 класса </w:t>
      </w:r>
      <w:proofErr w:type="gramStart"/>
      <w:r w:rsidRPr="00A96B8B">
        <w:rPr>
          <w:rFonts w:ascii="Calibri" w:eastAsia="Calibri" w:hAnsi="Calibri" w:cs="Times New Roman"/>
          <w:b/>
          <w:bCs/>
          <w:lang w:val="ru-RU"/>
        </w:rPr>
        <w:t>в</w:t>
      </w:r>
      <w:proofErr w:type="gramEnd"/>
      <w:r w:rsidRPr="00A96B8B">
        <w:rPr>
          <w:rFonts w:ascii="Calibri" w:eastAsia="Calibri" w:hAnsi="Calibri" w:cs="Times New Roman"/>
          <w:b/>
          <w:bCs/>
          <w:lang w:val="ru-RU"/>
        </w:rPr>
        <w:t xml:space="preserve"> %</w:t>
      </w:r>
    </w:p>
    <w:p w:rsidR="00A96B8B" w:rsidRPr="00A96B8B" w:rsidRDefault="00A96B8B" w:rsidP="00A96B8B">
      <w:pPr>
        <w:autoSpaceDE w:val="0"/>
        <w:autoSpaceDN w:val="0"/>
        <w:adjustRightInd w:val="0"/>
        <w:spacing w:before="91"/>
        <w:contextualSpacing/>
        <w:jc w:val="both"/>
        <w:rPr>
          <w:rFonts w:ascii="Calibri" w:eastAsia="Calibri" w:hAnsi="Calibri" w:cs="Times New Roman"/>
          <w:b/>
          <w:bCs/>
          <w:highlight w:val="yellow"/>
          <w:lang w:val="ru-RU"/>
        </w:rPr>
      </w:pPr>
    </w:p>
    <w:tbl>
      <w:tblPr>
        <w:tblW w:w="9431" w:type="dxa"/>
        <w:tblLook w:val="04A0" w:firstRow="1" w:lastRow="0" w:firstColumn="1" w:lastColumn="0" w:noHBand="0" w:noVBand="1"/>
      </w:tblPr>
      <w:tblGrid>
        <w:gridCol w:w="2450"/>
        <w:gridCol w:w="2327"/>
        <w:gridCol w:w="2327"/>
        <w:gridCol w:w="2327"/>
      </w:tblGrid>
      <w:tr w:rsidR="00A96B8B" w:rsidRPr="00B42453" w:rsidTr="006B54F7">
        <w:tc>
          <w:tcPr>
            <w:tcW w:w="24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Предмет</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2021год</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2022 год</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2023 год</w:t>
            </w:r>
          </w:p>
        </w:tc>
      </w:tr>
      <w:tr w:rsidR="00A96B8B" w:rsidRPr="00B42453" w:rsidTr="006B54F7">
        <w:tc>
          <w:tcPr>
            <w:tcW w:w="24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Русский язык</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61.1%</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27,3%</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75%</w:t>
            </w:r>
          </w:p>
        </w:tc>
      </w:tr>
      <w:tr w:rsidR="00A96B8B" w:rsidRPr="00B42453" w:rsidTr="006B54F7">
        <w:tc>
          <w:tcPr>
            <w:tcW w:w="24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Литературное чтение</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83.3%</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72,7%</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75%</w:t>
            </w:r>
          </w:p>
        </w:tc>
      </w:tr>
      <w:tr w:rsidR="00A96B8B" w:rsidRPr="00B42453" w:rsidTr="006B54F7">
        <w:tc>
          <w:tcPr>
            <w:tcW w:w="24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Математика</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50%</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45,5%</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75%</w:t>
            </w:r>
          </w:p>
        </w:tc>
      </w:tr>
      <w:tr w:rsidR="00A96B8B" w:rsidRPr="00B42453" w:rsidTr="006B54F7">
        <w:tc>
          <w:tcPr>
            <w:tcW w:w="2450"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Окружающий мир</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sidRPr="00B42453">
              <w:rPr>
                <w:rFonts w:ascii="Calibri" w:eastAsia="Calibri" w:hAnsi="Calibri" w:cs="Times New Roman"/>
                <w:bCs/>
              </w:rPr>
              <w:t>88.8%</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90,9%</w:t>
            </w:r>
          </w:p>
        </w:tc>
        <w:tc>
          <w:tcPr>
            <w:tcW w:w="23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autoSpaceDE w:val="0"/>
              <w:autoSpaceDN w:val="0"/>
              <w:adjustRightInd w:val="0"/>
              <w:spacing w:before="91"/>
              <w:contextualSpacing/>
              <w:jc w:val="both"/>
              <w:rPr>
                <w:rFonts w:ascii="Calibri" w:eastAsia="Calibri" w:hAnsi="Calibri" w:cs="Times New Roman"/>
                <w:bCs/>
              </w:rPr>
            </w:pPr>
            <w:r>
              <w:rPr>
                <w:rFonts w:ascii="Calibri" w:eastAsia="Calibri" w:hAnsi="Calibri" w:cs="Times New Roman"/>
                <w:bCs/>
              </w:rPr>
              <w:t>75%</w:t>
            </w:r>
          </w:p>
        </w:tc>
      </w:tr>
    </w:tbl>
    <w:p w:rsidR="00A96B8B" w:rsidRPr="00B42453" w:rsidRDefault="00A96B8B" w:rsidP="00A96B8B">
      <w:pPr>
        <w:autoSpaceDE w:val="0"/>
        <w:autoSpaceDN w:val="0"/>
        <w:adjustRightInd w:val="0"/>
        <w:spacing w:before="91"/>
        <w:contextualSpacing/>
        <w:jc w:val="both"/>
        <w:rPr>
          <w:rFonts w:ascii="Calibri" w:eastAsia="Calibri" w:hAnsi="Calibri" w:cs="Times New Roman"/>
          <w:bCs/>
        </w:rPr>
      </w:pPr>
    </w:p>
    <w:p w:rsidR="00A96B8B" w:rsidRPr="00B42453" w:rsidRDefault="00A96B8B" w:rsidP="00A96B8B">
      <w:pPr>
        <w:autoSpaceDE w:val="0"/>
        <w:autoSpaceDN w:val="0"/>
        <w:adjustRightInd w:val="0"/>
        <w:spacing w:before="91"/>
        <w:contextualSpacing/>
        <w:jc w:val="both"/>
        <w:rPr>
          <w:rFonts w:ascii="Calibri" w:eastAsia="Calibri" w:hAnsi="Calibri" w:cs="Times New Roman"/>
          <w:bCs/>
        </w:rPr>
      </w:pPr>
    </w:p>
    <w:p w:rsidR="00A96B8B" w:rsidRPr="00A96B8B" w:rsidRDefault="00A96B8B" w:rsidP="00A96B8B">
      <w:pPr>
        <w:jc w:val="both"/>
        <w:rPr>
          <w:rFonts w:ascii="Calibri" w:eastAsia="Calibri" w:hAnsi="Calibri" w:cs="Times New Roman"/>
          <w:b/>
          <w:lang w:val="ru-RU"/>
        </w:rPr>
      </w:pPr>
      <w:r w:rsidRPr="00A96B8B">
        <w:rPr>
          <w:rFonts w:ascii="Calibri" w:eastAsia="Calibri" w:hAnsi="Calibri" w:cs="Times New Roman"/>
          <w:b/>
          <w:lang w:val="ru-RU"/>
        </w:rPr>
        <w:t xml:space="preserve">             Уровень обученности, без учёта 1 класса, в начальной школе за последние три года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gridCol w:w="845"/>
        <w:gridCol w:w="1110"/>
        <w:gridCol w:w="846"/>
        <w:gridCol w:w="973"/>
        <w:gridCol w:w="875"/>
        <w:gridCol w:w="1113"/>
      </w:tblGrid>
      <w:tr w:rsidR="00A96B8B" w:rsidRPr="00B42453" w:rsidTr="006B54F7">
        <w:tc>
          <w:tcPr>
            <w:tcW w:w="3941" w:type="dxa"/>
            <w:vMerge w:val="restart"/>
            <w:tcBorders>
              <w:top w:val="single" w:sz="4" w:space="0" w:color="auto"/>
              <w:left w:val="single" w:sz="4" w:space="0" w:color="auto"/>
              <w:bottom w:val="single" w:sz="4" w:space="0" w:color="auto"/>
              <w:right w:val="single" w:sz="4" w:space="0" w:color="auto"/>
            </w:tcBorders>
          </w:tcPr>
          <w:p w:rsidR="00A96B8B" w:rsidRPr="00A96B8B" w:rsidRDefault="00A96B8B" w:rsidP="006B54F7">
            <w:pPr>
              <w:jc w:val="both"/>
              <w:rPr>
                <w:rFonts w:ascii="Calibri" w:eastAsia="Calibri" w:hAnsi="Calibri" w:cs="Times New Roman"/>
                <w:lang w:val="ru-RU"/>
              </w:rPr>
            </w:pPr>
          </w:p>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Предмет</w:t>
            </w:r>
          </w:p>
        </w:tc>
        <w:tc>
          <w:tcPr>
            <w:tcW w:w="1974" w:type="dxa"/>
            <w:gridSpan w:val="2"/>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Pr>
                <w:rFonts w:ascii="Calibri" w:eastAsia="Calibri" w:hAnsi="Calibri" w:cs="Times New Roman"/>
              </w:rPr>
              <w:t>2021</w:t>
            </w:r>
          </w:p>
        </w:tc>
        <w:tc>
          <w:tcPr>
            <w:tcW w:w="1834" w:type="dxa"/>
            <w:gridSpan w:val="2"/>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202</w:t>
            </w:r>
            <w:r>
              <w:rPr>
                <w:rFonts w:ascii="Calibri" w:eastAsia="Calibri" w:hAnsi="Calibri" w:cs="Times New Roman"/>
              </w:rPr>
              <w:t>2</w:t>
            </w:r>
          </w:p>
        </w:tc>
        <w:tc>
          <w:tcPr>
            <w:tcW w:w="1891" w:type="dxa"/>
            <w:gridSpan w:val="2"/>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202</w:t>
            </w:r>
            <w:r>
              <w:rPr>
                <w:rFonts w:ascii="Calibri" w:eastAsia="Calibri" w:hAnsi="Calibri" w:cs="Times New Roman"/>
              </w:rPr>
              <w:t>3</w:t>
            </w:r>
          </w:p>
        </w:tc>
      </w:tr>
      <w:tr w:rsidR="00A96B8B" w:rsidRPr="00B42453" w:rsidTr="006B54F7">
        <w:tc>
          <w:tcPr>
            <w:tcW w:w="3941" w:type="dxa"/>
            <w:vMerge/>
            <w:tcBorders>
              <w:top w:val="single" w:sz="4" w:space="0" w:color="auto"/>
              <w:left w:val="single" w:sz="4" w:space="0" w:color="auto"/>
              <w:bottom w:val="single" w:sz="4" w:space="0" w:color="auto"/>
              <w:right w:val="single" w:sz="4" w:space="0" w:color="auto"/>
            </w:tcBorders>
            <w:vAlign w:val="center"/>
            <w:hideMark/>
          </w:tcPr>
          <w:p w:rsidR="00A96B8B" w:rsidRPr="00B42453" w:rsidRDefault="00A96B8B" w:rsidP="006B54F7">
            <w:pPr>
              <w:rPr>
                <w:rFonts w:ascii="Calibri" w:eastAsia="Calibri" w:hAnsi="Calibri" w:cs="Times New Roman"/>
              </w:rPr>
            </w:pP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КЗ</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СБ</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КЗ</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СБ</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КЗ</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СБ</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Русский язык</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46%</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3.6</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46,6%</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3,6</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72,22%</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3,7</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Литературное чтение</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77.7%</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4.1</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88,8%</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4,3</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72,22%</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8326B0">
              <w:rPr>
                <w:rFonts w:ascii="Calibri" w:eastAsia="Calibri" w:hAnsi="Calibri" w:cs="Times New Roman"/>
              </w:rPr>
              <w:t>3.78</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Англ.яз</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56.6%</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3.7</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50,7</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3,5</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55,56%</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3,72</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Математика</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54.4%</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3.8</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78%</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3,9</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72,22%</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3,72</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Окружающий мир</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86.3%</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4.1</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88,8 %</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4,3</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78,89%</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4,39</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Музыка</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98.1%</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4.8</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100 %</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5</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100%</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5</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Технология</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96.3%</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4.2</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100 %</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4,8</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100%</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4,89</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Физическая культура</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86.1%</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4.5</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92,8 %</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4,7</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94,44%</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4,67</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ИЗО</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96.3%</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4.4</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100%</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4,8</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100%</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4,83</w:t>
            </w:r>
          </w:p>
        </w:tc>
      </w:tr>
      <w:tr w:rsidR="00A96B8B" w:rsidRPr="00B42453" w:rsidTr="006B54F7">
        <w:tc>
          <w:tcPr>
            <w:tcW w:w="3941"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ОРКСЭ</w:t>
            </w:r>
          </w:p>
        </w:tc>
        <w:tc>
          <w:tcPr>
            <w:tcW w:w="84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88.8%</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sidRPr="00B42453">
              <w:rPr>
                <w:rFonts w:ascii="Calibri" w:eastAsia="Calibri" w:hAnsi="Calibri" w:cs="Times New Roman"/>
              </w:rPr>
              <w:t>4.3</w:t>
            </w:r>
          </w:p>
        </w:tc>
        <w:tc>
          <w:tcPr>
            <w:tcW w:w="848"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100 %</w:t>
            </w:r>
          </w:p>
        </w:tc>
        <w:tc>
          <w:tcPr>
            <w:tcW w:w="986"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4,5</w:t>
            </w:r>
          </w:p>
        </w:tc>
        <w:tc>
          <w:tcPr>
            <w:tcW w:w="76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87,5%</w:t>
            </w:r>
          </w:p>
        </w:tc>
        <w:tc>
          <w:tcPr>
            <w:tcW w:w="112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rPr>
            </w:pPr>
            <w:r>
              <w:rPr>
                <w:rFonts w:ascii="Calibri" w:eastAsia="Calibri" w:hAnsi="Calibri" w:cs="Times New Roman"/>
              </w:rPr>
              <w:t>4,38</w:t>
            </w:r>
          </w:p>
        </w:tc>
      </w:tr>
    </w:tbl>
    <w:p w:rsidR="00A96B8B" w:rsidRPr="00B42453" w:rsidRDefault="00A96B8B" w:rsidP="00A96B8B">
      <w:pPr>
        <w:contextualSpacing/>
        <w:jc w:val="both"/>
        <w:rPr>
          <w:rFonts w:ascii="Calibri" w:eastAsia="SimSun" w:hAnsi="Calibri" w:cs="Times New Roman"/>
          <w:b/>
          <w:bCs/>
          <w:kern w:val="32"/>
          <w:shd w:val="clear" w:color="auto" w:fill="FFFFFF"/>
        </w:rPr>
      </w:pPr>
    </w:p>
    <w:p w:rsidR="00A96B8B" w:rsidRPr="00A96B8B" w:rsidRDefault="00A96B8B" w:rsidP="00A96B8B">
      <w:pPr>
        <w:jc w:val="both"/>
        <w:rPr>
          <w:rFonts w:ascii="Times New Roman" w:eastAsia="Calibri" w:hAnsi="Times New Roman" w:cs="Times New Roman"/>
          <w:sz w:val="24"/>
          <w:szCs w:val="24"/>
          <w:lang w:val="ru-RU"/>
        </w:rPr>
      </w:pPr>
      <w:r w:rsidRPr="00A96B8B">
        <w:rPr>
          <w:rFonts w:ascii="Calibri" w:eastAsia="Calibri" w:hAnsi="Calibri" w:cs="Times New Roman"/>
          <w:bCs/>
          <w:lang w:val="ru-RU"/>
        </w:rPr>
        <w:t xml:space="preserve">    </w:t>
      </w:r>
      <w:r w:rsidRPr="00A96B8B">
        <w:rPr>
          <w:rFonts w:ascii="Times New Roman" w:eastAsia="Calibri" w:hAnsi="Times New Roman" w:cs="Times New Roman"/>
          <w:sz w:val="24"/>
          <w:szCs w:val="24"/>
          <w:lang w:val="ru-RU"/>
        </w:rPr>
        <w:t>Стабильный рост качества знаний по русскому и английскому языку, музыке, технологии, изобразительному искусству, окружающему миру.</w:t>
      </w:r>
    </w:p>
    <w:p w:rsidR="00A96B8B" w:rsidRPr="00A96B8B" w:rsidRDefault="00A96B8B" w:rsidP="00A96B8B">
      <w:pPr>
        <w:jc w:val="both"/>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Средний балл по всем классам незначительно возрос, что говорит о целенаправленной работе по коррекции выявленных пробелов в усвоении учебного материала. Но есть предметы по которым наблюдается снижение качества знаний (литературное чтение</w:t>
      </w:r>
      <w:proofErr w:type="gramStart"/>
      <w:r w:rsidRPr="00A96B8B">
        <w:rPr>
          <w:rFonts w:ascii="Times New Roman" w:eastAsia="Calibri" w:hAnsi="Times New Roman" w:cs="Times New Roman"/>
          <w:sz w:val="24"/>
          <w:szCs w:val="24"/>
          <w:lang w:val="ru-RU"/>
        </w:rPr>
        <w:t>,м</w:t>
      </w:r>
      <w:proofErr w:type="gramEnd"/>
      <w:r w:rsidRPr="00A96B8B">
        <w:rPr>
          <w:rFonts w:ascii="Times New Roman" w:eastAsia="Calibri" w:hAnsi="Times New Roman" w:cs="Times New Roman"/>
          <w:sz w:val="24"/>
          <w:szCs w:val="24"/>
          <w:lang w:val="ru-RU"/>
        </w:rPr>
        <w:t>атематика,физическая культура, ОРКСЭ), следовательно одной из задач на следующий учебный год является целенаправленная работа по повышению качества знаний по данному предмету, повышение профессионального мастерства педагогов.</w:t>
      </w:r>
    </w:p>
    <w:tbl>
      <w:tblPr>
        <w:tblStyle w:val="ab"/>
        <w:tblW w:w="0" w:type="auto"/>
        <w:tblLook w:val="04A0" w:firstRow="1" w:lastRow="0" w:firstColumn="1" w:lastColumn="0" w:noHBand="0" w:noVBand="1"/>
      </w:tblPr>
      <w:tblGrid>
        <w:gridCol w:w="2316"/>
        <w:gridCol w:w="2302"/>
        <w:gridCol w:w="2306"/>
        <w:gridCol w:w="2318"/>
      </w:tblGrid>
      <w:tr w:rsidR="00A96B8B" w:rsidRPr="00AF4880" w:rsidTr="006B54F7">
        <w:tc>
          <w:tcPr>
            <w:tcW w:w="2392" w:type="dxa"/>
          </w:tcPr>
          <w:p w:rsidR="00A96B8B" w:rsidRPr="00AF4880" w:rsidRDefault="00A96B8B" w:rsidP="006B54F7">
            <w:pPr>
              <w:jc w:val="center"/>
              <w:rPr>
                <w:sz w:val="24"/>
                <w:szCs w:val="24"/>
              </w:rPr>
            </w:pPr>
            <w:r w:rsidRPr="00AF4880">
              <w:rPr>
                <w:sz w:val="24"/>
                <w:szCs w:val="24"/>
              </w:rPr>
              <w:t>Класс</w:t>
            </w:r>
          </w:p>
        </w:tc>
        <w:tc>
          <w:tcPr>
            <w:tcW w:w="2393" w:type="dxa"/>
          </w:tcPr>
          <w:p w:rsidR="00A96B8B" w:rsidRPr="00AF4880" w:rsidRDefault="00A96B8B" w:rsidP="006B54F7">
            <w:pPr>
              <w:jc w:val="center"/>
              <w:rPr>
                <w:sz w:val="24"/>
                <w:szCs w:val="24"/>
              </w:rPr>
            </w:pPr>
            <w:r w:rsidRPr="00AF4880">
              <w:rPr>
                <w:sz w:val="24"/>
                <w:szCs w:val="24"/>
              </w:rPr>
              <w:t>На « 5»</w:t>
            </w:r>
          </w:p>
        </w:tc>
        <w:tc>
          <w:tcPr>
            <w:tcW w:w="2393" w:type="dxa"/>
          </w:tcPr>
          <w:p w:rsidR="00A96B8B" w:rsidRPr="00AF4880" w:rsidRDefault="00A96B8B" w:rsidP="006B54F7">
            <w:pPr>
              <w:jc w:val="center"/>
              <w:rPr>
                <w:sz w:val="24"/>
                <w:szCs w:val="24"/>
              </w:rPr>
            </w:pPr>
            <w:r w:rsidRPr="00AF4880">
              <w:rPr>
                <w:sz w:val="24"/>
                <w:szCs w:val="24"/>
              </w:rPr>
              <w:t>На « 4» и «5»</w:t>
            </w:r>
          </w:p>
        </w:tc>
        <w:tc>
          <w:tcPr>
            <w:tcW w:w="2393" w:type="dxa"/>
          </w:tcPr>
          <w:p w:rsidR="00A96B8B" w:rsidRPr="00AF4880" w:rsidRDefault="00A96B8B" w:rsidP="006B54F7">
            <w:pPr>
              <w:jc w:val="center"/>
              <w:rPr>
                <w:sz w:val="24"/>
                <w:szCs w:val="24"/>
              </w:rPr>
            </w:pPr>
            <w:r w:rsidRPr="00AF4880">
              <w:rPr>
                <w:sz w:val="24"/>
                <w:szCs w:val="24"/>
              </w:rPr>
              <w:t>С одной «3»</w:t>
            </w:r>
          </w:p>
        </w:tc>
      </w:tr>
      <w:tr w:rsidR="00A96B8B" w:rsidRPr="00AF4880" w:rsidTr="006B54F7">
        <w:tc>
          <w:tcPr>
            <w:tcW w:w="2392" w:type="dxa"/>
          </w:tcPr>
          <w:p w:rsidR="00A96B8B" w:rsidRPr="00AF4880" w:rsidRDefault="00A96B8B" w:rsidP="006B54F7">
            <w:pPr>
              <w:rPr>
                <w:sz w:val="24"/>
                <w:szCs w:val="24"/>
              </w:rPr>
            </w:pPr>
            <w:r w:rsidRPr="00AF4880">
              <w:rPr>
                <w:sz w:val="24"/>
                <w:szCs w:val="24"/>
              </w:rPr>
              <w:t>2 класс</w:t>
            </w:r>
          </w:p>
        </w:tc>
        <w:tc>
          <w:tcPr>
            <w:tcW w:w="2393" w:type="dxa"/>
          </w:tcPr>
          <w:p w:rsidR="00A96B8B" w:rsidRPr="00AF4880" w:rsidRDefault="00A96B8B" w:rsidP="006B54F7">
            <w:pPr>
              <w:jc w:val="center"/>
              <w:rPr>
                <w:sz w:val="24"/>
                <w:szCs w:val="24"/>
              </w:rPr>
            </w:pPr>
          </w:p>
        </w:tc>
        <w:tc>
          <w:tcPr>
            <w:tcW w:w="2393" w:type="dxa"/>
          </w:tcPr>
          <w:p w:rsidR="00A96B8B" w:rsidRPr="00AF4880" w:rsidRDefault="00A96B8B" w:rsidP="006B54F7">
            <w:pPr>
              <w:jc w:val="center"/>
              <w:rPr>
                <w:sz w:val="24"/>
                <w:szCs w:val="24"/>
              </w:rPr>
            </w:pPr>
            <w:r w:rsidRPr="00AF4880">
              <w:rPr>
                <w:sz w:val="24"/>
                <w:szCs w:val="24"/>
              </w:rPr>
              <w:t>3 уч-ся</w:t>
            </w:r>
          </w:p>
        </w:tc>
        <w:tc>
          <w:tcPr>
            <w:tcW w:w="2393" w:type="dxa"/>
          </w:tcPr>
          <w:p w:rsidR="00A96B8B" w:rsidRPr="00AF4880" w:rsidRDefault="00A96B8B" w:rsidP="006B54F7">
            <w:pPr>
              <w:jc w:val="center"/>
              <w:rPr>
                <w:sz w:val="24"/>
                <w:szCs w:val="24"/>
              </w:rPr>
            </w:pPr>
            <w:r w:rsidRPr="00AF4880">
              <w:rPr>
                <w:sz w:val="24"/>
                <w:szCs w:val="24"/>
              </w:rPr>
              <w:t>нет</w:t>
            </w:r>
          </w:p>
        </w:tc>
      </w:tr>
      <w:tr w:rsidR="00A96B8B" w:rsidRPr="00AF4880" w:rsidTr="006B54F7">
        <w:tc>
          <w:tcPr>
            <w:tcW w:w="2392" w:type="dxa"/>
          </w:tcPr>
          <w:p w:rsidR="00A96B8B" w:rsidRPr="00AF4880" w:rsidRDefault="00A96B8B" w:rsidP="006B54F7">
            <w:pPr>
              <w:rPr>
                <w:sz w:val="24"/>
                <w:szCs w:val="24"/>
              </w:rPr>
            </w:pPr>
            <w:r w:rsidRPr="00AF4880">
              <w:rPr>
                <w:sz w:val="24"/>
                <w:szCs w:val="24"/>
              </w:rPr>
              <w:t>3 класс</w:t>
            </w:r>
          </w:p>
        </w:tc>
        <w:tc>
          <w:tcPr>
            <w:tcW w:w="2393" w:type="dxa"/>
          </w:tcPr>
          <w:p w:rsidR="00A96B8B" w:rsidRPr="00AF4880" w:rsidRDefault="00A96B8B" w:rsidP="006B54F7">
            <w:pPr>
              <w:jc w:val="center"/>
              <w:rPr>
                <w:sz w:val="24"/>
                <w:szCs w:val="24"/>
              </w:rPr>
            </w:pPr>
          </w:p>
        </w:tc>
        <w:tc>
          <w:tcPr>
            <w:tcW w:w="2393" w:type="dxa"/>
          </w:tcPr>
          <w:p w:rsidR="00A96B8B" w:rsidRPr="00AF4880" w:rsidRDefault="00A96B8B" w:rsidP="006B54F7">
            <w:pPr>
              <w:jc w:val="center"/>
              <w:rPr>
                <w:sz w:val="24"/>
                <w:szCs w:val="24"/>
              </w:rPr>
            </w:pPr>
            <w:r w:rsidRPr="00AF4880">
              <w:rPr>
                <w:sz w:val="24"/>
                <w:szCs w:val="24"/>
              </w:rPr>
              <w:t>4 уч-ся</w:t>
            </w:r>
          </w:p>
        </w:tc>
        <w:tc>
          <w:tcPr>
            <w:tcW w:w="2393" w:type="dxa"/>
          </w:tcPr>
          <w:p w:rsidR="00A96B8B" w:rsidRPr="00AF4880" w:rsidRDefault="00A96B8B" w:rsidP="006B54F7">
            <w:pPr>
              <w:jc w:val="center"/>
              <w:rPr>
                <w:sz w:val="24"/>
                <w:szCs w:val="24"/>
              </w:rPr>
            </w:pPr>
            <w:r w:rsidRPr="00AF4880">
              <w:rPr>
                <w:sz w:val="24"/>
                <w:szCs w:val="24"/>
              </w:rPr>
              <w:t>нет</w:t>
            </w:r>
          </w:p>
        </w:tc>
      </w:tr>
      <w:tr w:rsidR="00A96B8B" w:rsidRPr="00AF4880" w:rsidTr="006B54F7">
        <w:tc>
          <w:tcPr>
            <w:tcW w:w="2392" w:type="dxa"/>
          </w:tcPr>
          <w:p w:rsidR="00A96B8B" w:rsidRPr="00AF4880" w:rsidRDefault="00A96B8B" w:rsidP="006B54F7">
            <w:pPr>
              <w:rPr>
                <w:sz w:val="24"/>
                <w:szCs w:val="24"/>
              </w:rPr>
            </w:pPr>
            <w:r w:rsidRPr="00AF4880">
              <w:rPr>
                <w:sz w:val="24"/>
                <w:szCs w:val="24"/>
              </w:rPr>
              <w:t>4 класс</w:t>
            </w:r>
          </w:p>
        </w:tc>
        <w:tc>
          <w:tcPr>
            <w:tcW w:w="2393" w:type="dxa"/>
          </w:tcPr>
          <w:p w:rsidR="00A96B8B" w:rsidRPr="00AF4880" w:rsidRDefault="00A96B8B" w:rsidP="006B54F7">
            <w:pPr>
              <w:jc w:val="center"/>
              <w:rPr>
                <w:sz w:val="24"/>
                <w:szCs w:val="24"/>
              </w:rPr>
            </w:pPr>
          </w:p>
        </w:tc>
        <w:tc>
          <w:tcPr>
            <w:tcW w:w="2393" w:type="dxa"/>
          </w:tcPr>
          <w:p w:rsidR="00A96B8B" w:rsidRPr="00AF4880" w:rsidRDefault="00A96B8B" w:rsidP="006B54F7">
            <w:pPr>
              <w:jc w:val="center"/>
              <w:rPr>
                <w:sz w:val="24"/>
                <w:szCs w:val="24"/>
              </w:rPr>
            </w:pPr>
            <w:r w:rsidRPr="00AF4880">
              <w:rPr>
                <w:sz w:val="24"/>
                <w:szCs w:val="24"/>
              </w:rPr>
              <w:t>3 уч-ся</w:t>
            </w:r>
          </w:p>
        </w:tc>
        <w:tc>
          <w:tcPr>
            <w:tcW w:w="2393" w:type="dxa"/>
          </w:tcPr>
          <w:p w:rsidR="00A96B8B" w:rsidRPr="00AF4880" w:rsidRDefault="00A96B8B" w:rsidP="006B54F7">
            <w:pPr>
              <w:jc w:val="center"/>
              <w:rPr>
                <w:sz w:val="24"/>
                <w:szCs w:val="24"/>
              </w:rPr>
            </w:pPr>
            <w:r w:rsidRPr="00AF4880">
              <w:rPr>
                <w:sz w:val="24"/>
                <w:szCs w:val="24"/>
              </w:rPr>
              <w:t>3</w:t>
            </w:r>
          </w:p>
        </w:tc>
      </w:tr>
    </w:tbl>
    <w:p w:rsidR="00A96B8B" w:rsidRPr="00B42453" w:rsidRDefault="00A96B8B" w:rsidP="00A96B8B">
      <w:pPr>
        <w:jc w:val="both"/>
        <w:rPr>
          <w:rFonts w:ascii="Times New Roman" w:eastAsia="Calibri" w:hAnsi="Times New Roman" w:cs="Times New Roman"/>
          <w:sz w:val="24"/>
          <w:szCs w:val="24"/>
        </w:rPr>
      </w:pPr>
    </w:p>
    <w:p w:rsidR="00A96B8B" w:rsidRPr="00B42453" w:rsidRDefault="00A96B8B" w:rsidP="00A96B8B">
      <w:pPr>
        <w:contextualSpacing/>
        <w:jc w:val="both"/>
        <w:rPr>
          <w:rFonts w:ascii="Times New Roman" w:eastAsia="Calibri" w:hAnsi="Times New Roman" w:cs="Times New Roman"/>
          <w:sz w:val="24"/>
          <w:szCs w:val="24"/>
        </w:rPr>
      </w:pPr>
      <w:r w:rsidRPr="00B42453">
        <w:rPr>
          <w:rFonts w:ascii="Times New Roman" w:eastAsia="Calibri" w:hAnsi="Times New Roman" w:cs="Times New Roman"/>
          <w:sz w:val="24"/>
          <w:szCs w:val="24"/>
        </w:rPr>
        <w:lastRenderedPageBreak/>
        <w:t xml:space="preserve">           </w:t>
      </w:r>
    </w:p>
    <w:p w:rsidR="00A96B8B" w:rsidRPr="00A96B8B" w:rsidRDefault="00A96B8B" w:rsidP="00A96B8B">
      <w:pPr>
        <w:rPr>
          <w:rFonts w:ascii="Times New Roman" w:eastAsia="Calibri" w:hAnsi="Times New Roman" w:cs="Times New Roman"/>
          <w:b/>
          <w:i/>
          <w:sz w:val="24"/>
          <w:szCs w:val="24"/>
          <w:lang w:val="ru-RU"/>
        </w:rPr>
      </w:pPr>
      <w:r w:rsidRPr="00A96B8B">
        <w:rPr>
          <w:rFonts w:ascii="Times New Roman" w:eastAsia="Calibri" w:hAnsi="Times New Roman" w:cs="Times New Roman"/>
          <w:b/>
          <w:i/>
          <w:sz w:val="24"/>
          <w:szCs w:val="24"/>
          <w:lang w:val="ru-RU"/>
        </w:rPr>
        <w:t>Итоги года  в среднем и старшем звене выглядят следующим образом:</w:t>
      </w:r>
    </w:p>
    <w:p w:rsidR="00A96B8B" w:rsidRPr="00A96B8B" w:rsidRDefault="00A96B8B" w:rsidP="00A96B8B">
      <w:pPr>
        <w:rPr>
          <w:rFonts w:ascii="Times New Roman" w:eastAsia="Calibri" w:hAnsi="Times New Roman" w:cs="Times New Roman"/>
          <w:b/>
          <w:i/>
          <w:sz w:val="18"/>
          <w:szCs w:val="18"/>
          <w:lang w:val="ru-RU"/>
        </w:rPr>
      </w:pPr>
    </w:p>
    <w:p w:rsidR="00A96B8B" w:rsidRPr="00A96B8B" w:rsidRDefault="00A96B8B" w:rsidP="00A96B8B">
      <w:pPr>
        <w:rPr>
          <w:rFonts w:ascii="Calibri" w:eastAsia="Calibri" w:hAnsi="Calibri" w:cs="Times New Roman"/>
          <w:sz w:val="18"/>
          <w:szCs w:val="18"/>
          <w:lang w:val="ru-RU"/>
        </w:rPr>
      </w:pPr>
      <w:r w:rsidRPr="00A96B8B">
        <w:rPr>
          <w:rFonts w:ascii="Calibri" w:eastAsia="Calibri" w:hAnsi="Calibri" w:cs="Times New Roman"/>
          <w:sz w:val="18"/>
          <w:szCs w:val="18"/>
          <w:lang w:val="ru-RU"/>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3544"/>
      </w:tblGrid>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b/>
              </w:rPr>
            </w:pPr>
            <w:r w:rsidRPr="00B42453">
              <w:rPr>
                <w:rFonts w:ascii="Times New Roman" w:eastAsia="Calibri" w:hAnsi="Times New Roman" w:cs="Times New Roman"/>
                <w:b/>
              </w:rPr>
              <w:t>Класс</w:t>
            </w:r>
          </w:p>
        </w:tc>
        <w:tc>
          <w:tcPr>
            <w:tcW w:w="311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b/>
              </w:rPr>
            </w:pPr>
            <w:r w:rsidRPr="00B42453">
              <w:rPr>
                <w:rFonts w:ascii="Times New Roman" w:eastAsia="Calibri" w:hAnsi="Times New Roman" w:cs="Times New Roman"/>
                <w:b/>
              </w:rPr>
              <w:t>На «5»</w:t>
            </w:r>
          </w:p>
        </w:tc>
        <w:tc>
          <w:tcPr>
            <w:tcW w:w="354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b/>
              </w:rPr>
            </w:pPr>
            <w:r w:rsidRPr="00B42453">
              <w:rPr>
                <w:rFonts w:ascii="Times New Roman" w:eastAsia="Calibri" w:hAnsi="Times New Roman" w:cs="Times New Roman"/>
                <w:b/>
              </w:rPr>
              <w:t>На «4» и «5»</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rPr>
            </w:pPr>
            <w:r w:rsidRPr="00B42453">
              <w:rPr>
                <w:rFonts w:ascii="Times New Roman" w:eastAsia="Calibri" w:hAnsi="Times New Roman" w:cs="Times New Roman"/>
              </w:rPr>
              <w:t xml:space="preserve">  5 класс</w:t>
            </w:r>
          </w:p>
        </w:tc>
        <w:tc>
          <w:tcPr>
            <w:tcW w:w="311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r>
              <w:rPr>
                <w:rFonts w:ascii="Times New Roman" w:eastAsia="Calibri" w:hAnsi="Times New Roman" w:cs="Times New Roman"/>
              </w:rPr>
              <w:t>4 уч.-</w:t>
            </w:r>
            <w:r>
              <w:rPr>
                <w:rFonts w:ascii="Times New Roman" w:hAnsi="Times New Roman" w:cs="Times New Roman"/>
                <w:sz w:val="24"/>
                <w:szCs w:val="24"/>
              </w:rPr>
              <w:t xml:space="preserve"> 36,5</w:t>
            </w:r>
            <w:r w:rsidRPr="004B2C96">
              <w:rPr>
                <w:rFonts w:ascii="Times New Roman" w:hAnsi="Times New Roman" w:cs="Times New Roman"/>
                <w:sz w:val="24"/>
                <w:szCs w:val="24"/>
              </w:rPr>
              <w:t>%</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rPr>
            </w:pPr>
            <w:r w:rsidRPr="00B42453">
              <w:rPr>
                <w:rFonts w:ascii="Times New Roman" w:eastAsia="Calibri" w:hAnsi="Times New Roman" w:cs="Times New Roman"/>
              </w:rPr>
              <w:t xml:space="preserve">  6 класс   </w:t>
            </w:r>
          </w:p>
        </w:tc>
        <w:tc>
          <w:tcPr>
            <w:tcW w:w="311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Calibri" w:eastAsia="Calibri" w:hAnsi="Calibri" w:cs="Times New Roman"/>
              </w:rPr>
            </w:pPr>
          </w:p>
        </w:tc>
        <w:tc>
          <w:tcPr>
            <w:tcW w:w="354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r>
              <w:rPr>
                <w:rFonts w:ascii="Times New Roman" w:eastAsia="Calibri" w:hAnsi="Times New Roman" w:cs="Times New Roman"/>
              </w:rPr>
              <w:t>5 уч.-</w:t>
            </w:r>
            <w:r>
              <w:rPr>
                <w:rFonts w:ascii="Times New Roman" w:hAnsi="Times New Roman" w:cs="Times New Roman"/>
                <w:sz w:val="24"/>
                <w:szCs w:val="24"/>
              </w:rPr>
              <w:t xml:space="preserve"> 31,6</w:t>
            </w:r>
            <w:r w:rsidRPr="004B2C96">
              <w:rPr>
                <w:rFonts w:ascii="Times New Roman" w:hAnsi="Times New Roman" w:cs="Times New Roman"/>
                <w:sz w:val="24"/>
                <w:szCs w:val="24"/>
              </w:rPr>
              <w:t xml:space="preserve"> %</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rPr>
            </w:pPr>
            <w:r w:rsidRPr="00B42453">
              <w:rPr>
                <w:rFonts w:ascii="Times New Roman" w:eastAsia="Calibri" w:hAnsi="Times New Roman" w:cs="Times New Roman"/>
              </w:rPr>
              <w:t xml:space="preserve"> 7  класс    </w:t>
            </w:r>
          </w:p>
        </w:tc>
        <w:tc>
          <w:tcPr>
            <w:tcW w:w="311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r>
              <w:rPr>
                <w:rFonts w:ascii="Times New Roman" w:eastAsia="Calibri" w:hAnsi="Times New Roman" w:cs="Times New Roman"/>
              </w:rPr>
              <w:t>1 уч.-</w:t>
            </w:r>
            <w:r>
              <w:rPr>
                <w:rFonts w:ascii="Times New Roman" w:hAnsi="Times New Roman" w:cs="Times New Roman"/>
                <w:sz w:val="24"/>
                <w:szCs w:val="24"/>
              </w:rPr>
              <w:t xml:space="preserve"> 11,1</w:t>
            </w:r>
            <w:r w:rsidRPr="004B2C96">
              <w:rPr>
                <w:rFonts w:ascii="Times New Roman" w:hAnsi="Times New Roman" w:cs="Times New Roman"/>
                <w:sz w:val="24"/>
                <w:szCs w:val="24"/>
              </w:rPr>
              <w:t xml:space="preserve"> %</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rPr>
            </w:pPr>
            <w:r w:rsidRPr="00B42453">
              <w:rPr>
                <w:rFonts w:ascii="Times New Roman" w:eastAsia="Calibri" w:hAnsi="Times New Roman" w:cs="Times New Roman"/>
              </w:rPr>
              <w:t>8 класс</w:t>
            </w:r>
          </w:p>
        </w:tc>
        <w:tc>
          <w:tcPr>
            <w:tcW w:w="311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r>
              <w:rPr>
                <w:rFonts w:ascii="Times New Roman" w:eastAsia="Calibri" w:hAnsi="Times New Roman" w:cs="Times New Roman"/>
              </w:rPr>
              <w:t>1 уч.-</w:t>
            </w:r>
            <w:r>
              <w:rPr>
                <w:rFonts w:ascii="Times New Roman" w:hAnsi="Times New Roman" w:cs="Times New Roman"/>
                <w:sz w:val="24"/>
                <w:szCs w:val="24"/>
              </w:rPr>
              <w:t xml:space="preserve"> 9</w:t>
            </w:r>
            <w:r w:rsidRPr="004B2C96">
              <w:rPr>
                <w:rFonts w:ascii="Times New Roman" w:hAnsi="Times New Roman" w:cs="Times New Roman"/>
                <w:sz w:val="24"/>
                <w:szCs w:val="24"/>
              </w:rPr>
              <w:t>%</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rPr>
            </w:pPr>
            <w:r w:rsidRPr="00B42453">
              <w:rPr>
                <w:rFonts w:ascii="Times New Roman" w:eastAsia="Calibri" w:hAnsi="Times New Roman" w:cs="Times New Roman"/>
              </w:rPr>
              <w:t>9 класс</w:t>
            </w:r>
          </w:p>
        </w:tc>
        <w:tc>
          <w:tcPr>
            <w:tcW w:w="311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r>
              <w:rPr>
                <w:rFonts w:ascii="Times New Roman" w:eastAsia="Calibri" w:hAnsi="Times New Roman" w:cs="Times New Roman"/>
              </w:rPr>
              <w:t>5 уч.-</w:t>
            </w:r>
            <w:r>
              <w:rPr>
                <w:rFonts w:ascii="Times New Roman" w:hAnsi="Times New Roman" w:cs="Times New Roman"/>
                <w:sz w:val="24"/>
                <w:szCs w:val="24"/>
              </w:rPr>
              <w:t xml:space="preserve"> 35,7</w:t>
            </w:r>
            <w:r w:rsidRPr="004B2C96">
              <w:rPr>
                <w:rFonts w:ascii="Times New Roman" w:hAnsi="Times New Roman" w:cs="Times New Roman"/>
                <w:sz w:val="24"/>
                <w:szCs w:val="24"/>
              </w:rPr>
              <w:t>%</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rPr>
            </w:pPr>
            <w:r w:rsidRPr="00B42453">
              <w:rPr>
                <w:rFonts w:ascii="Times New Roman" w:eastAsia="Calibri" w:hAnsi="Times New Roman" w:cs="Times New Roman"/>
              </w:rPr>
              <w:t>10 класс</w:t>
            </w:r>
          </w:p>
        </w:tc>
        <w:tc>
          <w:tcPr>
            <w:tcW w:w="311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r>
              <w:rPr>
                <w:rFonts w:ascii="Times New Roman" w:eastAsia="Calibri" w:hAnsi="Times New Roman" w:cs="Times New Roman"/>
              </w:rPr>
              <w:t>0 уч.- 0%</w:t>
            </w:r>
          </w:p>
        </w:tc>
      </w:tr>
      <w:tr w:rsidR="00A96B8B" w:rsidRPr="00B42453" w:rsidTr="006B54F7">
        <w:tc>
          <w:tcPr>
            <w:tcW w:w="29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rPr>
                <w:rFonts w:ascii="Times New Roman" w:eastAsia="Calibri" w:hAnsi="Times New Roman" w:cs="Times New Roman"/>
              </w:rPr>
            </w:pPr>
            <w:r w:rsidRPr="00B42453">
              <w:rPr>
                <w:rFonts w:ascii="Times New Roman" w:eastAsia="Calibri" w:hAnsi="Times New Roman" w:cs="Times New Roman"/>
              </w:rPr>
              <w:t>11 класс</w:t>
            </w:r>
          </w:p>
        </w:tc>
        <w:tc>
          <w:tcPr>
            <w:tcW w:w="311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r>
              <w:rPr>
                <w:rFonts w:ascii="Times New Roman" w:eastAsia="Calibri" w:hAnsi="Times New Roman" w:cs="Times New Roman"/>
              </w:rPr>
              <w:t>1 уч.</w:t>
            </w:r>
          </w:p>
        </w:tc>
        <w:tc>
          <w:tcPr>
            <w:tcW w:w="354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rPr>
                <w:rFonts w:ascii="Times New Roman" w:eastAsia="Calibri" w:hAnsi="Times New Roman" w:cs="Times New Roman"/>
              </w:rPr>
            </w:pPr>
            <w:r>
              <w:rPr>
                <w:rFonts w:ascii="Times New Roman" w:eastAsia="Calibri" w:hAnsi="Times New Roman" w:cs="Times New Roman"/>
              </w:rPr>
              <w:t>3 уч.-</w:t>
            </w:r>
            <w:r>
              <w:rPr>
                <w:rFonts w:ascii="Times New Roman" w:hAnsi="Times New Roman" w:cs="Times New Roman"/>
                <w:sz w:val="24"/>
                <w:szCs w:val="24"/>
              </w:rPr>
              <w:t xml:space="preserve"> 66,6</w:t>
            </w:r>
            <w:r w:rsidRPr="004B2C96">
              <w:rPr>
                <w:rFonts w:ascii="Times New Roman" w:hAnsi="Times New Roman" w:cs="Times New Roman"/>
                <w:sz w:val="24"/>
                <w:szCs w:val="24"/>
              </w:rPr>
              <w:t xml:space="preserve"> %</w:t>
            </w:r>
          </w:p>
        </w:tc>
      </w:tr>
    </w:tbl>
    <w:p w:rsidR="00A96B8B" w:rsidRDefault="00A96B8B" w:rsidP="00A96B8B">
      <w:pPr>
        <w:rPr>
          <w:rFonts w:ascii="Calibri" w:eastAsia="Calibri" w:hAnsi="Calibri" w:cs="Times New Roman"/>
          <w:sz w:val="18"/>
          <w:szCs w:val="18"/>
        </w:rPr>
      </w:pPr>
      <w:r w:rsidRPr="00B42453">
        <w:rPr>
          <w:rFonts w:ascii="Calibri" w:eastAsia="Calibri" w:hAnsi="Calibri" w:cs="Times New Roman"/>
          <w:sz w:val="18"/>
          <w:szCs w:val="18"/>
        </w:rPr>
        <w:t xml:space="preserve">  </w:t>
      </w:r>
    </w:p>
    <w:p w:rsidR="00A96B8B" w:rsidRPr="00A96B8B" w:rsidRDefault="00A96B8B" w:rsidP="00A96B8B">
      <w:pPr>
        <w:ind w:firstLine="709"/>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По итогам учебного года  в  школе 1  отличник;  на «4» и «5» 30 человек – 28,8%, (уменьшилось  на 6,7%, в сравнении с прошлым учебным годом), с одной «3» 0 учащихся – 0 % .Неуспевающих–0% (количество неуспевающих учащихся уменьшилось  на 1 человека</w:t>
      </w:r>
      <w:proofErr w:type="gramStart"/>
      <w:r w:rsidRPr="00A96B8B">
        <w:rPr>
          <w:rFonts w:ascii="Times New Roman" w:hAnsi="Times New Roman" w:cs="Times New Roman"/>
          <w:sz w:val="24"/>
          <w:szCs w:val="24"/>
          <w:lang w:val="ru-RU"/>
        </w:rPr>
        <w:t xml:space="preserve"> )</w:t>
      </w:r>
      <w:proofErr w:type="gramEnd"/>
    </w:p>
    <w:p w:rsidR="00A96B8B" w:rsidRPr="00A96B8B" w:rsidRDefault="00A96B8B" w:rsidP="00A96B8B">
      <w:pPr>
        <w:rPr>
          <w:rFonts w:ascii="Calibri" w:eastAsia="Calibri" w:hAnsi="Calibri" w:cs="Times New Roman"/>
          <w:color w:val="FF0000"/>
          <w:sz w:val="18"/>
          <w:szCs w:val="18"/>
          <w:lang w:val="ru-RU"/>
        </w:rPr>
      </w:pPr>
    </w:p>
    <w:p w:rsidR="00A96B8B" w:rsidRPr="00A96B8B" w:rsidRDefault="00A96B8B" w:rsidP="00A96B8B">
      <w:pPr>
        <w:rPr>
          <w:rFonts w:ascii="Times New Roman" w:eastAsia="Calibri" w:hAnsi="Times New Roman" w:cs="Times New Roman"/>
          <w:b/>
          <w:color w:val="000000"/>
          <w:lang w:val="ru-RU"/>
        </w:rPr>
      </w:pPr>
      <w:r w:rsidRPr="00A96B8B">
        <w:rPr>
          <w:rFonts w:ascii="Times New Roman" w:eastAsia="Calibri" w:hAnsi="Times New Roman" w:cs="Times New Roman"/>
          <w:b/>
          <w:color w:val="000000"/>
          <w:lang w:val="ru-RU"/>
        </w:rPr>
        <w:t xml:space="preserve">Средний балл по общеобразовательным предметам в 2021 году </w:t>
      </w:r>
    </w:p>
    <w:p w:rsidR="00A96B8B" w:rsidRPr="00A96B8B" w:rsidRDefault="00A96B8B" w:rsidP="00A96B8B">
      <w:pPr>
        <w:ind w:firstLine="709"/>
        <w:rPr>
          <w:rFonts w:ascii="Times New Roman" w:eastAsia="Calibri" w:hAnsi="Times New Roman" w:cs="Times New Roman"/>
          <w:color w:val="000000"/>
          <w:lang w:val="ru-RU"/>
        </w:rPr>
      </w:pPr>
    </w:p>
    <w:tbl>
      <w:tblPr>
        <w:tblW w:w="524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4"/>
        <w:gridCol w:w="1134"/>
        <w:gridCol w:w="1134"/>
      </w:tblGrid>
      <w:tr w:rsidR="00A96B8B" w:rsidRPr="00B42453" w:rsidTr="006B54F7">
        <w:tc>
          <w:tcPr>
            <w:tcW w:w="1843" w:type="dxa"/>
            <w:tcBorders>
              <w:top w:val="single" w:sz="4" w:space="0" w:color="auto"/>
              <w:left w:val="single" w:sz="4" w:space="0" w:color="auto"/>
              <w:bottom w:val="single" w:sz="4" w:space="0" w:color="auto"/>
              <w:right w:val="single" w:sz="4" w:space="0" w:color="auto"/>
            </w:tcBorders>
            <w:vAlign w:val="center"/>
            <w:hideMark/>
          </w:tcPr>
          <w:p w:rsidR="00A96B8B" w:rsidRPr="00A96B8B" w:rsidRDefault="00A96B8B" w:rsidP="006B54F7">
            <w:pPr>
              <w:rPr>
                <w:rFonts w:ascii="Calibri" w:eastAsia="Calibri" w:hAnsi="Calibri" w:cs="Times New Roman"/>
                <w:lang w:val="ru-RU"/>
              </w:rPr>
            </w:pP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2020</w:t>
            </w:r>
          </w:p>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/2021</w:t>
            </w:r>
          </w:p>
        </w:tc>
        <w:tc>
          <w:tcPr>
            <w:tcW w:w="1134" w:type="dxa"/>
            <w:tcBorders>
              <w:top w:val="single" w:sz="4" w:space="0" w:color="auto"/>
              <w:left w:val="single" w:sz="4" w:space="0" w:color="auto"/>
              <w:bottom w:val="single" w:sz="4" w:space="0" w:color="auto"/>
              <w:right w:val="single" w:sz="4" w:space="0" w:color="auto"/>
            </w:tcBorders>
          </w:tcPr>
          <w:p w:rsidR="00A96B8B"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2021</w:t>
            </w:r>
          </w:p>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/2022</w:t>
            </w:r>
          </w:p>
        </w:tc>
        <w:tc>
          <w:tcPr>
            <w:tcW w:w="1134" w:type="dxa"/>
            <w:tcBorders>
              <w:top w:val="single" w:sz="4" w:space="0" w:color="auto"/>
              <w:left w:val="single" w:sz="4" w:space="0" w:color="auto"/>
              <w:bottom w:val="single" w:sz="4" w:space="0" w:color="auto"/>
              <w:right w:val="single" w:sz="4" w:space="0" w:color="auto"/>
            </w:tcBorders>
          </w:tcPr>
          <w:p w:rsidR="00A96B8B"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2022</w:t>
            </w:r>
          </w:p>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/2023</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3,5</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3,6</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3,7</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Литература</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3,7</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3,6</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3,9</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Английский язык</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3,5</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3,6</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3,7</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Математика</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3,6</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3,5</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3,5</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Информатика</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4.6</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4,4</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4,4</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Физика</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3.5</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3,5</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3,3</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География</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3,8</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3,8</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3,8</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Химия</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3.7</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4,1</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4,1</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Биология</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4.1</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4,1</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4,2</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История</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3,8</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3,8</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3,8</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3,8</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3,7</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3,8</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 xml:space="preserve">Физическая </w:t>
            </w:r>
          </w:p>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культура</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4,4</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4,4</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4,5</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ОБЖ</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4.2</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4,0</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3,9</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Технология</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4,8</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4,8</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4,4</w:t>
            </w:r>
          </w:p>
        </w:tc>
      </w:tr>
      <w:tr w:rsidR="00A96B8B" w:rsidRPr="00B42453" w:rsidTr="006B54F7">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ИЗО</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4,7</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4,7</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r>
              <w:rPr>
                <w:rFonts w:ascii="Times New Roman" w:eastAsia="Calibri" w:hAnsi="Times New Roman" w:cs="Times New Roman"/>
                <w:b/>
                <w:color w:val="000000"/>
              </w:rPr>
              <w:t>4,8</w:t>
            </w:r>
          </w:p>
        </w:tc>
      </w:tr>
      <w:tr w:rsidR="00A96B8B" w:rsidRPr="00B42453" w:rsidTr="006B54F7">
        <w:trPr>
          <w:trHeight w:val="378"/>
        </w:trPr>
        <w:tc>
          <w:tcPr>
            <w:tcW w:w="184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Музыка</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4.5</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4,5</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4,5</w:t>
            </w:r>
          </w:p>
        </w:tc>
      </w:tr>
      <w:tr w:rsidR="00A96B8B" w:rsidRPr="00B42453" w:rsidTr="006B54F7">
        <w:trPr>
          <w:trHeight w:val="480"/>
        </w:trPr>
        <w:tc>
          <w:tcPr>
            <w:tcW w:w="184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color w:val="000000"/>
              </w:rPr>
            </w:pPr>
          </w:p>
          <w:p w:rsidR="00A96B8B" w:rsidRPr="00B42453" w:rsidRDefault="00A96B8B" w:rsidP="006B54F7">
            <w:pPr>
              <w:ind w:left="-1134" w:firstLine="1134"/>
              <w:jc w:val="both"/>
              <w:rPr>
                <w:rFonts w:ascii="Times New Roman" w:eastAsia="Calibri" w:hAnsi="Times New Roman" w:cs="Times New Roman"/>
                <w:b/>
                <w:color w:val="000000"/>
              </w:rPr>
            </w:pPr>
            <w:r w:rsidRPr="00B42453">
              <w:rPr>
                <w:rFonts w:ascii="Times New Roman" w:eastAsia="Calibri" w:hAnsi="Times New Roman" w:cs="Times New Roman"/>
                <w:b/>
                <w:color w:val="000000"/>
              </w:rPr>
              <w:t>МХК</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p>
          <w:p w:rsidR="00A96B8B" w:rsidRPr="00B42453" w:rsidRDefault="00A96B8B" w:rsidP="006B54F7">
            <w:pPr>
              <w:ind w:left="-1134" w:firstLine="1134"/>
              <w:jc w:val="both"/>
              <w:rPr>
                <w:rFonts w:ascii="Times New Roman" w:eastAsia="Calibri" w:hAnsi="Times New Roman" w:cs="Times New Roman"/>
                <w:b/>
              </w:rPr>
            </w:pPr>
            <w:r w:rsidRPr="00B42453">
              <w:rPr>
                <w:rFonts w:ascii="Times New Roman" w:eastAsia="Calibri" w:hAnsi="Times New Roman" w:cs="Times New Roman"/>
                <w:b/>
              </w:rPr>
              <w:t>5.0</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5,0</w:t>
            </w:r>
          </w:p>
        </w:tc>
        <w:tc>
          <w:tcPr>
            <w:tcW w:w="113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ind w:left="-1134" w:firstLine="1134"/>
              <w:jc w:val="both"/>
              <w:rPr>
                <w:rFonts w:ascii="Times New Roman" w:eastAsia="Calibri" w:hAnsi="Times New Roman" w:cs="Times New Roman"/>
                <w:b/>
              </w:rPr>
            </w:pPr>
            <w:r>
              <w:rPr>
                <w:rFonts w:ascii="Times New Roman" w:eastAsia="Calibri" w:hAnsi="Times New Roman" w:cs="Times New Roman"/>
                <w:b/>
              </w:rPr>
              <w:t>5,0</w:t>
            </w:r>
          </w:p>
        </w:tc>
      </w:tr>
    </w:tbl>
    <w:p w:rsidR="00A96B8B" w:rsidRPr="00B42453" w:rsidRDefault="00A96B8B" w:rsidP="00A96B8B">
      <w:pPr>
        <w:rPr>
          <w:rFonts w:ascii="Times New Roman" w:eastAsia="Calibri" w:hAnsi="Times New Roman" w:cs="Times New Roman"/>
          <w:sz w:val="18"/>
          <w:szCs w:val="18"/>
        </w:rPr>
      </w:pPr>
    </w:p>
    <w:p w:rsidR="00A96B8B" w:rsidRPr="00A96B8B" w:rsidRDefault="00A96B8B" w:rsidP="00A96B8B">
      <w:pPr>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Проанализировав, средний балл по классам было выявлено:</w:t>
      </w:r>
    </w:p>
    <w:p w:rsidR="00A96B8B" w:rsidRPr="00A96B8B" w:rsidRDefault="00A96B8B" w:rsidP="009347ED">
      <w:pPr>
        <w:numPr>
          <w:ilvl w:val="0"/>
          <w:numId w:val="2"/>
        </w:numPr>
        <w:contextualSpacing/>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незначительное повышение среднего балла по русскому языку, литературе, английскому языку, физической культуре, биологии, обществознанию, изобразительному искусству;</w:t>
      </w:r>
    </w:p>
    <w:p w:rsidR="00A96B8B" w:rsidRPr="00A96B8B" w:rsidRDefault="00A96B8B" w:rsidP="009347ED">
      <w:pPr>
        <w:numPr>
          <w:ilvl w:val="0"/>
          <w:numId w:val="2"/>
        </w:numPr>
        <w:contextualSpacing/>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стабильные результаты  по математике, информатике, географии, химии, истории, музыке, МХК;</w:t>
      </w:r>
    </w:p>
    <w:p w:rsidR="00A96B8B" w:rsidRPr="00A96B8B" w:rsidRDefault="00A96B8B" w:rsidP="009347ED">
      <w:pPr>
        <w:numPr>
          <w:ilvl w:val="0"/>
          <w:numId w:val="2"/>
        </w:numPr>
        <w:contextualSpacing/>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снизился средний балл по физике, ОБЖ и технологии.</w:t>
      </w:r>
    </w:p>
    <w:p w:rsidR="00A96B8B" w:rsidRPr="00A96B8B" w:rsidRDefault="00A96B8B" w:rsidP="00A96B8B">
      <w:pPr>
        <w:autoSpaceDE w:val="0"/>
        <w:autoSpaceDN w:val="0"/>
        <w:adjustRightInd w:val="0"/>
        <w:spacing w:before="91"/>
        <w:contextualSpacing/>
        <w:rPr>
          <w:rFonts w:ascii="Times New Roman" w:eastAsia="Calibri" w:hAnsi="Times New Roman" w:cs="Times New Roman"/>
          <w:b/>
          <w:sz w:val="24"/>
          <w:szCs w:val="24"/>
          <w:lang w:val="ru-RU"/>
        </w:rPr>
      </w:pPr>
      <w:r w:rsidRPr="00A96B8B">
        <w:rPr>
          <w:rFonts w:ascii="Times New Roman" w:eastAsia="Calibri" w:hAnsi="Times New Roman" w:cs="Times New Roman"/>
          <w:b/>
          <w:sz w:val="24"/>
          <w:szCs w:val="24"/>
          <w:lang w:val="ru-RU"/>
        </w:rPr>
        <w:t xml:space="preserve">                             Реализация программы «Одаренные дети».</w:t>
      </w:r>
    </w:p>
    <w:p w:rsidR="00A96B8B" w:rsidRPr="00A96B8B" w:rsidRDefault="00A96B8B" w:rsidP="00A96B8B">
      <w:pPr>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 xml:space="preserve">         Внеклассная работа прошла по нескольким направлениям.</w:t>
      </w:r>
      <w:r w:rsidRPr="00B42453">
        <w:rPr>
          <w:rFonts w:ascii="Times New Roman" w:eastAsia="Calibri" w:hAnsi="Times New Roman" w:cs="Times New Roman"/>
          <w:sz w:val="24"/>
          <w:szCs w:val="24"/>
        </w:rPr>
        <w:t> </w:t>
      </w:r>
      <w:r w:rsidRPr="00A96B8B">
        <w:rPr>
          <w:rFonts w:ascii="Times New Roman" w:eastAsia="Calibri" w:hAnsi="Times New Roman" w:cs="Times New Roman"/>
          <w:sz w:val="24"/>
          <w:szCs w:val="24"/>
          <w:lang w:val="ru-RU"/>
        </w:rPr>
        <w:t>С целью повышения интереса учащихся к предметам, повышения статуса одаренных детей в школе, диагностирования учебных возможностей ребят были проведены школьные олимпиады по предметам, по итогам которых победители приняли участие</w:t>
      </w:r>
      <w:r w:rsidRPr="00B42453">
        <w:rPr>
          <w:rFonts w:ascii="Times New Roman" w:eastAsia="Calibri" w:hAnsi="Times New Roman" w:cs="Times New Roman"/>
          <w:sz w:val="24"/>
          <w:szCs w:val="24"/>
        </w:rPr>
        <w:t> </w:t>
      </w:r>
      <w:r w:rsidRPr="00A96B8B">
        <w:rPr>
          <w:rFonts w:ascii="Times New Roman" w:eastAsia="Calibri" w:hAnsi="Times New Roman" w:cs="Times New Roman"/>
          <w:sz w:val="24"/>
          <w:szCs w:val="24"/>
          <w:lang w:val="ru-RU"/>
        </w:rPr>
        <w:t xml:space="preserve"> в муниципальном  туре предметных олимпиад.</w:t>
      </w:r>
    </w:p>
    <w:p w:rsidR="00A96B8B" w:rsidRPr="00A96B8B" w:rsidRDefault="00A96B8B" w:rsidP="00A96B8B">
      <w:pPr>
        <w:rPr>
          <w:rFonts w:ascii="Times New Roman" w:hAnsi="Times New Roman" w:cs="Times New Roman"/>
          <w:sz w:val="28"/>
          <w:szCs w:val="28"/>
          <w:lang w:val="ru-RU"/>
        </w:rPr>
      </w:pPr>
      <w:r w:rsidRPr="00A96B8B">
        <w:rPr>
          <w:rFonts w:ascii="Times New Roman" w:hAnsi="Times New Roman" w:cs="Times New Roman"/>
          <w:sz w:val="28"/>
          <w:szCs w:val="28"/>
          <w:lang w:val="ru-RU"/>
        </w:rPr>
        <w:t>1.Общеобразовательные предметы, по которым проводилась ВсОШ: русскому языку, литературе, английскому языку, математике, физике, биологии, географии, астрономии, истории</w:t>
      </w:r>
      <w:proofErr w:type="gramStart"/>
      <w:r w:rsidRPr="00A96B8B">
        <w:rPr>
          <w:rFonts w:ascii="Times New Roman" w:hAnsi="Times New Roman" w:cs="Times New Roman"/>
          <w:sz w:val="28"/>
          <w:szCs w:val="28"/>
          <w:lang w:val="ru-RU"/>
        </w:rPr>
        <w:t>,о</w:t>
      </w:r>
      <w:proofErr w:type="gramEnd"/>
      <w:r w:rsidRPr="00A96B8B">
        <w:rPr>
          <w:rFonts w:ascii="Times New Roman" w:hAnsi="Times New Roman" w:cs="Times New Roman"/>
          <w:sz w:val="28"/>
          <w:szCs w:val="28"/>
          <w:lang w:val="ru-RU"/>
        </w:rPr>
        <w:t>бществознанию, технологии,физической культуре, МХК, химии.</w:t>
      </w:r>
    </w:p>
    <w:p w:rsidR="00A96B8B" w:rsidRPr="00A96B8B" w:rsidRDefault="00A96B8B" w:rsidP="00A96B8B">
      <w:pPr>
        <w:rPr>
          <w:rFonts w:ascii="Times New Roman" w:hAnsi="Times New Roman" w:cs="Times New Roman"/>
          <w:sz w:val="28"/>
          <w:szCs w:val="28"/>
          <w:lang w:val="ru-RU"/>
        </w:rPr>
      </w:pPr>
      <w:r w:rsidRPr="00A96B8B">
        <w:rPr>
          <w:rFonts w:ascii="Times New Roman" w:hAnsi="Times New Roman" w:cs="Times New Roman"/>
          <w:sz w:val="28"/>
          <w:szCs w:val="28"/>
          <w:lang w:val="ru-RU"/>
        </w:rPr>
        <w:t>2. Количество учащихся</w:t>
      </w:r>
      <w:proofErr w:type="gramStart"/>
      <w:r w:rsidRPr="00A96B8B">
        <w:rPr>
          <w:rFonts w:ascii="Times New Roman" w:hAnsi="Times New Roman" w:cs="Times New Roman"/>
          <w:sz w:val="28"/>
          <w:szCs w:val="28"/>
          <w:lang w:val="ru-RU"/>
        </w:rPr>
        <w:t xml:space="preserve"> ,</w:t>
      </w:r>
      <w:proofErr w:type="gramEnd"/>
      <w:r w:rsidRPr="00A96B8B">
        <w:rPr>
          <w:rFonts w:ascii="Times New Roman" w:hAnsi="Times New Roman" w:cs="Times New Roman"/>
          <w:sz w:val="28"/>
          <w:szCs w:val="28"/>
          <w:lang w:val="ru-RU"/>
        </w:rPr>
        <w:t xml:space="preserve"> принявших участие в школьном этапе ВсОШ по классам. </w:t>
      </w:r>
    </w:p>
    <w:tbl>
      <w:tblPr>
        <w:tblStyle w:val="ab"/>
        <w:tblW w:w="0" w:type="auto"/>
        <w:tblInd w:w="426" w:type="dxa"/>
        <w:tblLook w:val="04A0" w:firstRow="1" w:lastRow="0" w:firstColumn="1" w:lastColumn="0" w:noHBand="0" w:noVBand="1"/>
      </w:tblPr>
      <w:tblGrid>
        <w:gridCol w:w="2092"/>
        <w:gridCol w:w="2977"/>
      </w:tblGrid>
      <w:tr w:rsidR="00A96B8B" w:rsidTr="006B54F7">
        <w:tc>
          <w:tcPr>
            <w:tcW w:w="2092" w:type="dxa"/>
          </w:tcPr>
          <w:p w:rsidR="00A96B8B" w:rsidRDefault="00A96B8B" w:rsidP="006B54F7">
            <w:pPr>
              <w:jc w:val="center"/>
              <w:rPr>
                <w:sz w:val="28"/>
                <w:szCs w:val="28"/>
              </w:rPr>
            </w:pPr>
            <w:r>
              <w:rPr>
                <w:sz w:val="28"/>
                <w:szCs w:val="28"/>
              </w:rPr>
              <w:t>Класс</w:t>
            </w:r>
          </w:p>
        </w:tc>
        <w:tc>
          <w:tcPr>
            <w:tcW w:w="2977" w:type="dxa"/>
          </w:tcPr>
          <w:p w:rsidR="00A96B8B" w:rsidRDefault="00A96B8B" w:rsidP="006B54F7">
            <w:pPr>
              <w:jc w:val="center"/>
              <w:rPr>
                <w:sz w:val="28"/>
                <w:szCs w:val="28"/>
              </w:rPr>
            </w:pPr>
            <w:r>
              <w:rPr>
                <w:sz w:val="28"/>
                <w:szCs w:val="28"/>
              </w:rPr>
              <w:t>Количество учащихся</w:t>
            </w:r>
          </w:p>
        </w:tc>
      </w:tr>
      <w:tr w:rsidR="00A96B8B" w:rsidTr="006B54F7">
        <w:tc>
          <w:tcPr>
            <w:tcW w:w="2092" w:type="dxa"/>
          </w:tcPr>
          <w:p w:rsidR="00A96B8B" w:rsidRDefault="00A96B8B" w:rsidP="006B54F7">
            <w:pPr>
              <w:jc w:val="center"/>
              <w:rPr>
                <w:sz w:val="28"/>
                <w:szCs w:val="28"/>
              </w:rPr>
            </w:pPr>
            <w:r>
              <w:rPr>
                <w:sz w:val="28"/>
                <w:szCs w:val="28"/>
              </w:rPr>
              <w:t>4</w:t>
            </w:r>
          </w:p>
        </w:tc>
        <w:tc>
          <w:tcPr>
            <w:tcW w:w="2977" w:type="dxa"/>
          </w:tcPr>
          <w:p w:rsidR="00A96B8B" w:rsidRDefault="00A96B8B" w:rsidP="006B54F7">
            <w:pPr>
              <w:jc w:val="center"/>
              <w:rPr>
                <w:sz w:val="28"/>
                <w:szCs w:val="28"/>
              </w:rPr>
            </w:pPr>
            <w:r>
              <w:rPr>
                <w:sz w:val="28"/>
                <w:szCs w:val="28"/>
              </w:rPr>
              <w:t>0</w:t>
            </w:r>
          </w:p>
        </w:tc>
      </w:tr>
      <w:tr w:rsidR="00A96B8B" w:rsidTr="006B54F7">
        <w:tc>
          <w:tcPr>
            <w:tcW w:w="2092" w:type="dxa"/>
          </w:tcPr>
          <w:p w:rsidR="00A96B8B" w:rsidRDefault="00A96B8B" w:rsidP="006B54F7">
            <w:pPr>
              <w:jc w:val="center"/>
              <w:rPr>
                <w:sz w:val="28"/>
                <w:szCs w:val="28"/>
              </w:rPr>
            </w:pPr>
            <w:r>
              <w:rPr>
                <w:sz w:val="28"/>
                <w:szCs w:val="28"/>
              </w:rPr>
              <w:t>5</w:t>
            </w:r>
          </w:p>
        </w:tc>
        <w:tc>
          <w:tcPr>
            <w:tcW w:w="2977" w:type="dxa"/>
          </w:tcPr>
          <w:p w:rsidR="00A96B8B" w:rsidRDefault="00A96B8B" w:rsidP="006B54F7">
            <w:pPr>
              <w:jc w:val="center"/>
              <w:rPr>
                <w:sz w:val="28"/>
                <w:szCs w:val="28"/>
              </w:rPr>
            </w:pPr>
            <w:r>
              <w:rPr>
                <w:sz w:val="28"/>
                <w:szCs w:val="28"/>
              </w:rPr>
              <w:t>4</w:t>
            </w:r>
          </w:p>
        </w:tc>
      </w:tr>
      <w:tr w:rsidR="00A96B8B" w:rsidTr="006B54F7">
        <w:tc>
          <w:tcPr>
            <w:tcW w:w="2092" w:type="dxa"/>
          </w:tcPr>
          <w:p w:rsidR="00A96B8B" w:rsidRDefault="00A96B8B" w:rsidP="006B54F7">
            <w:pPr>
              <w:jc w:val="center"/>
              <w:rPr>
                <w:sz w:val="28"/>
                <w:szCs w:val="28"/>
              </w:rPr>
            </w:pPr>
            <w:r>
              <w:rPr>
                <w:sz w:val="28"/>
                <w:szCs w:val="28"/>
              </w:rPr>
              <w:t>6</w:t>
            </w:r>
          </w:p>
        </w:tc>
        <w:tc>
          <w:tcPr>
            <w:tcW w:w="2977" w:type="dxa"/>
          </w:tcPr>
          <w:p w:rsidR="00A96B8B" w:rsidRDefault="00A96B8B" w:rsidP="006B54F7">
            <w:pPr>
              <w:jc w:val="center"/>
              <w:rPr>
                <w:sz w:val="28"/>
                <w:szCs w:val="28"/>
              </w:rPr>
            </w:pPr>
            <w:r>
              <w:rPr>
                <w:sz w:val="28"/>
                <w:szCs w:val="28"/>
              </w:rPr>
              <w:t>4</w:t>
            </w:r>
          </w:p>
        </w:tc>
      </w:tr>
      <w:tr w:rsidR="00A96B8B" w:rsidTr="006B54F7">
        <w:tc>
          <w:tcPr>
            <w:tcW w:w="2092" w:type="dxa"/>
          </w:tcPr>
          <w:p w:rsidR="00A96B8B" w:rsidRDefault="00A96B8B" w:rsidP="006B54F7">
            <w:pPr>
              <w:jc w:val="center"/>
              <w:rPr>
                <w:sz w:val="28"/>
                <w:szCs w:val="28"/>
              </w:rPr>
            </w:pPr>
            <w:r>
              <w:rPr>
                <w:sz w:val="28"/>
                <w:szCs w:val="28"/>
              </w:rPr>
              <w:t>7</w:t>
            </w:r>
          </w:p>
        </w:tc>
        <w:tc>
          <w:tcPr>
            <w:tcW w:w="2977" w:type="dxa"/>
          </w:tcPr>
          <w:p w:rsidR="00A96B8B" w:rsidRDefault="00A96B8B" w:rsidP="006B54F7">
            <w:pPr>
              <w:jc w:val="center"/>
              <w:rPr>
                <w:sz w:val="28"/>
                <w:szCs w:val="28"/>
              </w:rPr>
            </w:pPr>
            <w:r>
              <w:rPr>
                <w:sz w:val="28"/>
                <w:szCs w:val="28"/>
              </w:rPr>
              <w:t>6</w:t>
            </w:r>
          </w:p>
        </w:tc>
      </w:tr>
      <w:tr w:rsidR="00A96B8B" w:rsidTr="006B54F7">
        <w:tc>
          <w:tcPr>
            <w:tcW w:w="2092" w:type="dxa"/>
          </w:tcPr>
          <w:p w:rsidR="00A96B8B" w:rsidRDefault="00A96B8B" w:rsidP="006B54F7">
            <w:pPr>
              <w:jc w:val="center"/>
              <w:rPr>
                <w:sz w:val="28"/>
                <w:szCs w:val="28"/>
              </w:rPr>
            </w:pPr>
            <w:r>
              <w:rPr>
                <w:sz w:val="28"/>
                <w:szCs w:val="28"/>
              </w:rPr>
              <w:t>8</w:t>
            </w:r>
          </w:p>
        </w:tc>
        <w:tc>
          <w:tcPr>
            <w:tcW w:w="2977" w:type="dxa"/>
          </w:tcPr>
          <w:p w:rsidR="00A96B8B" w:rsidRDefault="00A96B8B" w:rsidP="006B54F7">
            <w:pPr>
              <w:jc w:val="center"/>
              <w:rPr>
                <w:sz w:val="28"/>
                <w:szCs w:val="28"/>
              </w:rPr>
            </w:pPr>
            <w:r>
              <w:rPr>
                <w:sz w:val="28"/>
                <w:szCs w:val="28"/>
              </w:rPr>
              <w:t>1</w:t>
            </w:r>
          </w:p>
        </w:tc>
      </w:tr>
      <w:tr w:rsidR="00A96B8B" w:rsidTr="006B54F7">
        <w:tc>
          <w:tcPr>
            <w:tcW w:w="2092" w:type="dxa"/>
          </w:tcPr>
          <w:p w:rsidR="00A96B8B" w:rsidRDefault="00A96B8B" w:rsidP="006B54F7">
            <w:pPr>
              <w:jc w:val="center"/>
              <w:rPr>
                <w:sz w:val="28"/>
                <w:szCs w:val="28"/>
              </w:rPr>
            </w:pPr>
            <w:r>
              <w:rPr>
                <w:sz w:val="28"/>
                <w:szCs w:val="28"/>
              </w:rPr>
              <w:t>9</w:t>
            </w:r>
          </w:p>
        </w:tc>
        <w:tc>
          <w:tcPr>
            <w:tcW w:w="2977" w:type="dxa"/>
          </w:tcPr>
          <w:p w:rsidR="00A96B8B" w:rsidRDefault="00A96B8B" w:rsidP="006B54F7">
            <w:pPr>
              <w:jc w:val="center"/>
              <w:rPr>
                <w:sz w:val="28"/>
                <w:szCs w:val="28"/>
              </w:rPr>
            </w:pPr>
            <w:r>
              <w:rPr>
                <w:sz w:val="28"/>
                <w:szCs w:val="28"/>
              </w:rPr>
              <w:t>3</w:t>
            </w:r>
          </w:p>
        </w:tc>
      </w:tr>
      <w:tr w:rsidR="00A96B8B" w:rsidTr="006B54F7">
        <w:tc>
          <w:tcPr>
            <w:tcW w:w="2092" w:type="dxa"/>
          </w:tcPr>
          <w:p w:rsidR="00A96B8B" w:rsidRDefault="00A96B8B" w:rsidP="006B54F7">
            <w:pPr>
              <w:jc w:val="center"/>
              <w:rPr>
                <w:sz w:val="28"/>
                <w:szCs w:val="28"/>
              </w:rPr>
            </w:pPr>
            <w:r>
              <w:rPr>
                <w:sz w:val="28"/>
                <w:szCs w:val="28"/>
              </w:rPr>
              <w:t>10</w:t>
            </w:r>
          </w:p>
        </w:tc>
        <w:tc>
          <w:tcPr>
            <w:tcW w:w="2977" w:type="dxa"/>
          </w:tcPr>
          <w:p w:rsidR="00A96B8B" w:rsidRDefault="00A96B8B" w:rsidP="006B54F7">
            <w:pPr>
              <w:jc w:val="center"/>
              <w:rPr>
                <w:sz w:val="28"/>
                <w:szCs w:val="28"/>
              </w:rPr>
            </w:pPr>
            <w:r>
              <w:rPr>
                <w:sz w:val="28"/>
                <w:szCs w:val="28"/>
              </w:rPr>
              <w:t>3</w:t>
            </w:r>
          </w:p>
        </w:tc>
      </w:tr>
      <w:tr w:rsidR="00A96B8B" w:rsidTr="006B54F7">
        <w:tc>
          <w:tcPr>
            <w:tcW w:w="2092" w:type="dxa"/>
          </w:tcPr>
          <w:p w:rsidR="00A96B8B" w:rsidRDefault="00A96B8B" w:rsidP="006B54F7">
            <w:pPr>
              <w:jc w:val="center"/>
              <w:rPr>
                <w:sz w:val="28"/>
                <w:szCs w:val="28"/>
              </w:rPr>
            </w:pPr>
            <w:r>
              <w:rPr>
                <w:sz w:val="28"/>
                <w:szCs w:val="28"/>
              </w:rPr>
              <w:t>11</w:t>
            </w:r>
          </w:p>
        </w:tc>
        <w:tc>
          <w:tcPr>
            <w:tcW w:w="2977" w:type="dxa"/>
          </w:tcPr>
          <w:p w:rsidR="00A96B8B" w:rsidRDefault="00A96B8B" w:rsidP="006B54F7">
            <w:pPr>
              <w:jc w:val="center"/>
              <w:rPr>
                <w:sz w:val="28"/>
                <w:szCs w:val="28"/>
              </w:rPr>
            </w:pPr>
            <w:r>
              <w:rPr>
                <w:sz w:val="28"/>
                <w:szCs w:val="28"/>
              </w:rPr>
              <w:t>0</w:t>
            </w:r>
          </w:p>
        </w:tc>
      </w:tr>
    </w:tbl>
    <w:p w:rsidR="00A96B8B" w:rsidRPr="008761C1" w:rsidRDefault="00A96B8B" w:rsidP="00A96B8B">
      <w:pPr>
        <w:ind w:left="426"/>
        <w:rPr>
          <w:rFonts w:ascii="Times New Roman" w:hAnsi="Times New Roman" w:cs="Times New Roman"/>
          <w:sz w:val="28"/>
          <w:szCs w:val="28"/>
        </w:rPr>
      </w:pPr>
      <w:r>
        <w:rPr>
          <w:rFonts w:ascii="Times New Roman" w:hAnsi="Times New Roman" w:cs="Times New Roman"/>
          <w:sz w:val="28"/>
          <w:szCs w:val="28"/>
        </w:rPr>
        <w:t xml:space="preserve">        Всего                              21</w:t>
      </w:r>
    </w:p>
    <w:p w:rsidR="00A96B8B" w:rsidRPr="008761C1" w:rsidRDefault="00A96B8B" w:rsidP="00A96B8B">
      <w:pPr>
        <w:jc w:val="center"/>
        <w:rPr>
          <w:rFonts w:ascii="Times New Roman" w:hAnsi="Times New Roman" w:cs="Times New Roman"/>
          <w:sz w:val="28"/>
          <w:szCs w:val="28"/>
        </w:rPr>
      </w:pPr>
    </w:p>
    <w:p w:rsidR="00A96B8B" w:rsidRPr="00A96B8B" w:rsidRDefault="00A96B8B" w:rsidP="00A96B8B">
      <w:pPr>
        <w:rPr>
          <w:rFonts w:ascii="Times New Roman" w:hAnsi="Times New Roman" w:cs="Times New Roman"/>
          <w:sz w:val="28"/>
          <w:szCs w:val="28"/>
          <w:lang w:val="ru-RU"/>
        </w:rPr>
      </w:pPr>
      <w:r w:rsidRPr="00A96B8B">
        <w:rPr>
          <w:rFonts w:ascii="Times New Roman" w:hAnsi="Times New Roman" w:cs="Times New Roman"/>
          <w:sz w:val="28"/>
          <w:szCs w:val="28"/>
          <w:lang w:val="ru-RU"/>
        </w:rPr>
        <w:t>2.  Количество участников школьного этапа ВсОШ (по предметам):</w:t>
      </w:r>
    </w:p>
    <w:p w:rsidR="00A96B8B" w:rsidRPr="00A96B8B" w:rsidRDefault="00A96B8B" w:rsidP="00A96B8B">
      <w:pPr>
        <w:rPr>
          <w:rFonts w:ascii="Times New Roman" w:hAnsi="Times New Roman" w:cs="Times New Roman"/>
          <w:sz w:val="28"/>
          <w:szCs w:val="28"/>
          <w:lang w:val="ru-RU"/>
        </w:rPr>
      </w:pPr>
    </w:p>
    <w:tbl>
      <w:tblPr>
        <w:tblStyle w:val="ab"/>
        <w:tblW w:w="0" w:type="auto"/>
        <w:tblInd w:w="720" w:type="dxa"/>
        <w:tblLook w:val="04A0" w:firstRow="1" w:lastRow="0" w:firstColumn="1" w:lastColumn="0" w:noHBand="0" w:noVBand="1"/>
      </w:tblPr>
      <w:tblGrid>
        <w:gridCol w:w="3021"/>
        <w:gridCol w:w="2079"/>
        <w:gridCol w:w="1726"/>
        <w:gridCol w:w="1696"/>
      </w:tblGrid>
      <w:tr w:rsidR="00A96B8B" w:rsidRPr="008761C1" w:rsidTr="006B54F7">
        <w:tc>
          <w:tcPr>
            <w:tcW w:w="3216" w:type="dxa"/>
          </w:tcPr>
          <w:p w:rsidR="00A96B8B" w:rsidRPr="008761C1" w:rsidRDefault="00A96B8B" w:rsidP="006B54F7">
            <w:pPr>
              <w:pStyle w:val="af"/>
              <w:ind w:left="0"/>
              <w:jc w:val="center"/>
              <w:rPr>
                <w:sz w:val="28"/>
                <w:szCs w:val="28"/>
              </w:rPr>
            </w:pPr>
            <w:r w:rsidRPr="008761C1">
              <w:rPr>
                <w:sz w:val="28"/>
                <w:szCs w:val="28"/>
              </w:rPr>
              <w:lastRenderedPageBreak/>
              <w:t>Класс</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Количество участников</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sidRPr="008761C1">
              <w:rPr>
                <w:sz w:val="28"/>
                <w:szCs w:val="28"/>
              </w:rPr>
              <w:t>Количество</w:t>
            </w:r>
          </w:p>
          <w:p w:rsidR="00A96B8B" w:rsidRPr="008761C1" w:rsidRDefault="00A96B8B" w:rsidP="006B54F7">
            <w:pPr>
              <w:pStyle w:val="af"/>
              <w:ind w:left="0"/>
              <w:jc w:val="center"/>
              <w:rPr>
                <w:sz w:val="28"/>
                <w:szCs w:val="28"/>
              </w:rPr>
            </w:pPr>
            <w:r w:rsidRPr="008761C1">
              <w:rPr>
                <w:sz w:val="28"/>
                <w:szCs w:val="28"/>
              </w:rPr>
              <w:t>победителей</w:t>
            </w:r>
          </w:p>
        </w:tc>
        <w:tc>
          <w:tcPr>
            <w:tcW w:w="1716" w:type="dxa"/>
            <w:tcBorders>
              <w:left w:val="single" w:sz="4" w:space="0" w:color="auto"/>
            </w:tcBorders>
          </w:tcPr>
          <w:p w:rsidR="00A96B8B" w:rsidRPr="008761C1" w:rsidRDefault="00A96B8B" w:rsidP="006B54F7">
            <w:pPr>
              <w:pStyle w:val="af"/>
              <w:ind w:left="0"/>
              <w:jc w:val="center"/>
              <w:rPr>
                <w:sz w:val="28"/>
                <w:szCs w:val="28"/>
              </w:rPr>
            </w:pPr>
            <w:r w:rsidRPr="008761C1">
              <w:rPr>
                <w:sz w:val="28"/>
                <w:szCs w:val="28"/>
              </w:rPr>
              <w:t>Количество</w:t>
            </w:r>
          </w:p>
          <w:p w:rsidR="00A96B8B" w:rsidRPr="008761C1" w:rsidRDefault="00A96B8B" w:rsidP="006B54F7">
            <w:pPr>
              <w:pStyle w:val="af"/>
              <w:ind w:left="0"/>
              <w:jc w:val="center"/>
              <w:rPr>
                <w:sz w:val="28"/>
                <w:szCs w:val="28"/>
              </w:rPr>
            </w:pPr>
            <w:r w:rsidRPr="008761C1">
              <w:rPr>
                <w:sz w:val="28"/>
                <w:szCs w:val="28"/>
              </w:rPr>
              <w:t>призеров</w:t>
            </w:r>
          </w:p>
        </w:tc>
      </w:tr>
      <w:tr w:rsidR="00A96B8B" w:rsidRPr="008761C1" w:rsidTr="006B54F7">
        <w:tc>
          <w:tcPr>
            <w:tcW w:w="3216" w:type="dxa"/>
          </w:tcPr>
          <w:p w:rsidR="00A96B8B" w:rsidRPr="008761C1" w:rsidRDefault="00A96B8B" w:rsidP="006B54F7">
            <w:pPr>
              <w:pStyle w:val="af"/>
              <w:ind w:left="0"/>
              <w:rPr>
                <w:sz w:val="28"/>
                <w:szCs w:val="28"/>
              </w:rPr>
            </w:pPr>
            <w:r>
              <w:rPr>
                <w:sz w:val="28"/>
                <w:szCs w:val="28"/>
              </w:rPr>
              <w:t>1. Русский язык</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6</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2</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3</w:t>
            </w:r>
          </w:p>
        </w:tc>
      </w:tr>
      <w:tr w:rsidR="00A96B8B" w:rsidRPr="008761C1" w:rsidTr="006B54F7">
        <w:tc>
          <w:tcPr>
            <w:tcW w:w="3216" w:type="dxa"/>
          </w:tcPr>
          <w:p w:rsidR="00A96B8B" w:rsidRPr="008761C1" w:rsidRDefault="00A96B8B" w:rsidP="006B54F7">
            <w:pPr>
              <w:pStyle w:val="af"/>
              <w:ind w:left="0"/>
              <w:rPr>
                <w:sz w:val="28"/>
                <w:szCs w:val="28"/>
              </w:rPr>
            </w:pPr>
            <w:r>
              <w:rPr>
                <w:sz w:val="28"/>
                <w:szCs w:val="28"/>
              </w:rPr>
              <w:t>2. Литература</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Pr="008761C1" w:rsidRDefault="00A96B8B" w:rsidP="006B54F7">
            <w:pPr>
              <w:pStyle w:val="af"/>
              <w:ind w:left="0"/>
              <w:rPr>
                <w:sz w:val="28"/>
                <w:szCs w:val="28"/>
              </w:rPr>
            </w:pPr>
            <w:r>
              <w:rPr>
                <w:sz w:val="28"/>
                <w:szCs w:val="28"/>
              </w:rPr>
              <w:t>3. Английский язык</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3</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Pr="008761C1" w:rsidRDefault="00A96B8B" w:rsidP="006B54F7">
            <w:pPr>
              <w:pStyle w:val="af"/>
              <w:ind w:left="0"/>
              <w:rPr>
                <w:sz w:val="28"/>
                <w:szCs w:val="28"/>
              </w:rPr>
            </w:pPr>
            <w:r>
              <w:rPr>
                <w:sz w:val="28"/>
                <w:szCs w:val="28"/>
              </w:rPr>
              <w:t>4. Математика</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6</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Pr="008761C1" w:rsidRDefault="00A96B8B" w:rsidP="006B54F7">
            <w:pPr>
              <w:pStyle w:val="af"/>
              <w:ind w:left="0"/>
              <w:rPr>
                <w:sz w:val="28"/>
                <w:szCs w:val="28"/>
              </w:rPr>
            </w:pPr>
            <w:r>
              <w:rPr>
                <w:sz w:val="28"/>
                <w:szCs w:val="28"/>
              </w:rPr>
              <w:t>5. Информатика и ИКТ</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Pr="008761C1" w:rsidRDefault="00A96B8B" w:rsidP="006B54F7">
            <w:pPr>
              <w:pStyle w:val="af"/>
              <w:ind w:left="0"/>
              <w:rPr>
                <w:sz w:val="28"/>
                <w:szCs w:val="28"/>
              </w:rPr>
            </w:pPr>
            <w:r>
              <w:rPr>
                <w:sz w:val="28"/>
                <w:szCs w:val="28"/>
              </w:rPr>
              <w:t>6. Физика</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1</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Pr="008761C1" w:rsidRDefault="00A96B8B" w:rsidP="006B54F7">
            <w:pPr>
              <w:pStyle w:val="af"/>
              <w:ind w:left="0"/>
              <w:rPr>
                <w:sz w:val="28"/>
                <w:szCs w:val="28"/>
              </w:rPr>
            </w:pPr>
            <w:r>
              <w:rPr>
                <w:sz w:val="28"/>
                <w:szCs w:val="28"/>
              </w:rPr>
              <w:t>7. Химия</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1</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8. Биология</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10</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3</w:t>
            </w:r>
          </w:p>
        </w:tc>
      </w:tr>
      <w:tr w:rsidR="00A96B8B" w:rsidRPr="008761C1" w:rsidTr="006B54F7">
        <w:tc>
          <w:tcPr>
            <w:tcW w:w="3216" w:type="dxa"/>
          </w:tcPr>
          <w:p w:rsidR="00A96B8B" w:rsidRDefault="00A96B8B" w:rsidP="006B54F7">
            <w:pPr>
              <w:pStyle w:val="af"/>
              <w:ind w:left="0"/>
              <w:rPr>
                <w:sz w:val="28"/>
                <w:szCs w:val="28"/>
              </w:rPr>
            </w:pPr>
            <w:r>
              <w:rPr>
                <w:sz w:val="28"/>
                <w:szCs w:val="28"/>
              </w:rPr>
              <w:t>9. Экология</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10. География</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5</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1</w:t>
            </w:r>
          </w:p>
        </w:tc>
      </w:tr>
      <w:tr w:rsidR="00A96B8B" w:rsidRPr="008761C1" w:rsidTr="006B54F7">
        <w:tc>
          <w:tcPr>
            <w:tcW w:w="3216" w:type="dxa"/>
          </w:tcPr>
          <w:p w:rsidR="00A96B8B" w:rsidRDefault="00A96B8B" w:rsidP="006B54F7">
            <w:pPr>
              <w:pStyle w:val="af"/>
              <w:ind w:left="0"/>
              <w:rPr>
                <w:sz w:val="28"/>
                <w:szCs w:val="28"/>
              </w:rPr>
            </w:pPr>
            <w:r>
              <w:rPr>
                <w:sz w:val="28"/>
                <w:szCs w:val="28"/>
              </w:rPr>
              <w:t>11. Экономика</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12. Астрономия</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2</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13. История</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1</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14. Обществознание</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2</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15. Право</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16. ОБЖ</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17. Технология</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1</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c>
          <w:tcPr>
            <w:tcW w:w="3216" w:type="dxa"/>
          </w:tcPr>
          <w:p w:rsidR="00A96B8B" w:rsidRDefault="00A96B8B" w:rsidP="006B54F7">
            <w:pPr>
              <w:pStyle w:val="af"/>
              <w:ind w:left="0"/>
              <w:rPr>
                <w:sz w:val="28"/>
                <w:szCs w:val="28"/>
              </w:rPr>
            </w:pPr>
            <w:r>
              <w:rPr>
                <w:sz w:val="28"/>
                <w:szCs w:val="28"/>
              </w:rPr>
              <w:t>18.Физическая культ</w:t>
            </w:r>
            <w:r>
              <w:rPr>
                <w:sz w:val="28"/>
                <w:szCs w:val="28"/>
              </w:rPr>
              <w:t>у</w:t>
            </w:r>
            <w:r>
              <w:rPr>
                <w:sz w:val="28"/>
                <w:szCs w:val="28"/>
              </w:rPr>
              <w:t>ра</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1</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0</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0</w:t>
            </w:r>
          </w:p>
        </w:tc>
      </w:tr>
      <w:tr w:rsidR="00A96B8B" w:rsidRPr="008761C1" w:rsidTr="006B54F7">
        <w:trPr>
          <w:trHeight w:val="748"/>
        </w:trPr>
        <w:tc>
          <w:tcPr>
            <w:tcW w:w="3216" w:type="dxa"/>
          </w:tcPr>
          <w:p w:rsidR="00A96B8B" w:rsidRDefault="00A96B8B" w:rsidP="006B54F7">
            <w:pPr>
              <w:pStyle w:val="af"/>
              <w:ind w:left="0"/>
              <w:rPr>
                <w:sz w:val="28"/>
                <w:szCs w:val="28"/>
              </w:rPr>
            </w:pPr>
            <w:r>
              <w:rPr>
                <w:sz w:val="28"/>
                <w:szCs w:val="28"/>
              </w:rPr>
              <w:t>19. МХК</w:t>
            </w:r>
          </w:p>
          <w:p w:rsidR="00A96B8B" w:rsidRDefault="00A96B8B" w:rsidP="006B54F7">
            <w:pPr>
              <w:pStyle w:val="af"/>
              <w:ind w:left="0"/>
              <w:rPr>
                <w:sz w:val="28"/>
                <w:szCs w:val="28"/>
              </w:rPr>
            </w:pPr>
          </w:p>
        </w:tc>
        <w:tc>
          <w:tcPr>
            <w:tcW w:w="2193" w:type="dxa"/>
            <w:tcBorders>
              <w:right w:val="single" w:sz="4" w:space="0" w:color="auto"/>
            </w:tcBorders>
          </w:tcPr>
          <w:p w:rsidR="00A96B8B" w:rsidRDefault="00A96B8B" w:rsidP="006B54F7">
            <w:pPr>
              <w:pStyle w:val="af"/>
              <w:ind w:left="0"/>
              <w:jc w:val="center"/>
              <w:rPr>
                <w:sz w:val="28"/>
                <w:szCs w:val="28"/>
              </w:rPr>
            </w:pPr>
            <w:r>
              <w:rPr>
                <w:sz w:val="28"/>
                <w:szCs w:val="28"/>
              </w:rPr>
              <w:t>1</w:t>
            </w:r>
          </w:p>
          <w:p w:rsidR="00A96B8B" w:rsidRPr="008761C1" w:rsidRDefault="00A96B8B" w:rsidP="006B54F7">
            <w:pPr>
              <w:pStyle w:val="af"/>
              <w:ind w:left="0"/>
              <w:jc w:val="center"/>
              <w:rPr>
                <w:sz w:val="28"/>
                <w:szCs w:val="28"/>
              </w:rPr>
            </w:pPr>
          </w:p>
        </w:tc>
        <w:tc>
          <w:tcPr>
            <w:tcW w:w="1726" w:type="dxa"/>
            <w:tcBorders>
              <w:left w:val="single" w:sz="4" w:space="0" w:color="auto"/>
              <w:right w:val="single" w:sz="4" w:space="0" w:color="auto"/>
            </w:tcBorders>
          </w:tcPr>
          <w:p w:rsidR="00A96B8B" w:rsidRDefault="00A96B8B" w:rsidP="006B54F7">
            <w:pPr>
              <w:pStyle w:val="af"/>
              <w:ind w:left="0"/>
              <w:jc w:val="center"/>
              <w:rPr>
                <w:sz w:val="28"/>
                <w:szCs w:val="28"/>
              </w:rPr>
            </w:pPr>
            <w:r>
              <w:rPr>
                <w:sz w:val="28"/>
                <w:szCs w:val="28"/>
              </w:rPr>
              <w:t>0</w:t>
            </w:r>
          </w:p>
          <w:p w:rsidR="00A96B8B" w:rsidRPr="008761C1" w:rsidRDefault="00A96B8B" w:rsidP="006B54F7">
            <w:pPr>
              <w:pStyle w:val="af"/>
              <w:ind w:left="0"/>
              <w:jc w:val="center"/>
              <w:rPr>
                <w:sz w:val="28"/>
                <w:szCs w:val="28"/>
              </w:rPr>
            </w:pPr>
          </w:p>
        </w:tc>
        <w:tc>
          <w:tcPr>
            <w:tcW w:w="1716" w:type="dxa"/>
            <w:tcBorders>
              <w:left w:val="single" w:sz="4" w:space="0" w:color="auto"/>
            </w:tcBorders>
          </w:tcPr>
          <w:p w:rsidR="00A96B8B" w:rsidRDefault="00A96B8B" w:rsidP="006B54F7">
            <w:pPr>
              <w:pStyle w:val="af"/>
              <w:ind w:left="0"/>
              <w:jc w:val="center"/>
              <w:rPr>
                <w:sz w:val="28"/>
                <w:szCs w:val="28"/>
              </w:rPr>
            </w:pPr>
            <w:r>
              <w:rPr>
                <w:sz w:val="28"/>
                <w:szCs w:val="28"/>
              </w:rPr>
              <w:t>0</w:t>
            </w:r>
          </w:p>
          <w:p w:rsidR="00A96B8B" w:rsidRPr="008761C1" w:rsidRDefault="00A96B8B" w:rsidP="006B54F7">
            <w:pPr>
              <w:pStyle w:val="af"/>
              <w:ind w:left="0"/>
              <w:jc w:val="center"/>
              <w:rPr>
                <w:sz w:val="28"/>
                <w:szCs w:val="28"/>
              </w:rPr>
            </w:pPr>
          </w:p>
        </w:tc>
      </w:tr>
      <w:tr w:rsidR="00A96B8B" w:rsidRPr="008761C1" w:rsidTr="006B54F7">
        <w:tc>
          <w:tcPr>
            <w:tcW w:w="3216" w:type="dxa"/>
          </w:tcPr>
          <w:p w:rsidR="00A96B8B" w:rsidRDefault="00A96B8B" w:rsidP="006B54F7">
            <w:pPr>
              <w:pStyle w:val="af"/>
              <w:ind w:left="0"/>
              <w:jc w:val="center"/>
              <w:rPr>
                <w:sz w:val="28"/>
                <w:szCs w:val="28"/>
              </w:rPr>
            </w:pPr>
            <w:r>
              <w:rPr>
                <w:sz w:val="28"/>
                <w:szCs w:val="28"/>
              </w:rPr>
              <w:t>Итого</w:t>
            </w:r>
          </w:p>
        </w:tc>
        <w:tc>
          <w:tcPr>
            <w:tcW w:w="2193" w:type="dxa"/>
            <w:tcBorders>
              <w:right w:val="single" w:sz="4" w:space="0" w:color="auto"/>
            </w:tcBorders>
          </w:tcPr>
          <w:p w:rsidR="00A96B8B" w:rsidRPr="008761C1" w:rsidRDefault="00A96B8B" w:rsidP="006B54F7">
            <w:pPr>
              <w:pStyle w:val="af"/>
              <w:ind w:left="0"/>
              <w:jc w:val="center"/>
              <w:rPr>
                <w:sz w:val="28"/>
                <w:szCs w:val="28"/>
              </w:rPr>
            </w:pPr>
            <w:r>
              <w:rPr>
                <w:sz w:val="28"/>
                <w:szCs w:val="28"/>
              </w:rPr>
              <w:t>40</w:t>
            </w:r>
          </w:p>
        </w:tc>
        <w:tc>
          <w:tcPr>
            <w:tcW w:w="1726" w:type="dxa"/>
            <w:tcBorders>
              <w:left w:val="single" w:sz="4" w:space="0" w:color="auto"/>
              <w:right w:val="single" w:sz="4" w:space="0" w:color="auto"/>
            </w:tcBorders>
          </w:tcPr>
          <w:p w:rsidR="00A96B8B" w:rsidRPr="008761C1" w:rsidRDefault="00A96B8B" w:rsidP="006B54F7">
            <w:pPr>
              <w:pStyle w:val="af"/>
              <w:ind w:left="0"/>
              <w:jc w:val="center"/>
              <w:rPr>
                <w:sz w:val="28"/>
                <w:szCs w:val="28"/>
              </w:rPr>
            </w:pPr>
            <w:r>
              <w:rPr>
                <w:sz w:val="28"/>
                <w:szCs w:val="28"/>
              </w:rPr>
              <w:t>2</w:t>
            </w:r>
          </w:p>
        </w:tc>
        <w:tc>
          <w:tcPr>
            <w:tcW w:w="1716" w:type="dxa"/>
            <w:tcBorders>
              <w:left w:val="single" w:sz="4" w:space="0" w:color="auto"/>
            </w:tcBorders>
          </w:tcPr>
          <w:p w:rsidR="00A96B8B" w:rsidRPr="008761C1" w:rsidRDefault="00A96B8B" w:rsidP="006B54F7">
            <w:pPr>
              <w:pStyle w:val="af"/>
              <w:ind w:left="0"/>
              <w:jc w:val="center"/>
              <w:rPr>
                <w:sz w:val="28"/>
                <w:szCs w:val="28"/>
              </w:rPr>
            </w:pPr>
            <w:r>
              <w:rPr>
                <w:sz w:val="28"/>
                <w:szCs w:val="28"/>
              </w:rPr>
              <w:t>7</w:t>
            </w:r>
          </w:p>
        </w:tc>
      </w:tr>
    </w:tbl>
    <w:p w:rsidR="00A96B8B" w:rsidRDefault="00A96B8B" w:rsidP="00A96B8B">
      <w:pPr>
        <w:ind w:left="426"/>
        <w:jc w:val="center"/>
        <w:rPr>
          <w:rFonts w:ascii="Times New Roman" w:hAnsi="Times New Roman" w:cs="Times New Roman"/>
          <w:sz w:val="28"/>
          <w:szCs w:val="28"/>
        </w:rPr>
      </w:pPr>
    </w:p>
    <w:p w:rsidR="00A96B8B" w:rsidRPr="00B42453" w:rsidRDefault="00A96B8B" w:rsidP="00A96B8B">
      <w:pPr>
        <w:rPr>
          <w:rFonts w:ascii="Times New Roman" w:eastAsia="Calibri" w:hAnsi="Times New Roman" w:cs="Times New Roman"/>
          <w:sz w:val="24"/>
          <w:szCs w:val="24"/>
        </w:rPr>
      </w:pPr>
    </w:p>
    <w:p w:rsidR="00A96B8B" w:rsidRPr="00A96B8B" w:rsidRDefault="00A96B8B" w:rsidP="00A96B8B">
      <w:pPr>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 xml:space="preserve">         Учащиеся МБОУ Мариинского СП приняли участие во Всероссийской олимпиаде школьников. На школьном этапе победителями стали:</w:t>
      </w:r>
    </w:p>
    <w:p w:rsidR="00A96B8B" w:rsidRPr="00A96B8B" w:rsidRDefault="00A96B8B" w:rsidP="00A96B8B">
      <w:pPr>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Русский язык:</w:t>
      </w:r>
    </w:p>
    <w:p w:rsidR="00A96B8B" w:rsidRPr="00A96B8B" w:rsidRDefault="00A96B8B" w:rsidP="00A96B8B">
      <w:pPr>
        <w:shd w:val="clear" w:color="auto" w:fill="FFFFFF"/>
        <w:spacing w:after="150"/>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 xml:space="preserve">5 класс </w:t>
      </w:r>
      <w:proofErr w:type="gramStart"/>
      <w:r w:rsidRPr="00A96B8B">
        <w:rPr>
          <w:rFonts w:ascii="Times New Roman" w:eastAsia="Calibri" w:hAnsi="Times New Roman" w:cs="Times New Roman"/>
          <w:sz w:val="24"/>
          <w:szCs w:val="24"/>
          <w:lang w:val="ru-RU"/>
        </w:rPr>
        <w:t>–Р</w:t>
      </w:r>
      <w:proofErr w:type="gramEnd"/>
      <w:r w:rsidRPr="00A96B8B">
        <w:rPr>
          <w:rFonts w:ascii="Times New Roman" w:eastAsia="Calibri" w:hAnsi="Times New Roman" w:cs="Times New Roman"/>
          <w:sz w:val="24"/>
          <w:szCs w:val="24"/>
          <w:lang w:val="ru-RU"/>
        </w:rPr>
        <w:t>ябчун Кирилл-74,28%</w:t>
      </w:r>
    </w:p>
    <w:p w:rsidR="00A96B8B" w:rsidRPr="00A96B8B" w:rsidRDefault="00A96B8B" w:rsidP="00A96B8B">
      <w:pPr>
        <w:shd w:val="clear" w:color="auto" w:fill="FFFFFF"/>
        <w:spacing w:after="150"/>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6 класс-Григорова Виктория -74,28 %</w:t>
      </w:r>
    </w:p>
    <w:p w:rsidR="00A96B8B" w:rsidRPr="00A96B8B" w:rsidRDefault="00A96B8B" w:rsidP="00A96B8B">
      <w:pPr>
        <w:shd w:val="clear" w:color="auto" w:fill="FFFFFF"/>
        <w:spacing w:after="150"/>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6 клас</w:t>
      </w:r>
      <w:proofErr w:type="gramStart"/>
      <w:r w:rsidRPr="00A96B8B">
        <w:rPr>
          <w:rFonts w:ascii="Times New Roman" w:eastAsia="Calibri" w:hAnsi="Times New Roman" w:cs="Times New Roman"/>
          <w:sz w:val="24"/>
          <w:szCs w:val="24"/>
          <w:lang w:val="ru-RU"/>
        </w:rPr>
        <w:t>с-</w:t>
      </w:r>
      <w:proofErr w:type="gramEnd"/>
      <w:r w:rsidRPr="00A96B8B">
        <w:rPr>
          <w:rFonts w:ascii="Times New Roman" w:eastAsia="Calibri" w:hAnsi="Times New Roman" w:cs="Times New Roman"/>
          <w:sz w:val="24"/>
          <w:szCs w:val="24"/>
          <w:lang w:val="ru-RU"/>
        </w:rPr>
        <w:t xml:space="preserve"> Эрдынеева Янжина – 77,14%</w:t>
      </w:r>
    </w:p>
    <w:p w:rsidR="00A96B8B" w:rsidRPr="00A96B8B" w:rsidRDefault="00A96B8B" w:rsidP="00A96B8B">
      <w:pPr>
        <w:shd w:val="clear" w:color="auto" w:fill="FFFFFF"/>
        <w:spacing w:after="150"/>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 xml:space="preserve">          Количество победителей снизилось на 0,2% в сравнении с прошлым учебным годом. </w:t>
      </w:r>
    </w:p>
    <w:p w:rsidR="00A96B8B" w:rsidRPr="00A96B8B" w:rsidRDefault="00A96B8B" w:rsidP="00A96B8B">
      <w:pPr>
        <w:shd w:val="clear" w:color="auto" w:fill="FFFFFF"/>
        <w:jc w:val="center"/>
        <w:rPr>
          <w:rFonts w:ascii="Times New Roman" w:eastAsia="Calibri" w:hAnsi="Times New Roman" w:cs="Times New Roman"/>
          <w:sz w:val="20"/>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333"/>
        <w:gridCol w:w="1384"/>
        <w:gridCol w:w="962"/>
        <w:gridCol w:w="1333"/>
        <w:gridCol w:w="1384"/>
        <w:gridCol w:w="967"/>
      </w:tblGrid>
      <w:tr w:rsidR="00A96B8B" w:rsidRPr="00B42453" w:rsidTr="006B54F7">
        <w:tc>
          <w:tcPr>
            <w:tcW w:w="1879" w:type="dxa"/>
            <w:vMerge w:val="restart"/>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A96B8B">
              <w:rPr>
                <w:rFonts w:ascii="Calibri" w:eastAsia="Calibri" w:hAnsi="Calibri" w:cs="Times New Roman"/>
                <w:sz w:val="18"/>
                <w:szCs w:val="18"/>
                <w:lang w:val="ru-RU"/>
              </w:rPr>
              <w:lastRenderedPageBreak/>
              <w:t xml:space="preserve">    </w:t>
            </w:r>
            <w:r w:rsidRPr="00B42453">
              <w:rPr>
                <w:rFonts w:ascii="Calibri" w:eastAsia="Calibri" w:hAnsi="Calibri" w:cs="Times New Roman"/>
                <w:sz w:val="18"/>
                <w:szCs w:val="18"/>
              </w:rPr>
              <w:t>Предметы</w:t>
            </w:r>
          </w:p>
        </w:tc>
        <w:tc>
          <w:tcPr>
            <w:tcW w:w="3679" w:type="dxa"/>
            <w:gridSpan w:val="3"/>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 xml:space="preserve">          </w:t>
            </w:r>
            <w:r>
              <w:rPr>
                <w:rFonts w:ascii="Calibri" w:eastAsia="Calibri" w:hAnsi="Calibri" w:cs="Times New Roman"/>
                <w:sz w:val="18"/>
                <w:szCs w:val="18"/>
              </w:rPr>
              <w:t xml:space="preserve">   2022</w:t>
            </w:r>
          </w:p>
        </w:tc>
        <w:tc>
          <w:tcPr>
            <w:tcW w:w="3684" w:type="dxa"/>
            <w:gridSpan w:val="3"/>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 xml:space="preserve">             202</w:t>
            </w:r>
            <w:r>
              <w:rPr>
                <w:rFonts w:ascii="Calibri" w:eastAsia="Calibri" w:hAnsi="Calibri" w:cs="Times New Roman"/>
                <w:sz w:val="18"/>
                <w:szCs w:val="18"/>
              </w:rPr>
              <w:t>3</w:t>
            </w:r>
          </w:p>
        </w:tc>
      </w:tr>
      <w:tr w:rsidR="00A96B8B" w:rsidRPr="00B42453" w:rsidTr="006B54F7">
        <w:tc>
          <w:tcPr>
            <w:tcW w:w="0" w:type="auto"/>
            <w:vMerge/>
            <w:tcBorders>
              <w:top w:val="single" w:sz="4" w:space="0" w:color="auto"/>
              <w:left w:val="single" w:sz="4" w:space="0" w:color="auto"/>
              <w:bottom w:val="single" w:sz="4" w:space="0" w:color="auto"/>
              <w:right w:val="single" w:sz="4" w:space="0" w:color="auto"/>
            </w:tcBorders>
            <w:vAlign w:val="center"/>
            <w:hideMark/>
          </w:tcPr>
          <w:p w:rsidR="00A96B8B" w:rsidRPr="00B42453" w:rsidRDefault="00A96B8B" w:rsidP="006B54F7">
            <w:pPr>
              <w:rPr>
                <w:rFonts w:ascii="Calibri" w:eastAsia="Calibri" w:hAnsi="Calibri" w:cs="Times New Roman"/>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Кол-во участников</w:t>
            </w:r>
          </w:p>
        </w:tc>
        <w:tc>
          <w:tcPr>
            <w:tcW w:w="138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Победитель</w:t>
            </w:r>
          </w:p>
          <w:p w:rsidR="00A96B8B" w:rsidRPr="00B42453" w:rsidRDefault="00A96B8B" w:rsidP="006B54F7">
            <w:pPr>
              <w:jc w:val="both"/>
              <w:rPr>
                <w:rFonts w:ascii="Calibri" w:eastAsia="Calibri" w:hAnsi="Calibri" w:cs="Times New Roman"/>
                <w:sz w:val="18"/>
                <w:szCs w:val="18"/>
              </w:rPr>
            </w:pPr>
          </w:p>
        </w:tc>
        <w:tc>
          <w:tcPr>
            <w:tcW w:w="962"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Призер</w:t>
            </w:r>
          </w:p>
          <w:p w:rsidR="00A96B8B" w:rsidRPr="00B42453" w:rsidRDefault="00A96B8B" w:rsidP="006B54F7">
            <w:pPr>
              <w:jc w:val="both"/>
              <w:rPr>
                <w:rFonts w:ascii="Calibri" w:eastAsia="Calibri" w:hAnsi="Calibri" w:cs="Times New Roman"/>
                <w:sz w:val="18"/>
                <w:szCs w:val="18"/>
              </w:rPr>
            </w:pP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Кол-во участников</w:t>
            </w:r>
          </w:p>
        </w:tc>
        <w:tc>
          <w:tcPr>
            <w:tcW w:w="138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Победитель</w:t>
            </w:r>
          </w:p>
          <w:p w:rsidR="00A96B8B" w:rsidRPr="00B42453" w:rsidRDefault="00A96B8B" w:rsidP="006B54F7">
            <w:pPr>
              <w:jc w:val="both"/>
              <w:rPr>
                <w:rFonts w:ascii="Calibri" w:eastAsia="Calibri" w:hAnsi="Calibri" w:cs="Times New Roman"/>
                <w:sz w:val="18"/>
                <w:szCs w:val="18"/>
              </w:rPr>
            </w:pPr>
          </w:p>
        </w:tc>
        <w:tc>
          <w:tcPr>
            <w:tcW w:w="96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Призер</w:t>
            </w:r>
          </w:p>
          <w:p w:rsidR="00A96B8B" w:rsidRPr="00B42453" w:rsidRDefault="00A96B8B" w:rsidP="006B54F7">
            <w:pPr>
              <w:jc w:val="both"/>
              <w:rPr>
                <w:rFonts w:ascii="Calibri" w:eastAsia="Calibri" w:hAnsi="Calibri" w:cs="Times New Roman"/>
                <w:sz w:val="18"/>
                <w:szCs w:val="18"/>
              </w:rPr>
            </w:pP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Русский язык</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12</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3</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2</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6</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2</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3</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Физика</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1</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Право</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Химия</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2</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1</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ОБЖ</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2</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Физ-ра</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8</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1</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Английский язык</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2</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3</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Обществознание</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2</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2</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География</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13</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5</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1</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Информатика</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4</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История</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2</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1</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Биология</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3</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10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3</w:t>
            </w:r>
          </w:p>
        </w:tc>
      </w:tr>
      <w:tr w:rsidR="00A96B8B" w:rsidRPr="00B42453" w:rsidTr="006B54F7">
        <w:trPr>
          <w:trHeight w:val="551"/>
        </w:trPr>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Экономика</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Математика</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6</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Технология</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1</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pStyle w:val="af"/>
              <w:ind w:left="0"/>
              <w:jc w:val="center"/>
              <w:rPr>
                <w:rFonts w:ascii="Times New Roman" w:hAnsi="Times New Roman" w:cs="Times New Roman"/>
                <w:sz w:val="20"/>
                <w:szCs w:val="20"/>
              </w:rPr>
            </w:pPr>
            <w:r w:rsidRPr="00C103BD">
              <w:rPr>
                <w:rFonts w:ascii="Times New Roman" w:hAnsi="Times New Roman" w:cs="Times New Roman"/>
                <w:sz w:val="20"/>
                <w:szCs w:val="20"/>
              </w:rPr>
              <w:t>0</w:t>
            </w:r>
          </w:p>
        </w:tc>
      </w:tr>
      <w:tr w:rsidR="00A96B8B" w:rsidRPr="00B42453" w:rsidTr="006B54F7">
        <w:trPr>
          <w:trHeight w:val="329"/>
        </w:trPr>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Литература</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r>
      <w:tr w:rsidR="00A96B8B" w:rsidRPr="00B42453" w:rsidTr="006B54F7">
        <w:trPr>
          <w:trHeight w:val="120"/>
        </w:trPr>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Экология</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Астрономия</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23</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r>
      <w:tr w:rsidR="00A96B8B" w:rsidRPr="00B42453" w:rsidTr="006B54F7">
        <w:trPr>
          <w:trHeight w:val="525"/>
        </w:trPr>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МХК</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1</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1</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r>
      <w:tr w:rsidR="00A96B8B" w:rsidRPr="00B42453" w:rsidTr="006B54F7">
        <w:trPr>
          <w:trHeight w:val="410"/>
        </w:trPr>
        <w:tc>
          <w:tcPr>
            <w:tcW w:w="1879"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sz w:val="18"/>
                <w:szCs w:val="18"/>
              </w:rPr>
            </w:pPr>
            <w:r w:rsidRPr="00B42453">
              <w:rPr>
                <w:rFonts w:ascii="Calibri" w:eastAsia="Calibri" w:hAnsi="Calibri" w:cs="Times New Roman"/>
                <w:sz w:val="18"/>
                <w:szCs w:val="18"/>
              </w:rPr>
              <w:t>Немецкий язык</w:t>
            </w:r>
          </w:p>
        </w:tc>
        <w:tc>
          <w:tcPr>
            <w:tcW w:w="133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8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962"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center"/>
              <w:rPr>
                <w:rFonts w:ascii="Calibri" w:eastAsia="Calibri" w:hAnsi="Calibri" w:cs="Times New Roman"/>
                <w:sz w:val="18"/>
                <w:szCs w:val="18"/>
              </w:rPr>
            </w:pPr>
            <w:r>
              <w:rPr>
                <w:rFonts w:ascii="Calibri" w:eastAsia="Calibri" w:hAnsi="Calibri" w:cs="Times New Roman"/>
                <w:sz w:val="18"/>
                <w:szCs w:val="18"/>
              </w:rPr>
              <w:t>0</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sz w:val="20"/>
                <w:szCs w:val="20"/>
              </w:rPr>
            </w:pPr>
            <w:r w:rsidRPr="00C103BD">
              <w:rPr>
                <w:rFonts w:ascii="Calibri" w:eastAsia="Calibri" w:hAnsi="Calibri" w:cs="Times New Roman"/>
                <w:sz w:val="20"/>
                <w:szCs w:val="20"/>
              </w:rPr>
              <w:t>0</w:t>
            </w:r>
          </w:p>
        </w:tc>
      </w:tr>
      <w:tr w:rsidR="00A96B8B" w:rsidRPr="00B42453" w:rsidTr="006B54F7">
        <w:trPr>
          <w:trHeight w:val="383"/>
        </w:trPr>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b/>
                <w:sz w:val="18"/>
                <w:szCs w:val="18"/>
              </w:rPr>
            </w:pPr>
            <w:r w:rsidRPr="00B42453">
              <w:rPr>
                <w:rFonts w:ascii="Calibri" w:eastAsia="Calibri" w:hAnsi="Calibri" w:cs="Times New Roman"/>
                <w:b/>
                <w:sz w:val="18"/>
                <w:szCs w:val="18"/>
              </w:rPr>
              <w:t>Итого</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b/>
                <w:sz w:val="18"/>
                <w:szCs w:val="18"/>
              </w:rPr>
            </w:pPr>
            <w:r>
              <w:rPr>
                <w:rFonts w:ascii="Calibri" w:eastAsia="Calibri" w:hAnsi="Calibri" w:cs="Times New Roman"/>
                <w:b/>
                <w:sz w:val="18"/>
                <w:szCs w:val="18"/>
              </w:rPr>
              <w:t>77</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b/>
                <w:sz w:val="18"/>
                <w:szCs w:val="18"/>
              </w:rPr>
            </w:pPr>
            <w:r>
              <w:rPr>
                <w:rFonts w:ascii="Calibri" w:eastAsia="Calibri" w:hAnsi="Calibri" w:cs="Times New Roman"/>
                <w:b/>
                <w:sz w:val="18"/>
                <w:szCs w:val="18"/>
              </w:rPr>
              <w:t>3</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center"/>
              <w:rPr>
                <w:rFonts w:ascii="Calibri" w:eastAsia="Calibri" w:hAnsi="Calibri" w:cs="Times New Roman"/>
                <w:b/>
                <w:sz w:val="18"/>
                <w:szCs w:val="18"/>
              </w:rPr>
            </w:pPr>
            <w:r>
              <w:rPr>
                <w:rFonts w:ascii="Calibri" w:eastAsia="Calibri" w:hAnsi="Calibri" w:cs="Times New Roman"/>
                <w:b/>
                <w:sz w:val="18"/>
                <w:szCs w:val="18"/>
              </w:rPr>
              <w:t>8</w:t>
            </w:r>
          </w:p>
        </w:tc>
        <w:tc>
          <w:tcPr>
            <w:tcW w:w="1333"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b/>
                <w:sz w:val="20"/>
                <w:szCs w:val="20"/>
              </w:rPr>
            </w:pPr>
            <w:r w:rsidRPr="00C103BD">
              <w:rPr>
                <w:rFonts w:ascii="Calibri" w:eastAsia="Calibri" w:hAnsi="Calibri" w:cs="Times New Roman"/>
                <w:b/>
                <w:sz w:val="20"/>
                <w:szCs w:val="20"/>
              </w:rPr>
              <w:t>40</w:t>
            </w:r>
          </w:p>
        </w:tc>
        <w:tc>
          <w:tcPr>
            <w:tcW w:w="1384"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b/>
                <w:sz w:val="20"/>
                <w:szCs w:val="20"/>
              </w:rPr>
            </w:pPr>
            <w:r w:rsidRPr="00C103BD">
              <w:rPr>
                <w:rFonts w:ascii="Calibri" w:eastAsia="Calibri" w:hAnsi="Calibri" w:cs="Times New Roman"/>
                <w:b/>
                <w:sz w:val="20"/>
                <w:szCs w:val="20"/>
              </w:rPr>
              <w:t>2</w:t>
            </w:r>
          </w:p>
        </w:tc>
        <w:tc>
          <w:tcPr>
            <w:tcW w:w="967" w:type="dxa"/>
            <w:tcBorders>
              <w:top w:val="single" w:sz="4" w:space="0" w:color="auto"/>
              <w:left w:val="single" w:sz="4" w:space="0" w:color="auto"/>
              <w:bottom w:val="single" w:sz="4" w:space="0" w:color="auto"/>
              <w:right w:val="single" w:sz="4" w:space="0" w:color="auto"/>
            </w:tcBorders>
          </w:tcPr>
          <w:p w:rsidR="00A96B8B" w:rsidRPr="00C103BD" w:rsidRDefault="00A96B8B" w:rsidP="006B54F7">
            <w:pPr>
              <w:jc w:val="center"/>
              <w:rPr>
                <w:rFonts w:ascii="Calibri" w:eastAsia="Calibri" w:hAnsi="Calibri" w:cs="Times New Roman"/>
                <w:b/>
                <w:sz w:val="20"/>
                <w:szCs w:val="20"/>
              </w:rPr>
            </w:pPr>
            <w:r w:rsidRPr="00C103BD">
              <w:rPr>
                <w:rFonts w:ascii="Calibri" w:eastAsia="Calibri" w:hAnsi="Calibri" w:cs="Times New Roman"/>
                <w:b/>
                <w:sz w:val="20"/>
                <w:szCs w:val="20"/>
              </w:rPr>
              <w:t>7</w:t>
            </w:r>
          </w:p>
        </w:tc>
      </w:tr>
      <w:tr w:rsidR="00A96B8B" w:rsidRPr="00B42453" w:rsidTr="006B54F7">
        <w:tc>
          <w:tcPr>
            <w:tcW w:w="1879"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b/>
                <w:sz w:val="18"/>
                <w:szCs w:val="18"/>
              </w:rPr>
            </w:pPr>
            <w:r w:rsidRPr="00B42453">
              <w:rPr>
                <w:rFonts w:ascii="Calibri" w:eastAsia="Calibri" w:hAnsi="Calibri" w:cs="Times New Roman"/>
                <w:b/>
                <w:sz w:val="18"/>
                <w:szCs w:val="18"/>
              </w:rPr>
              <w:t>фактически</w:t>
            </w:r>
          </w:p>
        </w:tc>
        <w:tc>
          <w:tcPr>
            <w:tcW w:w="1333"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b/>
                <w:sz w:val="18"/>
                <w:szCs w:val="18"/>
              </w:rPr>
            </w:pPr>
            <w:r>
              <w:rPr>
                <w:rFonts w:ascii="Calibri" w:eastAsia="Calibri" w:hAnsi="Calibri" w:cs="Times New Roman"/>
                <w:b/>
                <w:sz w:val="18"/>
                <w:szCs w:val="18"/>
              </w:rPr>
              <w:t>75,5%</w:t>
            </w:r>
          </w:p>
        </w:tc>
        <w:tc>
          <w:tcPr>
            <w:tcW w:w="1384"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b/>
                <w:sz w:val="18"/>
                <w:szCs w:val="18"/>
              </w:rPr>
            </w:pPr>
            <w:r>
              <w:rPr>
                <w:rFonts w:ascii="Calibri" w:eastAsia="Calibri" w:hAnsi="Calibri" w:cs="Times New Roman"/>
                <w:b/>
                <w:sz w:val="18"/>
                <w:szCs w:val="18"/>
              </w:rPr>
              <w:t>2,9 %</w:t>
            </w:r>
          </w:p>
        </w:tc>
        <w:tc>
          <w:tcPr>
            <w:tcW w:w="962" w:type="dxa"/>
            <w:tcBorders>
              <w:top w:val="single" w:sz="4" w:space="0" w:color="auto"/>
              <w:left w:val="single" w:sz="4" w:space="0" w:color="auto"/>
              <w:bottom w:val="single" w:sz="4" w:space="0" w:color="auto"/>
              <w:right w:val="single" w:sz="4" w:space="0" w:color="auto"/>
            </w:tcBorders>
            <w:hideMark/>
          </w:tcPr>
          <w:p w:rsidR="00A96B8B" w:rsidRPr="00B42453" w:rsidRDefault="00A96B8B" w:rsidP="006B54F7">
            <w:pPr>
              <w:jc w:val="both"/>
              <w:rPr>
                <w:rFonts w:ascii="Calibri" w:eastAsia="Calibri" w:hAnsi="Calibri" w:cs="Times New Roman"/>
                <w:b/>
                <w:sz w:val="18"/>
                <w:szCs w:val="18"/>
              </w:rPr>
            </w:pPr>
            <w:r>
              <w:rPr>
                <w:rFonts w:ascii="Calibri" w:eastAsia="Calibri" w:hAnsi="Calibri" w:cs="Times New Roman"/>
                <w:b/>
                <w:sz w:val="18"/>
                <w:szCs w:val="18"/>
              </w:rPr>
              <w:t>7,8 %</w:t>
            </w:r>
          </w:p>
        </w:tc>
        <w:tc>
          <w:tcPr>
            <w:tcW w:w="1333"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b/>
                <w:sz w:val="18"/>
                <w:szCs w:val="18"/>
              </w:rPr>
            </w:pPr>
            <w:r>
              <w:rPr>
                <w:rFonts w:ascii="Calibri" w:eastAsia="Calibri" w:hAnsi="Calibri" w:cs="Times New Roman"/>
                <w:b/>
                <w:sz w:val="18"/>
                <w:szCs w:val="18"/>
              </w:rPr>
              <w:t>40%</w:t>
            </w:r>
          </w:p>
        </w:tc>
        <w:tc>
          <w:tcPr>
            <w:tcW w:w="1384"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b/>
                <w:sz w:val="18"/>
                <w:szCs w:val="18"/>
              </w:rPr>
            </w:pPr>
            <w:r>
              <w:rPr>
                <w:rFonts w:ascii="Calibri" w:eastAsia="Calibri" w:hAnsi="Calibri" w:cs="Times New Roman"/>
                <w:b/>
                <w:sz w:val="18"/>
                <w:szCs w:val="18"/>
              </w:rPr>
              <w:t>2%</w:t>
            </w:r>
          </w:p>
        </w:tc>
        <w:tc>
          <w:tcPr>
            <w:tcW w:w="967" w:type="dxa"/>
            <w:tcBorders>
              <w:top w:val="single" w:sz="4" w:space="0" w:color="auto"/>
              <w:left w:val="single" w:sz="4" w:space="0" w:color="auto"/>
              <w:bottom w:val="single" w:sz="4" w:space="0" w:color="auto"/>
              <w:right w:val="single" w:sz="4" w:space="0" w:color="auto"/>
            </w:tcBorders>
          </w:tcPr>
          <w:p w:rsidR="00A96B8B" w:rsidRPr="00B42453" w:rsidRDefault="00A96B8B" w:rsidP="006B54F7">
            <w:pPr>
              <w:jc w:val="both"/>
              <w:rPr>
                <w:rFonts w:ascii="Calibri" w:eastAsia="Calibri" w:hAnsi="Calibri" w:cs="Times New Roman"/>
                <w:b/>
                <w:sz w:val="18"/>
                <w:szCs w:val="18"/>
              </w:rPr>
            </w:pPr>
            <w:r>
              <w:rPr>
                <w:rFonts w:ascii="Calibri" w:eastAsia="Calibri" w:hAnsi="Calibri" w:cs="Times New Roman"/>
                <w:b/>
                <w:sz w:val="18"/>
                <w:szCs w:val="18"/>
              </w:rPr>
              <w:t>7%</w:t>
            </w:r>
          </w:p>
        </w:tc>
      </w:tr>
    </w:tbl>
    <w:p w:rsidR="00A96B8B" w:rsidRPr="00A96B8B" w:rsidRDefault="00A96B8B" w:rsidP="00A96B8B">
      <w:pPr>
        <w:rPr>
          <w:rFonts w:ascii="Times New Roman" w:eastAsia="Calibri" w:hAnsi="Times New Roman" w:cs="Times New Roman"/>
          <w:sz w:val="24"/>
          <w:szCs w:val="24"/>
          <w:lang w:val="ru-RU"/>
        </w:rPr>
      </w:pPr>
      <w:r w:rsidRPr="00A96B8B">
        <w:rPr>
          <w:rFonts w:ascii="Times New Roman" w:eastAsia="Calibri" w:hAnsi="Times New Roman" w:cs="Times New Roman"/>
          <w:sz w:val="18"/>
          <w:szCs w:val="18"/>
          <w:lang w:val="ru-RU"/>
        </w:rPr>
        <w:t xml:space="preserve">  </w:t>
      </w:r>
      <w:r w:rsidRPr="00A96B8B">
        <w:rPr>
          <w:rFonts w:ascii="Times New Roman" w:eastAsia="Calibri" w:hAnsi="Times New Roman" w:cs="Times New Roman"/>
          <w:sz w:val="24"/>
          <w:szCs w:val="24"/>
          <w:lang w:val="ru-RU"/>
        </w:rPr>
        <w:t>Количество участников уменьшилось  на 35,5 %,призеров уменьшилось  на 0,8%, а победителей уменьшилось на 0,9 % .</w:t>
      </w:r>
    </w:p>
    <w:p w:rsidR="00A96B8B" w:rsidRPr="00A96B8B" w:rsidRDefault="00A96B8B" w:rsidP="00A96B8B">
      <w:pPr>
        <w:rPr>
          <w:rFonts w:ascii="Times New Roman" w:eastAsia="Calibri" w:hAnsi="Times New Roman" w:cs="Times New Roman"/>
          <w:sz w:val="24"/>
          <w:szCs w:val="24"/>
          <w:lang w:val="ru-RU"/>
        </w:rPr>
      </w:pPr>
      <w:r w:rsidRPr="00A96B8B">
        <w:rPr>
          <w:rFonts w:ascii="Times New Roman" w:eastAsia="Calibri" w:hAnsi="Times New Roman" w:cs="Times New Roman"/>
          <w:sz w:val="24"/>
          <w:szCs w:val="24"/>
          <w:lang w:val="ru-RU"/>
        </w:rPr>
        <w:t xml:space="preserve">Критерии: от 50%- призер и победитель. Лучшие результаты 2023-2024 учебного года показали учащиеся: по русскому языку </w:t>
      </w:r>
      <w:proofErr w:type="gramStart"/>
      <w:r w:rsidRPr="00A96B8B">
        <w:rPr>
          <w:rFonts w:ascii="Times New Roman" w:eastAsia="Calibri" w:hAnsi="Times New Roman" w:cs="Times New Roman"/>
          <w:sz w:val="24"/>
          <w:szCs w:val="24"/>
          <w:lang w:val="ru-RU"/>
        </w:rPr>
        <w:t>–Г</w:t>
      </w:r>
      <w:proofErr w:type="gramEnd"/>
      <w:r w:rsidRPr="00A96B8B">
        <w:rPr>
          <w:rFonts w:ascii="Times New Roman" w:eastAsia="Calibri" w:hAnsi="Times New Roman" w:cs="Times New Roman"/>
          <w:sz w:val="24"/>
          <w:szCs w:val="24"/>
          <w:lang w:val="ru-RU"/>
        </w:rPr>
        <w:t>ородова Ю.Н., биология - Евлашева Т.Г.,география-Типишева О.А.)</w:t>
      </w:r>
    </w:p>
    <w:p w:rsidR="00A96B8B" w:rsidRPr="00A96B8B" w:rsidRDefault="00A96B8B" w:rsidP="00A96B8B">
      <w:pPr>
        <w:contextualSpacing/>
        <w:jc w:val="both"/>
        <w:rPr>
          <w:rFonts w:ascii="Times New Roman" w:eastAsia="Calibri" w:hAnsi="Times New Roman" w:cs="Times New Roman"/>
          <w:lang w:val="ru-RU"/>
        </w:rPr>
      </w:pPr>
      <w:r w:rsidRPr="00A96B8B">
        <w:rPr>
          <w:rFonts w:ascii="Times New Roman" w:eastAsia="Calibri" w:hAnsi="Times New Roman" w:cs="Times New Roman"/>
          <w:lang w:val="ru-RU"/>
        </w:rPr>
        <w:t>Слабая подготовка к олимпиадам практически по всем предметам.</w:t>
      </w:r>
    </w:p>
    <w:p w:rsidR="00A96B8B" w:rsidRPr="00A96B8B" w:rsidRDefault="00A96B8B" w:rsidP="00A96B8B">
      <w:pPr>
        <w:contextualSpacing/>
        <w:jc w:val="both"/>
        <w:rPr>
          <w:rFonts w:ascii="Times New Roman" w:eastAsia="Calibri" w:hAnsi="Times New Roman" w:cs="Times New Roman"/>
          <w:lang w:val="ru-RU"/>
        </w:rPr>
      </w:pPr>
      <w:r w:rsidRPr="00A96B8B">
        <w:rPr>
          <w:rFonts w:ascii="Times New Roman" w:eastAsia="Calibri" w:hAnsi="Times New Roman" w:cs="Times New Roman"/>
          <w:lang w:val="ru-RU"/>
        </w:rPr>
        <w:t xml:space="preserve">Анализ работы с одарёнными детьми показывает, что в дальнейшем необходимо продолжить работу с одарёнными детьми в следующих направлениях: </w:t>
      </w:r>
    </w:p>
    <w:p w:rsidR="00A96B8B" w:rsidRPr="00A96B8B" w:rsidRDefault="00A96B8B" w:rsidP="00A96B8B">
      <w:pPr>
        <w:contextualSpacing/>
        <w:jc w:val="both"/>
        <w:rPr>
          <w:rFonts w:ascii="Times New Roman" w:eastAsia="Calibri" w:hAnsi="Times New Roman" w:cs="Times New Roman"/>
          <w:lang w:val="ru-RU"/>
        </w:rPr>
      </w:pPr>
      <w:r w:rsidRPr="00A96B8B">
        <w:rPr>
          <w:rFonts w:ascii="Times New Roman" w:eastAsia="Calibri" w:hAnsi="Times New Roman" w:cs="Times New Roman"/>
          <w:lang w:val="ru-RU"/>
        </w:rPr>
        <w:t>- подготовка участников Всероссийской олимпиады школьников всех уровней;</w:t>
      </w:r>
    </w:p>
    <w:p w:rsidR="00A96B8B" w:rsidRPr="00A96B8B" w:rsidRDefault="00A96B8B" w:rsidP="00A96B8B">
      <w:pPr>
        <w:contextualSpacing/>
        <w:jc w:val="both"/>
        <w:rPr>
          <w:rFonts w:ascii="Times New Roman" w:eastAsia="Calibri" w:hAnsi="Times New Roman" w:cs="Times New Roman"/>
          <w:lang w:val="ru-RU"/>
        </w:rPr>
      </w:pPr>
      <w:r w:rsidRPr="00A96B8B">
        <w:rPr>
          <w:rFonts w:ascii="Times New Roman" w:eastAsia="Calibri" w:hAnsi="Times New Roman" w:cs="Times New Roman"/>
          <w:lang w:val="ru-RU"/>
        </w:rPr>
        <w:t xml:space="preserve"> - развитие одаренности </w:t>
      </w:r>
      <w:proofErr w:type="gramStart"/>
      <w:r w:rsidRPr="00A96B8B">
        <w:rPr>
          <w:rFonts w:ascii="Times New Roman" w:eastAsia="Calibri" w:hAnsi="Times New Roman" w:cs="Times New Roman"/>
          <w:lang w:val="ru-RU"/>
        </w:rPr>
        <w:t>обучающихся</w:t>
      </w:r>
      <w:proofErr w:type="gramEnd"/>
      <w:r w:rsidRPr="00A96B8B">
        <w:rPr>
          <w:rFonts w:ascii="Times New Roman" w:eastAsia="Calibri" w:hAnsi="Times New Roman" w:cs="Times New Roman"/>
          <w:lang w:val="ru-RU"/>
        </w:rPr>
        <w:t xml:space="preserve"> через оптимальное сочетание основного, дополнительного и индивидуального образования; </w:t>
      </w:r>
    </w:p>
    <w:p w:rsidR="00A96B8B" w:rsidRPr="00A96B8B" w:rsidRDefault="00A96B8B" w:rsidP="00A96B8B">
      <w:pPr>
        <w:contextualSpacing/>
        <w:jc w:val="both"/>
        <w:rPr>
          <w:rFonts w:ascii="Times New Roman" w:eastAsia="Calibri" w:hAnsi="Times New Roman" w:cs="Times New Roman"/>
          <w:lang w:val="ru-RU"/>
        </w:rPr>
      </w:pPr>
      <w:r w:rsidRPr="00A96B8B">
        <w:rPr>
          <w:rFonts w:ascii="Times New Roman" w:eastAsia="Calibri" w:hAnsi="Times New Roman" w:cs="Times New Roman"/>
          <w:lang w:val="ru-RU"/>
        </w:rPr>
        <w:t>- расширение диапазона конкурсов, олимпиад, конференций для участия учителей и обучающихся;</w:t>
      </w:r>
    </w:p>
    <w:p w:rsidR="00A96B8B" w:rsidRPr="00A96B8B" w:rsidRDefault="00A96B8B" w:rsidP="00A96B8B">
      <w:pPr>
        <w:contextualSpacing/>
        <w:jc w:val="both"/>
        <w:rPr>
          <w:rFonts w:ascii="Times New Roman" w:eastAsia="Calibri" w:hAnsi="Times New Roman" w:cs="Times New Roman"/>
          <w:lang w:val="ru-RU"/>
        </w:rPr>
      </w:pPr>
      <w:proofErr w:type="gramStart"/>
      <w:r w:rsidRPr="00A96B8B">
        <w:rPr>
          <w:rFonts w:ascii="Times New Roman" w:eastAsia="Calibri" w:hAnsi="Times New Roman" w:cs="Times New Roman"/>
          <w:lang w:val="ru-RU"/>
        </w:rPr>
        <w:t>- организация индивидуального участия обучающихся в олимпиадах учителями – предметниками.</w:t>
      </w:r>
      <w:proofErr w:type="gramEnd"/>
    </w:p>
    <w:p w:rsidR="00A96B8B" w:rsidRPr="00A96B8B" w:rsidRDefault="00A96B8B" w:rsidP="00A96B8B">
      <w:pPr>
        <w:contextualSpacing/>
        <w:jc w:val="both"/>
        <w:rPr>
          <w:rFonts w:ascii="Times New Roman" w:eastAsia="Calibri" w:hAnsi="Times New Roman" w:cs="Times New Roman"/>
          <w:lang w:val="ru-RU"/>
        </w:rPr>
      </w:pPr>
    </w:p>
    <w:p w:rsidR="00A96B8B" w:rsidRPr="00A96B8B" w:rsidRDefault="00A96B8B" w:rsidP="00A96B8B">
      <w:pPr>
        <w:spacing w:line="240" w:lineRule="exact"/>
        <w:jc w:val="both"/>
        <w:rPr>
          <w:rFonts w:ascii="Times New Roman" w:eastAsia="Times New Roman" w:hAnsi="Times New Roman" w:cs="Times New Roman"/>
          <w:color w:val="000000" w:themeColor="text1"/>
          <w:sz w:val="24"/>
          <w:szCs w:val="24"/>
          <w:lang w:val="ru-RU"/>
        </w:rPr>
      </w:pPr>
      <w:r w:rsidRPr="00A96B8B">
        <w:rPr>
          <w:rFonts w:ascii="Times New Roman" w:eastAsia="Times New Roman" w:hAnsi="Times New Roman" w:cs="Times New Roman"/>
          <w:color w:val="000000" w:themeColor="text1"/>
          <w:sz w:val="24"/>
          <w:szCs w:val="24"/>
          <w:lang w:val="ru-RU"/>
        </w:rPr>
        <w:t>В</w:t>
      </w:r>
      <w:r w:rsidRPr="00A46E86">
        <w:rPr>
          <w:rFonts w:ascii="Times New Roman" w:eastAsia="Times New Roman" w:hAnsi="Times New Roman" w:cs="Times New Roman"/>
          <w:color w:val="000000" w:themeColor="text1"/>
          <w:sz w:val="24"/>
          <w:szCs w:val="24"/>
        </w:rPr>
        <w:t> </w:t>
      </w:r>
      <w:r w:rsidRPr="00A96B8B">
        <w:rPr>
          <w:rFonts w:ascii="Times New Roman" w:eastAsia="Times New Roman" w:hAnsi="Times New Roman" w:cs="Times New Roman"/>
          <w:color w:val="000000" w:themeColor="text1"/>
          <w:sz w:val="24"/>
          <w:szCs w:val="24"/>
          <w:lang w:val="ru-RU"/>
        </w:rPr>
        <w:t xml:space="preserve">2023 году </w:t>
      </w:r>
      <w:proofErr w:type="gramStart"/>
      <w:r w:rsidRPr="00A96B8B">
        <w:rPr>
          <w:rFonts w:ascii="Times New Roman" w:eastAsia="Times New Roman" w:hAnsi="Times New Roman" w:cs="Times New Roman"/>
          <w:color w:val="000000" w:themeColor="text1"/>
          <w:sz w:val="24"/>
          <w:szCs w:val="24"/>
          <w:lang w:val="ru-RU"/>
        </w:rPr>
        <w:t>обучающиеся</w:t>
      </w:r>
      <w:proofErr w:type="gramEnd"/>
      <w:r w:rsidRPr="00A96B8B">
        <w:rPr>
          <w:rFonts w:ascii="Times New Roman" w:eastAsia="Times New Roman" w:hAnsi="Times New Roman" w:cs="Times New Roman"/>
          <w:color w:val="000000" w:themeColor="text1"/>
          <w:sz w:val="24"/>
          <w:szCs w:val="24"/>
          <w:lang w:val="ru-RU"/>
        </w:rPr>
        <w:t xml:space="preserve"> 4-8-х классов участвовали в</w:t>
      </w:r>
      <w:r w:rsidRPr="00A46E86">
        <w:rPr>
          <w:rFonts w:ascii="Times New Roman" w:eastAsia="Times New Roman" w:hAnsi="Times New Roman" w:cs="Times New Roman"/>
          <w:color w:val="000000" w:themeColor="text1"/>
          <w:sz w:val="24"/>
          <w:szCs w:val="24"/>
        </w:rPr>
        <w:t> </w:t>
      </w:r>
      <w:r w:rsidRPr="00A96B8B">
        <w:rPr>
          <w:rFonts w:ascii="Times New Roman" w:eastAsia="Times New Roman" w:hAnsi="Times New Roman" w:cs="Times New Roman"/>
          <w:color w:val="000000" w:themeColor="text1"/>
          <w:sz w:val="24"/>
          <w:szCs w:val="24"/>
          <w:lang w:val="ru-RU"/>
        </w:rPr>
        <w:t xml:space="preserve">проведении всероссийских проверочных работ. </w:t>
      </w:r>
    </w:p>
    <w:p w:rsidR="00A96B8B" w:rsidRPr="00A96B8B" w:rsidRDefault="00A96B8B" w:rsidP="00A96B8B">
      <w:pPr>
        <w:spacing w:line="240" w:lineRule="exact"/>
        <w:jc w:val="center"/>
        <w:rPr>
          <w:rFonts w:ascii="Times New Roman" w:eastAsia="Times New Roman" w:hAnsi="Times New Roman" w:cs="Times New Roman"/>
          <w:color w:val="000000" w:themeColor="text1"/>
          <w:sz w:val="24"/>
          <w:szCs w:val="24"/>
          <w:lang w:val="ru-RU"/>
        </w:rPr>
      </w:pPr>
      <w:r>
        <w:rPr>
          <w:noProof/>
          <w:lang w:val="ru-RU" w:eastAsia="ru-RU"/>
        </w:rPr>
        <mc:AlternateContent>
          <mc:Choice Requires="wps">
            <w:drawing>
              <wp:anchor distT="0" distB="0" distL="114300" distR="114300" simplePos="0" relativeHeight="251669504" behindDoc="0" locked="0" layoutInCell="1" allowOverlap="1" wp14:anchorId="069220F1" wp14:editId="2F0660B2">
                <wp:simplePos x="0" y="0"/>
                <wp:positionH relativeFrom="column">
                  <wp:posOffset>1905</wp:posOffset>
                </wp:positionH>
                <wp:positionV relativeFrom="paragraph">
                  <wp:posOffset>1086485</wp:posOffset>
                </wp:positionV>
                <wp:extent cx="2318385" cy="178435"/>
                <wp:effectExtent l="0" t="0" r="0" b="0"/>
                <wp:wrapNone/>
                <wp:docPr id="46" name="Поле 46"/>
                <wp:cNvGraphicFramePr/>
                <a:graphic xmlns:a="http://schemas.openxmlformats.org/drawingml/2006/main">
                  <a:graphicData uri="http://schemas.microsoft.com/office/word/2010/wordprocessingShape">
                    <wps:wsp>
                      <wps:cNvSpPr txBox="1"/>
                      <wps:spPr>
                        <a:xfrm>
                          <a:off x="0" y="0"/>
                          <a:ext cx="2318385" cy="178435"/>
                        </a:xfrm>
                        <a:prstGeom prst="rect">
                          <a:avLst/>
                        </a:prstGeom>
                        <a:noFill/>
                        <a:ln>
                          <a:noFill/>
                        </a:ln>
                        <a:effectLst/>
                      </wps:spPr>
                      <wps:txbx>
                        <w:txbxContent>
                          <w:p w:rsidR="00A8758B" w:rsidRPr="00A6455D" w:rsidRDefault="00A8758B" w:rsidP="00A96B8B">
                            <w:pPr>
                              <w:tabs>
                                <w:tab w:val="left" w:pos="3686"/>
                              </w:tabs>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6455D">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Поме</w:t>
                            </w:r>
                            <w:r>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 класс</w:t>
                            </w:r>
                            <w:r w:rsidRPr="00A6455D">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стите</w:t>
                            </w: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здесь ваш текст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9" type="#_x0000_t202" style="position:absolute;left:0;text-align:left;margin-left:.15pt;margin-top:85.55pt;width:182.55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" filled="f" stroked="f">
                <v:textbox>
                  <w:txbxContent>
                    <w:p w:rsidR="006B54F7" w:rsidRPr="00A6455D" w:rsidRDefault="006B54F7" w:rsidP="00A96B8B">
                      <w:pPr>
                        <w:tabs>
                          <w:tab w:val="left" w:pos="3686"/>
                        </w:tabs>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6455D">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Поме</w:t>
                      </w:r>
                      <w:r>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 класс</w:t>
                      </w:r>
                      <w:r w:rsidRPr="00A6455D">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стите</w:t>
                      </w: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здесь ваш текст</w:t>
                      </w:r>
                    </w:p>
                  </w:txbxContent>
                </v:textbox>
              </v:shape>
            </w:pict>
          </mc:Fallback>
        </mc:AlternateContent>
      </w:r>
      <w:r w:rsidRPr="00A96B8B">
        <w:rPr>
          <w:rFonts w:ascii="Times New Roman" w:eastAsia="Times New Roman" w:hAnsi="Times New Roman" w:cs="Times New Roman"/>
          <w:color w:val="000000" w:themeColor="text1"/>
          <w:sz w:val="24"/>
          <w:szCs w:val="24"/>
          <w:lang w:val="ru-RU"/>
        </w:rPr>
        <w:t>Результаты всероссийских проверочных работ в 2023 году.</w:t>
      </w:r>
    </w:p>
    <w:p w:rsidR="00A96B8B" w:rsidRPr="00A96B8B" w:rsidRDefault="00A96B8B" w:rsidP="00A96B8B">
      <w:pPr>
        <w:tabs>
          <w:tab w:val="left" w:pos="3686"/>
        </w:tabs>
        <w:rPr>
          <w:lang w:val="ru-RU"/>
        </w:rPr>
      </w:pPr>
      <w:r w:rsidRPr="006F2454">
        <w:rPr>
          <w:noProof/>
          <w:lang w:val="ru-RU" w:eastAsia="ru-RU"/>
        </w:rPr>
        <w:lastRenderedPageBreak/>
        <w:drawing>
          <wp:anchor distT="0" distB="0" distL="114300" distR="114300" simplePos="0" relativeHeight="251668480" behindDoc="0" locked="0" layoutInCell="1" allowOverlap="1" wp14:anchorId="12984A35" wp14:editId="77639C88">
            <wp:simplePos x="0" y="0"/>
            <wp:positionH relativeFrom="column">
              <wp:align>left</wp:align>
            </wp:positionH>
            <wp:positionV relativeFrom="paragraph">
              <wp:align>top</wp:align>
            </wp:positionV>
            <wp:extent cx="5940425" cy="1565910"/>
            <wp:effectExtent l="0" t="0" r="317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565910"/>
                    </a:xfrm>
                    <a:prstGeom prst="rect">
                      <a:avLst/>
                    </a:prstGeom>
                    <a:noFill/>
                    <a:ln>
                      <a:noFill/>
                    </a:ln>
                  </pic:spPr>
                </pic:pic>
              </a:graphicData>
            </a:graphic>
          </wp:anchor>
        </w:drawing>
      </w:r>
      <w:r w:rsidRPr="00A96B8B">
        <w:rPr>
          <w:lang w:val="ru-RU"/>
        </w:rPr>
        <w:tab/>
      </w:r>
    </w:p>
    <w:p w:rsidR="00A96B8B" w:rsidRDefault="00A96B8B" w:rsidP="00A96B8B">
      <w:pPr>
        <w:tabs>
          <w:tab w:val="left" w:pos="3686"/>
        </w:tabs>
      </w:pPr>
      <w:r w:rsidRPr="006F2454">
        <w:rPr>
          <w:noProof/>
          <w:lang w:val="ru-RU" w:eastAsia="ru-RU"/>
        </w:rPr>
        <w:drawing>
          <wp:inline distT="0" distB="0" distL="0" distR="0" wp14:anchorId="1400C2F5" wp14:editId="7C440020">
            <wp:extent cx="5940425" cy="1566186"/>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3686"/>
        </w:tabs>
      </w:pPr>
      <w:r w:rsidRPr="006F2454">
        <w:rPr>
          <w:noProof/>
          <w:lang w:val="ru-RU" w:eastAsia="ru-RU"/>
        </w:rPr>
        <w:drawing>
          <wp:inline distT="0" distB="0" distL="0" distR="0" wp14:anchorId="5915622D" wp14:editId="246444B2">
            <wp:extent cx="5940425" cy="1566186"/>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3686"/>
        </w:tabs>
      </w:pPr>
      <w:r w:rsidRPr="006F2454">
        <w:rPr>
          <w:noProof/>
          <w:lang w:val="ru-RU" w:eastAsia="ru-RU"/>
        </w:rPr>
        <w:drawing>
          <wp:inline distT="0" distB="0" distL="0" distR="0" wp14:anchorId="294D8F8F" wp14:editId="1F8918A0">
            <wp:extent cx="5940425" cy="156591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565910"/>
                    </a:xfrm>
                    <a:prstGeom prst="rect">
                      <a:avLst/>
                    </a:prstGeom>
                    <a:noFill/>
                    <a:ln>
                      <a:noFill/>
                    </a:ln>
                  </pic:spPr>
                </pic:pic>
              </a:graphicData>
            </a:graphic>
          </wp:inline>
        </w:drawing>
      </w:r>
    </w:p>
    <w:p w:rsidR="00A96B8B" w:rsidRDefault="00A96B8B" w:rsidP="00A96B8B">
      <w:pPr>
        <w:tabs>
          <w:tab w:val="left" w:pos="3686"/>
        </w:tabs>
      </w:pPr>
      <w:r w:rsidRPr="006F2454">
        <w:rPr>
          <w:noProof/>
          <w:lang w:val="ru-RU" w:eastAsia="ru-RU"/>
        </w:rPr>
        <w:drawing>
          <wp:inline distT="0" distB="0" distL="0" distR="0" wp14:anchorId="4A443955" wp14:editId="36585516">
            <wp:extent cx="5940425" cy="1566186"/>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3686"/>
        </w:tabs>
      </w:pPr>
      <w:r w:rsidRPr="006F2454">
        <w:rPr>
          <w:noProof/>
          <w:lang w:val="ru-RU" w:eastAsia="ru-RU"/>
        </w:rPr>
        <w:lastRenderedPageBreak/>
        <w:drawing>
          <wp:inline distT="0" distB="0" distL="0" distR="0" wp14:anchorId="1FB88CAE" wp14:editId="05F99FB2">
            <wp:extent cx="5940425" cy="1566186"/>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1590"/>
        </w:tabs>
      </w:pPr>
      <w:r w:rsidRPr="006F2454">
        <w:rPr>
          <w:noProof/>
          <w:lang w:val="ru-RU" w:eastAsia="ru-RU"/>
        </w:rPr>
        <w:drawing>
          <wp:inline distT="0" distB="0" distL="0" distR="0" wp14:anchorId="6A40AD6F" wp14:editId="4E4A60ED">
            <wp:extent cx="5940425" cy="1566186"/>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1590"/>
        </w:tabs>
      </w:pPr>
      <w:r w:rsidRPr="006F2454">
        <w:rPr>
          <w:noProof/>
          <w:lang w:val="ru-RU" w:eastAsia="ru-RU"/>
        </w:rPr>
        <w:drawing>
          <wp:inline distT="0" distB="0" distL="0" distR="0" wp14:anchorId="2C965DB0" wp14:editId="1F94E542">
            <wp:extent cx="5940425" cy="1566186"/>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1590"/>
        </w:tabs>
      </w:pPr>
      <w:r w:rsidRPr="006F2454">
        <w:rPr>
          <w:noProof/>
          <w:lang w:val="ru-RU" w:eastAsia="ru-RU"/>
        </w:rPr>
        <w:drawing>
          <wp:inline distT="0" distB="0" distL="0" distR="0" wp14:anchorId="61FAAD32" wp14:editId="68D35198">
            <wp:extent cx="5940425" cy="1566186"/>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1590"/>
        </w:tabs>
      </w:pPr>
      <w:r w:rsidRPr="006F2454">
        <w:rPr>
          <w:noProof/>
          <w:lang w:val="ru-RU" w:eastAsia="ru-RU"/>
        </w:rPr>
        <w:drawing>
          <wp:inline distT="0" distB="0" distL="0" distR="0" wp14:anchorId="0538B21A" wp14:editId="6B1540D2">
            <wp:extent cx="5940425" cy="1566186"/>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1590"/>
        </w:tabs>
      </w:pPr>
    </w:p>
    <w:p w:rsidR="00A96B8B" w:rsidRDefault="00A96B8B" w:rsidP="00A96B8B">
      <w:pPr>
        <w:tabs>
          <w:tab w:val="left" w:pos="1590"/>
        </w:tabs>
      </w:pPr>
      <w:r w:rsidRPr="006F2454">
        <w:rPr>
          <w:noProof/>
          <w:lang w:val="ru-RU" w:eastAsia="ru-RU"/>
        </w:rPr>
        <w:drawing>
          <wp:inline distT="0" distB="0" distL="0" distR="0" wp14:anchorId="6610E445" wp14:editId="31122AD2">
            <wp:extent cx="5940425" cy="1566186"/>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tabs>
          <w:tab w:val="left" w:pos="1590"/>
        </w:tabs>
      </w:pPr>
      <w:r w:rsidRPr="006F2454">
        <w:rPr>
          <w:noProof/>
          <w:lang w:val="ru-RU" w:eastAsia="ru-RU"/>
        </w:rPr>
        <w:drawing>
          <wp:inline distT="0" distB="0" distL="0" distR="0" wp14:anchorId="52DEFBB4" wp14:editId="4F6B1ABB">
            <wp:extent cx="5940425" cy="1566186"/>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r>
        <w:br w:type="textWrapping" w:clear="all"/>
      </w:r>
      <w:r w:rsidRPr="004B7EF7">
        <w:rPr>
          <w:noProof/>
          <w:lang w:val="ru-RU" w:eastAsia="ru-RU"/>
        </w:rPr>
        <w:drawing>
          <wp:inline distT="0" distB="0" distL="0" distR="0" wp14:anchorId="5AED58D1" wp14:editId="5E751E72">
            <wp:extent cx="5940425" cy="156591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565910"/>
                    </a:xfrm>
                    <a:prstGeom prst="rect">
                      <a:avLst/>
                    </a:prstGeom>
                    <a:noFill/>
                    <a:ln>
                      <a:noFill/>
                    </a:ln>
                  </pic:spPr>
                </pic:pic>
              </a:graphicData>
            </a:graphic>
          </wp:inline>
        </w:drawing>
      </w:r>
    </w:p>
    <w:p w:rsidR="00A96B8B" w:rsidRDefault="00A96B8B" w:rsidP="00A96B8B">
      <w:r w:rsidRPr="004B7EF7">
        <w:rPr>
          <w:noProof/>
          <w:lang w:val="ru-RU" w:eastAsia="ru-RU"/>
        </w:rPr>
        <w:drawing>
          <wp:inline distT="0" distB="0" distL="0" distR="0" wp14:anchorId="68E9F786" wp14:editId="72C9D007">
            <wp:extent cx="5940425" cy="1566186"/>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r w:rsidRPr="004B7EF7">
        <w:rPr>
          <w:noProof/>
          <w:lang w:val="ru-RU" w:eastAsia="ru-RU"/>
        </w:rPr>
        <w:drawing>
          <wp:inline distT="0" distB="0" distL="0" distR="0" wp14:anchorId="54ED7319" wp14:editId="34657B6C">
            <wp:extent cx="5940425" cy="1566186"/>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r w:rsidRPr="004B7EF7">
        <w:rPr>
          <w:noProof/>
          <w:lang w:val="ru-RU" w:eastAsia="ru-RU"/>
        </w:rPr>
        <w:lastRenderedPageBreak/>
        <w:drawing>
          <wp:inline distT="0" distB="0" distL="0" distR="0" wp14:anchorId="1543E70C" wp14:editId="6903759F">
            <wp:extent cx="5940425" cy="1566186"/>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r w:rsidRPr="004B7EF7">
        <w:rPr>
          <w:noProof/>
          <w:lang w:val="ru-RU" w:eastAsia="ru-RU"/>
        </w:rPr>
        <w:drawing>
          <wp:inline distT="0" distB="0" distL="0" distR="0" wp14:anchorId="3AA8FD27" wp14:editId="00049EFB">
            <wp:extent cx="5940425" cy="1566186"/>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r>
        <w:br w:type="textWrapping" w:clear="all"/>
      </w:r>
      <w:r w:rsidRPr="004B7EF7">
        <w:rPr>
          <w:noProof/>
          <w:lang w:val="ru-RU" w:eastAsia="ru-RU"/>
        </w:rPr>
        <w:drawing>
          <wp:inline distT="0" distB="0" distL="0" distR="0" wp14:anchorId="4C53C68B" wp14:editId="44F4A7A7">
            <wp:extent cx="5940425" cy="1566186"/>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rPr>
          <w:rFonts w:ascii="Times New Roman" w:eastAsia="Calibri" w:hAnsi="Times New Roman" w:cs="Times New Roman"/>
          <w:sz w:val="24"/>
          <w:szCs w:val="24"/>
        </w:rPr>
      </w:pPr>
      <w:r w:rsidRPr="004B7EF7">
        <w:rPr>
          <w:noProof/>
          <w:lang w:val="ru-RU" w:eastAsia="ru-RU"/>
        </w:rPr>
        <w:drawing>
          <wp:inline distT="0" distB="0" distL="0" distR="0" wp14:anchorId="711507F6" wp14:editId="4EDF4DBF">
            <wp:extent cx="5940425" cy="1566186"/>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Default="00A96B8B" w:rsidP="00A96B8B">
      <w:pPr>
        <w:rPr>
          <w:rFonts w:ascii="Times New Roman" w:eastAsia="Calibri" w:hAnsi="Times New Roman" w:cs="Times New Roman"/>
          <w:sz w:val="24"/>
          <w:szCs w:val="24"/>
        </w:rPr>
      </w:pPr>
      <w:r w:rsidRPr="004B7EF7">
        <w:rPr>
          <w:noProof/>
          <w:lang w:val="ru-RU" w:eastAsia="ru-RU"/>
        </w:rPr>
        <w:drawing>
          <wp:inline distT="0" distB="0" distL="0" distR="0" wp14:anchorId="5BEA3C85" wp14:editId="442097C1">
            <wp:extent cx="5940425" cy="1566186"/>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Pr="00D31249" w:rsidRDefault="00A96B8B" w:rsidP="00A96B8B">
      <w:pPr>
        <w:rPr>
          <w:rFonts w:ascii="Times New Roman" w:eastAsia="Calibri" w:hAnsi="Times New Roman" w:cs="Times New Roman"/>
          <w:sz w:val="24"/>
          <w:szCs w:val="24"/>
        </w:rPr>
      </w:pPr>
      <w:r w:rsidRPr="004B7EF7">
        <w:rPr>
          <w:noProof/>
          <w:lang w:val="ru-RU" w:eastAsia="ru-RU"/>
        </w:rPr>
        <w:lastRenderedPageBreak/>
        <w:drawing>
          <wp:inline distT="0" distB="0" distL="0" distR="0" wp14:anchorId="5FD64308" wp14:editId="39D66A1D">
            <wp:extent cx="5940425" cy="1566186"/>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1566186"/>
                    </a:xfrm>
                    <a:prstGeom prst="rect">
                      <a:avLst/>
                    </a:prstGeom>
                    <a:noFill/>
                    <a:ln>
                      <a:noFill/>
                    </a:ln>
                  </pic:spPr>
                </pic:pic>
              </a:graphicData>
            </a:graphic>
          </wp:inline>
        </w:drawing>
      </w:r>
    </w:p>
    <w:p w:rsidR="00A96B8B" w:rsidRPr="00B42453" w:rsidRDefault="00A96B8B" w:rsidP="00A96B8B">
      <w:pPr>
        <w:rPr>
          <w:rFonts w:ascii="Times New Roman" w:eastAsia="Calibri" w:hAnsi="Times New Roman" w:cs="Times New Roman"/>
          <w:sz w:val="20"/>
          <w:szCs w:val="20"/>
        </w:rPr>
      </w:pPr>
    </w:p>
    <w:p w:rsidR="00A96B8B" w:rsidRPr="00A96B8B" w:rsidRDefault="00A96B8B" w:rsidP="00A96B8B">
      <w:pPr>
        <w:spacing w:before="280" w:after="280"/>
        <w:jc w:val="center"/>
        <w:rPr>
          <w:rFonts w:ascii="Times New Roman" w:eastAsia="Times New Roman" w:hAnsi="Times New Roman" w:cs="Times New Roman"/>
          <w:b/>
          <w:color w:val="000000"/>
          <w:sz w:val="24"/>
          <w:szCs w:val="24"/>
          <w:lang w:val="ru-RU"/>
        </w:rPr>
      </w:pPr>
      <w:r w:rsidRPr="00A96B8B">
        <w:rPr>
          <w:rFonts w:ascii="Times New Roman" w:eastAsia="Times New Roman" w:hAnsi="Times New Roman" w:cs="Times New Roman"/>
          <w:b/>
          <w:color w:val="000000"/>
          <w:sz w:val="24"/>
          <w:szCs w:val="24"/>
          <w:lang w:val="ru-RU"/>
        </w:rPr>
        <w:t xml:space="preserve">Результаты освоения программ основного и среднего  общего образования </w:t>
      </w:r>
      <w:proofErr w:type="gramStart"/>
      <w:r w:rsidRPr="00A96B8B">
        <w:rPr>
          <w:rFonts w:ascii="Times New Roman" w:eastAsia="Times New Roman" w:hAnsi="Times New Roman" w:cs="Times New Roman"/>
          <w:b/>
          <w:color w:val="000000"/>
          <w:sz w:val="24"/>
          <w:szCs w:val="24"/>
          <w:lang w:val="ru-RU"/>
        </w:rPr>
        <w:t>обучающимися</w:t>
      </w:r>
      <w:proofErr w:type="gramEnd"/>
      <w:r w:rsidRPr="00A96B8B">
        <w:rPr>
          <w:rFonts w:ascii="Times New Roman" w:eastAsia="Times New Roman" w:hAnsi="Times New Roman" w:cs="Times New Roman"/>
          <w:b/>
          <w:color w:val="000000"/>
          <w:sz w:val="24"/>
          <w:szCs w:val="24"/>
          <w:lang w:val="ru-RU"/>
        </w:rPr>
        <w:t xml:space="preserve">  9, 11</w:t>
      </w:r>
      <w:r w:rsidRPr="00B42453">
        <w:rPr>
          <w:rFonts w:ascii="Times New Roman" w:eastAsia="Times New Roman" w:hAnsi="Times New Roman" w:cs="Times New Roman"/>
          <w:b/>
          <w:color w:val="000000"/>
          <w:sz w:val="24"/>
          <w:szCs w:val="24"/>
        </w:rPr>
        <w:t> </w:t>
      </w:r>
      <w:r w:rsidRPr="00A96B8B">
        <w:rPr>
          <w:rFonts w:ascii="Times New Roman" w:eastAsia="Times New Roman" w:hAnsi="Times New Roman" w:cs="Times New Roman"/>
          <w:b/>
          <w:color w:val="000000"/>
          <w:sz w:val="24"/>
          <w:szCs w:val="24"/>
          <w:lang w:val="ru-RU"/>
        </w:rPr>
        <w:t>классов в</w:t>
      </w:r>
      <w:r w:rsidRPr="00B42453">
        <w:rPr>
          <w:rFonts w:ascii="Times New Roman" w:eastAsia="Times New Roman" w:hAnsi="Times New Roman" w:cs="Times New Roman"/>
          <w:b/>
          <w:color w:val="000000"/>
          <w:sz w:val="24"/>
          <w:szCs w:val="24"/>
        </w:rPr>
        <w:t> </w:t>
      </w:r>
      <w:r w:rsidRPr="00A96B8B">
        <w:rPr>
          <w:rFonts w:ascii="Times New Roman" w:eastAsia="Times New Roman" w:hAnsi="Times New Roman" w:cs="Times New Roman"/>
          <w:b/>
          <w:color w:val="000000"/>
          <w:sz w:val="24"/>
          <w:szCs w:val="24"/>
          <w:lang w:val="ru-RU"/>
        </w:rPr>
        <w:t>2023 году</w:t>
      </w:r>
    </w:p>
    <w:p w:rsidR="00A96B8B" w:rsidRPr="00A96B8B" w:rsidRDefault="00A96B8B" w:rsidP="00A96B8B">
      <w:pPr>
        <w:spacing w:before="280" w:after="280"/>
        <w:rPr>
          <w:rFonts w:ascii="Times New Roman" w:eastAsia="Times New Roman" w:hAnsi="Times New Roman" w:cs="Times New Roman"/>
          <w:color w:val="000000"/>
          <w:sz w:val="24"/>
          <w:szCs w:val="24"/>
          <w:lang w:val="ru-RU"/>
        </w:rPr>
      </w:pPr>
      <w:r w:rsidRPr="00A96B8B">
        <w:rPr>
          <w:rFonts w:ascii="Times New Roman" w:eastAsia="Times New Roman" w:hAnsi="Times New Roman" w:cs="Times New Roman"/>
          <w:color w:val="000000"/>
          <w:sz w:val="24"/>
          <w:szCs w:val="24"/>
          <w:lang w:val="ru-RU"/>
        </w:rPr>
        <w:t xml:space="preserve">В 2022-2023  году к ГИА было допущено 14 учащихся 9 класса, 6 учащихся 11 класса. 2 учащихся 9 класса проходили  ГИА в форме ОГЭ (ГВЭ). </w:t>
      </w:r>
    </w:p>
    <w:p w:rsidR="00A96B8B" w:rsidRPr="00A96B8B" w:rsidRDefault="00A96B8B" w:rsidP="00A96B8B">
      <w:pPr>
        <w:spacing w:before="280" w:after="280"/>
        <w:rPr>
          <w:rFonts w:ascii="Times New Roman" w:eastAsia="Times New Roman" w:hAnsi="Times New Roman" w:cs="Times New Roman"/>
          <w:color w:val="000000"/>
          <w:sz w:val="24"/>
          <w:szCs w:val="24"/>
          <w:lang w:val="ru-RU"/>
        </w:rPr>
      </w:pPr>
      <w:r w:rsidRPr="00A96B8B">
        <w:rPr>
          <w:rFonts w:ascii="Times New Roman" w:eastAsia="Times New Roman" w:hAnsi="Times New Roman" w:cs="Times New Roman"/>
          <w:color w:val="000000"/>
          <w:sz w:val="24"/>
          <w:szCs w:val="24"/>
          <w:lang w:val="ru-RU"/>
        </w:rPr>
        <w:t xml:space="preserve">     </w:t>
      </w:r>
    </w:p>
    <w:p w:rsidR="00A96B8B" w:rsidRPr="00A96B8B" w:rsidRDefault="00A96B8B" w:rsidP="00A96B8B">
      <w:pPr>
        <w:spacing w:before="280" w:after="280"/>
        <w:rPr>
          <w:rFonts w:ascii="Times New Roman" w:eastAsia="Times New Roman" w:hAnsi="Times New Roman" w:cs="Times New Roman"/>
          <w:color w:val="000000"/>
          <w:sz w:val="24"/>
          <w:szCs w:val="24"/>
          <w:lang w:val="ru-RU"/>
        </w:rPr>
      </w:pPr>
      <w:r w:rsidRPr="00A96B8B">
        <w:rPr>
          <w:rFonts w:ascii="Times New Roman" w:eastAsia="Times New Roman" w:hAnsi="Times New Roman" w:cs="Times New Roman"/>
          <w:color w:val="000000"/>
          <w:sz w:val="24"/>
          <w:szCs w:val="24"/>
          <w:lang w:val="ru-RU"/>
        </w:rPr>
        <w:t xml:space="preserve">  Средний балл итоговой аттестации в 9 классе 2022-2023 учебном году по русскому языку и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52"/>
        <w:gridCol w:w="1701"/>
      </w:tblGrid>
      <w:tr w:rsidR="00A96B8B" w:rsidRPr="004B2C96" w:rsidTr="006B54F7">
        <w:tc>
          <w:tcPr>
            <w:tcW w:w="959"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w:t>
            </w:r>
          </w:p>
        </w:tc>
        <w:tc>
          <w:tcPr>
            <w:tcW w:w="4252"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Предмет </w:t>
            </w:r>
          </w:p>
        </w:tc>
        <w:tc>
          <w:tcPr>
            <w:tcW w:w="1701"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Средний балл</w:t>
            </w:r>
          </w:p>
        </w:tc>
      </w:tr>
      <w:tr w:rsidR="00A96B8B" w:rsidRPr="004B2C96" w:rsidTr="006B54F7">
        <w:tc>
          <w:tcPr>
            <w:tcW w:w="959"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1</w:t>
            </w:r>
          </w:p>
        </w:tc>
        <w:tc>
          <w:tcPr>
            <w:tcW w:w="4252"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Русский язык</w:t>
            </w:r>
          </w:p>
        </w:tc>
        <w:tc>
          <w:tcPr>
            <w:tcW w:w="1701"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        </w:t>
            </w:r>
            <w:r>
              <w:rPr>
                <w:rFonts w:ascii="Times New Roman" w:hAnsi="Times New Roman" w:cs="Times New Roman"/>
                <w:sz w:val="24"/>
                <w:szCs w:val="24"/>
              </w:rPr>
              <w:t>3.3</w:t>
            </w:r>
          </w:p>
        </w:tc>
      </w:tr>
      <w:tr w:rsidR="00A96B8B" w:rsidRPr="004B2C96" w:rsidTr="006B54F7">
        <w:tc>
          <w:tcPr>
            <w:tcW w:w="959"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2</w:t>
            </w:r>
          </w:p>
        </w:tc>
        <w:tc>
          <w:tcPr>
            <w:tcW w:w="4252"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Математика </w:t>
            </w:r>
          </w:p>
        </w:tc>
        <w:tc>
          <w:tcPr>
            <w:tcW w:w="1701"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        </w:t>
            </w:r>
            <w:r>
              <w:rPr>
                <w:rFonts w:ascii="Times New Roman" w:hAnsi="Times New Roman" w:cs="Times New Roman"/>
                <w:sz w:val="24"/>
                <w:szCs w:val="24"/>
              </w:rPr>
              <w:t>3.5</w:t>
            </w:r>
          </w:p>
        </w:tc>
      </w:tr>
    </w:tbl>
    <w:p w:rsidR="00A96B8B" w:rsidRDefault="00A96B8B" w:rsidP="00A96B8B">
      <w:pPr>
        <w:autoSpaceDE w:val="0"/>
        <w:autoSpaceDN w:val="0"/>
        <w:adjustRightInd w:val="0"/>
        <w:spacing w:before="91"/>
        <w:contextualSpacing/>
        <w:jc w:val="both"/>
        <w:rPr>
          <w:rFonts w:ascii="Times New Roman" w:eastAsia="Times New Roman" w:hAnsi="Times New Roman" w:cs="Times New Roman"/>
          <w:color w:val="000000"/>
          <w:sz w:val="24"/>
          <w:szCs w:val="24"/>
        </w:rPr>
      </w:pPr>
    </w:p>
    <w:p w:rsidR="00A96B8B" w:rsidRPr="00B42453" w:rsidRDefault="00A96B8B" w:rsidP="00A96B8B">
      <w:pPr>
        <w:autoSpaceDE w:val="0"/>
        <w:autoSpaceDN w:val="0"/>
        <w:adjustRightInd w:val="0"/>
        <w:spacing w:before="91"/>
        <w:contextualSpacing/>
        <w:jc w:val="both"/>
        <w:rPr>
          <w:rFonts w:ascii="Times New Roman" w:eastAsia="Calibri" w:hAnsi="Times New Roman" w:cs="Times New Roman"/>
          <w:bCs/>
          <w:sz w:val="24"/>
          <w:szCs w:val="24"/>
        </w:rPr>
      </w:pPr>
      <w:r w:rsidRPr="00B42453">
        <w:rPr>
          <w:rFonts w:ascii="Times New Roman" w:eastAsia="Calibri" w:hAnsi="Times New Roman" w:cs="Times New Roman"/>
          <w:bCs/>
          <w:sz w:val="24"/>
          <w:szCs w:val="24"/>
        </w:rPr>
        <w:t xml:space="preserve">Уровень качества образования </w:t>
      </w:r>
      <w:proofErr w:type="gramStart"/>
      <w:r w:rsidRPr="00B42453">
        <w:rPr>
          <w:rFonts w:ascii="Times New Roman" w:eastAsia="Calibri" w:hAnsi="Times New Roman" w:cs="Times New Roman"/>
          <w:bCs/>
          <w:sz w:val="24"/>
          <w:szCs w:val="24"/>
        </w:rPr>
        <w:t>выпускников  9</w:t>
      </w:r>
      <w:proofErr w:type="gramEnd"/>
      <w:r w:rsidRPr="00B42453">
        <w:rPr>
          <w:rFonts w:ascii="Times New Roman" w:eastAsia="Calibri" w:hAnsi="Times New Roman" w:cs="Times New Roman"/>
          <w:bCs/>
          <w:sz w:val="24"/>
          <w:szCs w:val="24"/>
        </w:rPr>
        <w:t xml:space="preserve"> класса </w:t>
      </w:r>
    </w:p>
    <w:p w:rsidR="00A96B8B" w:rsidRDefault="00A96B8B" w:rsidP="00A96B8B">
      <w:pPr>
        <w:contextualSpacing/>
        <w:jc w:val="both"/>
        <w:rPr>
          <w:rFonts w:ascii="Times New Roman" w:eastAsia="Calibri" w:hAnsi="Times New Roman" w:cs="Times New Roman"/>
          <w:bCs/>
          <w:sz w:val="24"/>
          <w:szCs w:val="24"/>
          <w:u w:val="single"/>
        </w:rPr>
      </w:pPr>
    </w:p>
    <w:p w:rsidR="00A96B8B" w:rsidRPr="00A96B8B" w:rsidRDefault="00A96B8B" w:rsidP="00A96B8B">
      <w:pPr>
        <w:contextualSpacing/>
        <w:jc w:val="center"/>
        <w:rPr>
          <w:rFonts w:ascii="Times New Roman" w:hAnsi="Times New Roman" w:cs="Times New Roman"/>
          <w:b/>
          <w:sz w:val="24"/>
          <w:szCs w:val="24"/>
          <w:lang w:val="ru-RU"/>
        </w:rPr>
      </w:pPr>
      <w:r w:rsidRPr="00A96B8B">
        <w:rPr>
          <w:rFonts w:ascii="Times New Roman" w:hAnsi="Times New Roman" w:cs="Times New Roman"/>
          <w:b/>
          <w:sz w:val="24"/>
          <w:szCs w:val="24"/>
          <w:lang w:val="ru-RU"/>
        </w:rPr>
        <w:t>Средний балл за ОГЭ  за два  года</w:t>
      </w:r>
    </w:p>
    <w:p w:rsidR="00A96B8B" w:rsidRPr="00A96B8B" w:rsidRDefault="00A96B8B" w:rsidP="00A96B8B">
      <w:pPr>
        <w:contextualSpacing/>
        <w:jc w:val="center"/>
        <w:rPr>
          <w:rFonts w:ascii="Times New Roman" w:hAnsi="Times New Roman" w:cs="Times New Roman"/>
          <w:b/>
          <w:sz w:val="24"/>
          <w:szCs w:val="24"/>
          <w:lang w:val="ru-RU"/>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5"/>
        <w:gridCol w:w="709"/>
        <w:gridCol w:w="709"/>
        <w:gridCol w:w="708"/>
        <w:gridCol w:w="709"/>
        <w:gridCol w:w="851"/>
        <w:gridCol w:w="708"/>
        <w:gridCol w:w="851"/>
        <w:gridCol w:w="992"/>
        <w:gridCol w:w="992"/>
        <w:gridCol w:w="709"/>
        <w:gridCol w:w="1276"/>
      </w:tblGrid>
      <w:tr w:rsidR="00A96B8B" w:rsidRPr="004B2C96" w:rsidTr="006B54F7">
        <w:tc>
          <w:tcPr>
            <w:tcW w:w="568"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w:t>
            </w:r>
          </w:p>
        </w:tc>
        <w:tc>
          <w:tcPr>
            <w:tcW w:w="1275"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Учебный год</w:t>
            </w:r>
          </w:p>
        </w:tc>
        <w:tc>
          <w:tcPr>
            <w:tcW w:w="1418" w:type="dxa"/>
            <w:gridSpan w:val="2"/>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Русский язык</w:t>
            </w:r>
          </w:p>
        </w:tc>
        <w:tc>
          <w:tcPr>
            <w:tcW w:w="1417" w:type="dxa"/>
            <w:gridSpan w:val="2"/>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Математика</w:t>
            </w:r>
          </w:p>
        </w:tc>
        <w:tc>
          <w:tcPr>
            <w:tcW w:w="851"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 xml:space="preserve">Биология </w:t>
            </w:r>
          </w:p>
        </w:tc>
        <w:tc>
          <w:tcPr>
            <w:tcW w:w="708"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Обществознание</w:t>
            </w:r>
          </w:p>
        </w:tc>
        <w:tc>
          <w:tcPr>
            <w:tcW w:w="851"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Информатика</w:t>
            </w:r>
          </w:p>
        </w:tc>
        <w:tc>
          <w:tcPr>
            <w:tcW w:w="992"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 xml:space="preserve">География </w:t>
            </w:r>
          </w:p>
        </w:tc>
        <w:tc>
          <w:tcPr>
            <w:tcW w:w="992"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История</w:t>
            </w:r>
          </w:p>
        </w:tc>
        <w:tc>
          <w:tcPr>
            <w:tcW w:w="709"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 xml:space="preserve">Химия </w:t>
            </w:r>
          </w:p>
        </w:tc>
        <w:tc>
          <w:tcPr>
            <w:tcW w:w="1276" w:type="dxa"/>
            <w:vMerge w:val="restart"/>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Физика</w:t>
            </w:r>
          </w:p>
        </w:tc>
      </w:tr>
      <w:tr w:rsidR="00A96B8B" w:rsidRPr="004B2C96" w:rsidTr="006B54F7">
        <w:tc>
          <w:tcPr>
            <w:tcW w:w="568" w:type="dxa"/>
            <w:vMerge/>
          </w:tcPr>
          <w:p w:rsidR="00A96B8B" w:rsidRPr="004B2C96" w:rsidRDefault="00A96B8B" w:rsidP="006B54F7">
            <w:pPr>
              <w:contextualSpacing/>
              <w:jc w:val="both"/>
              <w:rPr>
                <w:rFonts w:ascii="Times New Roman" w:hAnsi="Times New Roman" w:cs="Times New Roman"/>
                <w:color w:val="000000" w:themeColor="text1"/>
                <w:sz w:val="24"/>
                <w:szCs w:val="24"/>
              </w:rPr>
            </w:pPr>
          </w:p>
        </w:tc>
        <w:tc>
          <w:tcPr>
            <w:tcW w:w="1275" w:type="dxa"/>
            <w:vMerge/>
          </w:tcPr>
          <w:p w:rsidR="00A96B8B" w:rsidRPr="004B2C96" w:rsidRDefault="00A96B8B" w:rsidP="006B54F7">
            <w:pPr>
              <w:contextualSpacing/>
              <w:jc w:val="both"/>
              <w:rPr>
                <w:rFonts w:ascii="Times New Roman" w:hAnsi="Times New Roman" w:cs="Times New Roman"/>
                <w:color w:val="000000" w:themeColor="text1"/>
                <w:sz w:val="24"/>
                <w:szCs w:val="24"/>
              </w:rPr>
            </w:pPr>
          </w:p>
        </w:tc>
        <w:tc>
          <w:tcPr>
            <w:tcW w:w="709" w:type="dxa"/>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ОГЭ</w:t>
            </w:r>
          </w:p>
        </w:tc>
        <w:tc>
          <w:tcPr>
            <w:tcW w:w="709" w:type="dxa"/>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ГВЭ</w:t>
            </w:r>
          </w:p>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(1)</w:t>
            </w:r>
          </w:p>
        </w:tc>
        <w:tc>
          <w:tcPr>
            <w:tcW w:w="708" w:type="dxa"/>
          </w:tcPr>
          <w:p w:rsidR="00A96B8B" w:rsidRPr="004B2C96"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ОГ</w:t>
            </w:r>
            <w:r w:rsidRPr="004B2C96">
              <w:rPr>
                <w:rFonts w:ascii="Times New Roman" w:hAnsi="Times New Roman" w:cs="Times New Roman"/>
                <w:color w:val="000000" w:themeColor="text1"/>
                <w:sz w:val="24"/>
                <w:szCs w:val="24"/>
              </w:rPr>
              <w:t>Э</w:t>
            </w:r>
          </w:p>
        </w:tc>
        <w:tc>
          <w:tcPr>
            <w:tcW w:w="709" w:type="dxa"/>
          </w:tcPr>
          <w:p w:rsidR="00A96B8B" w:rsidRPr="004B2C96" w:rsidRDefault="00A96B8B" w:rsidP="006B54F7">
            <w:pPr>
              <w:contextualSpacing/>
              <w:jc w:val="both"/>
              <w:rPr>
                <w:rFonts w:ascii="Times New Roman" w:hAnsi="Times New Roman" w:cs="Times New Roman"/>
                <w:color w:val="000000" w:themeColor="text1"/>
                <w:sz w:val="24"/>
                <w:szCs w:val="24"/>
              </w:rPr>
            </w:pPr>
            <w:r w:rsidRPr="004B2C96">
              <w:rPr>
                <w:rFonts w:ascii="Times New Roman" w:hAnsi="Times New Roman" w:cs="Times New Roman"/>
                <w:color w:val="000000" w:themeColor="text1"/>
                <w:sz w:val="24"/>
                <w:szCs w:val="24"/>
              </w:rPr>
              <w:t>ГВЭ</w:t>
            </w:r>
          </w:p>
        </w:tc>
        <w:tc>
          <w:tcPr>
            <w:tcW w:w="851" w:type="dxa"/>
            <w:vMerge/>
          </w:tcPr>
          <w:p w:rsidR="00A96B8B" w:rsidRPr="004B2C96" w:rsidRDefault="00A96B8B" w:rsidP="006B54F7">
            <w:pPr>
              <w:contextualSpacing/>
              <w:jc w:val="both"/>
              <w:rPr>
                <w:rFonts w:ascii="Times New Roman" w:hAnsi="Times New Roman" w:cs="Times New Roman"/>
                <w:color w:val="000000" w:themeColor="text1"/>
                <w:sz w:val="24"/>
                <w:szCs w:val="24"/>
              </w:rPr>
            </w:pPr>
          </w:p>
        </w:tc>
        <w:tc>
          <w:tcPr>
            <w:tcW w:w="708" w:type="dxa"/>
            <w:vMerge/>
          </w:tcPr>
          <w:p w:rsidR="00A96B8B" w:rsidRPr="004B2C96" w:rsidRDefault="00A96B8B" w:rsidP="006B54F7">
            <w:pPr>
              <w:contextualSpacing/>
              <w:jc w:val="both"/>
              <w:rPr>
                <w:rFonts w:ascii="Times New Roman" w:hAnsi="Times New Roman" w:cs="Times New Roman"/>
                <w:color w:val="000000" w:themeColor="text1"/>
                <w:sz w:val="24"/>
                <w:szCs w:val="24"/>
              </w:rPr>
            </w:pPr>
          </w:p>
        </w:tc>
        <w:tc>
          <w:tcPr>
            <w:tcW w:w="851" w:type="dxa"/>
            <w:vMerge/>
          </w:tcPr>
          <w:p w:rsidR="00A96B8B" w:rsidRPr="004B2C96" w:rsidRDefault="00A96B8B" w:rsidP="006B54F7">
            <w:pPr>
              <w:contextualSpacing/>
              <w:jc w:val="both"/>
              <w:rPr>
                <w:rFonts w:ascii="Times New Roman" w:hAnsi="Times New Roman" w:cs="Times New Roman"/>
                <w:b/>
                <w:color w:val="000000" w:themeColor="text1"/>
                <w:sz w:val="24"/>
                <w:szCs w:val="24"/>
              </w:rPr>
            </w:pPr>
          </w:p>
        </w:tc>
        <w:tc>
          <w:tcPr>
            <w:tcW w:w="992" w:type="dxa"/>
            <w:vMerge/>
          </w:tcPr>
          <w:p w:rsidR="00A96B8B" w:rsidRPr="004B2C96" w:rsidRDefault="00A96B8B" w:rsidP="006B54F7">
            <w:pPr>
              <w:contextualSpacing/>
              <w:jc w:val="both"/>
              <w:rPr>
                <w:rFonts w:ascii="Times New Roman" w:hAnsi="Times New Roman" w:cs="Times New Roman"/>
                <w:color w:val="000000" w:themeColor="text1"/>
                <w:sz w:val="24"/>
                <w:szCs w:val="24"/>
              </w:rPr>
            </w:pPr>
          </w:p>
        </w:tc>
        <w:tc>
          <w:tcPr>
            <w:tcW w:w="992" w:type="dxa"/>
            <w:vMerge/>
          </w:tcPr>
          <w:p w:rsidR="00A96B8B" w:rsidRPr="004B2C96" w:rsidRDefault="00A96B8B" w:rsidP="006B54F7">
            <w:pPr>
              <w:contextualSpacing/>
              <w:jc w:val="both"/>
              <w:rPr>
                <w:rFonts w:ascii="Times New Roman" w:hAnsi="Times New Roman" w:cs="Times New Roman"/>
                <w:color w:val="000000" w:themeColor="text1"/>
                <w:sz w:val="24"/>
                <w:szCs w:val="24"/>
              </w:rPr>
            </w:pPr>
          </w:p>
        </w:tc>
        <w:tc>
          <w:tcPr>
            <w:tcW w:w="709" w:type="dxa"/>
            <w:vMerge/>
          </w:tcPr>
          <w:p w:rsidR="00A96B8B" w:rsidRPr="004B2C96" w:rsidRDefault="00A96B8B" w:rsidP="006B54F7">
            <w:pPr>
              <w:contextualSpacing/>
              <w:jc w:val="both"/>
              <w:rPr>
                <w:rFonts w:ascii="Times New Roman" w:hAnsi="Times New Roman" w:cs="Times New Roman"/>
                <w:color w:val="000000" w:themeColor="text1"/>
                <w:sz w:val="24"/>
                <w:szCs w:val="24"/>
              </w:rPr>
            </w:pPr>
          </w:p>
        </w:tc>
        <w:tc>
          <w:tcPr>
            <w:tcW w:w="1276" w:type="dxa"/>
            <w:vMerge/>
          </w:tcPr>
          <w:p w:rsidR="00A96B8B" w:rsidRPr="004B2C96" w:rsidRDefault="00A96B8B" w:rsidP="006B54F7">
            <w:pPr>
              <w:contextualSpacing/>
              <w:jc w:val="both"/>
              <w:rPr>
                <w:rFonts w:ascii="Times New Roman" w:hAnsi="Times New Roman" w:cs="Times New Roman"/>
                <w:color w:val="000000" w:themeColor="text1"/>
                <w:sz w:val="24"/>
                <w:szCs w:val="24"/>
              </w:rPr>
            </w:pPr>
          </w:p>
        </w:tc>
      </w:tr>
      <w:tr w:rsidR="00A96B8B" w:rsidRPr="004B2C96" w:rsidTr="006B54F7">
        <w:tc>
          <w:tcPr>
            <w:tcW w:w="568" w:type="dxa"/>
          </w:tcPr>
          <w:p w:rsidR="00A96B8B" w:rsidRPr="004B2C96"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5" w:type="dxa"/>
          </w:tcPr>
          <w:p w:rsidR="00A96B8B" w:rsidRPr="004B2C96" w:rsidRDefault="00A96B8B" w:rsidP="006B54F7">
            <w:pPr>
              <w:contextualSpacing/>
              <w:jc w:val="both"/>
              <w:rPr>
                <w:rFonts w:ascii="Times New Roman" w:hAnsi="Times New Roman" w:cs="Times New Roman"/>
                <w:sz w:val="24"/>
                <w:szCs w:val="24"/>
                <w:highlight w:val="red"/>
              </w:rPr>
            </w:pPr>
            <w:r w:rsidRPr="004B2C96">
              <w:rPr>
                <w:rFonts w:ascii="Times New Roman" w:hAnsi="Times New Roman" w:cs="Times New Roman"/>
                <w:sz w:val="24"/>
                <w:szCs w:val="24"/>
              </w:rPr>
              <w:t>2021-2022</w:t>
            </w:r>
          </w:p>
        </w:tc>
        <w:tc>
          <w:tcPr>
            <w:tcW w:w="709" w:type="dxa"/>
          </w:tcPr>
          <w:p w:rsidR="00A96B8B" w:rsidRPr="00904415" w:rsidRDefault="00A96B8B" w:rsidP="006B54F7">
            <w:pPr>
              <w:contextualSpacing/>
              <w:jc w:val="both"/>
              <w:rPr>
                <w:rFonts w:ascii="Times New Roman" w:hAnsi="Times New Roman" w:cs="Times New Roman"/>
                <w:sz w:val="24"/>
                <w:szCs w:val="24"/>
                <w:highlight w:val="red"/>
              </w:rPr>
            </w:pPr>
            <w:r w:rsidRPr="00904415">
              <w:rPr>
                <w:rFonts w:ascii="Times New Roman" w:hAnsi="Times New Roman" w:cs="Times New Roman"/>
                <w:sz w:val="24"/>
                <w:szCs w:val="24"/>
              </w:rPr>
              <w:t>3.5</w:t>
            </w:r>
          </w:p>
        </w:tc>
        <w:tc>
          <w:tcPr>
            <w:tcW w:w="709" w:type="dxa"/>
          </w:tcPr>
          <w:p w:rsidR="00A96B8B" w:rsidRPr="00904415" w:rsidRDefault="00A96B8B" w:rsidP="006B54F7">
            <w:pPr>
              <w:contextualSpacing/>
              <w:jc w:val="both"/>
              <w:rPr>
                <w:rFonts w:ascii="Times New Roman" w:hAnsi="Times New Roman" w:cs="Times New Roman"/>
                <w:sz w:val="24"/>
                <w:szCs w:val="24"/>
              </w:rPr>
            </w:pPr>
            <w:r w:rsidRPr="00904415">
              <w:rPr>
                <w:rFonts w:ascii="Times New Roman" w:hAnsi="Times New Roman" w:cs="Times New Roman"/>
                <w:sz w:val="24"/>
                <w:szCs w:val="24"/>
              </w:rPr>
              <w:t>3.6</w:t>
            </w:r>
          </w:p>
        </w:tc>
        <w:tc>
          <w:tcPr>
            <w:tcW w:w="708" w:type="dxa"/>
          </w:tcPr>
          <w:p w:rsidR="00A96B8B" w:rsidRPr="00904415"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A96B8B" w:rsidRPr="00904415"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3,6</w:t>
            </w:r>
          </w:p>
        </w:tc>
        <w:tc>
          <w:tcPr>
            <w:tcW w:w="851" w:type="dxa"/>
          </w:tcPr>
          <w:p w:rsidR="00A96B8B" w:rsidRPr="00904415" w:rsidRDefault="00A96B8B" w:rsidP="006B54F7">
            <w:pPr>
              <w:contextualSpacing/>
              <w:jc w:val="both"/>
              <w:rPr>
                <w:rFonts w:ascii="Times New Roman" w:hAnsi="Times New Roman" w:cs="Times New Roman"/>
                <w:color w:val="000000" w:themeColor="text1"/>
                <w:sz w:val="24"/>
                <w:szCs w:val="24"/>
              </w:rPr>
            </w:pPr>
            <w:r w:rsidRPr="0090441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,0</w:t>
            </w:r>
          </w:p>
        </w:tc>
        <w:tc>
          <w:tcPr>
            <w:tcW w:w="708" w:type="dxa"/>
          </w:tcPr>
          <w:p w:rsidR="00A96B8B" w:rsidRPr="00904415"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851" w:type="dxa"/>
          </w:tcPr>
          <w:p w:rsidR="00A96B8B" w:rsidRPr="00904415" w:rsidRDefault="00A96B8B" w:rsidP="006B54F7">
            <w:pPr>
              <w:contextualSpacing/>
              <w:jc w:val="both"/>
              <w:rPr>
                <w:rFonts w:ascii="Times New Roman" w:hAnsi="Times New Roman" w:cs="Times New Roman"/>
                <w:b/>
                <w:color w:val="000000" w:themeColor="text1"/>
                <w:sz w:val="24"/>
                <w:szCs w:val="24"/>
              </w:rPr>
            </w:pPr>
            <w:r w:rsidRPr="00904415">
              <w:rPr>
                <w:rFonts w:ascii="Times New Roman" w:hAnsi="Times New Roman" w:cs="Times New Roman"/>
                <w:b/>
                <w:color w:val="000000" w:themeColor="text1"/>
                <w:sz w:val="24"/>
                <w:szCs w:val="24"/>
              </w:rPr>
              <w:t>3</w:t>
            </w:r>
          </w:p>
        </w:tc>
        <w:tc>
          <w:tcPr>
            <w:tcW w:w="992" w:type="dxa"/>
          </w:tcPr>
          <w:p w:rsidR="00A96B8B" w:rsidRPr="00904415" w:rsidRDefault="00A96B8B" w:rsidP="006B54F7">
            <w:pPr>
              <w:contextualSpacing/>
              <w:jc w:val="both"/>
              <w:rPr>
                <w:rFonts w:ascii="Times New Roman" w:hAnsi="Times New Roman" w:cs="Times New Roman"/>
                <w:color w:val="000000" w:themeColor="text1"/>
                <w:sz w:val="24"/>
                <w:szCs w:val="24"/>
              </w:rPr>
            </w:pPr>
            <w:r w:rsidRPr="00904415">
              <w:rPr>
                <w:rFonts w:ascii="Times New Roman" w:hAnsi="Times New Roman" w:cs="Times New Roman"/>
                <w:color w:val="000000" w:themeColor="text1"/>
                <w:sz w:val="24"/>
                <w:szCs w:val="24"/>
              </w:rPr>
              <w:t>3</w:t>
            </w:r>
          </w:p>
        </w:tc>
        <w:tc>
          <w:tcPr>
            <w:tcW w:w="992" w:type="dxa"/>
          </w:tcPr>
          <w:p w:rsidR="00A96B8B" w:rsidRPr="00904415" w:rsidRDefault="00A96B8B" w:rsidP="006B54F7">
            <w:pPr>
              <w:contextualSpacing/>
              <w:jc w:val="both"/>
              <w:rPr>
                <w:rFonts w:ascii="Times New Roman" w:hAnsi="Times New Roman" w:cs="Times New Roman"/>
                <w:color w:val="000000" w:themeColor="text1"/>
                <w:sz w:val="24"/>
                <w:szCs w:val="24"/>
              </w:rPr>
            </w:pPr>
            <w:r w:rsidRPr="00904415">
              <w:rPr>
                <w:rFonts w:ascii="Times New Roman" w:hAnsi="Times New Roman" w:cs="Times New Roman"/>
                <w:color w:val="000000" w:themeColor="text1"/>
                <w:sz w:val="24"/>
                <w:szCs w:val="24"/>
              </w:rPr>
              <w:t>-</w:t>
            </w:r>
          </w:p>
        </w:tc>
        <w:tc>
          <w:tcPr>
            <w:tcW w:w="709" w:type="dxa"/>
          </w:tcPr>
          <w:p w:rsidR="00A96B8B" w:rsidRPr="00904415" w:rsidRDefault="00A96B8B" w:rsidP="006B54F7">
            <w:pPr>
              <w:contextualSpacing/>
              <w:jc w:val="both"/>
              <w:rPr>
                <w:rFonts w:ascii="Times New Roman" w:hAnsi="Times New Roman" w:cs="Times New Roman"/>
                <w:color w:val="000000" w:themeColor="text1"/>
                <w:sz w:val="24"/>
                <w:szCs w:val="24"/>
              </w:rPr>
            </w:pPr>
            <w:r w:rsidRPr="00904415">
              <w:rPr>
                <w:rFonts w:ascii="Times New Roman" w:hAnsi="Times New Roman" w:cs="Times New Roman"/>
                <w:color w:val="000000" w:themeColor="text1"/>
                <w:sz w:val="24"/>
                <w:szCs w:val="24"/>
              </w:rPr>
              <w:t>-</w:t>
            </w:r>
          </w:p>
        </w:tc>
        <w:tc>
          <w:tcPr>
            <w:tcW w:w="1276" w:type="dxa"/>
          </w:tcPr>
          <w:p w:rsidR="00A96B8B" w:rsidRPr="00904415" w:rsidRDefault="00A96B8B" w:rsidP="006B54F7">
            <w:pPr>
              <w:contextualSpacing/>
              <w:jc w:val="both"/>
              <w:rPr>
                <w:rFonts w:ascii="Times New Roman" w:hAnsi="Times New Roman" w:cs="Times New Roman"/>
                <w:color w:val="000000" w:themeColor="text1"/>
                <w:sz w:val="24"/>
                <w:szCs w:val="24"/>
              </w:rPr>
            </w:pPr>
            <w:r w:rsidRPr="00904415">
              <w:rPr>
                <w:rFonts w:ascii="Times New Roman" w:hAnsi="Times New Roman" w:cs="Times New Roman"/>
                <w:color w:val="000000" w:themeColor="text1"/>
                <w:sz w:val="24"/>
                <w:szCs w:val="24"/>
              </w:rPr>
              <w:t>-</w:t>
            </w:r>
          </w:p>
        </w:tc>
      </w:tr>
      <w:tr w:rsidR="00A96B8B" w:rsidRPr="004B2C96" w:rsidTr="006B54F7">
        <w:tc>
          <w:tcPr>
            <w:tcW w:w="568"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color w:val="FFFFFF" w:themeColor="background1"/>
                <w:sz w:val="24"/>
                <w:szCs w:val="24"/>
              </w:rPr>
              <w:t>33</w:t>
            </w:r>
            <w:r>
              <w:rPr>
                <w:rFonts w:ascii="Times New Roman" w:hAnsi="Times New Roman" w:cs="Times New Roman"/>
                <w:sz w:val="24"/>
                <w:szCs w:val="24"/>
              </w:rPr>
              <w:t>2</w:t>
            </w:r>
          </w:p>
        </w:tc>
        <w:tc>
          <w:tcPr>
            <w:tcW w:w="1275" w:type="dxa"/>
          </w:tcPr>
          <w:p w:rsidR="00A96B8B" w:rsidRPr="004B2C96" w:rsidRDefault="00A96B8B" w:rsidP="006B54F7">
            <w:pPr>
              <w:contextualSpacing/>
              <w:jc w:val="both"/>
              <w:rPr>
                <w:rFonts w:ascii="Times New Roman" w:hAnsi="Times New Roman" w:cs="Times New Roman"/>
                <w:sz w:val="24"/>
                <w:szCs w:val="24"/>
                <w:highlight w:val="red"/>
              </w:rPr>
            </w:pPr>
            <w:r w:rsidRPr="002125E0">
              <w:rPr>
                <w:rFonts w:ascii="Times New Roman" w:hAnsi="Times New Roman" w:cs="Times New Roman"/>
                <w:sz w:val="24"/>
                <w:szCs w:val="24"/>
              </w:rPr>
              <w:t>2022-2023</w:t>
            </w:r>
          </w:p>
        </w:tc>
        <w:tc>
          <w:tcPr>
            <w:tcW w:w="709" w:type="dxa"/>
          </w:tcPr>
          <w:p w:rsidR="00A96B8B" w:rsidRPr="00904415" w:rsidRDefault="00A96B8B" w:rsidP="006B54F7">
            <w:pPr>
              <w:contextualSpacing/>
              <w:jc w:val="both"/>
              <w:rPr>
                <w:rFonts w:ascii="Times New Roman" w:hAnsi="Times New Roman" w:cs="Times New Roman"/>
                <w:sz w:val="24"/>
                <w:szCs w:val="24"/>
                <w:highlight w:val="red"/>
              </w:rPr>
            </w:pPr>
            <w:r>
              <w:rPr>
                <w:rFonts w:ascii="Times New Roman" w:hAnsi="Times New Roman" w:cs="Times New Roman"/>
                <w:sz w:val="24"/>
                <w:szCs w:val="24"/>
              </w:rPr>
              <w:t>3,3</w:t>
            </w:r>
          </w:p>
        </w:tc>
        <w:tc>
          <w:tcPr>
            <w:tcW w:w="709" w:type="dxa"/>
          </w:tcPr>
          <w:p w:rsidR="00A96B8B" w:rsidRPr="00904415"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3,5</w:t>
            </w:r>
          </w:p>
        </w:tc>
        <w:tc>
          <w:tcPr>
            <w:tcW w:w="708" w:type="dxa"/>
          </w:tcPr>
          <w:p w:rsidR="00A96B8B" w:rsidRPr="00904415"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3,5</w:t>
            </w:r>
          </w:p>
        </w:tc>
        <w:tc>
          <w:tcPr>
            <w:tcW w:w="709" w:type="dxa"/>
          </w:tcPr>
          <w:p w:rsidR="00A96B8B" w:rsidRPr="00904415"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3,5</w:t>
            </w:r>
          </w:p>
        </w:tc>
        <w:tc>
          <w:tcPr>
            <w:tcW w:w="851" w:type="dxa"/>
          </w:tcPr>
          <w:p w:rsidR="00A96B8B" w:rsidRPr="00904415"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3,25</w:t>
            </w:r>
          </w:p>
        </w:tc>
        <w:tc>
          <w:tcPr>
            <w:tcW w:w="708" w:type="dxa"/>
          </w:tcPr>
          <w:p w:rsidR="00A96B8B" w:rsidRPr="00904415"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851" w:type="dxa"/>
          </w:tcPr>
          <w:p w:rsidR="00A96B8B" w:rsidRPr="00904415" w:rsidRDefault="00A96B8B" w:rsidP="006B54F7">
            <w:pPr>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w:t>
            </w:r>
          </w:p>
        </w:tc>
        <w:tc>
          <w:tcPr>
            <w:tcW w:w="992" w:type="dxa"/>
          </w:tcPr>
          <w:p w:rsidR="00A96B8B" w:rsidRPr="00904415"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992" w:type="dxa"/>
          </w:tcPr>
          <w:p w:rsidR="00A96B8B" w:rsidRPr="00904415"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709" w:type="dxa"/>
          </w:tcPr>
          <w:p w:rsidR="00A96B8B" w:rsidRPr="00904415"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76" w:type="dxa"/>
          </w:tcPr>
          <w:p w:rsidR="00A96B8B" w:rsidRPr="00904415" w:rsidRDefault="00A96B8B" w:rsidP="006B54F7">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A96B8B" w:rsidRPr="00B42453" w:rsidRDefault="00A96B8B" w:rsidP="00A96B8B">
      <w:pPr>
        <w:jc w:val="both"/>
        <w:rPr>
          <w:rFonts w:ascii="Times New Roman" w:eastAsia="Calibri" w:hAnsi="Times New Roman" w:cs="Times New Roman"/>
          <w:bCs/>
          <w:sz w:val="24"/>
          <w:szCs w:val="24"/>
          <w:u w:val="single"/>
        </w:rPr>
      </w:pPr>
    </w:p>
    <w:p w:rsidR="00A96B8B" w:rsidRPr="00A96B8B" w:rsidRDefault="00A96B8B" w:rsidP="00A96B8B">
      <w:pPr>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Результаты экзаменов  за основное общее образование стал выше  по сравнению с  2021-2022 годом: по математике  на 0,5 б. (Сыряный А.И.), биологии на 0,25 б. (Евлашева Т.Г.), по обществознанию на 0,3 б. (Ядрина В.А.), по географии на 0,6 б</w:t>
      </w:r>
      <w:proofErr w:type="gramStart"/>
      <w:r w:rsidRPr="00A96B8B">
        <w:rPr>
          <w:rFonts w:ascii="Times New Roman" w:hAnsi="Times New Roman" w:cs="Times New Roman"/>
          <w:sz w:val="24"/>
          <w:szCs w:val="24"/>
          <w:lang w:val="ru-RU"/>
        </w:rPr>
        <w:t>.(</w:t>
      </w:r>
      <w:proofErr w:type="gramEnd"/>
      <w:r w:rsidRPr="00A96B8B">
        <w:rPr>
          <w:rFonts w:ascii="Times New Roman" w:hAnsi="Times New Roman" w:cs="Times New Roman"/>
          <w:sz w:val="24"/>
          <w:szCs w:val="24"/>
          <w:lang w:val="ru-RU"/>
        </w:rPr>
        <w:t>Типишева О.А.). Результаты ОГЭ по русскому языку снизились на 0,2 б</w:t>
      </w:r>
      <w:proofErr w:type="gramStart"/>
      <w:r w:rsidRPr="00A96B8B">
        <w:rPr>
          <w:rFonts w:ascii="Times New Roman" w:hAnsi="Times New Roman" w:cs="Times New Roman"/>
          <w:sz w:val="24"/>
          <w:szCs w:val="24"/>
          <w:lang w:val="ru-RU"/>
        </w:rPr>
        <w:t>.(</w:t>
      </w:r>
      <w:proofErr w:type="gramEnd"/>
      <w:r w:rsidRPr="00A96B8B">
        <w:rPr>
          <w:rFonts w:ascii="Times New Roman" w:hAnsi="Times New Roman" w:cs="Times New Roman"/>
          <w:sz w:val="24"/>
          <w:szCs w:val="24"/>
          <w:lang w:val="ru-RU"/>
        </w:rPr>
        <w:t>Ковяхова М.В.) по сравнению с прошлым годом.</w:t>
      </w:r>
    </w:p>
    <w:p w:rsidR="00A96B8B" w:rsidRPr="00A96B8B" w:rsidRDefault="00A96B8B" w:rsidP="00A96B8B">
      <w:pPr>
        <w:rPr>
          <w:rFonts w:ascii="Calibri" w:eastAsia="Calibri" w:hAnsi="Calibri" w:cs="Times New Roman"/>
          <w:sz w:val="18"/>
          <w:szCs w:val="18"/>
          <w:lang w:val="ru-RU"/>
        </w:rPr>
      </w:pPr>
    </w:p>
    <w:p w:rsidR="00A96B8B" w:rsidRPr="00A96B8B" w:rsidRDefault="00A96B8B" w:rsidP="00A96B8B">
      <w:pPr>
        <w:rPr>
          <w:rFonts w:ascii="Calibri" w:eastAsia="Calibri" w:hAnsi="Calibri" w:cs="Times New Roman"/>
          <w:b/>
          <w:sz w:val="24"/>
          <w:szCs w:val="24"/>
          <w:lang w:val="ru-RU"/>
        </w:rPr>
      </w:pPr>
      <w:r w:rsidRPr="00A96B8B">
        <w:rPr>
          <w:rFonts w:ascii="Calibri" w:eastAsia="Calibri" w:hAnsi="Calibri" w:cs="Times New Roman"/>
          <w:b/>
          <w:sz w:val="24"/>
          <w:szCs w:val="24"/>
          <w:lang w:val="ru-RU"/>
        </w:rPr>
        <w:t xml:space="preserve">                                                     Результаты  ЕГЭ в 11 классе:</w:t>
      </w:r>
    </w:p>
    <w:p w:rsidR="00A96B8B" w:rsidRPr="00A96B8B" w:rsidRDefault="00A96B8B" w:rsidP="00A96B8B">
      <w:pPr>
        <w:ind w:firstLine="709"/>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lastRenderedPageBreak/>
        <w:t>- выпускникам 11 класса, которые собираются поступать в вузы, необходимо сдать единый государственный экзамен. Для  данной категории участников результаты ЕГЭ по русскому языку являются основанием для выдачи аттестатов о среднем общем образовании;</w:t>
      </w:r>
    </w:p>
    <w:p w:rsidR="00A96B8B" w:rsidRPr="00A96B8B" w:rsidRDefault="00A96B8B" w:rsidP="00A96B8B">
      <w:pPr>
        <w:ind w:firstLine="709"/>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выпускникам, которые не планируют поступать в вузы, вместо ЕГЭ требуется сдать государственный выпускной экзамен по русскому языку и математике. Результаты по русскому языку и математике являются основанием для получения аттестата данной категории участников;</w:t>
      </w:r>
    </w:p>
    <w:p w:rsidR="00A96B8B" w:rsidRPr="00A96B8B" w:rsidRDefault="00A96B8B" w:rsidP="00A96B8B">
      <w:pPr>
        <w:ind w:firstLine="709"/>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для получения аттестата о среднем общем образовании лицам с ограниченными возможностями здоровья, детям-инвалидам, инвалидам необходимо пройти государственную итоговую аттестацию в форме государственного выпускного экзамена или единого государственного экзамена по русскому языку по их выбору.</w:t>
      </w:r>
    </w:p>
    <w:p w:rsidR="00A96B8B" w:rsidRPr="004B2C96" w:rsidRDefault="00A96B8B" w:rsidP="00A96B8B">
      <w:pPr>
        <w:ind w:firstLine="709"/>
        <w:contextualSpacing/>
        <w:jc w:val="both"/>
        <w:rPr>
          <w:rFonts w:ascii="Times New Roman" w:hAnsi="Times New Roman" w:cs="Times New Roman"/>
          <w:sz w:val="24"/>
          <w:szCs w:val="24"/>
        </w:rPr>
      </w:pPr>
      <w:r w:rsidRPr="004B2C96">
        <w:rPr>
          <w:rFonts w:ascii="Times New Roman" w:hAnsi="Times New Roman" w:cs="Times New Roman"/>
          <w:sz w:val="24"/>
          <w:szCs w:val="24"/>
        </w:rPr>
        <w:t>Обязательные предметы</w:t>
      </w:r>
    </w:p>
    <w:tbl>
      <w:tblPr>
        <w:tblW w:w="89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2268"/>
        <w:gridCol w:w="1701"/>
        <w:gridCol w:w="1553"/>
      </w:tblGrid>
      <w:tr w:rsidR="00A96B8B" w:rsidRPr="004B2C96" w:rsidTr="006B54F7">
        <w:tc>
          <w:tcPr>
            <w:tcW w:w="3403" w:type="dxa"/>
            <w:vMerge w:val="restart"/>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                        предмет</w:t>
            </w:r>
          </w:p>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ФИ уч-ся</w:t>
            </w:r>
          </w:p>
        </w:tc>
        <w:tc>
          <w:tcPr>
            <w:tcW w:w="2268"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Русский язык</w:t>
            </w:r>
          </w:p>
        </w:tc>
        <w:tc>
          <w:tcPr>
            <w:tcW w:w="1701"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Математика</w:t>
            </w:r>
          </w:p>
        </w:tc>
        <w:tc>
          <w:tcPr>
            <w:tcW w:w="155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 xml:space="preserve">Математика </w:t>
            </w:r>
          </w:p>
        </w:tc>
      </w:tr>
      <w:tr w:rsidR="00A96B8B" w:rsidRPr="004B2C96" w:rsidTr="006B54F7">
        <w:tc>
          <w:tcPr>
            <w:tcW w:w="3403" w:type="dxa"/>
            <w:vMerge/>
          </w:tcPr>
          <w:p w:rsidR="00A96B8B" w:rsidRPr="004B2C96" w:rsidRDefault="00A96B8B" w:rsidP="006B54F7">
            <w:pPr>
              <w:contextualSpacing/>
              <w:jc w:val="both"/>
              <w:rPr>
                <w:rFonts w:ascii="Times New Roman" w:hAnsi="Times New Roman" w:cs="Times New Roman"/>
                <w:sz w:val="24"/>
                <w:szCs w:val="24"/>
              </w:rPr>
            </w:pPr>
          </w:p>
        </w:tc>
        <w:tc>
          <w:tcPr>
            <w:tcW w:w="2268"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ЕГЭ</w:t>
            </w:r>
          </w:p>
        </w:tc>
        <w:tc>
          <w:tcPr>
            <w:tcW w:w="1701"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ЕГЭ (база</w:t>
            </w:r>
            <w:r w:rsidRPr="004B2C96">
              <w:rPr>
                <w:rFonts w:ascii="Times New Roman" w:hAnsi="Times New Roman" w:cs="Times New Roman"/>
                <w:sz w:val="24"/>
                <w:szCs w:val="24"/>
              </w:rPr>
              <w:t>)</w:t>
            </w:r>
          </w:p>
        </w:tc>
        <w:tc>
          <w:tcPr>
            <w:tcW w:w="1553" w:type="dxa"/>
          </w:tcPr>
          <w:p w:rsidR="00A96B8B"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ЕГЭ (проф.)</w:t>
            </w: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Быкодорова Юлия</w:t>
            </w:r>
          </w:p>
        </w:tc>
        <w:tc>
          <w:tcPr>
            <w:tcW w:w="2268"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60</w:t>
            </w:r>
          </w:p>
        </w:tc>
        <w:tc>
          <w:tcPr>
            <w:tcW w:w="1701"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1553" w:type="dxa"/>
          </w:tcPr>
          <w:p w:rsidR="00A96B8B" w:rsidRDefault="00A96B8B" w:rsidP="006B54F7">
            <w:pPr>
              <w:contextualSpacing/>
              <w:jc w:val="both"/>
              <w:rPr>
                <w:rFonts w:ascii="Times New Roman" w:hAnsi="Times New Roman" w:cs="Times New Roman"/>
                <w:sz w:val="24"/>
                <w:szCs w:val="24"/>
              </w:rPr>
            </w:pP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Власов Иван</w:t>
            </w:r>
          </w:p>
        </w:tc>
        <w:tc>
          <w:tcPr>
            <w:tcW w:w="2268"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42</w:t>
            </w:r>
          </w:p>
        </w:tc>
        <w:tc>
          <w:tcPr>
            <w:tcW w:w="1701"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1553" w:type="dxa"/>
          </w:tcPr>
          <w:p w:rsidR="00A96B8B" w:rsidRDefault="00A96B8B" w:rsidP="006B54F7">
            <w:pPr>
              <w:contextualSpacing/>
              <w:jc w:val="both"/>
              <w:rPr>
                <w:rFonts w:ascii="Times New Roman" w:hAnsi="Times New Roman" w:cs="Times New Roman"/>
                <w:sz w:val="24"/>
                <w:szCs w:val="24"/>
              </w:rPr>
            </w:pP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Дыренко Владимир</w:t>
            </w:r>
          </w:p>
        </w:tc>
        <w:tc>
          <w:tcPr>
            <w:tcW w:w="2268"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57</w:t>
            </w:r>
          </w:p>
        </w:tc>
        <w:tc>
          <w:tcPr>
            <w:tcW w:w="1701"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1553" w:type="dxa"/>
          </w:tcPr>
          <w:p w:rsidR="00A96B8B" w:rsidRDefault="00A96B8B" w:rsidP="006B54F7">
            <w:pPr>
              <w:contextualSpacing/>
              <w:jc w:val="both"/>
              <w:rPr>
                <w:rFonts w:ascii="Times New Roman" w:hAnsi="Times New Roman" w:cs="Times New Roman"/>
                <w:sz w:val="24"/>
                <w:szCs w:val="24"/>
              </w:rPr>
            </w:pP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Ковизюк Анастасия</w:t>
            </w:r>
          </w:p>
        </w:tc>
        <w:tc>
          <w:tcPr>
            <w:tcW w:w="2268"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66</w:t>
            </w:r>
          </w:p>
        </w:tc>
        <w:tc>
          <w:tcPr>
            <w:tcW w:w="1701"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1553" w:type="dxa"/>
          </w:tcPr>
          <w:p w:rsidR="00A96B8B" w:rsidRDefault="00A96B8B" w:rsidP="006B54F7">
            <w:pPr>
              <w:contextualSpacing/>
              <w:jc w:val="both"/>
              <w:rPr>
                <w:rFonts w:ascii="Times New Roman" w:hAnsi="Times New Roman" w:cs="Times New Roman"/>
                <w:sz w:val="24"/>
                <w:szCs w:val="24"/>
              </w:rPr>
            </w:pP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Меньшиков Дмитрий</w:t>
            </w:r>
          </w:p>
        </w:tc>
        <w:tc>
          <w:tcPr>
            <w:tcW w:w="2268"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91</w:t>
            </w:r>
          </w:p>
        </w:tc>
        <w:tc>
          <w:tcPr>
            <w:tcW w:w="1701" w:type="dxa"/>
          </w:tcPr>
          <w:p w:rsidR="00A96B8B" w:rsidRPr="004B2C96" w:rsidRDefault="00A96B8B" w:rsidP="006B54F7">
            <w:pPr>
              <w:contextualSpacing/>
              <w:jc w:val="both"/>
              <w:rPr>
                <w:rFonts w:ascii="Times New Roman" w:hAnsi="Times New Roman" w:cs="Times New Roman"/>
                <w:sz w:val="24"/>
                <w:szCs w:val="24"/>
              </w:rPr>
            </w:pPr>
          </w:p>
        </w:tc>
        <w:tc>
          <w:tcPr>
            <w:tcW w:w="1553" w:type="dxa"/>
          </w:tcPr>
          <w:p w:rsidR="00A96B8B"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72</w:t>
            </w: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Чивилев Сергей</w:t>
            </w:r>
          </w:p>
        </w:tc>
        <w:tc>
          <w:tcPr>
            <w:tcW w:w="2268"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48</w:t>
            </w:r>
          </w:p>
        </w:tc>
        <w:tc>
          <w:tcPr>
            <w:tcW w:w="1701"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1553" w:type="dxa"/>
          </w:tcPr>
          <w:p w:rsidR="00A96B8B" w:rsidRDefault="00A96B8B" w:rsidP="006B54F7">
            <w:pPr>
              <w:contextualSpacing/>
              <w:jc w:val="both"/>
              <w:rPr>
                <w:rFonts w:ascii="Times New Roman" w:hAnsi="Times New Roman" w:cs="Times New Roman"/>
                <w:sz w:val="24"/>
                <w:szCs w:val="24"/>
              </w:rPr>
            </w:pP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Средний балл</w:t>
            </w:r>
          </w:p>
        </w:tc>
        <w:tc>
          <w:tcPr>
            <w:tcW w:w="2268"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61</w:t>
            </w:r>
          </w:p>
        </w:tc>
        <w:tc>
          <w:tcPr>
            <w:tcW w:w="1701"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4</w:t>
            </w:r>
          </w:p>
        </w:tc>
        <w:tc>
          <w:tcPr>
            <w:tcW w:w="1553" w:type="dxa"/>
          </w:tcPr>
          <w:p w:rsidR="00A96B8B"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72</w:t>
            </w:r>
          </w:p>
        </w:tc>
      </w:tr>
    </w:tbl>
    <w:p w:rsidR="00A96B8B" w:rsidRPr="004B2C96" w:rsidRDefault="00A96B8B" w:rsidP="00A96B8B">
      <w:pPr>
        <w:ind w:firstLine="567"/>
        <w:contextualSpacing/>
        <w:jc w:val="both"/>
        <w:rPr>
          <w:rFonts w:ascii="Times New Roman" w:hAnsi="Times New Roman" w:cs="Times New Roman"/>
          <w:sz w:val="24"/>
          <w:szCs w:val="24"/>
        </w:rPr>
      </w:pPr>
    </w:p>
    <w:p w:rsidR="00A96B8B" w:rsidRPr="004B2C96" w:rsidRDefault="00A96B8B" w:rsidP="00A96B8B">
      <w:pPr>
        <w:ind w:firstLine="567"/>
        <w:contextualSpacing/>
        <w:jc w:val="both"/>
        <w:rPr>
          <w:rFonts w:ascii="Times New Roman" w:hAnsi="Times New Roman" w:cs="Times New Roman"/>
          <w:sz w:val="24"/>
          <w:szCs w:val="24"/>
        </w:rPr>
      </w:pPr>
      <w:r w:rsidRPr="004B2C96">
        <w:rPr>
          <w:rFonts w:ascii="Times New Roman" w:hAnsi="Times New Roman" w:cs="Times New Roman"/>
          <w:sz w:val="24"/>
          <w:szCs w:val="24"/>
        </w:rPr>
        <w:t>Предметы по выбору</w:t>
      </w:r>
    </w:p>
    <w:tbl>
      <w:tblPr>
        <w:tblW w:w="70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417"/>
        <w:gridCol w:w="1559"/>
        <w:gridCol w:w="1560"/>
      </w:tblGrid>
      <w:tr w:rsidR="00A96B8B" w:rsidRPr="004B2C96" w:rsidTr="006B54F7">
        <w:tc>
          <w:tcPr>
            <w:tcW w:w="2553"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        Предмет</w:t>
            </w:r>
          </w:p>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ФИ уч-ся</w:t>
            </w:r>
          </w:p>
        </w:tc>
        <w:tc>
          <w:tcPr>
            <w:tcW w:w="1417"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История</w:t>
            </w:r>
          </w:p>
        </w:tc>
        <w:tc>
          <w:tcPr>
            <w:tcW w:w="1559"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Обществознание</w:t>
            </w:r>
          </w:p>
        </w:tc>
        <w:tc>
          <w:tcPr>
            <w:tcW w:w="1560"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Физика</w:t>
            </w:r>
          </w:p>
        </w:tc>
      </w:tr>
      <w:tr w:rsidR="00A96B8B" w:rsidRPr="004B2C96" w:rsidTr="006B54F7">
        <w:tc>
          <w:tcPr>
            <w:tcW w:w="255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Меньшиков Дмитрий</w:t>
            </w:r>
          </w:p>
        </w:tc>
        <w:tc>
          <w:tcPr>
            <w:tcW w:w="1417"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56</w:t>
            </w:r>
          </w:p>
        </w:tc>
      </w:tr>
      <w:tr w:rsidR="00A96B8B" w:rsidRPr="004B2C96" w:rsidTr="006B54F7">
        <w:tc>
          <w:tcPr>
            <w:tcW w:w="2553"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Власов Иван</w:t>
            </w:r>
          </w:p>
        </w:tc>
        <w:tc>
          <w:tcPr>
            <w:tcW w:w="1417"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24</w:t>
            </w:r>
          </w:p>
        </w:tc>
        <w:tc>
          <w:tcPr>
            <w:tcW w:w="1559"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18</w:t>
            </w:r>
          </w:p>
        </w:tc>
        <w:tc>
          <w:tcPr>
            <w:tcW w:w="1560"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A96B8B" w:rsidRPr="004B2C96" w:rsidTr="006B54F7">
        <w:tc>
          <w:tcPr>
            <w:tcW w:w="2553"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Средний балл</w:t>
            </w:r>
          </w:p>
        </w:tc>
        <w:tc>
          <w:tcPr>
            <w:tcW w:w="1417" w:type="dxa"/>
          </w:tcPr>
          <w:p w:rsidR="00A96B8B" w:rsidRPr="004B2C96" w:rsidRDefault="00A96B8B" w:rsidP="006B54F7">
            <w:pPr>
              <w:contextualSpacing/>
              <w:jc w:val="both"/>
              <w:rPr>
                <w:rFonts w:ascii="Times New Roman" w:hAnsi="Times New Roman" w:cs="Times New Roman"/>
                <w:sz w:val="24"/>
                <w:szCs w:val="24"/>
              </w:rPr>
            </w:pPr>
          </w:p>
        </w:tc>
        <w:tc>
          <w:tcPr>
            <w:tcW w:w="1559" w:type="dxa"/>
          </w:tcPr>
          <w:p w:rsidR="00A96B8B" w:rsidRPr="004B2C96" w:rsidRDefault="00A96B8B" w:rsidP="006B54F7">
            <w:pPr>
              <w:contextualSpacing/>
              <w:jc w:val="both"/>
              <w:rPr>
                <w:rFonts w:ascii="Times New Roman" w:hAnsi="Times New Roman" w:cs="Times New Roman"/>
                <w:sz w:val="24"/>
                <w:szCs w:val="24"/>
              </w:rPr>
            </w:pPr>
          </w:p>
        </w:tc>
        <w:tc>
          <w:tcPr>
            <w:tcW w:w="1560" w:type="dxa"/>
          </w:tcPr>
          <w:p w:rsidR="00A96B8B" w:rsidRPr="004B2C96" w:rsidRDefault="00A96B8B" w:rsidP="006B54F7">
            <w:pPr>
              <w:contextualSpacing/>
              <w:jc w:val="both"/>
              <w:rPr>
                <w:rFonts w:ascii="Times New Roman" w:hAnsi="Times New Roman" w:cs="Times New Roman"/>
                <w:sz w:val="24"/>
                <w:szCs w:val="24"/>
              </w:rPr>
            </w:pPr>
          </w:p>
        </w:tc>
      </w:tr>
    </w:tbl>
    <w:p w:rsidR="00A96B8B" w:rsidRPr="004B2C96" w:rsidRDefault="00A96B8B" w:rsidP="00A96B8B">
      <w:pPr>
        <w:ind w:firstLine="567"/>
        <w:contextualSpacing/>
        <w:jc w:val="both"/>
        <w:rPr>
          <w:rFonts w:ascii="Times New Roman" w:hAnsi="Times New Roman" w:cs="Times New Roman"/>
          <w:sz w:val="24"/>
          <w:szCs w:val="24"/>
          <w:highlight w:val="red"/>
        </w:rPr>
      </w:pPr>
    </w:p>
    <w:p w:rsidR="00A96B8B" w:rsidRPr="00A96B8B" w:rsidRDefault="00A96B8B" w:rsidP="00A96B8B">
      <w:pPr>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xml:space="preserve">   Ориентируясь на уровень способностей учащихся выпускного класса, можно сделать вывод, что ЕГЭ 2023 года сданы на среднем уровне, учащиеся показали хорошие результаты по математике (база) Чурина Л.М., физике (Чурина Л.М.),</w:t>
      </w:r>
    </w:p>
    <w:p w:rsidR="00A96B8B" w:rsidRPr="00A96B8B" w:rsidRDefault="00A96B8B" w:rsidP="00A96B8B">
      <w:pPr>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xml:space="preserve">по русскому языку (Ковяхова М.В.). Неудовлетворительные результаты по истории, обществознанию (Ядрина В.А.). </w:t>
      </w:r>
    </w:p>
    <w:p w:rsidR="00A96B8B" w:rsidRPr="00A96B8B" w:rsidRDefault="00A96B8B" w:rsidP="00A96B8B">
      <w:pPr>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Меньшиков Дмитрий, набравший в этом году по математике (профилю) 70 баллов и по русскому языку-91 балл (самые высокие результаты среди других школ Ульчского района), получил медаль «За особые успехи в учении».</w:t>
      </w:r>
    </w:p>
    <w:p w:rsidR="00A96B8B" w:rsidRPr="00A96B8B" w:rsidRDefault="00A96B8B" w:rsidP="00A96B8B">
      <w:pPr>
        <w:ind w:firstLine="567"/>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Средний балл за ЕГЭ  за три года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418"/>
        <w:gridCol w:w="1275"/>
        <w:gridCol w:w="1276"/>
        <w:gridCol w:w="2268"/>
      </w:tblGrid>
      <w:tr w:rsidR="00A96B8B" w:rsidRPr="004B2C96" w:rsidTr="006B54F7">
        <w:tc>
          <w:tcPr>
            <w:tcW w:w="3403" w:type="dxa"/>
            <w:vMerge w:val="restart"/>
          </w:tcPr>
          <w:p w:rsidR="00A96B8B" w:rsidRPr="004B2C96" w:rsidRDefault="00A96B8B" w:rsidP="006B54F7">
            <w:pPr>
              <w:contextualSpacing/>
              <w:jc w:val="both"/>
              <w:rPr>
                <w:rFonts w:ascii="Times New Roman" w:hAnsi="Times New Roman" w:cs="Times New Roman"/>
                <w:sz w:val="24"/>
                <w:szCs w:val="24"/>
              </w:rPr>
            </w:pPr>
            <w:r w:rsidRPr="00A96B8B">
              <w:rPr>
                <w:rFonts w:ascii="Times New Roman" w:hAnsi="Times New Roman" w:cs="Times New Roman"/>
                <w:sz w:val="24"/>
                <w:szCs w:val="24"/>
                <w:lang w:val="ru-RU"/>
              </w:rPr>
              <w:t xml:space="preserve">                        </w:t>
            </w:r>
            <w:r w:rsidRPr="004B2C96">
              <w:rPr>
                <w:rFonts w:ascii="Times New Roman" w:hAnsi="Times New Roman" w:cs="Times New Roman"/>
                <w:sz w:val="24"/>
                <w:szCs w:val="24"/>
              </w:rPr>
              <w:t>предмет</w:t>
            </w:r>
          </w:p>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учебный год </w:t>
            </w:r>
          </w:p>
        </w:tc>
        <w:tc>
          <w:tcPr>
            <w:tcW w:w="2693" w:type="dxa"/>
            <w:gridSpan w:val="2"/>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Русский язык</w:t>
            </w:r>
          </w:p>
        </w:tc>
        <w:tc>
          <w:tcPr>
            <w:tcW w:w="3544" w:type="dxa"/>
            <w:gridSpan w:val="2"/>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Математика</w:t>
            </w:r>
          </w:p>
        </w:tc>
      </w:tr>
      <w:tr w:rsidR="00A96B8B" w:rsidRPr="004B2C96" w:rsidTr="006B54F7">
        <w:tc>
          <w:tcPr>
            <w:tcW w:w="3403" w:type="dxa"/>
            <w:vMerge/>
          </w:tcPr>
          <w:p w:rsidR="00A96B8B" w:rsidRPr="004B2C96" w:rsidRDefault="00A96B8B" w:rsidP="006B54F7">
            <w:pPr>
              <w:contextualSpacing/>
              <w:jc w:val="both"/>
              <w:rPr>
                <w:rFonts w:ascii="Times New Roman" w:hAnsi="Times New Roman" w:cs="Times New Roman"/>
                <w:sz w:val="24"/>
                <w:szCs w:val="24"/>
              </w:rPr>
            </w:pPr>
          </w:p>
        </w:tc>
        <w:tc>
          <w:tcPr>
            <w:tcW w:w="1418"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ЕГЭ</w:t>
            </w:r>
          </w:p>
        </w:tc>
        <w:tc>
          <w:tcPr>
            <w:tcW w:w="1275"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ГВЭ</w:t>
            </w:r>
          </w:p>
        </w:tc>
        <w:tc>
          <w:tcPr>
            <w:tcW w:w="1276"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ЕГЭ (б)</w:t>
            </w:r>
          </w:p>
        </w:tc>
        <w:tc>
          <w:tcPr>
            <w:tcW w:w="2268"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ЕГЭ (п)</w:t>
            </w: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2020-2021</w:t>
            </w:r>
          </w:p>
        </w:tc>
        <w:tc>
          <w:tcPr>
            <w:tcW w:w="1418" w:type="dxa"/>
          </w:tcPr>
          <w:p w:rsidR="00A96B8B" w:rsidRPr="004B2C96" w:rsidRDefault="00A96B8B" w:rsidP="006B54F7">
            <w:pPr>
              <w:contextualSpacing/>
              <w:jc w:val="both"/>
              <w:rPr>
                <w:rFonts w:ascii="Times New Roman" w:hAnsi="Times New Roman" w:cs="Times New Roman"/>
                <w:sz w:val="24"/>
                <w:szCs w:val="24"/>
              </w:rPr>
            </w:pPr>
            <w:r>
              <w:rPr>
                <w:rFonts w:ascii="Times New Roman" w:hAnsi="Times New Roman" w:cs="Times New Roman"/>
                <w:sz w:val="24"/>
                <w:szCs w:val="24"/>
              </w:rPr>
              <w:t>67</w:t>
            </w:r>
          </w:p>
        </w:tc>
        <w:tc>
          <w:tcPr>
            <w:tcW w:w="1275"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3</w:t>
            </w:r>
          </w:p>
        </w:tc>
        <w:tc>
          <w:tcPr>
            <w:tcW w:w="1276"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3</w:t>
            </w:r>
            <w:r>
              <w:rPr>
                <w:rFonts w:ascii="Times New Roman" w:hAnsi="Times New Roman" w:cs="Times New Roman"/>
                <w:b/>
                <w:sz w:val="24"/>
                <w:szCs w:val="24"/>
              </w:rPr>
              <w:t>,4</w:t>
            </w:r>
          </w:p>
        </w:tc>
        <w:tc>
          <w:tcPr>
            <w:tcW w:w="2268"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56.0</w:t>
            </w: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2021-2022</w:t>
            </w:r>
          </w:p>
        </w:tc>
        <w:tc>
          <w:tcPr>
            <w:tcW w:w="1418"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54</w:t>
            </w:r>
          </w:p>
        </w:tc>
        <w:tc>
          <w:tcPr>
            <w:tcW w:w="1275"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w:t>
            </w:r>
          </w:p>
        </w:tc>
        <w:tc>
          <w:tcPr>
            <w:tcW w:w="1276"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4</w:t>
            </w:r>
          </w:p>
        </w:tc>
        <w:tc>
          <w:tcPr>
            <w:tcW w:w="2268"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w:t>
            </w:r>
          </w:p>
        </w:tc>
      </w:tr>
      <w:tr w:rsidR="00A96B8B" w:rsidRPr="004B2C96" w:rsidTr="006B54F7">
        <w:tc>
          <w:tcPr>
            <w:tcW w:w="3403"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2022-2023</w:t>
            </w:r>
          </w:p>
        </w:tc>
        <w:tc>
          <w:tcPr>
            <w:tcW w:w="1418" w:type="dxa"/>
          </w:tcPr>
          <w:p w:rsidR="00A96B8B"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61</w:t>
            </w:r>
          </w:p>
        </w:tc>
        <w:tc>
          <w:tcPr>
            <w:tcW w:w="1275" w:type="dxa"/>
          </w:tcPr>
          <w:p w:rsidR="00A96B8B"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w:t>
            </w:r>
          </w:p>
        </w:tc>
        <w:tc>
          <w:tcPr>
            <w:tcW w:w="1276" w:type="dxa"/>
          </w:tcPr>
          <w:p w:rsidR="00A96B8B"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4</w:t>
            </w:r>
          </w:p>
        </w:tc>
        <w:tc>
          <w:tcPr>
            <w:tcW w:w="2268" w:type="dxa"/>
          </w:tcPr>
          <w:p w:rsidR="00A96B8B"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72,0</w:t>
            </w:r>
          </w:p>
        </w:tc>
      </w:tr>
    </w:tbl>
    <w:p w:rsidR="00A96B8B" w:rsidRPr="004B2C96" w:rsidRDefault="00A96B8B" w:rsidP="00A96B8B">
      <w:pPr>
        <w:ind w:firstLine="567"/>
        <w:contextualSpacing/>
        <w:jc w:val="both"/>
        <w:rPr>
          <w:rFonts w:ascii="Times New Roman" w:hAnsi="Times New Roman" w:cs="Times New Roman"/>
          <w:sz w:val="24"/>
          <w:szCs w:val="24"/>
        </w:rPr>
      </w:pPr>
    </w:p>
    <w:tbl>
      <w:tblPr>
        <w:tblW w:w="63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6"/>
        <w:gridCol w:w="1134"/>
        <w:gridCol w:w="2268"/>
      </w:tblGrid>
      <w:tr w:rsidR="00A96B8B" w:rsidRPr="004B2C96" w:rsidTr="006B54F7">
        <w:tc>
          <w:tcPr>
            <w:tcW w:w="1702"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        Предмет</w:t>
            </w:r>
          </w:p>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Учебный год</w:t>
            </w:r>
          </w:p>
        </w:tc>
        <w:tc>
          <w:tcPr>
            <w:tcW w:w="1276"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Обществознание</w:t>
            </w:r>
          </w:p>
        </w:tc>
        <w:tc>
          <w:tcPr>
            <w:tcW w:w="1134"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История</w:t>
            </w:r>
          </w:p>
        </w:tc>
        <w:tc>
          <w:tcPr>
            <w:tcW w:w="2268" w:type="dxa"/>
          </w:tcPr>
          <w:p w:rsidR="00A96B8B" w:rsidRPr="004B2C96" w:rsidRDefault="00A96B8B" w:rsidP="006B54F7">
            <w:pPr>
              <w:contextualSpacing/>
              <w:jc w:val="both"/>
              <w:rPr>
                <w:rFonts w:ascii="Times New Roman" w:hAnsi="Times New Roman" w:cs="Times New Roman"/>
                <w:sz w:val="24"/>
                <w:szCs w:val="24"/>
              </w:rPr>
            </w:pPr>
            <w:r w:rsidRPr="004B2C96">
              <w:rPr>
                <w:rFonts w:ascii="Times New Roman" w:hAnsi="Times New Roman" w:cs="Times New Roman"/>
                <w:sz w:val="24"/>
                <w:szCs w:val="24"/>
              </w:rPr>
              <w:t xml:space="preserve">Физика </w:t>
            </w:r>
          </w:p>
        </w:tc>
      </w:tr>
      <w:tr w:rsidR="00A96B8B" w:rsidRPr="004B2C96" w:rsidTr="006B54F7">
        <w:tc>
          <w:tcPr>
            <w:tcW w:w="1702"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2020-2021</w:t>
            </w:r>
          </w:p>
        </w:tc>
        <w:tc>
          <w:tcPr>
            <w:tcW w:w="1276"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58.0</w:t>
            </w:r>
          </w:p>
        </w:tc>
        <w:tc>
          <w:tcPr>
            <w:tcW w:w="1134"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58</w:t>
            </w:r>
          </w:p>
        </w:tc>
        <w:tc>
          <w:tcPr>
            <w:tcW w:w="2268"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45</w:t>
            </w:r>
          </w:p>
        </w:tc>
      </w:tr>
      <w:tr w:rsidR="00A96B8B" w:rsidRPr="004B2C96" w:rsidTr="006B54F7">
        <w:tc>
          <w:tcPr>
            <w:tcW w:w="1702" w:type="dxa"/>
          </w:tcPr>
          <w:p w:rsidR="00A96B8B" w:rsidRPr="004B2C96" w:rsidRDefault="00A96B8B" w:rsidP="006B54F7">
            <w:pPr>
              <w:contextualSpacing/>
              <w:jc w:val="both"/>
              <w:rPr>
                <w:rFonts w:ascii="Times New Roman" w:hAnsi="Times New Roman" w:cs="Times New Roman"/>
                <w:b/>
                <w:sz w:val="24"/>
                <w:szCs w:val="24"/>
              </w:rPr>
            </w:pPr>
            <w:r w:rsidRPr="004B2C96">
              <w:rPr>
                <w:rFonts w:ascii="Times New Roman" w:hAnsi="Times New Roman" w:cs="Times New Roman"/>
                <w:b/>
                <w:sz w:val="24"/>
                <w:szCs w:val="24"/>
              </w:rPr>
              <w:t>2021-2022</w:t>
            </w:r>
          </w:p>
        </w:tc>
        <w:tc>
          <w:tcPr>
            <w:tcW w:w="1276"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42.0</w:t>
            </w:r>
          </w:p>
        </w:tc>
        <w:tc>
          <w:tcPr>
            <w:tcW w:w="1134"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58.0</w:t>
            </w:r>
          </w:p>
        </w:tc>
        <w:tc>
          <w:tcPr>
            <w:tcW w:w="2268"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w:t>
            </w:r>
          </w:p>
        </w:tc>
      </w:tr>
      <w:tr w:rsidR="00A96B8B" w:rsidRPr="004B2C96" w:rsidTr="006B54F7">
        <w:tc>
          <w:tcPr>
            <w:tcW w:w="1702" w:type="dxa"/>
          </w:tcPr>
          <w:p w:rsidR="00A96B8B" w:rsidRPr="004B2C96"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2022-2023</w:t>
            </w:r>
          </w:p>
        </w:tc>
        <w:tc>
          <w:tcPr>
            <w:tcW w:w="1276" w:type="dxa"/>
          </w:tcPr>
          <w:p w:rsidR="00A96B8B"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18</w:t>
            </w:r>
          </w:p>
        </w:tc>
        <w:tc>
          <w:tcPr>
            <w:tcW w:w="1134" w:type="dxa"/>
          </w:tcPr>
          <w:p w:rsidR="00A96B8B"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24</w:t>
            </w:r>
          </w:p>
        </w:tc>
        <w:tc>
          <w:tcPr>
            <w:tcW w:w="2268" w:type="dxa"/>
          </w:tcPr>
          <w:p w:rsidR="00A96B8B" w:rsidRDefault="00A96B8B" w:rsidP="006B54F7">
            <w:pPr>
              <w:contextualSpacing/>
              <w:jc w:val="both"/>
              <w:rPr>
                <w:rFonts w:ascii="Times New Roman" w:hAnsi="Times New Roman" w:cs="Times New Roman"/>
                <w:b/>
                <w:sz w:val="24"/>
                <w:szCs w:val="24"/>
              </w:rPr>
            </w:pPr>
            <w:r>
              <w:rPr>
                <w:rFonts w:ascii="Times New Roman" w:hAnsi="Times New Roman" w:cs="Times New Roman"/>
                <w:b/>
                <w:sz w:val="24"/>
                <w:szCs w:val="24"/>
              </w:rPr>
              <w:t>56</w:t>
            </w:r>
          </w:p>
        </w:tc>
      </w:tr>
    </w:tbl>
    <w:p w:rsidR="00A96B8B" w:rsidRPr="004B2C96" w:rsidRDefault="00A96B8B" w:rsidP="00A96B8B">
      <w:pPr>
        <w:ind w:firstLine="567"/>
        <w:contextualSpacing/>
        <w:jc w:val="both"/>
        <w:rPr>
          <w:rFonts w:ascii="Times New Roman" w:hAnsi="Times New Roman" w:cs="Times New Roman"/>
          <w:color w:val="FF0000"/>
          <w:sz w:val="24"/>
          <w:szCs w:val="24"/>
        </w:rPr>
      </w:pPr>
    </w:p>
    <w:p w:rsidR="00A96B8B" w:rsidRPr="00A96B8B" w:rsidRDefault="00A96B8B" w:rsidP="00A96B8B">
      <w:pPr>
        <w:ind w:firstLine="567"/>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Анализируя, средний балл по ЕГЭ за три года можно выделить:</w:t>
      </w:r>
    </w:p>
    <w:p w:rsidR="00A96B8B" w:rsidRPr="00A96B8B" w:rsidRDefault="00A96B8B" w:rsidP="009347ED">
      <w:pPr>
        <w:numPr>
          <w:ilvl w:val="0"/>
          <w:numId w:val="3"/>
        </w:numPr>
        <w:suppressAutoHyphens w:val="0"/>
        <w:spacing w:beforeAutospacing="0" w:afterAutospacing="0"/>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xml:space="preserve"> выше  показатели стали по русскому языку (на 7 б.) – Ковяхова М.В., </w:t>
      </w:r>
    </w:p>
    <w:p w:rsidR="00A96B8B" w:rsidRPr="00A96B8B" w:rsidRDefault="00A96B8B" w:rsidP="009347ED">
      <w:pPr>
        <w:numPr>
          <w:ilvl w:val="0"/>
          <w:numId w:val="3"/>
        </w:numPr>
        <w:suppressAutoHyphens w:val="0"/>
        <w:spacing w:beforeAutospacing="0" w:afterAutospacing="0"/>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стабильна  математика (база) 4 средний балл, выше показатели стали по математике (профиль) на 16 б</w:t>
      </w:r>
      <w:proofErr w:type="gramStart"/>
      <w:r w:rsidRPr="00A96B8B">
        <w:rPr>
          <w:rFonts w:ascii="Times New Roman" w:hAnsi="Times New Roman" w:cs="Times New Roman"/>
          <w:sz w:val="24"/>
          <w:szCs w:val="24"/>
          <w:lang w:val="ru-RU"/>
        </w:rPr>
        <w:t>.-</w:t>
      </w:r>
      <w:proofErr w:type="gramEnd"/>
      <w:r w:rsidRPr="00A96B8B">
        <w:rPr>
          <w:rFonts w:ascii="Times New Roman" w:hAnsi="Times New Roman" w:cs="Times New Roman"/>
          <w:sz w:val="24"/>
          <w:szCs w:val="24"/>
          <w:lang w:val="ru-RU"/>
        </w:rPr>
        <w:t>Чурина Л.М.,</w:t>
      </w:r>
    </w:p>
    <w:p w:rsidR="00A96B8B" w:rsidRPr="00A96B8B" w:rsidRDefault="00A96B8B" w:rsidP="009347ED">
      <w:pPr>
        <w:numPr>
          <w:ilvl w:val="0"/>
          <w:numId w:val="3"/>
        </w:numPr>
        <w:suppressAutoHyphens w:val="0"/>
        <w:spacing w:beforeAutospacing="0" w:afterAutospacing="0"/>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показатель по истории понизились на 34 б._Ядрина В.А.</w:t>
      </w:r>
    </w:p>
    <w:p w:rsidR="00A96B8B" w:rsidRPr="00A96B8B" w:rsidRDefault="00A96B8B" w:rsidP="009347ED">
      <w:pPr>
        <w:numPr>
          <w:ilvl w:val="0"/>
          <w:numId w:val="3"/>
        </w:numPr>
        <w:suppressAutoHyphens w:val="0"/>
        <w:spacing w:beforeAutospacing="0" w:afterAutospacing="0"/>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xml:space="preserve">обществознание понизился балл </w:t>
      </w:r>
      <w:proofErr w:type="gramStart"/>
      <w:r w:rsidRPr="00A96B8B">
        <w:rPr>
          <w:rFonts w:ascii="Times New Roman" w:hAnsi="Times New Roman" w:cs="Times New Roman"/>
          <w:sz w:val="24"/>
          <w:szCs w:val="24"/>
          <w:lang w:val="ru-RU"/>
        </w:rPr>
        <w:t xml:space="preserve">( </w:t>
      </w:r>
      <w:proofErr w:type="gramEnd"/>
      <w:r w:rsidRPr="00A96B8B">
        <w:rPr>
          <w:rFonts w:ascii="Times New Roman" w:hAnsi="Times New Roman" w:cs="Times New Roman"/>
          <w:sz w:val="24"/>
          <w:szCs w:val="24"/>
          <w:lang w:val="ru-RU"/>
        </w:rPr>
        <w:t>на 24) Ядрина В.А.</w:t>
      </w:r>
    </w:p>
    <w:p w:rsidR="00A96B8B" w:rsidRPr="00A96B8B" w:rsidRDefault="00A96B8B" w:rsidP="00A96B8B">
      <w:pPr>
        <w:ind w:firstLine="567"/>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xml:space="preserve">Работа МО и МС по данному направлению остается актуальной и требует пристального внимания со стороны всех членов педагогического коллектива школы. </w:t>
      </w:r>
      <w:r w:rsidRPr="00A96B8B">
        <w:rPr>
          <w:rFonts w:ascii="Times New Roman" w:hAnsi="Times New Roman" w:cs="Times New Roman"/>
          <w:b/>
          <w:sz w:val="24"/>
          <w:szCs w:val="24"/>
          <w:lang w:val="ru-RU"/>
        </w:rPr>
        <w:t>Особенно следует обратить внимание на выбор учащимися предметов для сдачи экзамена.</w:t>
      </w:r>
    </w:p>
    <w:p w:rsidR="00A96B8B" w:rsidRPr="00A96B8B" w:rsidRDefault="00A96B8B" w:rsidP="00A96B8B">
      <w:pPr>
        <w:ind w:firstLine="709"/>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xml:space="preserve">Анализируя уровень </w:t>
      </w:r>
      <w:proofErr w:type="gramStart"/>
      <w:r w:rsidRPr="00A96B8B">
        <w:rPr>
          <w:rFonts w:ascii="Times New Roman" w:hAnsi="Times New Roman" w:cs="Times New Roman"/>
          <w:sz w:val="24"/>
          <w:szCs w:val="24"/>
          <w:lang w:val="ru-RU"/>
        </w:rPr>
        <w:t>преподавания</w:t>
      </w:r>
      <w:proofErr w:type="gramEnd"/>
      <w:r w:rsidRPr="00A96B8B">
        <w:rPr>
          <w:rFonts w:ascii="Times New Roman" w:hAnsi="Times New Roman" w:cs="Times New Roman"/>
          <w:sz w:val="24"/>
          <w:szCs w:val="24"/>
          <w:lang w:val="ru-RU"/>
        </w:rPr>
        <w:t xml:space="preserve"> следует отметить, что учителя на своих уроках используют различные формы проведения урока (лекции, зачеты, уроки-путешествия и т.д.). Многие из учителей стараются использовать групповые методы обучения, элементы развивающего обучения, межпредметные связи, новые компьютерные технологии. Большинство учителей строят свои уроки с учетом особенностей класса, развития технических процессов памяти, внимания, речи учащихся.</w:t>
      </w:r>
    </w:p>
    <w:p w:rsidR="00A96B8B" w:rsidRPr="00A96B8B" w:rsidRDefault="00A96B8B" w:rsidP="00A96B8B">
      <w:pPr>
        <w:contextualSpacing/>
        <w:jc w:val="both"/>
        <w:rPr>
          <w:rFonts w:ascii="Times New Roman" w:hAnsi="Times New Roman" w:cs="Times New Roman"/>
          <w:sz w:val="24"/>
          <w:szCs w:val="24"/>
          <w:lang w:val="ru-RU"/>
        </w:rPr>
      </w:pPr>
      <w:r w:rsidRPr="00A96B8B">
        <w:rPr>
          <w:rFonts w:ascii="Times New Roman" w:hAnsi="Times New Roman" w:cs="Times New Roman"/>
          <w:sz w:val="24"/>
          <w:szCs w:val="24"/>
          <w:lang w:val="ru-RU"/>
        </w:rPr>
        <w:t xml:space="preserve">По мнению коллег, в целом учебный год прошел удачно, плодотворно, интересно.  Вместе с тем возник ряд вопросов, разрешение которых ожидает МО начальных классов, </w:t>
      </w:r>
      <w:proofErr w:type="gramStart"/>
      <w:r w:rsidRPr="00A96B8B">
        <w:rPr>
          <w:rFonts w:ascii="Times New Roman" w:hAnsi="Times New Roman" w:cs="Times New Roman"/>
          <w:sz w:val="24"/>
          <w:szCs w:val="24"/>
          <w:lang w:val="ru-RU"/>
        </w:rPr>
        <w:t>естественно-научного</w:t>
      </w:r>
      <w:proofErr w:type="gramEnd"/>
      <w:r w:rsidRPr="00A96B8B">
        <w:rPr>
          <w:rFonts w:ascii="Times New Roman" w:hAnsi="Times New Roman" w:cs="Times New Roman"/>
          <w:sz w:val="24"/>
          <w:szCs w:val="24"/>
          <w:lang w:val="ru-RU"/>
        </w:rPr>
        <w:t xml:space="preserve"> и гуманитарного цикла  в будущем учебном году.</w:t>
      </w:r>
    </w:p>
    <w:p w:rsidR="007D3C71" w:rsidRPr="005067A6" w:rsidRDefault="007D3C71" w:rsidP="006A62E2">
      <w:pPr>
        <w:suppressAutoHyphens w:val="0"/>
        <w:spacing w:beforeAutospacing="0" w:after="200" w:afterAutospacing="0"/>
        <w:jc w:val="both"/>
        <w:rPr>
          <w:rFonts w:ascii="Times New Roman" w:eastAsia="Calibri" w:hAnsi="Times New Roman" w:cs="Times New Roman"/>
          <w:sz w:val="24"/>
          <w:szCs w:val="24"/>
          <w:lang w:val="ru-RU"/>
        </w:rPr>
      </w:pPr>
    </w:p>
    <w:p w:rsidR="00311CF4" w:rsidRPr="0010418F" w:rsidRDefault="005067A6">
      <w:pPr>
        <w:spacing w:before="280" w:after="280"/>
        <w:jc w:val="center"/>
        <w:rPr>
          <w:rFonts w:cs="Times New Roman"/>
          <w:color w:val="FF0000"/>
          <w:sz w:val="24"/>
          <w:szCs w:val="24"/>
          <w:lang w:val="ru-RU"/>
        </w:rPr>
      </w:pPr>
      <w:r w:rsidRPr="0010418F">
        <w:rPr>
          <w:rFonts w:cs="Times New Roman"/>
          <w:b/>
          <w:bCs/>
          <w:color w:val="FF0000"/>
          <w:sz w:val="24"/>
          <w:szCs w:val="24"/>
          <w:lang w:val="ru-RU"/>
        </w:rPr>
        <w:t>4</w:t>
      </w:r>
      <w:r w:rsidR="003B3DEB" w:rsidRPr="0010418F">
        <w:rPr>
          <w:rFonts w:cs="Times New Roman"/>
          <w:b/>
          <w:bCs/>
          <w:color w:val="FF0000"/>
          <w:sz w:val="24"/>
          <w:szCs w:val="24"/>
          <w:lang w:val="ru-RU"/>
        </w:rPr>
        <w:t>.</w:t>
      </w:r>
      <w:r w:rsidR="003B3DEB" w:rsidRPr="0010418F">
        <w:rPr>
          <w:rFonts w:cs="Times New Roman"/>
          <w:b/>
          <w:bCs/>
          <w:color w:val="FF0000"/>
          <w:sz w:val="24"/>
          <w:szCs w:val="24"/>
        </w:rPr>
        <w:t> </w:t>
      </w:r>
      <w:r w:rsidR="003B3DEB" w:rsidRPr="0010418F">
        <w:rPr>
          <w:rFonts w:cs="Times New Roman"/>
          <w:b/>
          <w:bCs/>
          <w:color w:val="FF0000"/>
          <w:sz w:val="24"/>
          <w:szCs w:val="24"/>
          <w:lang w:val="ru-RU"/>
        </w:rPr>
        <w:t>Оценка востребованности выпускников</w:t>
      </w:r>
    </w:p>
    <w:p w:rsidR="00075806" w:rsidRPr="0010418F" w:rsidRDefault="000B69E7" w:rsidP="00075806">
      <w:pPr>
        <w:suppressAutoHyphens w:val="0"/>
        <w:autoSpaceDE w:val="0"/>
        <w:autoSpaceDN w:val="0"/>
        <w:adjustRightInd w:val="0"/>
        <w:spacing w:before="91" w:beforeAutospacing="0" w:afterAutospacing="0"/>
        <w:jc w:val="both"/>
        <w:rPr>
          <w:rFonts w:cs="Times New Roman"/>
          <w:b/>
          <w:bCs/>
          <w:color w:val="FF0000"/>
          <w:sz w:val="24"/>
          <w:szCs w:val="24"/>
        </w:rPr>
      </w:pPr>
      <w:r w:rsidRPr="0010418F">
        <w:rPr>
          <w:rFonts w:ascii="Times New Roman" w:eastAsia="Calibri" w:hAnsi="Times New Roman" w:cs="Times New Roman"/>
          <w:bCs/>
          <w:color w:val="FF0000"/>
          <w:lang w:val="ru-RU"/>
        </w:rPr>
        <w:t xml:space="preserve">          </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45"/>
        <w:gridCol w:w="551"/>
        <w:gridCol w:w="785"/>
        <w:gridCol w:w="785"/>
        <w:gridCol w:w="1554"/>
        <w:gridCol w:w="551"/>
        <w:gridCol w:w="907"/>
        <w:gridCol w:w="1554"/>
        <w:gridCol w:w="981"/>
        <w:gridCol w:w="763"/>
      </w:tblGrid>
      <w:tr w:rsidR="00075806" w:rsidRPr="00075806" w:rsidTr="00075806">
        <w:tc>
          <w:tcPr>
            <w:tcW w:w="137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Год в</w:t>
            </w:r>
            <w:r w:rsidRPr="00075806">
              <w:rPr>
                <w:rFonts w:ascii="Arial" w:eastAsia="Times New Roman" w:hAnsi="Arial" w:cs="Arial"/>
                <w:b/>
                <w:bCs/>
                <w:sz w:val="20"/>
                <w:szCs w:val="20"/>
                <w:lang w:val="ru-RU" w:eastAsia="ru-RU"/>
              </w:rPr>
              <w:t>ы</w:t>
            </w:r>
            <w:r w:rsidRPr="00075806">
              <w:rPr>
                <w:rFonts w:ascii="Arial" w:eastAsia="Times New Roman" w:hAnsi="Arial" w:cs="Arial"/>
                <w:b/>
                <w:bCs/>
                <w:sz w:val="20"/>
                <w:szCs w:val="20"/>
                <w:lang w:val="ru-RU" w:eastAsia="ru-RU"/>
              </w:rPr>
              <w:t>пуска</w:t>
            </w:r>
          </w:p>
        </w:tc>
        <w:tc>
          <w:tcPr>
            <w:tcW w:w="108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Основная школа</w:t>
            </w:r>
          </w:p>
        </w:tc>
        <w:tc>
          <w:tcPr>
            <w:tcW w:w="108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Средняя школа</w:t>
            </w:r>
          </w:p>
        </w:tc>
      </w:tr>
      <w:tr w:rsidR="00075806" w:rsidRPr="00A8758B" w:rsidTr="0007580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075806" w:rsidRPr="00075806" w:rsidRDefault="00075806" w:rsidP="00075806">
            <w:pPr>
              <w:suppressAutoHyphens w:val="0"/>
              <w:spacing w:beforeAutospacing="0" w:afterAutospacing="0"/>
              <w:rPr>
                <w:rFonts w:ascii="Arial" w:eastAsia="Times New Roman" w:hAnsi="Arial" w:cs="Arial"/>
                <w:sz w:val="20"/>
                <w:szCs w:val="20"/>
                <w:lang w:val="ru-RU" w:eastAsia="ru-RU"/>
              </w:rPr>
            </w:pPr>
          </w:p>
        </w:tc>
        <w:tc>
          <w:tcPr>
            <w:tcW w:w="1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Всего</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w:t>
            </w:r>
            <w:r w:rsidRPr="00075806">
              <w:rPr>
                <w:rFonts w:ascii="Arial" w:eastAsia="Times New Roman" w:hAnsi="Arial" w:cs="Arial"/>
                <w:b/>
                <w:bCs/>
                <w:sz w:val="20"/>
                <w:szCs w:val="20"/>
                <w:lang w:val="ru-RU" w:eastAsia="ru-RU"/>
              </w:rPr>
              <w:t>е</w:t>
            </w:r>
            <w:r w:rsidRPr="00075806">
              <w:rPr>
                <w:rFonts w:ascii="Arial" w:eastAsia="Times New Roman" w:hAnsi="Arial" w:cs="Arial"/>
                <w:b/>
                <w:bCs/>
                <w:sz w:val="20"/>
                <w:szCs w:val="20"/>
                <w:lang w:val="ru-RU" w:eastAsia="ru-RU"/>
              </w:rPr>
              <w:t>р</w:t>
            </w:r>
            <w:r w:rsidRPr="00075806">
              <w:rPr>
                <w:rFonts w:ascii="Arial" w:eastAsia="Times New Roman" w:hAnsi="Arial" w:cs="Arial"/>
                <w:b/>
                <w:bCs/>
                <w:sz w:val="20"/>
                <w:szCs w:val="20"/>
                <w:lang w:val="ru-RU" w:eastAsia="ru-RU"/>
              </w:rPr>
              <w:t>е</w:t>
            </w:r>
            <w:r w:rsidRPr="00075806">
              <w:rPr>
                <w:rFonts w:ascii="Arial" w:eastAsia="Times New Roman" w:hAnsi="Arial" w:cs="Arial"/>
                <w:b/>
                <w:bCs/>
                <w:sz w:val="20"/>
                <w:szCs w:val="20"/>
                <w:lang w:val="ru-RU" w:eastAsia="ru-RU"/>
              </w:rPr>
              <w:t>шли в 10-й класс Шк</w:t>
            </w:r>
            <w:r w:rsidRPr="00075806">
              <w:rPr>
                <w:rFonts w:ascii="Arial" w:eastAsia="Times New Roman" w:hAnsi="Arial" w:cs="Arial"/>
                <w:b/>
                <w:bCs/>
                <w:sz w:val="20"/>
                <w:szCs w:val="20"/>
                <w:lang w:val="ru-RU" w:eastAsia="ru-RU"/>
              </w:rPr>
              <w:t>о</w:t>
            </w:r>
            <w:r w:rsidRPr="00075806">
              <w:rPr>
                <w:rFonts w:ascii="Arial" w:eastAsia="Times New Roman" w:hAnsi="Arial" w:cs="Arial"/>
                <w:b/>
                <w:bCs/>
                <w:sz w:val="20"/>
                <w:szCs w:val="20"/>
                <w:lang w:val="ru-RU" w:eastAsia="ru-RU"/>
              </w:rPr>
              <w:t>лы</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w:t>
            </w:r>
            <w:r w:rsidRPr="00075806">
              <w:rPr>
                <w:rFonts w:ascii="Arial" w:eastAsia="Times New Roman" w:hAnsi="Arial" w:cs="Arial"/>
                <w:b/>
                <w:bCs/>
                <w:sz w:val="20"/>
                <w:szCs w:val="20"/>
                <w:lang w:val="ru-RU" w:eastAsia="ru-RU"/>
              </w:rPr>
              <w:t>е</w:t>
            </w:r>
            <w:r w:rsidRPr="00075806">
              <w:rPr>
                <w:rFonts w:ascii="Arial" w:eastAsia="Times New Roman" w:hAnsi="Arial" w:cs="Arial"/>
                <w:b/>
                <w:bCs/>
                <w:sz w:val="20"/>
                <w:szCs w:val="20"/>
                <w:lang w:val="ru-RU" w:eastAsia="ru-RU"/>
              </w:rPr>
              <w:t>р</w:t>
            </w:r>
            <w:r w:rsidRPr="00075806">
              <w:rPr>
                <w:rFonts w:ascii="Arial" w:eastAsia="Times New Roman" w:hAnsi="Arial" w:cs="Arial"/>
                <w:b/>
                <w:bCs/>
                <w:sz w:val="20"/>
                <w:szCs w:val="20"/>
                <w:lang w:val="ru-RU" w:eastAsia="ru-RU"/>
              </w:rPr>
              <w:t>е</w:t>
            </w:r>
            <w:r w:rsidRPr="00075806">
              <w:rPr>
                <w:rFonts w:ascii="Arial" w:eastAsia="Times New Roman" w:hAnsi="Arial" w:cs="Arial"/>
                <w:b/>
                <w:bCs/>
                <w:sz w:val="20"/>
                <w:szCs w:val="20"/>
                <w:lang w:val="ru-RU" w:eastAsia="ru-RU"/>
              </w:rPr>
              <w:t>шли в 10-й класс др</w:t>
            </w:r>
            <w:r w:rsidRPr="00075806">
              <w:rPr>
                <w:rFonts w:ascii="Arial" w:eastAsia="Times New Roman" w:hAnsi="Arial" w:cs="Arial"/>
                <w:b/>
                <w:bCs/>
                <w:sz w:val="20"/>
                <w:szCs w:val="20"/>
                <w:lang w:val="ru-RU" w:eastAsia="ru-RU"/>
              </w:rPr>
              <w:t>у</w:t>
            </w:r>
            <w:r w:rsidRPr="00075806">
              <w:rPr>
                <w:rFonts w:ascii="Arial" w:eastAsia="Times New Roman" w:hAnsi="Arial" w:cs="Arial"/>
                <w:b/>
                <w:bCs/>
                <w:sz w:val="20"/>
                <w:szCs w:val="20"/>
                <w:lang w:val="ru-RU" w:eastAsia="ru-RU"/>
              </w:rPr>
              <w:t>гой ОО</w:t>
            </w:r>
          </w:p>
        </w:tc>
        <w:tc>
          <w:tcPr>
            <w:tcW w:w="10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Поступили в професси</w:t>
            </w:r>
            <w:r w:rsidRPr="00075806">
              <w:rPr>
                <w:rFonts w:ascii="Arial" w:eastAsia="Times New Roman" w:hAnsi="Arial" w:cs="Arial"/>
                <w:b/>
                <w:bCs/>
                <w:sz w:val="20"/>
                <w:szCs w:val="20"/>
                <w:lang w:val="ru-RU" w:eastAsia="ru-RU"/>
              </w:rPr>
              <w:t>о</w:t>
            </w:r>
            <w:r w:rsidRPr="00075806">
              <w:rPr>
                <w:rFonts w:ascii="Arial" w:eastAsia="Times New Roman" w:hAnsi="Arial" w:cs="Arial"/>
                <w:b/>
                <w:bCs/>
                <w:sz w:val="20"/>
                <w:szCs w:val="20"/>
                <w:lang w:val="ru-RU" w:eastAsia="ru-RU"/>
              </w:rPr>
              <w:t>нальную ОО</w:t>
            </w:r>
          </w:p>
        </w:tc>
        <w:tc>
          <w:tcPr>
            <w:tcW w:w="6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Всего</w:t>
            </w:r>
          </w:p>
        </w:tc>
        <w:tc>
          <w:tcPr>
            <w:tcW w:w="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Пост</w:t>
            </w:r>
            <w:r w:rsidRPr="00075806">
              <w:rPr>
                <w:rFonts w:ascii="Arial" w:eastAsia="Times New Roman" w:hAnsi="Arial" w:cs="Arial"/>
                <w:b/>
                <w:bCs/>
                <w:sz w:val="20"/>
                <w:szCs w:val="20"/>
                <w:lang w:val="ru-RU" w:eastAsia="ru-RU"/>
              </w:rPr>
              <w:t>у</w:t>
            </w:r>
            <w:r w:rsidRPr="00075806">
              <w:rPr>
                <w:rFonts w:ascii="Arial" w:eastAsia="Times New Roman" w:hAnsi="Arial" w:cs="Arial"/>
                <w:b/>
                <w:bCs/>
                <w:sz w:val="20"/>
                <w:szCs w:val="20"/>
                <w:lang w:val="ru-RU" w:eastAsia="ru-RU"/>
              </w:rPr>
              <w:t>пили в вузы</w:t>
            </w:r>
          </w:p>
        </w:tc>
        <w:tc>
          <w:tcPr>
            <w:tcW w:w="9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Поступили в професси</w:t>
            </w:r>
            <w:r w:rsidRPr="00075806">
              <w:rPr>
                <w:rFonts w:ascii="Arial" w:eastAsia="Times New Roman" w:hAnsi="Arial" w:cs="Arial"/>
                <w:b/>
                <w:bCs/>
                <w:sz w:val="20"/>
                <w:szCs w:val="20"/>
                <w:lang w:val="ru-RU" w:eastAsia="ru-RU"/>
              </w:rPr>
              <w:t>о</w:t>
            </w:r>
            <w:r w:rsidRPr="00075806">
              <w:rPr>
                <w:rFonts w:ascii="Arial" w:eastAsia="Times New Roman" w:hAnsi="Arial" w:cs="Arial"/>
                <w:b/>
                <w:bCs/>
                <w:sz w:val="20"/>
                <w:szCs w:val="20"/>
                <w:lang w:val="ru-RU" w:eastAsia="ru-RU"/>
              </w:rPr>
              <w:t>нальную ОО</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Устро</w:t>
            </w:r>
            <w:r w:rsidRPr="00075806">
              <w:rPr>
                <w:rFonts w:ascii="Arial" w:eastAsia="Times New Roman" w:hAnsi="Arial" w:cs="Arial"/>
                <w:b/>
                <w:bCs/>
                <w:sz w:val="20"/>
                <w:szCs w:val="20"/>
                <w:lang w:val="ru-RU" w:eastAsia="ru-RU"/>
              </w:rPr>
              <w:t>и</w:t>
            </w:r>
            <w:r w:rsidRPr="00075806">
              <w:rPr>
                <w:rFonts w:ascii="Arial" w:eastAsia="Times New Roman" w:hAnsi="Arial" w:cs="Arial"/>
                <w:b/>
                <w:bCs/>
                <w:sz w:val="20"/>
                <w:szCs w:val="20"/>
                <w:lang w:val="ru-RU" w:eastAsia="ru-RU"/>
              </w:rPr>
              <w:t>лись на работу</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075806" w:rsidRDefault="00075806" w:rsidP="00075806">
            <w:pPr>
              <w:suppressAutoHyphens w:val="0"/>
              <w:spacing w:beforeAutospacing="0" w:after="150" w:afterAutospacing="0" w:line="255" w:lineRule="atLeast"/>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w:t>
            </w:r>
            <w:r w:rsidRPr="00075806">
              <w:rPr>
                <w:rFonts w:ascii="Arial" w:eastAsia="Times New Roman" w:hAnsi="Arial" w:cs="Arial"/>
                <w:b/>
                <w:bCs/>
                <w:sz w:val="20"/>
                <w:szCs w:val="20"/>
                <w:lang w:val="ru-RU" w:eastAsia="ru-RU"/>
              </w:rPr>
              <w:t>о</w:t>
            </w:r>
            <w:r w:rsidRPr="00075806">
              <w:rPr>
                <w:rFonts w:ascii="Arial" w:eastAsia="Times New Roman" w:hAnsi="Arial" w:cs="Arial"/>
                <w:b/>
                <w:bCs/>
                <w:sz w:val="20"/>
                <w:szCs w:val="20"/>
                <w:lang w:val="ru-RU" w:eastAsia="ru-RU"/>
              </w:rPr>
              <w:t>шли на сро</w:t>
            </w:r>
            <w:r w:rsidRPr="00075806">
              <w:rPr>
                <w:rFonts w:ascii="Arial" w:eastAsia="Times New Roman" w:hAnsi="Arial" w:cs="Arial"/>
                <w:b/>
                <w:bCs/>
                <w:sz w:val="20"/>
                <w:szCs w:val="20"/>
                <w:lang w:val="ru-RU" w:eastAsia="ru-RU"/>
              </w:rPr>
              <w:t>ч</w:t>
            </w:r>
            <w:r w:rsidRPr="00075806">
              <w:rPr>
                <w:rFonts w:ascii="Arial" w:eastAsia="Times New Roman" w:hAnsi="Arial" w:cs="Arial"/>
                <w:b/>
                <w:bCs/>
                <w:sz w:val="20"/>
                <w:szCs w:val="20"/>
                <w:lang w:val="ru-RU" w:eastAsia="ru-RU"/>
              </w:rPr>
              <w:t>ную службу по пр</w:t>
            </w:r>
            <w:r w:rsidRPr="00075806">
              <w:rPr>
                <w:rFonts w:ascii="Arial" w:eastAsia="Times New Roman" w:hAnsi="Arial" w:cs="Arial"/>
                <w:b/>
                <w:bCs/>
                <w:sz w:val="20"/>
                <w:szCs w:val="20"/>
                <w:lang w:val="ru-RU" w:eastAsia="ru-RU"/>
              </w:rPr>
              <w:t>и</w:t>
            </w:r>
            <w:r w:rsidRPr="00075806">
              <w:rPr>
                <w:rFonts w:ascii="Arial" w:eastAsia="Times New Roman" w:hAnsi="Arial" w:cs="Arial"/>
                <w:b/>
                <w:bCs/>
                <w:sz w:val="20"/>
                <w:szCs w:val="20"/>
                <w:lang w:val="ru-RU" w:eastAsia="ru-RU"/>
              </w:rPr>
              <w:t>зыву</w:t>
            </w:r>
          </w:p>
        </w:tc>
      </w:tr>
      <w:tr w:rsidR="005C0303" w:rsidRPr="005C0303" w:rsidTr="00075806">
        <w:tc>
          <w:tcPr>
            <w:tcW w:w="13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2021</w:t>
            </w:r>
          </w:p>
        </w:tc>
        <w:tc>
          <w:tcPr>
            <w:tcW w:w="1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7</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6</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8F5E5C" w:rsidP="00075806">
            <w:pPr>
              <w:suppressAutoHyphens w:val="0"/>
              <w:spacing w:beforeAutospacing="0" w:after="150" w:afterAutospacing="0" w:line="255" w:lineRule="atLeast"/>
              <w:rPr>
                <w:rFonts w:ascii="Arial" w:eastAsia="Times New Roman" w:hAnsi="Arial" w:cs="Arial"/>
                <w:b/>
                <w:bCs/>
                <w:sz w:val="20"/>
                <w:szCs w:val="20"/>
                <w:lang w:val="ru-RU" w:eastAsia="ru-RU"/>
              </w:rPr>
            </w:pPr>
            <w:r w:rsidRPr="00AB2FCA">
              <w:rPr>
                <w:rFonts w:ascii="Arial" w:eastAsia="Times New Roman" w:hAnsi="Arial" w:cs="Arial"/>
                <w:b/>
                <w:bCs/>
                <w:sz w:val="20"/>
                <w:szCs w:val="20"/>
                <w:lang w:val="ru-RU" w:eastAsia="ru-RU"/>
              </w:rPr>
              <w:t>0</w:t>
            </w:r>
          </w:p>
        </w:tc>
        <w:tc>
          <w:tcPr>
            <w:tcW w:w="10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w:t>
            </w:r>
          </w:p>
        </w:tc>
        <w:tc>
          <w:tcPr>
            <w:tcW w:w="6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6</w:t>
            </w:r>
          </w:p>
        </w:tc>
        <w:tc>
          <w:tcPr>
            <w:tcW w:w="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3</w:t>
            </w:r>
          </w:p>
        </w:tc>
        <w:tc>
          <w:tcPr>
            <w:tcW w:w="9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8F5E5C" w:rsidP="00075806">
            <w:pPr>
              <w:suppressAutoHyphens w:val="0"/>
              <w:spacing w:beforeAutospacing="0" w:after="150" w:afterAutospacing="0" w:line="255" w:lineRule="atLeast"/>
              <w:rPr>
                <w:rFonts w:ascii="Arial" w:eastAsia="Times New Roman" w:hAnsi="Arial" w:cs="Arial"/>
                <w:b/>
                <w:bCs/>
                <w:sz w:val="20"/>
                <w:szCs w:val="20"/>
                <w:lang w:val="ru-RU" w:eastAsia="ru-RU"/>
              </w:rPr>
            </w:pPr>
            <w:r w:rsidRPr="00AB2FCA">
              <w:rPr>
                <w:rFonts w:ascii="Arial" w:eastAsia="Times New Roman" w:hAnsi="Arial" w:cs="Arial"/>
                <w:b/>
                <w:bCs/>
                <w:sz w:val="20"/>
                <w:szCs w:val="20"/>
                <w:lang w:val="ru-RU" w:eastAsia="ru-RU"/>
              </w:rPr>
              <w:t>0</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w:t>
            </w:r>
          </w:p>
        </w:tc>
      </w:tr>
      <w:tr w:rsidR="005C0303" w:rsidRPr="005C0303" w:rsidTr="00075806">
        <w:tc>
          <w:tcPr>
            <w:tcW w:w="13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2022</w:t>
            </w:r>
          </w:p>
        </w:tc>
        <w:tc>
          <w:tcPr>
            <w:tcW w:w="1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8F5E5C" w:rsidP="00075806">
            <w:pPr>
              <w:suppressAutoHyphens w:val="0"/>
              <w:spacing w:beforeAutospacing="0" w:after="150" w:afterAutospacing="0" w:line="255" w:lineRule="atLeast"/>
              <w:rPr>
                <w:rFonts w:ascii="Arial" w:eastAsia="Times New Roman" w:hAnsi="Arial" w:cs="Arial"/>
                <w:b/>
                <w:bCs/>
                <w:sz w:val="20"/>
                <w:szCs w:val="20"/>
                <w:lang w:val="ru-RU" w:eastAsia="ru-RU"/>
              </w:rPr>
            </w:pPr>
            <w:r w:rsidRPr="00AB2FCA">
              <w:rPr>
                <w:rFonts w:ascii="Arial" w:eastAsia="Times New Roman" w:hAnsi="Arial" w:cs="Arial"/>
                <w:b/>
                <w:bCs/>
                <w:sz w:val="20"/>
                <w:szCs w:val="20"/>
                <w:lang w:val="ru-RU" w:eastAsia="ru-RU"/>
              </w:rPr>
              <w:t>7</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3</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8F5E5C" w:rsidP="00075806">
            <w:pPr>
              <w:suppressAutoHyphens w:val="0"/>
              <w:spacing w:beforeAutospacing="0" w:after="150" w:afterAutospacing="0" w:line="255" w:lineRule="atLeast"/>
              <w:rPr>
                <w:rFonts w:ascii="Arial" w:eastAsia="Times New Roman" w:hAnsi="Arial" w:cs="Arial"/>
                <w:b/>
                <w:bCs/>
                <w:sz w:val="20"/>
                <w:szCs w:val="20"/>
                <w:lang w:val="ru-RU" w:eastAsia="ru-RU"/>
              </w:rPr>
            </w:pPr>
            <w:r w:rsidRPr="00AB2FCA">
              <w:rPr>
                <w:rFonts w:ascii="Arial" w:eastAsia="Times New Roman" w:hAnsi="Arial" w:cs="Arial"/>
                <w:b/>
                <w:bCs/>
                <w:sz w:val="20"/>
                <w:szCs w:val="20"/>
                <w:lang w:val="ru-RU" w:eastAsia="ru-RU"/>
              </w:rPr>
              <w:t>0</w:t>
            </w:r>
          </w:p>
        </w:tc>
        <w:tc>
          <w:tcPr>
            <w:tcW w:w="10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4</w:t>
            </w:r>
          </w:p>
        </w:tc>
        <w:tc>
          <w:tcPr>
            <w:tcW w:w="6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7</w:t>
            </w:r>
          </w:p>
        </w:tc>
        <w:tc>
          <w:tcPr>
            <w:tcW w:w="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w:t>
            </w:r>
          </w:p>
        </w:tc>
        <w:tc>
          <w:tcPr>
            <w:tcW w:w="9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6</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8F5E5C" w:rsidP="00075806">
            <w:pPr>
              <w:suppressAutoHyphens w:val="0"/>
              <w:spacing w:beforeAutospacing="0" w:after="150" w:afterAutospacing="0" w:line="255" w:lineRule="atLeast"/>
              <w:rPr>
                <w:rFonts w:ascii="Arial" w:eastAsia="Times New Roman" w:hAnsi="Arial" w:cs="Arial"/>
                <w:b/>
                <w:bCs/>
                <w:sz w:val="20"/>
                <w:szCs w:val="20"/>
                <w:lang w:val="ru-RU" w:eastAsia="ru-RU"/>
              </w:rPr>
            </w:pPr>
            <w:r w:rsidRPr="00AB2FCA">
              <w:rPr>
                <w:rFonts w:ascii="Arial" w:eastAsia="Times New Roman" w:hAnsi="Arial" w:cs="Arial"/>
                <w:b/>
                <w:bCs/>
                <w:sz w:val="20"/>
                <w:szCs w:val="20"/>
                <w:lang w:val="ru-RU" w:eastAsia="ru-RU"/>
              </w:rPr>
              <w:t>0</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r>
      <w:tr w:rsidR="005C0303" w:rsidRPr="005C0303" w:rsidTr="00075806">
        <w:tc>
          <w:tcPr>
            <w:tcW w:w="13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p>
        </w:tc>
        <w:tc>
          <w:tcPr>
            <w:tcW w:w="1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14</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6E3AF0"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3</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2111D6"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c>
          <w:tcPr>
            <w:tcW w:w="10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2111D6"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11</w:t>
            </w:r>
          </w:p>
        </w:tc>
        <w:tc>
          <w:tcPr>
            <w:tcW w:w="6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2111D6"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6</w:t>
            </w:r>
          </w:p>
        </w:tc>
        <w:tc>
          <w:tcPr>
            <w:tcW w:w="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2111D6"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w:t>
            </w:r>
          </w:p>
        </w:tc>
        <w:tc>
          <w:tcPr>
            <w:tcW w:w="9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2111D6"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4</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2111D6"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75806" w:rsidRPr="00AB2FCA" w:rsidRDefault="002111D6" w:rsidP="00075806">
            <w:pPr>
              <w:suppressAutoHyphens w:val="0"/>
              <w:spacing w:beforeAutospacing="0" w:after="150" w:afterAutospacing="0" w:line="255" w:lineRule="atLeast"/>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r>
    </w:tbl>
    <w:p w:rsidR="00075806" w:rsidRPr="007106BA" w:rsidRDefault="008722BD" w:rsidP="00075806">
      <w:pPr>
        <w:suppressAutoHyphens w:val="0"/>
        <w:spacing w:beforeAutospacing="0" w:after="150" w:afterAutospacing="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 2023</w:t>
      </w:r>
      <w:r w:rsidR="00075806" w:rsidRPr="007106BA">
        <w:rPr>
          <w:rFonts w:ascii="Times New Roman" w:eastAsia="Calibri" w:hAnsi="Times New Roman" w:cs="Times New Roman"/>
          <w:sz w:val="24"/>
          <w:szCs w:val="24"/>
          <w:lang w:val="ru-RU"/>
        </w:rPr>
        <w:t xml:space="preserve"> году 98 процентов выпускников 4-х классов, которые перешли в 5-й класс Школы. Результаты свидетельствуют о грамотной и эффективной работе управленч</w:t>
      </w:r>
      <w:r w:rsidR="00075806" w:rsidRPr="007106BA">
        <w:rPr>
          <w:rFonts w:ascii="Times New Roman" w:eastAsia="Calibri" w:hAnsi="Times New Roman" w:cs="Times New Roman"/>
          <w:sz w:val="24"/>
          <w:szCs w:val="24"/>
          <w:lang w:val="ru-RU"/>
        </w:rPr>
        <w:t>е</w:t>
      </w:r>
      <w:r w:rsidR="00075806" w:rsidRPr="007106BA">
        <w:rPr>
          <w:rFonts w:ascii="Times New Roman" w:eastAsia="Calibri" w:hAnsi="Times New Roman" w:cs="Times New Roman"/>
          <w:sz w:val="24"/>
          <w:szCs w:val="24"/>
          <w:lang w:val="ru-RU"/>
        </w:rPr>
        <w:t>ской команды по выстраиванию системы преемственности между уровнями образов</w:t>
      </w:r>
      <w:r w:rsidR="00075806" w:rsidRPr="007106BA">
        <w:rPr>
          <w:rFonts w:ascii="Times New Roman" w:eastAsia="Calibri" w:hAnsi="Times New Roman" w:cs="Times New Roman"/>
          <w:sz w:val="24"/>
          <w:szCs w:val="24"/>
          <w:lang w:val="ru-RU"/>
        </w:rPr>
        <w:t>а</w:t>
      </w:r>
      <w:r w:rsidR="00075806" w:rsidRPr="007106BA">
        <w:rPr>
          <w:rFonts w:ascii="Times New Roman" w:eastAsia="Calibri" w:hAnsi="Times New Roman" w:cs="Times New Roman"/>
          <w:sz w:val="24"/>
          <w:szCs w:val="24"/>
          <w:lang w:val="ru-RU"/>
        </w:rPr>
        <w:t>ния.</w:t>
      </w:r>
    </w:p>
    <w:p w:rsidR="00075806" w:rsidRPr="007106BA" w:rsidRDefault="008722BD" w:rsidP="000A2FDC">
      <w:pPr>
        <w:suppressAutoHyphens w:val="0"/>
        <w:spacing w:beforeAutospacing="0" w:after="150" w:afterAutospacing="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В 2023</w:t>
      </w:r>
      <w:r w:rsidR="00075806" w:rsidRPr="007106BA">
        <w:rPr>
          <w:rFonts w:ascii="Times New Roman" w:eastAsia="Calibri" w:hAnsi="Times New Roman" w:cs="Times New Roman"/>
          <w:sz w:val="24"/>
          <w:szCs w:val="24"/>
          <w:lang w:val="ru-RU"/>
        </w:rPr>
        <w:t xml:space="preserve"> году </w:t>
      </w:r>
      <w:r w:rsidR="008F5E5C" w:rsidRPr="007106BA">
        <w:rPr>
          <w:rFonts w:ascii="Times New Roman" w:eastAsia="Calibri" w:hAnsi="Times New Roman" w:cs="Times New Roman"/>
          <w:sz w:val="24"/>
          <w:szCs w:val="24"/>
          <w:lang w:val="ru-RU"/>
        </w:rPr>
        <w:t xml:space="preserve">увеличилось </w:t>
      </w:r>
      <w:r w:rsidR="00075806" w:rsidRPr="007106BA">
        <w:rPr>
          <w:rFonts w:ascii="Times New Roman" w:eastAsia="Calibri" w:hAnsi="Times New Roman" w:cs="Times New Roman"/>
          <w:sz w:val="24"/>
          <w:szCs w:val="24"/>
          <w:lang w:val="ru-RU"/>
        </w:rPr>
        <w:t>число выпускников 9-го класса, которые продолжили обуч</w:t>
      </w:r>
      <w:r w:rsidR="00075806" w:rsidRPr="007106BA">
        <w:rPr>
          <w:rFonts w:ascii="Times New Roman" w:eastAsia="Calibri" w:hAnsi="Times New Roman" w:cs="Times New Roman"/>
          <w:sz w:val="24"/>
          <w:szCs w:val="24"/>
          <w:lang w:val="ru-RU"/>
        </w:rPr>
        <w:t>е</w:t>
      </w:r>
      <w:r w:rsidR="00075806" w:rsidRPr="007106BA">
        <w:rPr>
          <w:rFonts w:ascii="Times New Roman" w:eastAsia="Calibri" w:hAnsi="Times New Roman" w:cs="Times New Roman"/>
          <w:sz w:val="24"/>
          <w:szCs w:val="24"/>
          <w:lang w:val="ru-RU"/>
        </w:rPr>
        <w:t xml:space="preserve">ние </w:t>
      </w:r>
      <w:proofErr w:type="gramStart"/>
      <w:r w:rsidR="00075806" w:rsidRPr="007106BA">
        <w:rPr>
          <w:rFonts w:ascii="Times New Roman" w:eastAsia="Calibri" w:hAnsi="Times New Roman" w:cs="Times New Roman"/>
          <w:sz w:val="24"/>
          <w:szCs w:val="24"/>
          <w:lang w:val="ru-RU"/>
        </w:rPr>
        <w:t>в</w:t>
      </w:r>
      <w:proofErr w:type="gramEnd"/>
      <w:r w:rsidR="00075806" w:rsidRPr="007106BA">
        <w:rPr>
          <w:rFonts w:ascii="Times New Roman" w:eastAsia="Calibri" w:hAnsi="Times New Roman" w:cs="Times New Roman"/>
          <w:sz w:val="24"/>
          <w:szCs w:val="24"/>
          <w:lang w:val="ru-RU"/>
        </w:rPr>
        <w:t xml:space="preserve"> </w:t>
      </w:r>
      <w:r w:rsidR="008F5E5C" w:rsidRPr="007106BA">
        <w:rPr>
          <w:rFonts w:ascii="Times New Roman" w:eastAsia="Calibri" w:hAnsi="Times New Roman" w:cs="Times New Roman"/>
          <w:sz w:val="24"/>
          <w:szCs w:val="24"/>
          <w:lang w:val="ru-RU"/>
        </w:rPr>
        <w:t>профессиональных ОО</w:t>
      </w:r>
      <w:r w:rsidR="00075806" w:rsidRPr="007106BA">
        <w:rPr>
          <w:rFonts w:ascii="Times New Roman" w:eastAsia="Calibri" w:hAnsi="Times New Roman" w:cs="Times New Roman"/>
          <w:sz w:val="24"/>
          <w:szCs w:val="24"/>
          <w:lang w:val="ru-RU"/>
        </w:rPr>
        <w:t xml:space="preserve">. Это связано </w:t>
      </w:r>
      <w:r w:rsidR="008F5E5C" w:rsidRPr="007106BA">
        <w:rPr>
          <w:rFonts w:ascii="Times New Roman" w:eastAsia="Calibri" w:hAnsi="Times New Roman" w:cs="Times New Roman"/>
          <w:sz w:val="24"/>
          <w:szCs w:val="24"/>
          <w:lang w:val="ru-RU"/>
        </w:rPr>
        <w:t>с высоким уровнем профорриентационной работы  в школе</w:t>
      </w:r>
      <w:r w:rsidR="00075806" w:rsidRPr="007106BA">
        <w:rPr>
          <w:rFonts w:ascii="Times New Roman" w:eastAsia="Calibri" w:hAnsi="Times New Roman" w:cs="Times New Roman"/>
          <w:sz w:val="24"/>
          <w:szCs w:val="24"/>
          <w:lang w:val="ru-RU"/>
        </w:rPr>
        <w:t>. Количество выпускников</w:t>
      </w:r>
      <w:r w:rsidR="0079691F" w:rsidRPr="007106BA">
        <w:rPr>
          <w:rFonts w:ascii="Times New Roman" w:eastAsia="Calibri" w:hAnsi="Times New Roman" w:cs="Times New Roman"/>
          <w:sz w:val="24"/>
          <w:szCs w:val="24"/>
          <w:lang w:val="ru-RU"/>
        </w:rPr>
        <w:t xml:space="preserve"> 11 класса</w:t>
      </w:r>
      <w:r w:rsidR="00075806" w:rsidRPr="007106BA">
        <w:rPr>
          <w:rFonts w:ascii="Times New Roman" w:eastAsia="Calibri" w:hAnsi="Times New Roman" w:cs="Times New Roman"/>
          <w:sz w:val="24"/>
          <w:szCs w:val="24"/>
          <w:lang w:val="ru-RU"/>
        </w:rPr>
        <w:t xml:space="preserve">, поступающих в вузы, </w:t>
      </w:r>
      <w:r>
        <w:rPr>
          <w:rFonts w:ascii="Times New Roman" w:eastAsia="Calibri" w:hAnsi="Times New Roman" w:cs="Times New Roman"/>
          <w:sz w:val="24"/>
          <w:szCs w:val="24"/>
          <w:lang w:val="ru-RU"/>
        </w:rPr>
        <w:t>увелич</w:t>
      </w:r>
      <w:r>
        <w:rPr>
          <w:rFonts w:ascii="Times New Roman" w:eastAsia="Calibri" w:hAnsi="Times New Roman" w:cs="Times New Roman"/>
          <w:sz w:val="24"/>
          <w:szCs w:val="24"/>
          <w:lang w:val="ru-RU"/>
        </w:rPr>
        <w:t>и</w:t>
      </w:r>
      <w:r>
        <w:rPr>
          <w:rFonts w:ascii="Times New Roman" w:eastAsia="Calibri" w:hAnsi="Times New Roman" w:cs="Times New Roman"/>
          <w:sz w:val="24"/>
          <w:szCs w:val="24"/>
          <w:lang w:val="ru-RU"/>
        </w:rPr>
        <w:t>лось</w:t>
      </w:r>
      <w:r w:rsidR="0079691F" w:rsidRPr="007106BA">
        <w:rPr>
          <w:rFonts w:ascii="Times New Roman" w:eastAsia="Calibri" w:hAnsi="Times New Roman" w:cs="Times New Roman"/>
          <w:sz w:val="24"/>
          <w:szCs w:val="24"/>
          <w:lang w:val="ru-RU"/>
        </w:rPr>
        <w:t xml:space="preserve">, но увеличилось число  выпускников поступивших  образовательные организации </w:t>
      </w:r>
      <w:proofErr w:type="gramStart"/>
      <w:r w:rsidR="0079691F" w:rsidRPr="007106BA">
        <w:rPr>
          <w:rFonts w:ascii="Times New Roman" w:eastAsia="Calibri" w:hAnsi="Times New Roman" w:cs="Times New Roman"/>
          <w:sz w:val="24"/>
          <w:szCs w:val="24"/>
          <w:lang w:val="ru-RU"/>
        </w:rPr>
        <w:t>СО</w:t>
      </w:r>
      <w:proofErr w:type="gramEnd"/>
      <w:r w:rsidR="0079691F" w:rsidRPr="007106BA">
        <w:rPr>
          <w:rFonts w:ascii="Times New Roman" w:eastAsia="Calibri" w:hAnsi="Times New Roman" w:cs="Times New Roman"/>
          <w:sz w:val="24"/>
          <w:szCs w:val="24"/>
          <w:lang w:val="ru-RU"/>
        </w:rPr>
        <w:t>. Это связано  с высоким уровнем профориентационной работы по  повышению престижа рабочих специальностей.</w:t>
      </w:r>
    </w:p>
    <w:p w:rsidR="00311CF4" w:rsidRPr="007106BA" w:rsidRDefault="005067A6" w:rsidP="00075806">
      <w:pPr>
        <w:suppressAutoHyphens w:val="0"/>
        <w:autoSpaceDE w:val="0"/>
        <w:autoSpaceDN w:val="0"/>
        <w:adjustRightInd w:val="0"/>
        <w:spacing w:before="91" w:beforeAutospacing="0" w:afterAutospacing="0"/>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V</w:t>
      </w:r>
      <w:r w:rsidR="003B3DEB" w:rsidRPr="007106BA">
        <w:rPr>
          <w:rFonts w:ascii="Times New Roman" w:eastAsia="Calibri" w:hAnsi="Times New Roman" w:cs="Times New Roman"/>
          <w:sz w:val="24"/>
          <w:szCs w:val="24"/>
          <w:lang w:val="ru-RU"/>
        </w:rPr>
        <w:t>. Оценка качества кадрового обеспечения</w:t>
      </w:r>
    </w:p>
    <w:p w:rsidR="00CD0F8F" w:rsidRPr="007106BA" w:rsidRDefault="00CD0F8F" w:rsidP="00CD0F8F">
      <w:pPr>
        <w:suppressAutoHyphens w:val="0"/>
        <w:spacing w:beforeAutospacing="0" w:after="150" w:afterAutospacing="0"/>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В целях повышения качества образовательной деятельности в Школе проводится цел</w:t>
      </w:r>
      <w:r w:rsidRPr="007106BA">
        <w:rPr>
          <w:rFonts w:ascii="Times New Roman" w:eastAsia="Calibri" w:hAnsi="Times New Roman" w:cs="Times New Roman"/>
          <w:sz w:val="24"/>
          <w:szCs w:val="24"/>
          <w:lang w:val="ru-RU"/>
        </w:rPr>
        <w:t>е</w:t>
      </w:r>
      <w:r w:rsidRPr="007106BA">
        <w:rPr>
          <w:rFonts w:ascii="Times New Roman" w:eastAsia="Calibri" w:hAnsi="Times New Roman" w:cs="Times New Roman"/>
          <w:sz w:val="24"/>
          <w:szCs w:val="24"/>
          <w:lang w:val="ru-RU"/>
        </w:rPr>
        <w:t>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w:t>
      </w:r>
      <w:r w:rsidRPr="007106BA">
        <w:rPr>
          <w:rFonts w:ascii="Times New Roman" w:eastAsia="Calibri" w:hAnsi="Times New Roman" w:cs="Times New Roman"/>
          <w:sz w:val="24"/>
          <w:szCs w:val="24"/>
          <w:lang w:val="ru-RU"/>
        </w:rPr>
        <w:t>д</w:t>
      </w:r>
      <w:r w:rsidRPr="007106BA">
        <w:rPr>
          <w:rFonts w:ascii="Times New Roman" w:eastAsia="Calibri" w:hAnsi="Times New Roman" w:cs="Times New Roman"/>
          <w:sz w:val="24"/>
          <w:szCs w:val="24"/>
          <w:lang w:val="ru-RU"/>
        </w:rPr>
        <w:t>ров в его развитии в соответствии с потребностями Школы и требованиями действу</w:t>
      </w:r>
      <w:r w:rsidRPr="007106BA">
        <w:rPr>
          <w:rFonts w:ascii="Times New Roman" w:eastAsia="Calibri" w:hAnsi="Times New Roman" w:cs="Times New Roman"/>
          <w:sz w:val="24"/>
          <w:szCs w:val="24"/>
          <w:lang w:val="ru-RU"/>
        </w:rPr>
        <w:t>ю</w:t>
      </w:r>
      <w:r w:rsidRPr="007106BA">
        <w:rPr>
          <w:rFonts w:ascii="Times New Roman" w:eastAsia="Calibri" w:hAnsi="Times New Roman" w:cs="Times New Roman"/>
          <w:sz w:val="24"/>
          <w:szCs w:val="24"/>
          <w:lang w:val="ru-RU"/>
        </w:rPr>
        <w:t>щего законодательства.</w:t>
      </w:r>
    </w:p>
    <w:p w:rsidR="00CD0F8F" w:rsidRPr="007106BA" w:rsidRDefault="00CD0F8F" w:rsidP="00CD0F8F">
      <w:pPr>
        <w:suppressAutoHyphens w:val="0"/>
        <w:spacing w:beforeAutospacing="0" w:after="150" w:afterAutospacing="0"/>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Основные принципы кадровой политики направлены:</w:t>
      </w:r>
    </w:p>
    <w:p w:rsidR="00CD0F8F" w:rsidRPr="007106BA" w:rsidRDefault="00CD0F8F" w:rsidP="009347ED">
      <w:pPr>
        <w:numPr>
          <w:ilvl w:val="0"/>
          <w:numId w:val="8"/>
        </w:numPr>
        <w:suppressAutoHyphens w:val="0"/>
        <w:spacing w:beforeAutospacing="0" w:after="200" w:afterAutospacing="0" w:line="276" w:lineRule="auto"/>
        <w:ind w:left="270"/>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на сохранение, укрепление и развитие кадрового потенциала;</w:t>
      </w:r>
    </w:p>
    <w:p w:rsidR="00CD0F8F" w:rsidRPr="007106BA" w:rsidRDefault="00CD0F8F" w:rsidP="009347ED">
      <w:pPr>
        <w:numPr>
          <w:ilvl w:val="0"/>
          <w:numId w:val="8"/>
        </w:numPr>
        <w:suppressAutoHyphens w:val="0"/>
        <w:spacing w:beforeAutospacing="0" w:after="200" w:afterAutospacing="0" w:line="276" w:lineRule="auto"/>
        <w:ind w:left="270"/>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создание квалифицированного коллектива, способного работать в современных условиях;</w:t>
      </w:r>
    </w:p>
    <w:p w:rsidR="00CD0F8F" w:rsidRPr="007106BA" w:rsidRDefault="00CD0F8F" w:rsidP="009347ED">
      <w:pPr>
        <w:numPr>
          <w:ilvl w:val="0"/>
          <w:numId w:val="8"/>
        </w:numPr>
        <w:suppressAutoHyphens w:val="0"/>
        <w:spacing w:beforeAutospacing="0" w:after="200" w:afterAutospacing="0" w:line="276" w:lineRule="auto"/>
        <w:ind w:left="270"/>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повышение уровня квалификации персонала.</w:t>
      </w:r>
    </w:p>
    <w:p w:rsidR="00CD0F8F" w:rsidRPr="007106BA" w:rsidRDefault="00CD0F8F" w:rsidP="00CD0F8F">
      <w:pPr>
        <w:suppressAutoHyphens w:val="0"/>
        <w:spacing w:beforeAutospacing="0" w:after="150" w:afterAutospacing="0"/>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На период само</w:t>
      </w:r>
      <w:r w:rsidR="0053188E">
        <w:rPr>
          <w:rFonts w:ascii="Times New Roman" w:eastAsia="Calibri" w:hAnsi="Times New Roman" w:cs="Times New Roman"/>
          <w:sz w:val="24"/>
          <w:szCs w:val="24"/>
          <w:lang w:val="ru-RU"/>
        </w:rPr>
        <w:t>обследования в Школе работают 17</w:t>
      </w:r>
      <w:r w:rsidRPr="007106BA">
        <w:rPr>
          <w:rFonts w:ascii="Times New Roman" w:eastAsia="Calibri" w:hAnsi="Times New Roman" w:cs="Times New Roman"/>
          <w:sz w:val="24"/>
          <w:szCs w:val="24"/>
          <w:lang w:val="ru-RU"/>
        </w:rPr>
        <w:t xml:space="preserve"> педагогов.</w:t>
      </w:r>
    </w:p>
    <w:p w:rsidR="00CD0F8F" w:rsidRPr="00AB2FCA" w:rsidRDefault="0053188E" w:rsidP="00CD0F8F">
      <w:pPr>
        <w:suppressAutoHyphens w:val="0"/>
        <w:spacing w:beforeAutospacing="0" w:after="150" w:afterAutospacing="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00CD0F8F" w:rsidRPr="007106BA">
        <w:rPr>
          <w:rFonts w:ascii="Times New Roman" w:eastAsia="Calibri" w:hAnsi="Times New Roman" w:cs="Times New Roman"/>
          <w:sz w:val="24"/>
          <w:szCs w:val="24"/>
          <w:lang w:val="ru-RU"/>
        </w:rPr>
        <w:t xml:space="preserve">. </w:t>
      </w:r>
      <w:proofErr w:type="gramStart"/>
      <w:r w:rsidR="00CD0F8F" w:rsidRPr="007106BA">
        <w:rPr>
          <w:rFonts w:ascii="Times New Roman" w:eastAsia="Calibri" w:hAnsi="Times New Roman" w:cs="Times New Roman"/>
          <w:sz w:val="24"/>
          <w:szCs w:val="24"/>
          <w:lang w:val="ru-RU"/>
        </w:rPr>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w:t>
      </w:r>
      <w:r w:rsidR="00CD0F8F" w:rsidRPr="007106BA">
        <w:rPr>
          <w:rFonts w:ascii="Times New Roman" w:eastAsia="Calibri" w:hAnsi="Times New Roman" w:cs="Times New Roman"/>
          <w:sz w:val="24"/>
          <w:szCs w:val="24"/>
          <w:lang w:val="ru-RU"/>
        </w:rPr>
        <w:t>х</w:t>
      </w:r>
      <w:r w:rsidR="00CD0F8F" w:rsidRPr="007106BA">
        <w:rPr>
          <w:rFonts w:ascii="Times New Roman" w:eastAsia="Calibri" w:hAnsi="Times New Roman" w:cs="Times New Roman"/>
          <w:sz w:val="24"/>
          <w:szCs w:val="24"/>
          <w:lang w:val="ru-RU"/>
        </w:rPr>
        <w:t>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w:t>
      </w:r>
      <w:r w:rsidR="00CD0F8F" w:rsidRPr="007106BA">
        <w:rPr>
          <w:rFonts w:ascii="Times New Roman" w:eastAsia="Calibri" w:hAnsi="Times New Roman" w:cs="Times New Roman"/>
          <w:sz w:val="24"/>
          <w:szCs w:val="24"/>
          <w:lang w:val="ru-RU"/>
        </w:rPr>
        <w:t>о</w:t>
      </w:r>
      <w:r w:rsidR="00CD0F8F" w:rsidRPr="007106BA">
        <w:rPr>
          <w:rFonts w:ascii="Times New Roman" w:eastAsia="Calibri" w:hAnsi="Times New Roman" w:cs="Times New Roman"/>
          <w:sz w:val="24"/>
          <w:szCs w:val="24"/>
          <w:lang w:val="ru-RU"/>
        </w:rPr>
        <w:t>сти), включающей овладение ключевыми компетенциями, составляющими основу г</w:t>
      </w:r>
      <w:r w:rsidR="00CD0F8F" w:rsidRPr="007106BA">
        <w:rPr>
          <w:rFonts w:ascii="Times New Roman" w:eastAsia="Calibri" w:hAnsi="Times New Roman" w:cs="Times New Roman"/>
          <w:sz w:val="24"/>
          <w:szCs w:val="24"/>
          <w:lang w:val="ru-RU"/>
        </w:rPr>
        <w:t>о</w:t>
      </w:r>
      <w:r w:rsidR="00CD0F8F" w:rsidRPr="007106BA">
        <w:rPr>
          <w:rFonts w:ascii="Times New Roman" w:eastAsia="Calibri" w:hAnsi="Times New Roman" w:cs="Times New Roman"/>
          <w:sz w:val="24"/>
          <w:szCs w:val="24"/>
          <w:lang w:val="ru-RU"/>
        </w:rPr>
        <w:t>товности к успешному взаимодействию с изменяющимся миром и дальнейшему успешному образованию, показал достаточную готовность педагогических кадров.</w:t>
      </w:r>
      <w:proofErr w:type="gramEnd"/>
      <w:r w:rsidR="00CD0F8F" w:rsidRPr="00CD0F8F">
        <w:rPr>
          <w:rFonts w:eastAsia="Times New Roman" w:cstheme="minorHAnsi"/>
          <w:iCs/>
          <w:color w:val="222222"/>
          <w:sz w:val="24"/>
          <w:szCs w:val="24"/>
          <w:shd w:val="clear" w:color="auto" w:fill="FFFFCC"/>
          <w:lang w:val="ru-RU" w:eastAsia="ru-RU"/>
        </w:rPr>
        <w:t xml:space="preserve"> </w:t>
      </w:r>
      <w:r w:rsidR="00CD0F8F" w:rsidRPr="00AB2FCA">
        <w:rPr>
          <w:rFonts w:ascii="Times New Roman" w:eastAsia="Calibri" w:hAnsi="Times New Roman" w:cs="Times New Roman"/>
          <w:sz w:val="24"/>
          <w:szCs w:val="24"/>
          <w:lang w:val="ru-RU"/>
        </w:rPr>
        <w:t>Так, 100 процентов педагогов понимают значимость применения такого формата зад</w:t>
      </w:r>
      <w:r w:rsidR="00CD0F8F" w:rsidRPr="00AB2FCA">
        <w:rPr>
          <w:rFonts w:ascii="Times New Roman" w:eastAsia="Calibri" w:hAnsi="Times New Roman" w:cs="Times New Roman"/>
          <w:sz w:val="24"/>
          <w:szCs w:val="24"/>
          <w:lang w:val="ru-RU"/>
        </w:rPr>
        <w:t>а</w:t>
      </w:r>
      <w:r w:rsidR="00CD0F8F" w:rsidRPr="00AB2FCA">
        <w:rPr>
          <w:rFonts w:ascii="Times New Roman" w:eastAsia="Calibri" w:hAnsi="Times New Roman" w:cs="Times New Roman"/>
          <w:sz w:val="24"/>
          <w:szCs w:val="24"/>
          <w:lang w:val="ru-RU"/>
        </w:rPr>
        <w:t>ний, 80 процентов – не испытывают затруднений в подборе заданий, 20 процентов п</w:t>
      </w:r>
      <w:r w:rsidR="00CD0F8F" w:rsidRPr="00AB2FCA">
        <w:rPr>
          <w:rFonts w:ascii="Times New Roman" w:eastAsia="Calibri" w:hAnsi="Times New Roman" w:cs="Times New Roman"/>
          <w:sz w:val="24"/>
          <w:szCs w:val="24"/>
          <w:lang w:val="ru-RU"/>
        </w:rPr>
        <w:t>е</w:t>
      </w:r>
      <w:r w:rsidR="00CD0F8F" w:rsidRPr="00AB2FCA">
        <w:rPr>
          <w:rFonts w:ascii="Times New Roman" w:eastAsia="Calibri" w:hAnsi="Times New Roman" w:cs="Times New Roman"/>
          <w:sz w:val="24"/>
          <w:szCs w:val="24"/>
          <w:lang w:val="ru-RU"/>
        </w:rPr>
        <w:t>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w:t>
      </w:r>
      <w:r w:rsidR="00CD0F8F" w:rsidRPr="00AB2FCA">
        <w:rPr>
          <w:rFonts w:ascii="Times New Roman" w:eastAsia="Calibri" w:hAnsi="Times New Roman" w:cs="Times New Roman"/>
          <w:sz w:val="24"/>
          <w:szCs w:val="24"/>
          <w:lang w:val="ru-RU"/>
        </w:rPr>
        <w:t>ь</w:t>
      </w:r>
      <w:r w:rsidR="00CD0F8F" w:rsidRPr="00AB2FCA">
        <w:rPr>
          <w:rFonts w:ascii="Times New Roman" w:eastAsia="Calibri" w:hAnsi="Times New Roman" w:cs="Times New Roman"/>
          <w:sz w:val="24"/>
          <w:szCs w:val="24"/>
          <w:lang w:val="ru-RU"/>
        </w:rPr>
        <w:t>ной грамотности в план непрерывного профессионального образования педагогич</w:t>
      </w:r>
      <w:r w:rsidR="00CD0F8F" w:rsidRPr="00AB2FCA">
        <w:rPr>
          <w:rFonts w:ascii="Times New Roman" w:eastAsia="Calibri" w:hAnsi="Times New Roman" w:cs="Times New Roman"/>
          <w:sz w:val="24"/>
          <w:szCs w:val="24"/>
          <w:lang w:val="ru-RU"/>
        </w:rPr>
        <w:t>е</w:t>
      </w:r>
      <w:r w:rsidR="00CD0F8F" w:rsidRPr="00AB2FCA">
        <w:rPr>
          <w:rFonts w:ascii="Times New Roman" w:eastAsia="Calibri" w:hAnsi="Times New Roman" w:cs="Times New Roman"/>
          <w:sz w:val="24"/>
          <w:szCs w:val="24"/>
          <w:lang w:val="ru-RU"/>
        </w:rPr>
        <w:t>ских кадров МБОУ СОШ Мариинского СП включены мероприятия по оценке и фо</w:t>
      </w:r>
      <w:r w:rsidR="00CD0F8F" w:rsidRPr="00AB2FCA">
        <w:rPr>
          <w:rFonts w:ascii="Times New Roman" w:eastAsia="Calibri" w:hAnsi="Times New Roman" w:cs="Times New Roman"/>
          <w:sz w:val="24"/>
          <w:szCs w:val="24"/>
          <w:lang w:val="ru-RU"/>
        </w:rPr>
        <w:t>р</w:t>
      </w:r>
      <w:r w:rsidR="00CD0F8F" w:rsidRPr="00AB2FCA">
        <w:rPr>
          <w:rFonts w:ascii="Times New Roman" w:eastAsia="Calibri" w:hAnsi="Times New Roman" w:cs="Times New Roman"/>
          <w:sz w:val="24"/>
          <w:szCs w:val="24"/>
          <w:lang w:val="ru-RU"/>
        </w:rPr>
        <w:t xml:space="preserve">мированию функциональной грамотности в рамках внутриорганизационного обучения и организации </w:t>
      </w:r>
      <w:proofErr w:type="gramStart"/>
      <w:r w:rsidR="00CD0F8F" w:rsidRPr="00AB2FCA">
        <w:rPr>
          <w:rFonts w:ascii="Times New Roman" w:eastAsia="Calibri" w:hAnsi="Times New Roman" w:cs="Times New Roman"/>
          <w:sz w:val="24"/>
          <w:szCs w:val="24"/>
          <w:lang w:val="ru-RU"/>
        </w:rPr>
        <w:t>обучения</w:t>
      </w:r>
      <w:proofErr w:type="gramEnd"/>
      <w:r w:rsidR="00CD0F8F" w:rsidRPr="00AB2FCA">
        <w:rPr>
          <w:rFonts w:ascii="Times New Roman" w:eastAsia="Calibri" w:hAnsi="Times New Roman" w:cs="Times New Roman"/>
          <w:sz w:val="24"/>
          <w:szCs w:val="24"/>
          <w:lang w:val="ru-RU"/>
        </w:rPr>
        <w:t xml:space="preserve"> по дополнительным профессиональным программам повыш</w:t>
      </w:r>
      <w:r w:rsidR="00CD0F8F" w:rsidRPr="00AB2FCA">
        <w:rPr>
          <w:rFonts w:ascii="Times New Roman" w:eastAsia="Calibri" w:hAnsi="Times New Roman" w:cs="Times New Roman"/>
          <w:sz w:val="24"/>
          <w:szCs w:val="24"/>
          <w:lang w:val="ru-RU"/>
        </w:rPr>
        <w:t>е</w:t>
      </w:r>
      <w:r w:rsidR="00CD0F8F" w:rsidRPr="00AB2FCA">
        <w:rPr>
          <w:rFonts w:ascii="Times New Roman" w:eastAsia="Calibri" w:hAnsi="Times New Roman" w:cs="Times New Roman"/>
          <w:sz w:val="24"/>
          <w:szCs w:val="24"/>
          <w:lang w:val="ru-RU"/>
        </w:rPr>
        <w:t>ния квалификации педагогов предметных и метапредметных профессиональных об</w:t>
      </w:r>
      <w:r w:rsidR="00CD0F8F" w:rsidRPr="00AB2FCA">
        <w:rPr>
          <w:rFonts w:ascii="Times New Roman" w:eastAsia="Calibri" w:hAnsi="Times New Roman" w:cs="Times New Roman"/>
          <w:sz w:val="24"/>
          <w:szCs w:val="24"/>
          <w:lang w:val="ru-RU"/>
        </w:rPr>
        <w:t>ъ</w:t>
      </w:r>
      <w:r w:rsidR="00CD0F8F" w:rsidRPr="00AB2FCA">
        <w:rPr>
          <w:rFonts w:ascii="Times New Roman" w:eastAsia="Calibri" w:hAnsi="Times New Roman" w:cs="Times New Roman"/>
          <w:sz w:val="24"/>
          <w:szCs w:val="24"/>
          <w:lang w:val="ru-RU"/>
        </w:rPr>
        <w:t>единений.</w:t>
      </w:r>
    </w:p>
    <w:p w:rsidR="00CD0F8F" w:rsidRPr="00AB2FCA" w:rsidRDefault="00B81DB3" w:rsidP="00CD0F8F">
      <w:pPr>
        <w:suppressAutoHyphens w:val="0"/>
        <w:spacing w:beforeAutospacing="0" w:after="150" w:afterAutospacing="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r w:rsidR="00CD0F8F" w:rsidRPr="00AB2FCA">
        <w:rPr>
          <w:rFonts w:ascii="Times New Roman" w:eastAsia="Calibri" w:hAnsi="Times New Roman" w:cs="Times New Roman"/>
          <w:sz w:val="24"/>
          <w:szCs w:val="24"/>
          <w:lang w:val="ru-RU"/>
        </w:rPr>
        <w:t xml:space="preserve">. Анализ кадрового потенциала МБОУ </w:t>
      </w:r>
      <w:r w:rsidR="00AB2FCA" w:rsidRPr="00AB2FCA">
        <w:rPr>
          <w:rFonts w:ascii="Times New Roman" w:hAnsi="Times New Roman" w:cs="Times New Roman"/>
          <w:lang w:val="ru-RU"/>
        </w:rPr>
        <w:t xml:space="preserve">СОШ Мариинского СП </w:t>
      </w:r>
      <w:r w:rsidR="00CD0F8F" w:rsidRPr="00AB2FCA">
        <w:rPr>
          <w:rFonts w:ascii="Times New Roman" w:eastAsia="Calibri" w:hAnsi="Times New Roman" w:cs="Times New Roman"/>
          <w:sz w:val="24"/>
          <w:szCs w:val="24"/>
          <w:lang w:val="ru-RU"/>
        </w:rPr>
        <w:t>для внедрения требов</w:t>
      </w:r>
      <w:r w:rsidR="00CD0F8F" w:rsidRPr="00AB2FCA">
        <w:rPr>
          <w:rFonts w:ascii="Times New Roman" w:eastAsia="Calibri" w:hAnsi="Times New Roman" w:cs="Times New Roman"/>
          <w:sz w:val="24"/>
          <w:szCs w:val="24"/>
          <w:lang w:val="ru-RU"/>
        </w:rPr>
        <w:t>а</w:t>
      </w:r>
      <w:r w:rsidR="00CD0F8F" w:rsidRPr="00AB2FCA">
        <w:rPr>
          <w:rFonts w:ascii="Times New Roman" w:eastAsia="Calibri" w:hAnsi="Times New Roman" w:cs="Times New Roman"/>
          <w:sz w:val="24"/>
          <w:szCs w:val="24"/>
          <w:lang w:val="ru-RU"/>
        </w:rPr>
        <w:t>ний обновленного ФГОС основного общего образования в части обеспечения углу</w:t>
      </w:r>
      <w:r w:rsidR="00CD0F8F" w:rsidRPr="00AB2FCA">
        <w:rPr>
          <w:rFonts w:ascii="Times New Roman" w:eastAsia="Calibri" w:hAnsi="Times New Roman" w:cs="Times New Roman"/>
          <w:sz w:val="24"/>
          <w:szCs w:val="24"/>
          <w:lang w:val="ru-RU"/>
        </w:rPr>
        <w:t>б</w:t>
      </w:r>
      <w:r w:rsidR="00CD0F8F" w:rsidRPr="00AB2FCA">
        <w:rPr>
          <w:rFonts w:ascii="Times New Roman" w:eastAsia="Calibri" w:hAnsi="Times New Roman" w:cs="Times New Roman"/>
          <w:sz w:val="24"/>
          <w:szCs w:val="24"/>
          <w:lang w:val="ru-RU"/>
        </w:rPr>
        <w:t xml:space="preserve">ленного изучения учебных предметов с целью удовлетворения различных интересов обучающихся показывает, что 80 процентов педагогов не имеют опыта преподавания предметов на профильном уровне в рамках среднего общего образования. В </w:t>
      </w:r>
      <w:proofErr w:type="gramStart"/>
      <w:r w:rsidR="00CD0F8F" w:rsidRPr="00AB2FCA">
        <w:rPr>
          <w:rFonts w:ascii="Times New Roman" w:eastAsia="Calibri" w:hAnsi="Times New Roman" w:cs="Times New Roman"/>
          <w:sz w:val="24"/>
          <w:szCs w:val="24"/>
          <w:lang w:val="ru-RU"/>
        </w:rPr>
        <w:t>связи</w:t>
      </w:r>
      <w:proofErr w:type="gramEnd"/>
      <w:r w:rsidR="00CD0F8F" w:rsidRPr="00AB2FCA">
        <w:rPr>
          <w:rFonts w:ascii="Times New Roman" w:eastAsia="Calibri" w:hAnsi="Times New Roman" w:cs="Times New Roman"/>
          <w:sz w:val="24"/>
          <w:szCs w:val="24"/>
          <w:lang w:val="ru-RU"/>
        </w:rPr>
        <w:t xml:space="preserve">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 развитии системы наставничества и работы в парах.</w:t>
      </w:r>
    </w:p>
    <w:p w:rsidR="00CD0F8F" w:rsidRPr="00AB2FCA" w:rsidRDefault="00B81DB3" w:rsidP="00E92B3A">
      <w:pPr>
        <w:suppressAutoHyphens w:val="0"/>
        <w:spacing w:beforeAutospacing="0" w:after="150" w:afterAutospacing="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3</w:t>
      </w:r>
      <w:r w:rsidR="00CD0F8F" w:rsidRPr="00AB2FCA">
        <w:rPr>
          <w:rFonts w:ascii="Times New Roman" w:eastAsia="Calibri" w:hAnsi="Times New Roman" w:cs="Times New Roman"/>
          <w:sz w:val="24"/>
          <w:szCs w:val="24"/>
          <w:lang w:val="ru-RU"/>
        </w:rPr>
        <w:t>. С целью внедрения ФОП в план непрерывного профессионального образования п</w:t>
      </w:r>
      <w:r w:rsidR="00CD0F8F" w:rsidRPr="00AB2FCA">
        <w:rPr>
          <w:rFonts w:ascii="Times New Roman" w:eastAsia="Calibri" w:hAnsi="Times New Roman" w:cs="Times New Roman"/>
          <w:sz w:val="24"/>
          <w:szCs w:val="24"/>
          <w:lang w:val="ru-RU"/>
        </w:rPr>
        <w:t>е</w:t>
      </w:r>
      <w:r w:rsidR="00CD0F8F" w:rsidRPr="00AB2FCA">
        <w:rPr>
          <w:rFonts w:ascii="Times New Roman" w:eastAsia="Calibri" w:hAnsi="Times New Roman" w:cs="Times New Roman"/>
          <w:sz w:val="24"/>
          <w:szCs w:val="24"/>
          <w:lang w:val="ru-RU"/>
        </w:rPr>
        <w:t xml:space="preserve">дагогических и управленческих кадров в МБОУ </w:t>
      </w:r>
      <w:r w:rsidR="00E92B3A" w:rsidRPr="00AB2FCA">
        <w:rPr>
          <w:rFonts w:ascii="Times New Roman" w:eastAsia="Calibri" w:hAnsi="Times New Roman" w:cs="Times New Roman"/>
          <w:sz w:val="24"/>
          <w:szCs w:val="24"/>
          <w:lang w:val="ru-RU"/>
        </w:rPr>
        <w:t>СОШ Мариинского СП</w:t>
      </w:r>
      <w:r w:rsidR="00CD0F8F" w:rsidRPr="00AB2FCA">
        <w:rPr>
          <w:rFonts w:ascii="Times New Roman" w:eastAsia="Calibri" w:hAnsi="Times New Roman" w:cs="Times New Roman"/>
          <w:sz w:val="24"/>
          <w:szCs w:val="24"/>
          <w:lang w:val="ru-RU"/>
        </w:rPr>
        <w:t xml:space="preserve"> на 2023-й год внесены мероприятия по повышению профессиональных компетенций педагогов для работы </w:t>
      </w:r>
      <w:proofErr w:type="gramStart"/>
      <w:r w:rsidR="00CD0F8F" w:rsidRPr="00AB2FCA">
        <w:rPr>
          <w:rFonts w:ascii="Times New Roman" w:eastAsia="Calibri" w:hAnsi="Times New Roman" w:cs="Times New Roman"/>
          <w:sz w:val="24"/>
          <w:szCs w:val="24"/>
          <w:lang w:val="ru-RU"/>
        </w:rPr>
        <w:t>по</w:t>
      </w:r>
      <w:proofErr w:type="gramEnd"/>
      <w:r w:rsidR="00CD0F8F" w:rsidRPr="00AB2FCA">
        <w:rPr>
          <w:rFonts w:ascii="Times New Roman" w:eastAsia="Calibri" w:hAnsi="Times New Roman" w:cs="Times New Roman"/>
          <w:sz w:val="24"/>
          <w:szCs w:val="24"/>
          <w:lang w:val="ru-RU"/>
        </w:rPr>
        <w:t xml:space="preserve"> федеральными раб</w:t>
      </w:r>
      <w:r>
        <w:rPr>
          <w:rFonts w:ascii="Times New Roman" w:eastAsia="Calibri" w:hAnsi="Times New Roman" w:cs="Times New Roman"/>
          <w:sz w:val="24"/>
          <w:szCs w:val="24"/>
          <w:lang w:val="ru-RU"/>
        </w:rPr>
        <w:t xml:space="preserve">очими программами. Педагоги прошли </w:t>
      </w:r>
      <w:r w:rsidR="00CD0F8F" w:rsidRPr="00AB2FCA">
        <w:rPr>
          <w:rFonts w:ascii="Times New Roman" w:eastAsia="Calibri" w:hAnsi="Times New Roman" w:cs="Times New Roman"/>
          <w:sz w:val="24"/>
          <w:szCs w:val="24"/>
          <w:lang w:val="ru-RU"/>
        </w:rPr>
        <w:t xml:space="preserve"> повышение квалифика</w:t>
      </w:r>
      <w:r>
        <w:rPr>
          <w:rFonts w:ascii="Times New Roman" w:eastAsia="Calibri" w:hAnsi="Times New Roman" w:cs="Times New Roman"/>
          <w:sz w:val="24"/>
          <w:szCs w:val="24"/>
          <w:lang w:val="ru-RU"/>
        </w:rPr>
        <w:t>ции</w:t>
      </w:r>
      <w:r w:rsidR="00CD0F8F" w:rsidRPr="00AB2FCA">
        <w:rPr>
          <w:rFonts w:ascii="Times New Roman" w:eastAsia="Calibri" w:hAnsi="Times New Roman" w:cs="Times New Roman"/>
          <w:sz w:val="24"/>
          <w:szCs w:val="24"/>
          <w:lang w:val="ru-RU"/>
        </w:rPr>
        <w:t xml:space="preserve"> для успешного внедрения федеральных образовательных программ в школах.</w:t>
      </w:r>
    </w:p>
    <w:p w:rsidR="000B69E7" w:rsidRPr="00173269" w:rsidRDefault="000B69E7" w:rsidP="006F717F">
      <w:pPr>
        <w:pStyle w:val="af"/>
        <w:numPr>
          <w:ilvl w:val="0"/>
          <w:numId w:val="1"/>
        </w:numPr>
        <w:autoSpaceDE w:val="0"/>
        <w:autoSpaceDN w:val="0"/>
        <w:adjustRightInd w:val="0"/>
        <w:spacing w:before="91"/>
        <w:rPr>
          <w:rFonts w:ascii="Times New Roman" w:hAnsi="Times New Roman" w:cs="Times New Roman"/>
          <w:b/>
          <w:bCs/>
          <w:sz w:val="18"/>
          <w:szCs w:val="18"/>
        </w:rPr>
      </w:pPr>
      <w:r w:rsidRPr="00173269">
        <w:rPr>
          <w:rFonts w:ascii="Times New Roman" w:hAnsi="Times New Roman" w:cs="Times New Roman"/>
          <w:b/>
          <w:bCs/>
          <w:sz w:val="18"/>
          <w:szCs w:val="18"/>
        </w:rPr>
        <w:t>Сведения о руководящих кадрах</w:t>
      </w:r>
    </w:p>
    <w:tbl>
      <w:tblPr>
        <w:tblStyle w:val="ab"/>
        <w:tblW w:w="10632" w:type="dxa"/>
        <w:tblInd w:w="-601" w:type="dxa"/>
        <w:tblLayout w:type="fixed"/>
        <w:tblLook w:val="04A0" w:firstRow="1" w:lastRow="0" w:firstColumn="1" w:lastColumn="0" w:noHBand="0" w:noVBand="1"/>
      </w:tblPr>
      <w:tblGrid>
        <w:gridCol w:w="2376"/>
        <w:gridCol w:w="2302"/>
        <w:gridCol w:w="2835"/>
        <w:gridCol w:w="1546"/>
        <w:gridCol w:w="1573"/>
      </w:tblGrid>
      <w:tr w:rsidR="00185504" w:rsidRPr="00AB2FCA" w:rsidTr="00AB4EF5">
        <w:tc>
          <w:tcPr>
            <w:tcW w:w="2376" w:type="dxa"/>
          </w:tcPr>
          <w:p w:rsidR="000B69E7" w:rsidRPr="00173269" w:rsidRDefault="000B69E7" w:rsidP="00AB4EF5">
            <w:pPr>
              <w:autoSpaceDE w:val="0"/>
              <w:autoSpaceDN w:val="0"/>
              <w:adjustRightInd w:val="0"/>
              <w:spacing w:before="91"/>
              <w:rPr>
                <w:bCs/>
                <w:sz w:val="18"/>
                <w:szCs w:val="18"/>
              </w:rPr>
            </w:pPr>
            <w:r w:rsidRPr="00173269">
              <w:rPr>
                <w:bCs/>
                <w:sz w:val="18"/>
                <w:szCs w:val="18"/>
              </w:rPr>
              <w:t>Должность</w:t>
            </w:r>
          </w:p>
        </w:tc>
        <w:tc>
          <w:tcPr>
            <w:tcW w:w="2302" w:type="dxa"/>
          </w:tcPr>
          <w:p w:rsidR="000B69E7" w:rsidRPr="00173269" w:rsidRDefault="000B69E7" w:rsidP="00AB4EF5">
            <w:pPr>
              <w:autoSpaceDE w:val="0"/>
              <w:autoSpaceDN w:val="0"/>
              <w:adjustRightInd w:val="0"/>
              <w:spacing w:before="91"/>
              <w:rPr>
                <w:bCs/>
                <w:sz w:val="18"/>
                <w:szCs w:val="18"/>
              </w:rPr>
            </w:pPr>
            <w:r w:rsidRPr="00173269">
              <w:rPr>
                <w:bCs/>
                <w:sz w:val="18"/>
                <w:szCs w:val="18"/>
              </w:rPr>
              <w:t>ФИО</w:t>
            </w:r>
          </w:p>
        </w:tc>
        <w:tc>
          <w:tcPr>
            <w:tcW w:w="2835" w:type="dxa"/>
          </w:tcPr>
          <w:p w:rsidR="000B69E7" w:rsidRPr="00173269" w:rsidRDefault="000B69E7" w:rsidP="00AB4EF5">
            <w:pPr>
              <w:autoSpaceDE w:val="0"/>
              <w:autoSpaceDN w:val="0"/>
              <w:adjustRightInd w:val="0"/>
              <w:spacing w:before="91"/>
              <w:rPr>
                <w:bCs/>
                <w:sz w:val="18"/>
                <w:szCs w:val="18"/>
              </w:rPr>
            </w:pPr>
            <w:r w:rsidRPr="00173269">
              <w:rPr>
                <w:bCs/>
                <w:sz w:val="18"/>
                <w:szCs w:val="18"/>
              </w:rPr>
              <w:t>Образование, квалификация по диплому</w:t>
            </w:r>
          </w:p>
        </w:tc>
        <w:tc>
          <w:tcPr>
            <w:tcW w:w="1546" w:type="dxa"/>
          </w:tcPr>
          <w:p w:rsidR="000B69E7" w:rsidRPr="00173269" w:rsidRDefault="000B69E7" w:rsidP="00AB4EF5">
            <w:pPr>
              <w:autoSpaceDE w:val="0"/>
              <w:autoSpaceDN w:val="0"/>
              <w:adjustRightInd w:val="0"/>
              <w:spacing w:before="91"/>
              <w:rPr>
                <w:bCs/>
                <w:sz w:val="18"/>
                <w:szCs w:val="18"/>
              </w:rPr>
            </w:pPr>
            <w:r w:rsidRPr="00173269">
              <w:rPr>
                <w:bCs/>
                <w:sz w:val="18"/>
                <w:szCs w:val="18"/>
              </w:rPr>
              <w:t>Педагогический стаж</w:t>
            </w:r>
          </w:p>
        </w:tc>
        <w:tc>
          <w:tcPr>
            <w:tcW w:w="1573" w:type="dxa"/>
          </w:tcPr>
          <w:p w:rsidR="000B69E7" w:rsidRPr="00173269" w:rsidRDefault="000B69E7" w:rsidP="00AB4EF5">
            <w:pPr>
              <w:autoSpaceDE w:val="0"/>
              <w:autoSpaceDN w:val="0"/>
              <w:adjustRightInd w:val="0"/>
              <w:spacing w:before="91"/>
              <w:rPr>
                <w:bCs/>
                <w:sz w:val="18"/>
                <w:szCs w:val="18"/>
              </w:rPr>
            </w:pPr>
            <w:r w:rsidRPr="00173269">
              <w:rPr>
                <w:bCs/>
                <w:sz w:val="18"/>
                <w:szCs w:val="18"/>
              </w:rPr>
              <w:t>Категория</w:t>
            </w:r>
          </w:p>
        </w:tc>
      </w:tr>
      <w:tr w:rsidR="00185504" w:rsidRPr="00AB2FCA" w:rsidTr="00AB4EF5">
        <w:tc>
          <w:tcPr>
            <w:tcW w:w="2376" w:type="dxa"/>
          </w:tcPr>
          <w:p w:rsidR="000B69E7" w:rsidRPr="00AB2FCA" w:rsidRDefault="000B69E7" w:rsidP="00AB4EF5">
            <w:pPr>
              <w:autoSpaceDE w:val="0"/>
              <w:autoSpaceDN w:val="0"/>
              <w:adjustRightInd w:val="0"/>
              <w:spacing w:before="91"/>
              <w:rPr>
                <w:bCs/>
                <w:sz w:val="18"/>
                <w:szCs w:val="18"/>
              </w:rPr>
            </w:pPr>
            <w:r w:rsidRPr="00AB2FCA">
              <w:rPr>
                <w:bCs/>
                <w:sz w:val="18"/>
                <w:szCs w:val="18"/>
              </w:rPr>
              <w:t>Директор</w:t>
            </w:r>
          </w:p>
        </w:tc>
        <w:tc>
          <w:tcPr>
            <w:tcW w:w="2302" w:type="dxa"/>
          </w:tcPr>
          <w:p w:rsidR="000B69E7" w:rsidRPr="00AB2FCA" w:rsidRDefault="00CB7E9F" w:rsidP="00AB4EF5">
            <w:pPr>
              <w:autoSpaceDE w:val="0"/>
              <w:autoSpaceDN w:val="0"/>
              <w:adjustRightInd w:val="0"/>
              <w:spacing w:before="91"/>
              <w:rPr>
                <w:bCs/>
                <w:sz w:val="18"/>
                <w:szCs w:val="18"/>
              </w:rPr>
            </w:pPr>
            <w:r>
              <w:rPr>
                <w:bCs/>
                <w:sz w:val="18"/>
                <w:szCs w:val="18"/>
              </w:rPr>
              <w:t>Типишева Ольга Алекса</w:t>
            </w:r>
            <w:r>
              <w:rPr>
                <w:bCs/>
                <w:sz w:val="18"/>
                <w:szCs w:val="18"/>
              </w:rPr>
              <w:t>н</w:t>
            </w:r>
            <w:r>
              <w:rPr>
                <w:bCs/>
                <w:sz w:val="18"/>
                <w:szCs w:val="18"/>
              </w:rPr>
              <w:t>дровна</w:t>
            </w:r>
          </w:p>
        </w:tc>
        <w:tc>
          <w:tcPr>
            <w:tcW w:w="2835" w:type="dxa"/>
          </w:tcPr>
          <w:p w:rsidR="000B69E7" w:rsidRPr="00AB2FCA" w:rsidRDefault="000B69E7" w:rsidP="00AB4EF5">
            <w:pPr>
              <w:autoSpaceDE w:val="0"/>
              <w:autoSpaceDN w:val="0"/>
              <w:adjustRightInd w:val="0"/>
              <w:spacing w:before="91"/>
              <w:rPr>
                <w:bCs/>
                <w:sz w:val="18"/>
                <w:szCs w:val="18"/>
              </w:rPr>
            </w:pPr>
            <w:proofErr w:type="gramStart"/>
            <w:r w:rsidRPr="00AB2FCA">
              <w:rPr>
                <w:bCs/>
                <w:sz w:val="18"/>
                <w:szCs w:val="18"/>
              </w:rPr>
              <w:t>В</w:t>
            </w:r>
            <w:r w:rsidR="00CB7E9F">
              <w:rPr>
                <w:bCs/>
                <w:sz w:val="18"/>
                <w:szCs w:val="18"/>
              </w:rPr>
              <w:t>ысшее</w:t>
            </w:r>
            <w:proofErr w:type="gramEnd"/>
            <w:r w:rsidR="00CB7E9F">
              <w:rPr>
                <w:bCs/>
                <w:sz w:val="18"/>
                <w:szCs w:val="18"/>
              </w:rPr>
              <w:t>, учитель географии</w:t>
            </w:r>
          </w:p>
        </w:tc>
        <w:tc>
          <w:tcPr>
            <w:tcW w:w="1546" w:type="dxa"/>
          </w:tcPr>
          <w:p w:rsidR="000B69E7" w:rsidRPr="00AB2FCA" w:rsidRDefault="00CB7E9F" w:rsidP="00AB4EF5">
            <w:pPr>
              <w:autoSpaceDE w:val="0"/>
              <w:autoSpaceDN w:val="0"/>
              <w:adjustRightInd w:val="0"/>
              <w:spacing w:before="91"/>
              <w:rPr>
                <w:bCs/>
                <w:sz w:val="18"/>
                <w:szCs w:val="18"/>
              </w:rPr>
            </w:pPr>
            <w:r>
              <w:rPr>
                <w:bCs/>
                <w:sz w:val="18"/>
                <w:szCs w:val="18"/>
              </w:rPr>
              <w:t>29</w:t>
            </w:r>
          </w:p>
        </w:tc>
        <w:tc>
          <w:tcPr>
            <w:tcW w:w="1573" w:type="dxa"/>
          </w:tcPr>
          <w:p w:rsidR="000B69E7" w:rsidRPr="00AB2FCA" w:rsidRDefault="000B69E7" w:rsidP="00AB4EF5">
            <w:pPr>
              <w:autoSpaceDE w:val="0"/>
              <w:autoSpaceDN w:val="0"/>
              <w:adjustRightInd w:val="0"/>
              <w:spacing w:before="91"/>
              <w:rPr>
                <w:bCs/>
                <w:sz w:val="18"/>
                <w:szCs w:val="18"/>
              </w:rPr>
            </w:pPr>
            <w:r w:rsidRPr="00AB2FCA">
              <w:rPr>
                <w:bCs/>
                <w:sz w:val="18"/>
                <w:szCs w:val="18"/>
              </w:rPr>
              <w:t>Соответствие занимаемой должности</w:t>
            </w:r>
          </w:p>
        </w:tc>
      </w:tr>
      <w:tr w:rsidR="00185504" w:rsidRPr="00AB2FCA" w:rsidTr="00AB4EF5">
        <w:trPr>
          <w:trHeight w:val="435"/>
        </w:trPr>
        <w:tc>
          <w:tcPr>
            <w:tcW w:w="2376" w:type="dxa"/>
            <w:tcBorders>
              <w:bottom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Заместитель директора по УВР</w:t>
            </w:r>
          </w:p>
          <w:p w:rsidR="000B69E7" w:rsidRPr="00AB2FCA" w:rsidRDefault="000B69E7" w:rsidP="00AB4EF5">
            <w:pPr>
              <w:autoSpaceDE w:val="0"/>
              <w:autoSpaceDN w:val="0"/>
              <w:adjustRightInd w:val="0"/>
              <w:spacing w:before="91"/>
              <w:rPr>
                <w:bCs/>
                <w:sz w:val="18"/>
                <w:szCs w:val="18"/>
              </w:rPr>
            </w:pPr>
          </w:p>
        </w:tc>
        <w:tc>
          <w:tcPr>
            <w:tcW w:w="2302" w:type="dxa"/>
            <w:tcBorders>
              <w:bottom w:val="single" w:sz="4" w:space="0" w:color="auto"/>
            </w:tcBorders>
          </w:tcPr>
          <w:p w:rsidR="000B69E7" w:rsidRPr="00AB2FCA" w:rsidRDefault="0079691F" w:rsidP="00AB4EF5">
            <w:pPr>
              <w:autoSpaceDE w:val="0"/>
              <w:autoSpaceDN w:val="0"/>
              <w:adjustRightInd w:val="0"/>
              <w:spacing w:before="91"/>
              <w:rPr>
                <w:bCs/>
                <w:sz w:val="18"/>
                <w:szCs w:val="18"/>
              </w:rPr>
            </w:pPr>
            <w:r w:rsidRPr="00AB2FCA">
              <w:rPr>
                <w:bCs/>
                <w:sz w:val="18"/>
                <w:szCs w:val="18"/>
              </w:rPr>
              <w:t>Приседская Оксана Юр</w:t>
            </w:r>
            <w:r w:rsidRPr="00AB2FCA">
              <w:rPr>
                <w:bCs/>
                <w:sz w:val="18"/>
                <w:szCs w:val="18"/>
              </w:rPr>
              <w:t>ь</w:t>
            </w:r>
            <w:r w:rsidRPr="00AB2FCA">
              <w:rPr>
                <w:bCs/>
                <w:sz w:val="18"/>
                <w:szCs w:val="18"/>
              </w:rPr>
              <w:t>евна</w:t>
            </w:r>
          </w:p>
        </w:tc>
        <w:tc>
          <w:tcPr>
            <w:tcW w:w="2835" w:type="dxa"/>
            <w:tcBorders>
              <w:bottom w:val="single" w:sz="4" w:space="0" w:color="auto"/>
            </w:tcBorders>
          </w:tcPr>
          <w:p w:rsidR="000B69E7" w:rsidRPr="00AB2FCA" w:rsidRDefault="0079691F" w:rsidP="0079691F">
            <w:pPr>
              <w:autoSpaceDE w:val="0"/>
              <w:autoSpaceDN w:val="0"/>
              <w:adjustRightInd w:val="0"/>
              <w:spacing w:before="91"/>
              <w:rPr>
                <w:bCs/>
                <w:sz w:val="18"/>
                <w:szCs w:val="18"/>
              </w:rPr>
            </w:pPr>
            <w:r w:rsidRPr="00AB2FCA">
              <w:rPr>
                <w:bCs/>
                <w:sz w:val="18"/>
                <w:szCs w:val="18"/>
              </w:rPr>
              <w:t>Средне-специальное</w:t>
            </w:r>
            <w:r w:rsidR="000B69E7" w:rsidRPr="00AB2FCA">
              <w:rPr>
                <w:bCs/>
                <w:sz w:val="18"/>
                <w:szCs w:val="18"/>
              </w:rPr>
              <w:t xml:space="preserve"> учитель </w:t>
            </w:r>
            <w:r w:rsidRPr="00AB2FCA">
              <w:rPr>
                <w:bCs/>
                <w:sz w:val="18"/>
                <w:szCs w:val="18"/>
              </w:rPr>
              <w:t>начальных классов</w:t>
            </w:r>
          </w:p>
        </w:tc>
        <w:tc>
          <w:tcPr>
            <w:tcW w:w="1546" w:type="dxa"/>
            <w:tcBorders>
              <w:bottom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28</w:t>
            </w:r>
          </w:p>
        </w:tc>
        <w:tc>
          <w:tcPr>
            <w:tcW w:w="1573" w:type="dxa"/>
            <w:tcBorders>
              <w:bottom w:val="single" w:sz="4" w:space="0" w:color="auto"/>
            </w:tcBorders>
          </w:tcPr>
          <w:p w:rsidR="000B69E7" w:rsidRPr="00AB2FCA" w:rsidRDefault="00CB7E9F" w:rsidP="00AB4EF5">
            <w:pPr>
              <w:autoSpaceDE w:val="0"/>
              <w:autoSpaceDN w:val="0"/>
              <w:adjustRightInd w:val="0"/>
              <w:spacing w:before="91"/>
              <w:rPr>
                <w:bCs/>
                <w:sz w:val="18"/>
                <w:szCs w:val="18"/>
              </w:rPr>
            </w:pPr>
            <w:r>
              <w:rPr>
                <w:bCs/>
                <w:sz w:val="18"/>
                <w:szCs w:val="18"/>
              </w:rPr>
              <w:t>Второй год раб</w:t>
            </w:r>
            <w:r>
              <w:rPr>
                <w:bCs/>
                <w:sz w:val="18"/>
                <w:szCs w:val="18"/>
              </w:rPr>
              <w:t>о</w:t>
            </w:r>
            <w:r>
              <w:rPr>
                <w:bCs/>
                <w:sz w:val="18"/>
                <w:szCs w:val="18"/>
              </w:rPr>
              <w:t>ты</w:t>
            </w:r>
          </w:p>
        </w:tc>
      </w:tr>
      <w:tr w:rsidR="00185504" w:rsidRPr="00AB2FCA" w:rsidTr="00AB4EF5">
        <w:trPr>
          <w:trHeight w:val="210"/>
        </w:trPr>
        <w:tc>
          <w:tcPr>
            <w:tcW w:w="2376" w:type="dxa"/>
            <w:tcBorders>
              <w:top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Заместитель директора по ВР</w:t>
            </w:r>
          </w:p>
        </w:tc>
        <w:tc>
          <w:tcPr>
            <w:tcW w:w="2302" w:type="dxa"/>
            <w:tcBorders>
              <w:top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Тулинова Мария Викт</w:t>
            </w:r>
            <w:r w:rsidRPr="00AB2FCA">
              <w:rPr>
                <w:bCs/>
                <w:sz w:val="18"/>
                <w:szCs w:val="18"/>
              </w:rPr>
              <w:t>о</w:t>
            </w:r>
            <w:r w:rsidRPr="00AB2FCA">
              <w:rPr>
                <w:bCs/>
                <w:sz w:val="18"/>
                <w:szCs w:val="18"/>
              </w:rPr>
              <w:t>ровна</w:t>
            </w:r>
          </w:p>
        </w:tc>
        <w:tc>
          <w:tcPr>
            <w:tcW w:w="2835" w:type="dxa"/>
            <w:tcBorders>
              <w:top w:val="single" w:sz="4" w:space="0" w:color="auto"/>
            </w:tcBorders>
          </w:tcPr>
          <w:p w:rsidR="000B69E7" w:rsidRPr="00AB2FCA" w:rsidRDefault="000B69E7" w:rsidP="00AB4EF5">
            <w:pPr>
              <w:autoSpaceDE w:val="0"/>
              <w:autoSpaceDN w:val="0"/>
              <w:adjustRightInd w:val="0"/>
              <w:spacing w:before="91"/>
              <w:rPr>
                <w:bCs/>
                <w:sz w:val="18"/>
                <w:szCs w:val="18"/>
              </w:rPr>
            </w:pPr>
            <w:proofErr w:type="gramStart"/>
            <w:r w:rsidRPr="00AB2FCA">
              <w:rPr>
                <w:bCs/>
                <w:sz w:val="18"/>
                <w:szCs w:val="18"/>
              </w:rPr>
              <w:t>Высшее</w:t>
            </w:r>
            <w:proofErr w:type="gramEnd"/>
            <w:r w:rsidRPr="00AB2FCA">
              <w:rPr>
                <w:bCs/>
                <w:sz w:val="18"/>
                <w:szCs w:val="18"/>
              </w:rPr>
              <w:t>, педагог-психолог</w:t>
            </w:r>
          </w:p>
        </w:tc>
        <w:tc>
          <w:tcPr>
            <w:tcW w:w="1546" w:type="dxa"/>
            <w:tcBorders>
              <w:top w:val="single" w:sz="4" w:space="0" w:color="auto"/>
            </w:tcBorders>
          </w:tcPr>
          <w:p w:rsidR="000B69E7" w:rsidRPr="00AB2FCA" w:rsidRDefault="000B69E7" w:rsidP="00AB4EF5">
            <w:pPr>
              <w:autoSpaceDE w:val="0"/>
              <w:autoSpaceDN w:val="0"/>
              <w:adjustRightInd w:val="0"/>
              <w:spacing w:before="91"/>
              <w:rPr>
                <w:bCs/>
                <w:sz w:val="18"/>
                <w:szCs w:val="18"/>
                <w:lang w:val="en-US"/>
              </w:rPr>
            </w:pPr>
            <w:r w:rsidRPr="00AB2FCA">
              <w:rPr>
                <w:bCs/>
                <w:sz w:val="18"/>
                <w:szCs w:val="18"/>
              </w:rPr>
              <w:t>18</w:t>
            </w:r>
          </w:p>
        </w:tc>
        <w:tc>
          <w:tcPr>
            <w:tcW w:w="1573" w:type="dxa"/>
            <w:tcBorders>
              <w:top w:val="single" w:sz="4" w:space="0" w:color="auto"/>
            </w:tcBorders>
          </w:tcPr>
          <w:p w:rsidR="000B69E7" w:rsidRPr="00AB2FCA" w:rsidRDefault="00CB7E9F" w:rsidP="00AB4EF5">
            <w:pPr>
              <w:autoSpaceDE w:val="0"/>
              <w:autoSpaceDN w:val="0"/>
              <w:adjustRightInd w:val="0"/>
              <w:spacing w:before="91"/>
              <w:rPr>
                <w:bCs/>
                <w:sz w:val="18"/>
                <w:szCs w:val="18"/>
              </w:rPr>
            </w:pPr>
            <w:r>
              <w:rPr>
                <w:bCs/>
                <w:sz w:val="18"/>
                <w:szCs w:val="18"/>
              </w:rPr>
              <w:t>Пятый год раб</w:t>
            </w:r>
            <w:r>
              <w:rPr>
                <w:bCs/>
                <w:sz w:val="18"/>
                <w:szCs w:val="18"/>
              </w:rPr>
              <w:t>о</w:t>
            </w:r>
            <w:r>
              <w:rPr>
                <w:bCs/>
                <w:sz w:val="18"/>
                <w:szCs w:val="18"/>
              </w:rPr>
              <w:t>ты</w:t>
            </w:r>
          </w:p>
        </w:tc>
      </w:tr>
    </w:tbl>
    <w:p w:rsidR="000B69E7" w:rsidRPr="00AB2FCA" w:rsidRDefault="000B69E7" w:rsidP="006F717F">
      <w:pPr>
        <w:pStyle w:val="af"/>
        <w:numPr>
          <w:ilvl w:val="0"/>
          <w:numId w:val="1"/>
        </w:numPr>
        <w:autoSpaceDE w:val="0"/>
        <w:autoSpaceDN w:val="0"/>
        <w:adjustRightInd w:val="0"/>
        <w:spacing w:before="91"/>
        <w:rPr>
          <w:rFonts w:ascii="Times New Roman" w:hAnsi="Times New Roman" w:cs="Times New Roman"/>
          <w:b/>
          <w:bCs/>
          <w:sz w:val="18"/>
          <w:szCs w:val="18"/>
          <w:lang w:val="ru-RU"/>
        </w:rPr>
      </w:pPr>
      <w:r w:rsidRPr="00AB2FCA">
        <w:rPr>
          <w:rFonts w:ascii="Times New Roman" w:hAnsi="Times New Roman" w:cs="Times New Roman"/>
          <w:b/>
          <w:bCs/>
          <w:sz w:val="18"/>
          <w:szCs w:val="18"/>
          <w:lang w:val="ru-RU"/>
        </w:rPr>
        <w:t>Сведения о педагогических работниках (в тои числе руководящих), ведущих педагогическую деятельность</w:t>
      </w:r>
    </w:p>
    <w:tbl>
      <w:tblPr>
        <w:tblStyle w:val="ab"/>
        <w:tblW w:w="0" w:type="auto"/>
        <w:tblLook w:val="04A0" w:firstRow="1" w:lastRow="0" w:firstColumn="1" w:lastColumn="0" w:noHBand="0" w:noVBand="1"/>
      </w:tblPr>
      <w:tblGrid>
        <w:gridCol w:w="2496"/>
        <w:gridCol w:w="2467"/>
        <w:gridCol w:w="2185"/>
        <w:gridCol w:w="2094"/>
      </w:tblGrid>
      <w:tr w:rsidR="00185504" w:rsidRPr="00AB2FCA" w:rsidTr="00AB4EF5">
        <w:tc>
          <w:tcPr>
            <w:tcW w:w="5107" w:type="dxa"/>
            <w:gridSpan w:val="2"/>
          </w:tcPr>
          <w:p w:rsidR="000B69E7" w:rsidRPr="00AB2FCA" w:rsidRDefault="000B69E7" w:rsidP="00AB4EF5">
            <w:pPr>
              <w:autoSpaceDE w:val="0"/>
              <w:autoSpaceDN w:val="0"/>
              <w:adjustRightInd w:val="0"/>
              <w:spacing w:before="91"/>
              <w:rPr>
                <w:b/>
                <w:bCs/>
                <w:sz w:val="18"/>
                <w:szCs w:val="18"/>
              </w:rPr>
            </w:pPr>
            <w:r w:rsidRPr="00AB2FCA">
              <w:rPr>
                <w:b/>
                <w:bCs/>
                <w:sz w:val="18"/>
                <w:szCs w:val="18"/>
              </w:rPr>
              <w:t>Показатель</w:t>
            </w:r>
          </w:p>
        </w:tc>
        <w:tc>
          <w:tcPr>
            <w:tcW w:w="2275" w:type="dxa"/>
          </w:tcPr>
          <w:p w:rsidR="000B69E7" w:rsidRPr="00AB2FCA" w:rsidRDefault="000B69E7" w:rsidP="00AB4EF5">
            <w:pPr>
              <w:autoSpaceDE w:val="0"/>
              <w:autoSpaceDN w:val="0"/>
              <w:adjustRightInd w:val="0"/>
              <w:spacing w:before="91"/>
              <w:rPr>
                <w:b/>
                <w:bCs/>
                <w:sz w:val="18"/>
                <w:szCs w:val="18"/>
              </w:rPr>
            </w:pPr>
            <w:r w:rsidRPr="00AB2FCA">
              <w:rPr>
                <w:b/>
                <w:bCs/>
                <w:sz w:val="18"/>
                <w:szCs w:val="18"/>
              </w:rPr>
              <w:t>Количество</w:t>
            </w:r>
          </w:p>
        </w:tc>
        <w:tc>
          <w:tcPr>
            <w:tcW w:w="2189" w:type="dxa"/>
          </w:tcPr>
          <w:p w:rsidR="000B69E7" w:rsidRPr="00AB2FCA" w:rsidRDefault="000B69E7" w:rsidP="00AB4EF5">
            <w:pPr>
              <w:autoSpaceDE w:val="0"/>
              <w:autoSpaceDN w:val="0"/>
              <w:adjustRightInd w:val="0"/>
              <w:spacing w:before="91"/>
              <w:rPr>
                <w:b/>
                <w:bCs/>
                <w:sz w:val="18"/>
                <w:szCs w:val="18"/>
              </w:rPr>
            </w:pPr>
            <w:r w:rsidRPr="00AB2FCA">
              <w:rPr>
                <w:b/>
                <w:bCs/>
                <w:sz w:val="18"/>
                <w:szCs w:val="18"/>
              </w:rPr>
              <w:t>Дол</w:t>
            </w:r>
            <w:proofErr w:type="gramStart"/>
            <w:r w:rsidRPr="00AB2FCA">
              <w:rPr>
                <w:b/>
                <w:bCs/>
                <w:sz w:val="18"/>
                <w:szCs w:val="18"/>
              </w:rPr>
              <w:t>я(</w:t>
            </w:r>
            <w:proofErr w:type="gramEnd"/>
            <w:r w:rsidRPr="00AB2FCA">
              <w:rPr>
                <w:b/>
                <w:bCs/>
                <w:sz w:val="18"/>
                <w:szCs w:val="18"/>
              </w:rPr>
              <w:t>в%)</w:t>
            </w:r>
          </w:p>
        </w:tc>
      </w:tr>
      <w:tr w:rsidR="00185504" w:rsidRPr="00AB2FCA" w:rsidTr="00AB4EF5">
        <w:tc>
          <w:tcPr>
            <w:tcW w:w="5107" w:type="dxa"/>
            <w:gridSpan w:val="2"/>
          </w:tcPr>
          <w:p w:rsidR="000B69E7" w:rsidRPr="00AB2FCA" w:rsidRDefault="000B69E7" w:rsidP="00AB4EF5">
            <w:pPr>
              <w:autoSpaceDE w:val="0"/>
              <w:autoSpaceDN w:val="0"/>
              <w:adjustRightInd w:val="0"/>
              <w:spacing w:before="91"/>
              <w:rPr>
                <w:bCs/>
                <w:sz w:val="18"/>
                <w:szCs w:val="18"/>
              </w:rPr>
            </w:pPr>
            <w:r w:rsidRPr="00AB2FCA">
              <w:rPr>
                <w:bCs/>
                <w:sz w:val="18"/>
                <w:szCs w:val="18"/>
              </w:rPr>
              <w:t>Укомплектованность штата педагогических работников</w:t>
            </w:r>
          </w:p>
        </w:tc>
        <w:tc>
          <w:tcPr>
            <w:tcW w:w="2275" w:type="dxa"/>
          </w:tcPr>
          <w:p w:rsidR="000B69E7" w:rsidRPr="00AB2FCA" w:rsidRDefault="00864489" w:rsidP="00AB4EF5">
            <w:pPr>
              <w:autoSpaceDE w:val="0"/>
              <w:autoSpaceDN w:val="0"/>
              <w:adjustRightInd w:val="0"/>
              <w:spacing w:before="91"/>
              <w:rPr>
                <w:bCs/>
                <w:sz w:val="18"/>
                <w:szCs w:val="18"/>
              </w:rPr>
            </w:pPr>
            <w:r>
              <w:rPr>
                <w:bCs/>
                <w:sz w:val="18"/>
                <w:szCs w:val="18"/>
              </w:rPr>
              <w:t>17</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5107" w:type="dxa"/>
            <w:gridSpan w:val="2"/>
          </w:tcPr>
          <w:p w:rsidR="000B69E7" w:rsidRPr="00AB2FCA" w:rsidRDefault="000B69E7" w:rsidP="00AB4EF5">
            <w:pPr>
              <w:autoSpaceDE w:val="0"/>
              <w:autoSpaceDN w:val="0"/>
              <w:adjustRightInd w:val="0"/>
              <w:spacing w:before="91"/>
              <w:rPr>
                <w:bCs/>
                <w:sz w:val="18"/>
                <w:szCs w:val="18"/>
              </w:rPr>
            </w:pPr>
            <w:r w:rsidRPr="00AB2FCA">
              <w:rPr>
                <w:bCs/>
                <w:sz w:val="18"/>
                <w:szCs w:val="18"/>
              </w:rPr>
              <w:t>Всего педагогических работников</w:t>
            </w:r>
          </w:p>
        </w:tc>
        <w:tc>
          <w:tcPr>
            <w:tcW w:w="2275" w:type="dxa"/>
          </w:tcPr>
          <w:p w:rsidR="000B69E7" w:rsidRPr="00AB2FCA" w:rsidRDefault="00864489" w:rsidP="00AB4EF5">
            <w:pPr>
              <w:autoSpaceDE w:val="0"/>
              <w:autoSpaceDN w:val="0"/>
              <w:adjustRightInd w:val="0"/>
              <w:spacing w:before="91"/>
              <w:rPr>
                <w:bCs/>
                <w:sz w:val="18"/>
                <w:szCs w:val="18"/>
              </w:rPr>
            </w:pPr>
            <w:r>
              <w:rPr>
                <w:bCs/>
                <w:sz w:val="18"/>
                <w:szCs w:val="18"/>
              </w:rPr>
              <w:t>17</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5107" w:type="dxa"/>
            <w:gridSpan w:val="2"/>
          </w:tcPr>
          <w:p w:rsidR="000B69E7" w:rsidRPr="00AB2FCA" w:rsidRDefault="000B69E7" w:rsidP="00AB4EF5">
            <w:pPr>
              <w:autoSpaceDE w:val="0"/>
              <w:autoSpaceDN w:val="0"/>
              <w:adjustRightInd w:val="0"/>
              <w:spacing w:before="91"/>
              <w:rPr>
                <w:bCs/>
                <w:sz w:val="18"/>
                <w:szCs w:val="18"/>
              </w:rPr>
            </w:pPr>
            <w:r w:rsidRPr="00AB2FCA">
              <w:rPr>
                <w:bCs/>
                <w:sz w:val="18"/>
                <w:szCs w:val="18"/>
              </w:rPr>
              <w:t>Кроме того внешних совместителей</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0</w:t>
            </w:r>
          </w:p>
        </w:tc>
        <w:tc>
          <w:tcPr>
            <w:tcW w:w="2189" w:type="dxa"/>
          </w:tcPr>
          <w:p w:rsidR="000B69E7" w:rsidRPr="00AB2FCA" w:rsidRDefault="000B69E7" w:rsidP="00AB4EF5">
            <w:pPr>
              <w:autoSpaceDE w:val="0"/>
              <w:autoSpaceDN w:val="0"/>
              <w:adjustRightInd w:val="0"/>
              <w:spacing w:before="91"/>
              <w:rPr>
                <w:bCs/>
                <w:sz w:val="18"/>
                <w:szCs w:val="18"/>
              </w:rPr>
            </w:pPr>
          </w:p>
        </w:tc>
      </w:tr>
      <w:tr w:rsidR="00185504" w:rsidRPr="00AB2FCA" w:rsidTr="00AB4EF5">
        <w:tc>
          <w:tcPr>
            <w:tcW w:w="5107" w:type="dxa"/>
            <w:gridSpan w:val="2"/>
          </w:tcPr>
          <w:p w:rsidR="000B69E7" w:rsidRPr="00AB2FCA" w:rsidRDefault="000B69E7" w:rsidP="00AB4EF5">
            <w:pPr>
              <w:autoSpaceDE w:val="0"/>
              <w:autoSpaceDN w:val="0"/>
              <w:adjustRightInd w:val="0"/>
              <w:spacing w:before="91"/>
              <w:rPr>
                <w:bCs/>
                <w:sz w:val="18"/>
                <w:szCs w:val="18"/>
              </w:rPr>
            </w:pPr>
            <w:r w:rsidRPr="00AB2FCA">
              <w:rPr>
                <w:bCs/>
                <w:sz w:val="18"/>
                <w:szCs w:val="18"/>
              </w:rPr>
              <w:t>Вакансии</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0</w:t>
            </w:r>
          </w:p>
        </w:tc>
        <w:tc>
          <w:tcPr>
            <w:tcW w:w="2189" w:type="dxa"/>
          </w:tcPr>
          <w:p w:rsidR="000B69E7" w:rsidRPr="00AB2FCA" w:rsidRDefault="000B69E7" w:rsidP="00AB4EF5">
            <w:pPr>
              <w:autoSpaceDE w:val="0"/>
              <w:autoSpaceDN w:val="0"/>
              <w:adjustRightInd w:val="0"/>
              <w:spacing w:before="91"/>
              <w:rPr>
                <w:bCs/>
                <w:sz w:val="18"/>
                <w:szCs w:val="18"/>
              </w:rPr>
            </w:pPr>
          </w:p>
        </w:tc>
      </w:tr>
      <w:tr w:rsidR="00185504" w:rsidRPr="00AB2FCA" w:rsidTr="00AB4EF5">
        <w:tc>
          <w:tcPr>
            <w:tcW w:w="2567" w:type="dxa"/>
            <w:vMerge w:val="restart"/>
          </w:tcPr>
          <w:p w:rsidR="000B69E7" w:rsidRPr="00AB2FCA" w:rsidRDefault="000B69E7" w:rsidP="00AB4EF5">
            <w:pPr>
              <w:autoSpaceDE w:val="0"/>
              <w:autoSpaceDN w:val="0"/>
              <w:adjustRightInd w:val="0"/>
              <w:spacing w:before="91"/>
              <w:rPr>
                <w:bCs/>
                <w:sz w:val="18"/>
                <w:szCs w:val="18"/>
              </w:rPr>
            </w:pPr>
            <w:r w:rsidRPr="00AB2FCA">
              <w:rPr>
                <w:bCs/>
                <w:sz w:val="18"/>
                <w:szCs w:val="18"/>
              </w:rPr>
              <w:t>Образование</w:t>
            </w:r>
          </w:p>
        </w:tc>
        <w:tc>
          <w:tcPr>
            <w:tcW w:w="2540" w:type="dxa"/>
            <w:tcBorders>
              <w:bottom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Высшее профессиональное</w:t>
            </w:r>
          </w:p>
        </w:tc>
        <w:tc>
          <w:tcPr>
            <w:tcW w:w="2275" w:type="dxa"/>
            <w:tcBorders>
              <w:bottom w:val="single" w:sz="4" w:space="0" w:color="auto"/>
            </w:tcBorders>
          </w:tcPr>
          <w:p w:rsidR="000B69E7" w:rsidRPr="00AB2FCA" w:rsidRDefault="00864489" w:rsidP="00AB4EF5">
            <w:pPr>
              <w:autoSpaceDE w:val="0"/>
              <w:autoSpaceDN w:val="0"/>
              <w:adjustRightInd w:val="0"/>
              <w:spacing w:before="91"/>
              <w:rPr>
                <w:bCs/>
                <w:sz w:val="18"/>
                <w:szCs w:val="18"/>
              </w:rPr>
            </w:pPr>
            <w:r>
              <w:rPr>
                <w:bCs/>
                <w:sz w:val="18"/>
                <w:szCs w:val="18"/>
              </w:rPr>
              <w:t>11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69%%</w:t>
            </w:r>
          </w:p>
        </w:tc>
      </w:tr>
      <w:tr w:rsidR="00185504" w:rsidRPr="00AB2FCA" w:rsidTr="00AB4EF5">
        <w:trPr>
          <w:trHeight w:val="195"/>
        </w:trPr>
        <w:tc>
          <w:tcPr>
            <w:tcW w:w="2567" w:type="dxa"/>
            <w:vMerge/>
            <w:tcBorders>
              <w:bottom w:val="single" w:sz="4" w:space="0" w:color="auto"/>
            </w:tcBorders>
          </w:tcPr>
          <w:p w:rsidR="000B69E7" w:rsidRPr="00AB2FCA" w:rsidRDefault="000B69E7" w:rsidP="00AB4EF5">
            <w:pPr>
              <w:autoSpaceDE w:val="0"/>
              <w:autoSpaceDN w:val="0"/>
              <w:adjustRightInd w:val="0"/>
              <w:spacing w:before="91"/>
              <w:rPr>
                <w:bCs/>
                <w:sz w:val="18"/>
                <w:szCs w:val="18"/>
              </w:rPr>
            </w:pPr>
          </w:p>
        </w:tc>
        <w:tc>
          <w:tcPr>
            <w:tcW w:w="2540" w:type="dxa"/>
            <w:tcBorders>
              <w:bottom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Среднее профессиональное</w:t>
            </w:r>
          </w:p>
        </w:tc>
        <w:tc>
          <w:tcPr>
            <w:tcW w:w="2275" w:type="dxa"/>
            <w:tcBorders>
              <w:bottom w:val="single" w:sz="4" w:space="0" w:color="auto"/>
            </w:tcBorders>
          </w:tcPr>
          <w:p w:rsidR="000B69E7" w:rsidRPr="00AB2FCA" w:rsidRDefault="00864489" w:rsidP="00AB4EF5">
            <w:pPr>
              <w:autoSpaceDE w:val="0"/>
              <w:autoSpaceDN w:val="0"/>
              <w:adjustRightInd w:val="0"/>
              <w:spacing w:before="91"/>
              <w:rPr>
                <w:bCs/>
                <w:sz w:val="18"/>
                <w:szCs w:val="18"/>
              </w:rPr>
            </w:pPr>
            <w:r>
              <w:rPr>
                <w:bCs/>
                <w:sz w:val="18"/>
                <w:szCs w:val="18"/>
              </w:rPr>
              <w:t>6</w:t>
            </w:r>
          </w:p>
        </w:tc>
        <w:tc>
          <w:tcPr>
            <w:tcW w:w="2189" w:type="dxa"/>
            <w:tcBorders>
              <w:bottom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31%</w:t>
            </w:r>
          </w:p>
        </w:tc>
      </w:tr>
      <w:tr w:rsidR="00185504" w:rsidRPr="00AB2FCA" w:rsidTr="00AB4EF5">
        <w:trPr>
          <w:trHeight w:val="135"/>
        </w:trPr>
        <w:tc>
          <w:tcPr>
            <w:tcW w:w="2567" w:type="dxa"/>
            <w:vMerge w:val="restart"/>
            <w:tcBorders>
              <w:top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Соответствие уровня квал</w:t>
            </w:r>
            <w:r w:rsidRPr="00AB2FCA">
              <w:rPr>
                <w:bCs/>
                <w:sz w:val="18"/>
                <w:szCs w:val="18"/>
              </w:rPr>
              <w:t>и</w:t>
            </w:r>
            <w:r w:rsidRPr="00AB2FCA">
              <w:rPr>
                <w:bCs/>
                <w:sz w:val="18"/>
                <w:szCs w:val="18"/>
              </w:rPr>
              <w:t>фикации педагогических работников требованиям квалификационной характ</w:t>
            </w:r>
            <w:r w:rsidRPr="00AB2FCA">
              <w:rPr>
                <w:bCs/>
                <w:sz w:val="18"/>
                <w:szCs w:val="18"/>
              </w:rPr>
              <w:t>е</w:t>
            </w:r>
            <w:r w:rsidRPr="00AB2FCA">
              <w:rPr>
                <w:bCs/>
                <w:sz w:val="18"/>
                <w:szCs w:val="18"/>
              </w:rPr>
              <w:t>ристики по соответствующей должност</w:t>
            </w:r>
            <w:proofErr w:type="gramStart"/>
            <w:r w:rsidRPr="00AB2FCA">
              <w:rPr>
                <w:bCs/>
                <w:sz w:val="18"/>
                <w:szCs w:val="18"/>
              </w:rPr>
              <w:t>и(</w:t>
            </w:r>
            <w:proofErr w:type="gramEnd"/>
            <w:r w:rsidRPr="00AB2FCA">
              <w:rPr>
                <w:bCs/>
                <w:sz w:val="18"/>
                <w:szCs w:val="18"/>
              </w:rPr>
              <w:t>по каждому предмету учебного плана)</w:t>
            </w:r>
          </w:p>
        </w:tc>
        <w:tc>
          <w:tcPr>
            <w:tcW w:w="2540" w:type="dxa"/>
            <w:tcBorders>
              <w:top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Начальные классы</w:t>
            </w:r>
          </w:p>
        </w:tc>
        <w:tc>
          <w:tcPr>
            <w:tcW w:w="2275" w:type="dxa"/>
            <w:tcBorders>
              <w:top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4</w:t>
            </w:r>
          </w:p>
        </w:tc>
        <w:tc>
          <w:tcPr>
            <w:tcW w:w="2189" w:type="dxa"/>
            <w:tcBorders>
              <w:top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Русский язык и литература</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Математика</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История и обществознание</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География</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val="restart"/>
            <w:tcBorders>
              <w:top w:val="nil"/>
            </w:tcBorders>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Химия, биология</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Английский язык</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Физика</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Физкультура</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Педагог-психолог</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r w:rsidRPr="00AB2FCA">
              <w:rPr>
                <w:bCs/>
                <w:sz w:val="18"/>
                <w:szCs w:val="18"/>
              </w:rPr>
              <w:t>Старший вожатый</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rPr>
          <w:trHeight w:val="360"/>
        </w:trPr>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Default="000B69E7" w:rsidP="00AB4EF5">
            <w:pPr>
              <w:autoSpaceDE w:val="0"/>
              <w:autoSpaceDN w:val="0"/>
              <w:adjustRightInd w:val="0"/>
              <w:spacing w:before="91"/>
              <w:rPr>
                <w:bCs/>
                <w:sz w:val="18"/>
                <w:szCs w:val="18"/>
              </w:rPr>
            </w:pPr>
            <w:r w:rsidRPr="00AB2FCA">
              <w:rPr>
                <w:bCs/>
                <w:sz w:val="18"/>
                <w:szCs w:val="18"/>
              </w:rPr>
              <w:t>Технология</w:t>
            </w:r>
          </w:p>
          <w:p w:rsidR="00864489" w:rsidRPr="00AB2FCA" w:rsidRDefault="00864489" w:rsidP="00AB4EF5">
            <w:pPr>
              <w:autoSpaceDE w:val="0"/>
              <w:autoSpaceDN w:val="0"/>
              <w:adjustRightInd w:val="0"/>
              <w:spacing w:before="91"/>
              <w:rPr>
                <w:bCs/>
                <w:sz w:val="18"/>
                <w:szCs w:val="18"/>
              </w:rPr>
            </w:pPr>
            <w:r>
              <w:rPr>
                <w:bCs/>
                <w:sz w:val="18"/>
                <w:szCs w:val="18"/>
              </w:rPr>
              <w:t>Советник по воспитанию</w:t>
            </w:r>
          </w:p>
        </w:tc>
        <w:tc>
          <w:tcPr>
            <w:tcW w:w="2275" w:type="dxa"/>
          </w:tcPr>
          <w:p w:rsidR="000B69E7" w:rsidRDefault="000B69E7" w:rsidP="00AB4EF5">
            <w:pPr>
              <w:autoSpaceDE w:val="0"/>
              <w:autoSpaceDN w:val="0"/>
              <w:adjustRightInd w:val="0"/>
              <w:spacing w:before="91"/>
              <w:rPr>
                <w:bCs/>
                <w:sz w:val="18"/>
                <w:szCs w:val="18"/>
              </w:rPr>
            </w:pPr>
            <w:r w:rsidRPr="00AB2FCA">
              <w:rPr>
                <w:bCs/>
                <w:sz w:val="18"/>
                <w:szCs w:val="18"/>
              </w:rPr>
              <w:t>1</w:t>
            </w:r>
          </w:p>
          <w:p w:rsidR="00864489" w:rsidRPr="00AB2FCA" w:rsidRDefault="00864489" w:rsidP="00AB4EF5">
            <w:pPr>
              <w:autoSpaceDE w:val="0"/>
              <w:autoSpaceDN w:val="0"/>
              <w:adjustRightInd w:val="0"/>
              <w:spacing w:before="91"/>
              <w:rPr>
                <w:bCs/>
                <w:sz w:val="18"/>
                <w:szCs w:val="18"/>
              </w:rPr>
            </w:pPr>
            <w:r>
              <w:rPr>
                <w:bCs/>
                <w:sz w:val="18"/>
                <w:szCs w:val="18"/>
              </w:rPr>
              <w:t>1</w:t>
            </w:r>
          </w:p>
        </w:tc>
        <w:tc>
          <w:tcPr>
            <w:tcW w:w="2189" w:type="dxa"/>
          </w:tcPr>
          <w:p w:rsidR="000B69E7" w:rsidRDefault="000B69E7" w:rsidP="00AB4EF5">
            <w:pPr>
              <w:autoSpaceDE w:val="0"/>
              <w:autoSpaceDN w:val="0"/>
              <w:adjustRightInd w:val="0"/>
              <w:spacing w:before="91"/>
              <w:rPr>
                <w:bCs/>
                <w:sz w:val="18"/>
                <w:szCs w:val="18"/>
              </w:rPr>
            </w:pPr>
            <w:r w:rsidRPr="00AB2FCA">
              <w:rPr>
                <w:bCs/>
                <w:sz w:val="18"/>
                <w:szCs w:val="18"/>
              </w:rPr>
              <w:t>100%</w:t>
            </w:r>
          </w:p>
          <w:p w:rsidR="00864489" w:rsidRPr="00AB2FCA" w:rsidRDefault="00864489" w:rsidP="00AB4EF5">
            <w:pPr>
              <w:autoSpaceDE w:val="0"/>
              <w:autoSpaceDN w:val="0"/>
              <w:adjustRightInd w:val="0"/>
              <w:spacing w:before="91"/>
              <w:rPr>
                <w:bCs/>
                <w:sz w:val="18"/>
                <w:szCs w:val="18"/>
              </w:rPr>
            </w:pPr>
            <w:r>
              <w:rPr>
                <w:bCs/>
                <w:sz w:val="18"/>
                <w:szCs w:val="18"/>
              </w:rPr>
              <w:t>100%</w:t>
            </w:r>
          </w:p>
        </w:tc>
      </w:tr>
      <w:tr w:rsidR="00185504" w:rsidRPr="00AB2FCA" w:rsidTr="00AB4EF5">
        <w:trPr>
          <w:trHeight w:val="225"/>
        </w:trPr>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proofErr w:type="gramStart"/>
            <w:r w:rsidRPr="00AB2FCA">
              <w:rPr>
                <w:bCs/>
                <w:sz w:val="18"/>
                <w:szCs w:val="18"/>
              </w:rPr>
              <w:t>ИЗО</w:t>
            </w:r>
            <w:proofErr w:type="gramEnd"/>
            <w:r w:rsidRPr="00AB2FCA">
              <w:rPr>
                <w:bCs/>
                <w:sz w:val="18"/>
                <w:szCs w:val="18"/>
              </w:rPr>
              <w:t>, черчение</w:t>
            </w:r>
          </w:p>
        </w:tc>
        <w:tc>
          <w:tcPr>
            <w:tcW w:w="2275" w:type="dxa"/>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c>
          <w:tcPr>
            <w:tcW w:w="2189" w:type="dxa"/>
          </w:tcPr>
          <w:p w:rsidR="000B69E7" w:rsidRPr="00AB2FCA" w:rsidRDefault="000B69E7" w:rsidP="00AB4EF5">
            <w:pPr>
              <w:autoSpaceDE w:val="0"/>
              <w:autoSpaceDN w:val="0"/>
              <w:adjustRightInd w:val="0"/>
              <w:spacing w:before="91"/>
              <w:rPr>
                <w:bCs/>
                <w:sz w:val="18"/>
                <w:szCs w:val="18"/>
              </w:rPr>
            </w:pPr>
            <w:r w:rsidRPr="00AB2FCA">
              <w:rPr>
                <w:bCs/>
                <w:sz w:val="18"/>
                <w:szCs w:val="18"/>
              </w:rPr>
              <w:t>100%</w:t>
            </w:r>
          </w:p>
        </w:tc>
      </w:tr>
      <w:tr w:rsidR="00185504" w:rsidRPr="00AB2FCA" w:rsidTr="00AB4EF5">
        <w:tc>
          <w:tcPr>
            <w:tcW w:w="2567" w:type="dxa"/>
          </w:tcPr>
          <w:p w:rsidR="000B69E7" w:rsidRPr="00AB2FCA" w:rsidRDefault="000B69E7" w:rsidP="00AB4EF5">
            <w:pPr>
              <w:autoSpaceDE w:val="0"/>
              <w:autoSpaceDN w:val="0"/>
              <w:adjustRightInd w:val="0"/>
              <w:spacing w:before="91"/>
              <w:rPr>
                <w:bCs/>
                <w:sz w:val="18"/>
                <w:szCs w:val="18"/>
              </w:rPr>
            </w:pPr>
            <w:r w:rsidRPr="00AB2FCA">
              <w:rPr>
                <w:bCs/>
                <w:sz w:val="18"/>
                <w:szCs w:val="18"/>
              </w:rPr>
              <w:t>Количество педагогических работников, имеющих первую и высшую категорию</w:t>
            </w:r>
          </w:p>
        </w:tc>
        <w:tc>
          <w:tcPr>
            <w:tcW w:w="2540" w:type="dxa"/>
          </w:tcPr>
          <w:p w:rsidR="00076596" w:rsidRPr="00AB2FCA" w:rsidRDefault="00076596" w:rsidP="00076596">
            <w:pPr>
              <w:autoSpaceDE w:val="0"/>
              <w:autoSpaceDN w:val="0"/>
              <w:adjustRightInd w:val="0"/>
              <w:spacing w:before="91"/>
              <w:rPr>
                <w:bCs/>
                <w:sz w:val="18"/>
                <w:szCs w:val="18"/>
              </w:rPr>
            </w:pPr>
            <w:r w:rsidRPr="00AB2FCA">
              <w:rPr>
                <w:bCs/>
                <w:sz w:val="18"/>
                <w:szCs w:val="18"/>
              </w:rPr>
              <w:t>2021</w:t>
            </w:r>
          </w:p>
          <w:p w:rsidR="000B69E7" w:rsidRPr="00AB2FCA" w:rsidRDefault="00076596" w:rsidP="00076596">
            <w:pPr>
              <w:autoSpaceDE w:val="0"/>
              <w:autoSpaceDN w:val="0"/>
              <w:adjustRightInd w:val="0"/>
              <w:spacing w:before="91"/>
              <w:rPr>
                <w:bCs/>
                <w:sz w:val="18"/>
                <w:szCs w:val="18"/>
              </w:rPr>
            </w:pPr>
            <w:r w:rsidRPr="00AB2FCA">
              <w:rPr>
                <w:bCs/>
                <w:sz w:val="18"/>
                <w:szCs w:val="18"/>
              </w:rPr>
              <w:t>7 чел.56/%</w:t>
            </w:r>
          </w:p>
        </w:tc>
        <w:tc>
          <w:tcPr>
            <w:tcW w:w="2275" w:type="dxa"/>
          </w:tcPr>
          <w:p w:rsidR="000B69E7" w:rsidRPr="00AB2FCA" w:rsidRDefault="00076596" w:rsidP="00AB4EF5">
            <w:pPr>
              <w:autoSpaceDE w:val="0"/>
              <w:autoSpaceDN w:val="0"/>
              <w:adjustRightInd w:val="0"/>
              <w:spacing w:before="91"/>
              <w:rPr>
                <w:bCs/>
                <w:sz w:val="18"/>
                <w:szCs w:val="18"/>
              </w:rPr>
            </w:pPr>
            <w:r>
              <w:rPr>
                <w:bCs/>
                <w:sz w:val="18"/>
                <w:szCs w:val="18"/>
              </w:rPr>
              <w:t>2022</w:t>
            </w:r>
          </w:p>
          <w:p w:rsidR="000B69E7" w:rsidRPr="00AB2FCA" w:rsidRDefault="00CD0F8F" w:rsidP="00AB4EF5">
            <w:pPr>
              <w:autoSpaceDE w:val="0"/>
              <w:autoSpaceDN w:val="0"/>
              <w:adjustRightInd w:val="0"/>
              <w:spacing w:before="91"/>
              <w:rPr>
                <w:bCs/>
                <w:sz w:val="18"/>
                <w:szCs w:val="18"/>
              </w:rPr>
            </w:pPr>
            <w:r w:rsidRPr="00AB2FCA">
              <w:rPr>
                <w:bCs/>
                <w:sz w:val="18"/>
                <w:szCs w:val="18"/>
              </w:rPr>
              <w:t>7</w:t>
            </w:r>
            <w:r w:rsidR="000B69E7" w:rsidRPr="00AB2FCA">
              <w:rPr>
                <w:bCs/>
                <w:sz w:val="18"/>
                <w:szCs w:val="18"/>
              </w:rPr>
              <w:t xml:space="preserve"> чел.56/%</w:t>
            </w:r>
          </w:p>
        </w:tc>
        <w:tc>
          <w:tcPr>
            <w:tcW w:w="2189" w:type="dxa"/>
          </w:tcPr>
          <w:p w:rsidR="000B69E7" w:rsidRPr="00AB2FCA" w:rsidRDefault="00076596" w:rsidP="00AB4EF5">
            <w:pPr>
              <w:autoSpaceDE w:val="0"/>
              <w:autoSpaceDN w:val="0"/>
              <w:adjustRightInd w:val="0"/>
              <w:spacing w:before="91"/>
              <w:rPr>
                <w:bCs/>
                <w:sz w:val="18"/>
                <w:szCs w:val="18"/>
              </w:rPr>
            </w:pPr>
            <w:r>
              <w:rPr>
                <w:bCs/>
                <w:sz w:val="18"/>
                <w:szCs w:val="18"/>
              </w:rPr>
              <w:t>2023</w:t>
            </w:r>
          </w:p>
          <w:p w:rsidR="000B69E7" w:rsidRPr="00AB2FCA" w:rsidRDefault="00076596" w:rsidP="00AB4EF5">
            <w:pPr>
              <w:autoSpaceDE w:val="0"/>
              <w:autoSpaceDN w:val="0"/>
              <w:adjustRightInd w:val="0"/>
              <w:spacing w:before="91"/>
              <w:rPr>
                <w:bCs/>
                <w:sz w:val="18"/>
                <w:szCs w:val="18"/>
              </w:rPr>
            </w:pPr>
            <w:r>
              <w:rPr>
                <w:bCs/>
                <w:sz w:val="18"/>
                <w:szCs w:val="18"/>
              </w:rPr>
              <w:t>6</w:t>
            </w:r>
            <w:r w:rsidR="000B69E7" w:rsidRPr="00AB2FCA">
              <w:rPr>
                <w:bCs/>
                <w:sz w:val="18"/>
                <w:szCs w:val="18"/>
              </w:rPr>
              <w:t xml:space="preserve"> чел.56/%</w:t>
            </w:r>
          </w:p>
        </w:tc>
      </w:tr>
      <w:tr w:rsidR="00185504" w:rsidRPr="00AB2FCA" w:rsidTr="00AB4EF5">
        <w:trPr>
          <w:trHeight w:val="675"/>
        </w:trPr>
        <w:tc>
          <w:tcPr>
            <w:tcW w:w="2567" w:type="dxa"/>
            <w:vMerge w:val="restart"/>
          </w:tcPr>
          <w:p w:rsidR="000B69E7" w:rsidRPr="00AB2FCA" w:rsidRDefault="000B69E7" w:rsidP="00AB4EF5">
            <w:pPr>
              <w:autoSpaceDE w:val="0"/>
              <w:autoSpaceDN w:val="0"/>
              <w:adjustRightInd w:val="0"/>
              <w:spacing w:before="91"/>
              <w:rPr>
                <w:bCs/>
                <w:sz w:val="18"/>
                <w:szCs w:val="18"/>
              </w:rPr>
            </w:pPr>
            <w:r w:rsidRPr="00AB2FCA">
              <w:rPr>
                <w:bCs/>
                <w:sz w:val="18"/>
                <w:szCs w:val="18"/>
              </w:rPr>
              <w:t>Количество молодых спец</w:t>
            </w:r>
            <w:r w:rsidRPr="00AB2FCA">
              <w:rPr>
                <w:bCs/>
                <w:sz w:val="18"/>
                <w:szCs w:val="18"/>
              </w:rPr>
              <w:t>и</w:t>
            </w:r>
            <w:r w:rsidRPr="00AB2FCA">
              <w:rPr>
                <w:bCs/>
                <w:sz w:val="18"/>
                <w:szCs w:val="18"/>
              </w:rPr>
              <w:t>алистов</w:t>
            </w:r>
          </w:p>
        </w:tc>
        <w:tc>
          <w:tcPr>
            <w:tcW w:w="2540" w:type="dxa"/>
          </w:tcPr>
          <w:p w:rsidR="00076596" w:rsidRPr="00AB2FCA" w:rsidRDefault="00076596" w:rsidP="00076596">
            <w:pPr>
              <w:autoSpaceDE w:val="0"/>
              <w:autoSpaceDN w:val="0"/>
              <w:adjustRightInd w:val="0"/>
              <w:spacing w:before="91"/>
              <w:rPr>
                <w:bCs/>
                <w:sz w:val="18"/>
                <w:szCs w:val="18"/>
              </w:rPr>
            </w:pPr>
            <w:r w:rsidRPr="00AB2FCA">
              <w:rPr>
                <w:bCs/>
                <w:sz w:val="18"/>
                <w:szCs w:val="18"/>
              </w:rPr>
              <w:t>2021 год</w:t>
            </w:r>
          </w:p>
          <w:p w:rsidR="000B69E7" w:rsidRPr="00AB2FCA" w:rsidRDefault="00076596" w:rsidP="00076596">
            <w:pPr>
              <w:autoSpaceDE w:val="0"/>
              <w:autoSpaceDN w:val="0"/>
              <w:adjustRightInd w:val="0"/>
              <w:spacing w:before="91"/>
              <w:rPr>
                <w:bCs/>
                <w:sz w:val="18"/>
                <w:szCs w:val="18"/>
              </w:rPr>
            </w:pPr>
            <w:r w:rsidRPr="00AB2FCA">
              <w:rPr>
                <w:bCs/>
                <w:sz w:val="18"/>
                <w:szCs w:val="18"/>
              </w:rPr>
              <w:t>1 чел/6,2%</w:t>
            </w:r>
          </w:p>
        </w:tc>
        <w:tc>
          <w:tcPr>
            <w:tcW w:w="2275" w:type="dxa"/>
          </w:tcPr>
          <w:p w:rsidR="000B69E7" w:rsidRPr="00AB2FCA" w:rsidRDefault="00076596" w:rsidP="00AB4EF5">
            <w:pPr>
              <w:autoSpaceDE w:val="0"/>
              <w:autoSpaceDN w:val="0"/>
              <w:adjustRightInd w:val="0"/>
              <w:spacing w:before="91"/>
              <w:rPr>
                <w:bCs/>
                <w:sz w:val="18"/>
                <w:szCs w:val="18"/>
              </w:rPr>
            </w:pPr>
            <w:r>
              <w:rPr>
                <w:bCs/>
                <w:sz w:val="18"/>
                <w:szCs w:val="18"/>
              </w:rPr>
              <w:t>2022</w:t>
            </w:r>
            <w:r w:rsidR="000B69E7" w:rsidRPr="00AB2FCA">
              <w:rPr>
                <w:bCs/>
                <w:sz w:val="18"/>
                <w:szCs w:val="18"/>
              </w:rPr>
              <w:t xml:space="preserve"> год</w:t>
            </w:r>
          </w:p>
          <w:p w:rsidR="000B69E7" w:rsidRPr="00AB2FCA" w:rsidRDefault="000B69E7" w:rsidP="00AB4EF5">
            <w:pPr>
              <w:autoSpaceDE w:val="0"/>
              <w:autoSpaceDN w:val="0"/>
              <w:adjustRightInd w:val="0"/>
              <w:spacing w:before="91"/>
              <w:rPr>
                <w:bCs/>
                <w:sz w:val="18"/>
                <w:szCs w:val="18"/>
              </w:rPr>
            </w:pPr>
            <w:r w:rsidRPr="00AB2FCA">
              <w:rPr>
                <w:bCs/>
                <w:sz w:val="18"/>
                <w:szCs w:val="18"/>
              </w:rPr>
              <w:t>1 чел/6,2%</w:t>
            </w:r>
          </w:p>
        </w:tc>
        <w:tc>
          <w:tcPr>
            <w:tcW w:w="2189" w:type="dxa"/>
          </w:tcPr>
          <w:p w:rsidR="000B69E7" w:rsidRPr="00AB2FCA" w:rsidRDefault="00076596" w:rsidP="00AB4EF5">
            <w:pPr>
              <w:autoSpaceDE w:val="0"/>
              <w:autoSpaceDN w:val="0"/>
              <w:adjustRightInd w:val="0"/>
              <w:spacing w:before="91"/>
              <w:rPr>
                <w:bCs/>
                <w:sz w:val="18"/>
                <w:szCs w:val="18"/>
              </w:rPr>
            </w:pPr>
            <w:r>
              <w:rPr>
                <w:bCs/>
                <w:sz w:val="18"/>
                <w:szCs w:val="18"/>
              </w:rPr>
              <w:t xml:space="preserve">2023 </w:t>
            </w:r>
            <w:r w:rsidR="000B69E7" w:rsidRPr="00AB2FCA">
              <w:rPr>
                <w:bCs/>
                <w:sz w:val="18"/>
                <w:szCs w:val="18"/>
              </w:rPr>
              <w:t>год</w:t>
            </w:r>
          </w:p>
          <w:p w:rsidR="000B69E7" w:rsidRPr="00AB2FCA" w:rsidRDefault="00076596" w:rsidP="00AB4EF5">
            <w:pPr>
              <w:autoSpaceDE w:val="0"/>
              <w:autoSpaceDN w:val="0"/>
              <w:adjustRightInd w:val="0"/>
              <w:spacing w:before="91"/>
              <w:rPr>
                <w:bCs/>
                <w:sz w:val="18"/>
                <w:szCs w:val="18"/>
              </w:rPr>
            </w:pPr>
            <w:r>
              <w:rPr>
                <w:bCs/>
                <w:sz w:val="18"/>
                <w:szCs w:val="18"/>
              </w:rPr>
              <w:t>2 чел/ 12/4</w:t>
            </w:r>
            <w:r w:rsidR="000B69E7" w:rsidRPr="00AB2FCA">
              <w:rPr>
                <w:bCs/>
                <w:sz w:val="18"/>
                <w:szCs w:val="18"/>
              </w:rPr>
              <w:t>%</w:t>
            </w:r>
          </w:p>
        </w:tc>
      </w:tr>
      <w:tr w:rsidR="00185504" w:rsidRPr="00AB2FCA" w:rsidTr="00AB4EF5">
        <w:trPr>
          <w:trHeight w:val="225"/>
        </w:trPr>
        <w:tc>
          <w:tcPr>
            <w:tcW w:w="2567" w:type="dxa"/>
            <w:vMerge/>
          </w:tcPr>
          <w:p w:rsidR="000B69E7" w:rsidRPr="00AB2FCA" w:rsidRDefault="000B69E7" w:rsidP="00AB4EF5">
            <w:pPr>
              <w:autoSpaceDE w:val="0"/>
              <w:autoSpaceDN w:val="0"/>
              <w:adjustRightInd w:val="0"/>
              <w:spacing w:before="91"/>
              <w:rPr>
                <w:bCs/>
                <w:sz w:val="18"/>
                <w:szCs w:val="18"/>
              </w:rPr>
            </w:pPr>
          </w:p>
        </w:tc>
        <w:tc>
          <w:tcPr>
            <w:tcW w:w="2540" w:type="dxa"/>
          </w:tcPr>
          <w:p w:rsidR="000B69E7" w:rsidRPr="00AB2FCA" w:rsidRDefault="000B69E7" w:rsidP="00AB4EF5">
            <w:pPr>
              <w:autoSpaceDE w:val="0"/>
              <w:autoSpaceDN w:val="0"/>
              <w:adjustRightInd w:val="0"/>
              <w:spacing w:before="91"/>
              <w:rPr>
                <w:bCs/>
                <w:sz w:val="18"/>
                <w:szCs w:val="18"/>
              </w:rPr>
            </w:pPr>
          </w:p>
        </w:tc>
        <w:tc>
          <w:tcPr>
            <w:tcW w:w="2275" w:type="dxa"/>
          </w:tcPr>
          <w:p w:rsidR="000B69E7" w:rsidRPr="00AB2FCA" w:rsidRDefault="000B69E7" w:rsidP="00AB4EF5">
            <w:pPr>
              <w:autoSpaceDE w:val="0"/>
              <w:autoSpaceDN w:val="0"/>
              <w:adjustRightInd w:val="0"/>
              <w:spacing w:before="91"/>
              <w:rPr>
                <w:bCs/>
                <w:sz w:val="18"/>
                <w:szCs w:val="18"/>
              </w:rPr>
            </w:pPr>
          </w:p>
        </w:tc>
        <w:tc>
          <w:tcPr>
            <w:tcW w:w="2189" w:type="dxa"/>
          </w:tcPr>
          <w:p w:rsidR="000B69E7" w:rsidRPr="00AB2FCA" w:rsidRDefault="000B69E7" w:rsidP="00AB4EF5">
            <w:pPr>
              <w:autoSpaceDE w:val="0"/>
              <w:autoSpaceDN w:val="0"/>
              <w:adjustRightInd w:val="0"/>
              <w:spacing w:before="91"/>
              <w:rPr>
                <w:bCs/>
                <w:sz w:val="18"/>
                <w:szCs w:val="18"/>
              </w:rPr>
            </w:pPr>
          </w:p>
        </w:tc>
      </w:tr>
    </w:tbl>
    <w:p w:rsidR="000B69E7" w:rsidRPr="00AB2FCA" w:rsidRDefault="000B69E7" w:rsidP="006F717F">
      <w:pPr>
        <w:pStyle w:val="af"/>
        <w:numPr>
          <w:ilvl w:val="0"/>
          <w:numId w:val="1"/>
        </w:numPr>
        <w:autoSpaceDE w:val="0"/>
        <w:autoSpaceDN w:val="0"/>
        <w:adjustRightInd w:val="0"/>
        <w:spacing w:before="91"/>
        <w:rPr>
          <w:rFonts w:ascii="Times New Roman" w:hAnsi="Times New Roman" w:cs="Times New Roman"/>
          <w:b/>
          <w:bCs/>
          <w:sz w:val="18"/>
          <w:szCs w:val="18"/>
        </w:rPr>
      </w:pPr>
      <w:r w:rsidRPr="00AB2FCA">
        <w:rPr>
          <w:rFonts w:ascii="Times New Roman" w:hAnsi="Times New Roman" w:cs="Times New Roman"/>
          <w:b/>
          <w:bCs/>
          <w:sz w:val="18"/>
          <w:szCs w:val="18"/>
        </w:rPr>
        <w:t>Обеспеченность специалистами:</w:t>
      </w:r>
    </w:p>
    <w:tbl>
      <w:tblPr>
        <w:tblStyle w:val="ab"/>
        <w:tblW w:w="0" w:type="auto"/>
        <w:tblLook w:val="04A0" w:firstRow="1" w:lastRow="0" w:firstColumn="1" w:lastColumn="0" w:noHBand="0" w:noVBand="1"/>
      </w:tblPr>
      <w:tblGrid>
        <w:gridCol w:w="4629"/>
        <w:gridCol w:w="4613"/>
      </w:tblGrid>
      <w:tr w:rsidR="00E92B3A" w:rsidRPr="00AB2FCA" w:rsidTr="00CD0F8F">
        <w:tc>
          <w:tcPr>
            <w:tcW w:w="4629" w:type="dxa"/>
          </w:tcPr>
          <w:p w:rsidR="000B69E7" w:rsidRPr="00AB2FCA" w:rsidRDefault="000B69E7" w:rsidP="00AB4EF5">
            <w:pPr>
              <w:autoSpaceDE w:val="0"/>
              <w:autoSpaceDN w:val="0"/>
              <w:adjustRightInd w:val="0"/>
              <w:spacing w:before="91"/>
              <w:rPr>
                <w:bCs/>
                <w:sz w:val="18"/>
                <w:szCs w:val="18"/>
              </w:rPr>
            </w:pPr>
            <w:r w:rsidRPr="00AB2FCA">
              <w:rPr>
                <w:bCs/>
                <w:sz w:val="18"/>
                <w:szCs w:val="18"/>
              </w:rPr>
              <w:t>Специалисты</w:t>
            </w:r>
          </w:p>
        </w:tc>
        <w:tc>
          <w:tcPr>
            <w:tcW w:w="4613" w:type="dxa"/>
          </w:tcPr>
          <w:p w:rsidR="000B69E7" w:rsidRPr="00AB2FCA" w:rsidRDefault="000B69E7" w:rsidP="00AB4EF5">
            <w:pPr>
              <w:autoSpaceDE w:val="0"/>
              <w:autoSpaceDN w:val="0"/>
              <w:adjustRightInd w:val="0"/>
              <w:spacing w:before="91"/>
              <w:rPr>
                <w:bCs/>
                <w:sz w:val="18"/>
                <w:szCs w:val="18"/>
              </w:rPr>
            </w:pPr>
            <w:r w:rsidRPr="00AB2FCA">
              <w:rPr>
                <w:bCs/>
                <w:sz w:val="18"/>
                <w:szCs w:val="18"/>
              </w:rPr>
              <w:t>Количество</w:t>
            </w:r>
          </w:p>
        </w:tc>
      </w:tr>
      <w:tr w:rsidR="00E92B3A" w:rsidRPr="00AB2FCA" w:rsidTr="00CD0F8F">
        <w:trPr>
          <w:trHeight w:val="420"/>
        </w:trPr>
        <w:tc>
          <w:tcPr>
            <w:tcW w:w="4629" w:type="dxa"/>
            <w:tcBorders>
              <w:bottom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lastRenderedPageBreak/>
              <w:t>Педагог-психолог</w:t>
            </w:r>
          </w:p>
        </w:tc>
        <w:tc>
          <w:tcPr>
            <w:tcW w:w="4613" w:type="dxa"/>
            <w:tcBorders>
              <w:bottom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1 (совмещение должностей)</w:t>
            </w:r>
          </w:p>
        </w:tc>
      </w:tr>
      <w:tr w:rsidR="00E92B3A" w:rsidRPr="00E92B3A" w:rsidTr="00C05893">
        <w:trPr>
          <w:trHeight w:val="289"/>
        </w:trPr>
        <w:tc>
          <w:tcPr>
            <w:tcW w:w="4629" w:type="dxa"/>
            <w:tcBorders>
              <w:top w:val="single" w:sz="4" w:space="0" w:color="auto"/>
              <w:bottom w:val="single" w:sz="4" w:space="0" w:color="auto"/>
            </w:tcBorders>
          </w:tcPr>
          <w:p w:rsidR="00C05893" w:rsidRPr="00AB2FCA" w:rsidRDefault="000B69E7" w:rsidP="00AB4EF5">
            <w:pPr>
              <w:autoSpaceDE w:val="0"/>
              <w:autoSpaceDN w:val="0"/>
              <w:adjustRightInd w:val="0"/>
              <w:spacing w:before="91"/>
              <w:rPr>
                <w:bCs/>
                <w:sz w:val="18"/>
                <w:szCs w:val="18"/>
              </w:rPr>
            </w:pPr>
            <w:r w:rsidRPr="00AB2FCA">
              <w:rPr>
                <w:bCs/>
                <w:sz w:val="18"/>
                <w:szCs w:val="18"/>
              </w:rPr>
              <w:t>Старший вожатый</w:t>
            </w:r>
          </w:p>
        </w:tc>
        <w:tc>
          <w:tcPr>
            <w:tcW w:w="4613" w:type="dxa"/>
            <w:tcBorders>
              <w:top w:val="single" w:sz="4" w:space="0" w:color="auto"/>
              <w:bottom w:val="single" w:sz="4" w:space="0" w:color="auto"/>
            </w:tcBorders>
          </w:tcPr>
          <w:p w:rsidR="000B69E7" w:rsidRPr="00AB2FCA" w:rsidRDefault="000B69E7" w:rsidP="00AB4EF5">
            <w:pPr>
              <w:autoSpaceDE w:val="0"/>
              <w:autoSpaceDN w:val="0"/>
              <w:adjustRightInd w:val="0"/>
              <w:spacing w:before="91"/>
              <w:rPr>
                <w:bCs/>
                <w:sz w:val="18"/>
                <w:szCs w:val="18"/>
              </w:rPr>
            </w:pPr>
            <w:r w:rsidRPr="00AB2FCA">
              <w:rPr>
                <w:bCs/>
                <w:sz w:val="18"/>
                <w:szCs w:val="18"/>
              </w:rPr>
              <w:t>1</w:t>
            </w:r>
          </w:p>
        </w:tc>
      </w:tr>
      <w:tr w:rsidR="00C05893" w:rsidRPr="00E92B3A" w:rsidTr="00CD0F8F">
        <w:trPr>
          <w:trHeight w:val="390"/>
        </w:trPr>
        <w:tc>
          <w:tcPr>
            <w:tcW w:w="4629" w:type="dxa"/>
            <w:tcBorders>
              <w:top w:val="single" w:sz="4" w:space="0" w:color="auto"/>
            </w:tcBorders>
          </w:tcPr>
          <w:p w:rsidR="00C05893" w:rsidRPr="00AB2FCA" w:rsidRDefault="00C05893" w:rsidP="00AB4EF5">
            <w:pPr>
              <w:autoSpaceDE w:val="0"/>
              <w:autoSpaceDN w:val="0"/>
              <w:adjustRightInd w:val="0"/>
              <w:spacing w:before="91"/>
              <w:rPr>
                <w:bCs/>
                <w:sz w:val="18"/>
                <w:szCs w:val="18"/>
              </w:rPr>
            </w:pPr>
            <w:r>
              <w:rPr>
                <w:bCs/>
                <w:sz w:val="18"/>
                <w:szCs w:val="18"/>
              </w:rPr>
              <w:t>Советник по воспитанию</w:t>
            </w:r>
          </w:p>
        </w:tc>
        <w:tc>
          <w:tcPr>
            <w:tcW w:w="4613" w:type="dxa"/>
            <w:tcBorders>
              <w:top w:val="single" w:sz="4" w:space="0" w:color="auto"/>
            </w:tcBorders>
          </w:tcPr>
          <w:p w:rsidR="00C05893" w:rsidRPr="00AB2FCA" w:rsidRDefault="00C05893" w:rsidP="00AB4EF5">
            <w:pPr>
              <w:autoSpaceDE w:val="0"/>
              <w:autoSpaceDN w:val="0"/>
              <w:adjustRightInd w:val="0"/>
              <w:spacing w:before="91"/>
              <w:rPr>
                <w:bCs/>
                <w:sz w:val="18"/>
                <w:szCs w:val="18"/>
              </w:rPr>
            </w:pPr>
            <w:r>
              <w:rPr>
                <w:bCs/>
                <w:sz w:val="18"/>
                <w:szCs w:val="18"/>
              </w:rPr>
              <w:t>1</w:t>
            </w:r>
          </w:p>
        </w:tc>
      </w:tr>
    </w:tbl>
    <w:p w:rsidR="0010418F" w:rsidRDefault="0010418F">
      <w:pPr>
        <w:spacing w:before="280" w:after="280"/>
        <w:jc w:val="center"/>
        <w:rPr>
          <w:rFonts w:cs="Times New Roman"/>
          <w:b/>
          <w:bCs/>
          <w:color w:val="000000"/>
          <w:sz w:val="24"/>
          <w:szCs w:val="24"/>
          <w:lang w:val="ru-RU"/>
        </w:rPr>
      </w:pPr>
    </w:p>
    <w:p w:rsidR="0010418F" w:rsidRPr="00173269" w:rsidRDefault="0010418F" w:rsidP="0010418F">
      <w:pPr>
        <w:rPr>
          <w:rFonts w:ascii="Times New Roman" w:hAnsi="Times New Roman" w:cs="Times New Roman"/>
          <w:b/>
          <w:sz w:val="24"/>
          <w:szCs w:val="24"/>
          <w:lang w:val="ru-RU"/>
        </w:rPr>
      </w:pPr>
      <w:r w:rsidRPr="00173269">
        <w:rPr>
          <w:rFonts w:ascii="Times New Roman" w:hAnsi="Times New Roman" w:cs="Times New Roman"/>
          <w:b/>
          <w:sz w:val="24"/>
          <w:szCs w:val="24"/>
          <w:lang w:val="ru-RU"/>
        </w:rPr>
        <w:t>5.Оценка качества библиотечно-информационного обеспечения.</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xml:space="preserve">       МБОУ СОШ Мариинского СП  обеспечено учебно-методической и художественной литературой на достаточном уровне, для осуществления образовательного процесса в соответствии с ООП. Фонд учебно-методической литературы постоянно пополняется. МБОУ СОШ обеспечено современной информационной базой (выход в Интернет, электронная почта). Школа  имеет свой сайт, который соответствует установленным требованиям. Для ведения сайта назначено ответственное лицо. Сайт востребован, содержит всю необходимую информацию для педагогов образовательного учреждения, родителей воспитанников и общественности. Информационное обеспечение школы  формируется в соответствии с принципами открытости и доступности для всех заинтересованных лиц. Информация о деятельности образовательного учреждения размещена на информационных стендах, на стендах родительских уголков, на сайте МБОУ СОШ, в памятках и буклетах.                 Вывод: Своевременное приобретение и пополнение библиотечно информационного обеспечения повлияло на развитие творческого потенциала педагогов при осуществлении образовательной деятельности. Необходимо продолжить подписку на периодические профессиональные издания, для повышения компетентности и самообразования работников общеобразовательной организации.</w:t>
      </w:r>
    </w:p>
    <w:p w:rsidR="0010418F" w:rsidRPr="00173269" w:rsidRDefault="0010418F" w:rsidP="0010418F">
      <w:pPr>
        <w:jc w:val="center"/>
        <w:rPr>
          <w:rFonts w:ascii="Times New Roman" w:hAnsi="Times New Roman" w:cs="Times New Roman"/>
          <w:b/>
          <w:sz w:val="24"/>
          <w:szCs w:val="24"/>
          <w:lang w:val="ru-RU"/>
        </w:rPr>
      </w:pPr>
      <w:r w:rsidRPr="00173269">
        <w:rPr>
          <w:rFonts w:ascii="Times New Roman" w:hAnsi="Times New Roman" w:cs="Times New Roman"/>
          <w:b/>
          <w:sz w:val="24"/>
          <w:szCs w:val="24"/>
          <w:lang w:val="ru-RU"/>
        </w:rPr>
        <w:t>Оценка качества и</w:t>
      </w:r>
      <w:r w:rsidRPr="00173269">
        <w:rPr>
          <w:rFonts w:ascii="Times New Roman" w:hAnsi="Times New Roman" w:cs="Times New Roman"/>
          <w:b/>
          <w:sz w:val="24"/>
          <w:szCs w:val="24"/>
        </w:rPr>
        <w:t> </w:t>
      </w:r>
      <w:r w:rsidRPr="00173269">
        <w:rPr>
          <w:rFonts w:ascii="Times New Roman" w:hAnsi="Times New Roman" w:cs="Times New Roman"/>
          <w:b/>
          <w:sz w:val="24"/>
          <w:szCs w:val="24"/>
          <w:lang w:val="ru-RU"/>
        </w:rPr>
        <w:t>библиотечно-информационного обеспечения</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Общая характеристика:</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объем библиотечного фонда – 4083 единиц;</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книгообеспеченность – 100 процентов;</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обращаемость – 2299 единиц в год;</w:t>
      </w:r>
    </w:p>
    <w:p w:rsidR="0010418F" w:rsidRPr="00173269" w:rsidRDefault="0010418F" w:rsidP="009347ED">
      <w:pPr>
        <w:numPr>
          <w:ilvl w:val="0"/>
          <w:numId w:val="9"/>
        </w:numPr>
        <w:suppressAutoHyphens w:val="0"/>
        <w:spacing w:beforeAutospacing="0" w:after="200" w:afterAutospacing="0" w:line="276" w:lineRule="auto"/>
        <w:jc w:val="both"/>
        <w:rPr>
          <w:rFonts w:ascii="Times New Roman" w:hAnsi="Times New Roman" w:cs="Times New Roman"/>
          <w:sz w:val="24"/>
          <w:szCs w:val="24"/>
        </w:rPr>
      </w:pPr>
      <w:proofErr w:type="gramStart"/>
      <w:r w:rsidRPr="00173269">
        <w:rPr>
          <w:rFonts w:ascii="Times New Roman" w:hAnsi="Times New Roman" w:cs="Times New Roman"/>
          <w:sz w:val="24"/>
          <w:szCs w:val="24"/>
        </w:rPr>
        <w:t>объем</w:t>
      </w:r>
      <w:proofErr w:type="gramEnd"/>
      <w:r w:rsidRPr="00173269">
        <w:rPr>
          <w:rFonts w:ascii="Times New Roman" w:hAnsi="Times New Roman" w:cs="Times New Roman"/>
          <w:sz w:val="24"/>
          <w:szCs w:val="24"/>
        </w:rPr>
        <w:t xml:space="preserve"> учебного фонда – 1315 единиц.</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Фонд библиотеки формируется за счет бюджета субъекта РФ.</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Таблица 22. Состав фонда и его использование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71"/>
        <w:gridCol w:w="3578"/>
        <w:gridCol w:w="2531"/>
        <w:gridCol w:w="2596"/>
      </w:tblGrid>
      <w:tr w:rsidR="0010418F" w:rsidRPr="00A8758B"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Вид литературы</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Количество единиц в фонде</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Сколько экземпляров выдавалось за год</w:t>
            </w:r>
          </w:p>
        </w:tc>
      </w:tr>
      <w:tr w:rsidR="0010418F" w:rsidRPr="00173269"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1</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Учебная</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1315</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1015</w:t>
            </w:r>
          </w:p>
        </w:tc>
      </w:tr>
      <w:tr w:rsidR="0010418F" w:rsidRPr="00173269"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2</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Педагогическая</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180</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80</w:t>
            </w:r>
          </w:p>
        </w:tc>
      </w:tr>
      <w:tr w:rsidR="0010418F" w:rsidRPr="00173269"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lastRenderedPageBreak/>
              <w:t>3</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Художественная</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2682</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850</w:t>
            </w:r>
          </w:p>
        </w:tc>
      </w:tr>
      <w:tr w:rsidR="0010418F" w:rsidRPr="00173269"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4</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Справочная</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86</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39</w:t>
            </w:r>
          </w:p>
        </w:tc>
      </w:tr>
      <w:tr w:rsidR="0010418F" w:rsidRPr="00173269"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b/>
                <w:bCs/>
                <w:sz w:val="24"/>
                <w:szCs w:val="24"/>
              </w:rPr>
              <w:t>5</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Языковедение, литературоведение</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20</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10</w:t>
            </w:r>
          </w:p>
        </w:tc>
      </w:tr>
      <w:tr w:rsidR="0010418F" w:rsidRPr="00173269"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b/>
                <w:bCs/>
                <w:sz w:val="24"/>
                <w:szCs w:val="24"/>
              </w:rPr>
              <w:t>6</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Естественно-научная</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15</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5</w:t>
            </w:r>
          </w:p>
        </w:tc>
      </w:tr>
      <w:tr w:rsidR="0010418F" w:rsidRPr="00173269"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b/>
                <w:bCs/>
                <w:sz w:val="24"/>
                <w:szCs w:val="24"/>
              </w:rPr>
              <w:t>7</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Техническая</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w:t>
            </w:r>
          </w:p>
        </w:tc>
      </w:tr>
      <w:tr w:rsidR="0010418F" w:rsidRPr="00173269" w:rsidTr="006B54F7">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b/>
                <w:bCs/>
                <w:sz w:val="24"/>
                <w:szCs w:val="24"/>
              </w:rPr>
              <w:t>8</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Общественно-политическая</w:t>
            </w:r>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0418F" w:rsidRPr="00173269" w:rsidRDefault="0010418F" w:rsidP="006B54F7">
            <w:pPr>
              <w:jc w:val="both"/>
              <w:rPr>
                <w:rFonts w:ascii="Times New Roman" w:hAnsi="Times New Roman" w:cs="Times New Roman"/>
                <w:sz w:val="24"/>
                <w:szCs w:val="24"/>
              </w:rPr>
            </w:pPr>
            <w:r w:rsidRPr="00173269">
              <w:rPr>
                <w:rFonts w:ascii="Times New Roman" w:hAnsi="Times New Roman" w:cs="Times New Roman"/>
                <w:sz w:val="24"/>
                <w:szCs w:val="24"/>
              </w:rPr>
              <w:t>-</w:t>
            </w:r>
          </w:p>
        </w:tc>
      </w:tr>
    </w:tbl>
    <w:p w:rsidR="0010418F" w:rsidRPr="00173269" w:rsidRDefault="0010418F" w:rsidP="0010418F">
      <w:pPr>
        <w:jc w:val="both"/>
        <w:rPr>
          <w:rFonts w:ascii="Times New Roman" w:hAnsi="Times New Roman" w:cs="Times New Roman"/>
          <w:sz w:val="24"/>
          <w:szCs w:val="24"/>
        </w:rPr>
      </w:pP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xml:space="preserve">          Фонд библиотеки соответствует требованиям ФГОС. В 2023 году все учебники фонда соответствовали</w:t>
      </w:r>
      <w:r w:rsidRPr="00173269">
        <w:rPr>
          <w:rFonts w:ascii="Times New Roman" w:hAnsi="Times New Roman" w:cs="Times New Roman"/>
          <w:sz w:val="24"/>
          <w:szCs w:val="24"/>
        </w:rPr>
        <w:t> </w:t>
      </w:r>
      <w:r w:rsidRPr="00173269">
        <w:rPr>
          <w:rFonts w:ascii="Times New Roman" w:hAnsi="Times New Roman" w:cs="Times New Roman"/>
          <w:sz w:val="24"/>
          <w:szCs w:val="24"/>
          <w:lang w:val="ru-RU"/>
        </w:rPr>
        <w:t>федеральному перечню, утвержденному</w:t>
      </w:r>
      <w:r w:rsidRPr="00173269">
        <w:rPr>
          <w:rFonts w:ascii="Times New Roman" w:hAnsi="Times New Roman" w:cs="Times New Roman"/>
          <w:sz w:val="24"/>
          <w:szCs w:val="24"/>
        </w:rPr>
        <w:t> </w:t>
      </w:r>
      <w:hyperlink r:id="rId64" w:anchor="/document/99/565295909/" w:tgtFrame="_self" w:history="1">
        <w:r w:rsidRPr="00173269">
          <w:rPr>
            <w:rStyle w:val="af2"/>
            <w:rFonts w:ascii="Times New Roman" w:hAnsi="Times New Roman" w:cs="Times New Roman"/>
            <w:sz w:val="24"/>
            <w:szCs w:val="24"/>
            <w:lang w:val="ru-RU"/>
          </w:rPr>
          <w:t>приказом Минпросвещения от 20.05.2020 № 254</w:t>
        </w:r>
      </w:hyperlink>
      <w:r w:rsidRPr="00173269">
        <w:rPr>
          <w:rFonts w:ascii="Times New Roman" w:hAnsi="Times New Roman" w:cs="Times New Roman"/>
          <w:sz w:val="24"/>
          <w:szCs w:val="24"/>
          <w:lang w:val="ru-RU"/>
        </w:rPr>
        <w:t>. В сентябре 2023 года также была начата работа переходу на</w:t>
      </w:r>
      <w:r w:rsidRPr="00173269">
        <w:rPr>
          <w:rFonts w:ascii="Times New Roman" w:hAnsi="Times New Roman" w:cs="Times New Roman"/>
          <w:sz w:val="24"/>
          <w:szCs w:val="24"/>
        </w:rPr>
        <w:t> </w:t>
      </w:r>
      <w:r w:rsidRPr="00173269">
        <w:rPr>
          <w:rFonts w:ascii="Times New Roman" w:hAnsi="Times New Roman" w:cs="Times New Roman"/>
          <w:sz w:val="24"/>
          <w:szCs w:val="24"/>
          <w:lang w:val="ru-RU"/>
        </w:rPr>
        <w:t>новый федеральный перечень учебников, утвержденный</w:t>
      </w:r>
      <w:r w:rsidRPr="00173269">
        <w:rPr>
          <w:rFonts w:ascii="Times New Roman" w:hAnsi="Times New Roman" w:cs="Times New Roman"/>
          <w:sz w:val="24"/>
          <w:szCs w:val="24"/>
        </w:rPr>
        <w:t> </w:t>
      </w:r>
      <w:hyperlink r:id="rId65" w:anchor="/document/99/352000942/undefined/" w:tgtFrame="_self" w:history="1">
        <w:r w:rsidRPr="00173269">
          <w:rPr>
            <w:rStyle w:val="af2"/>
            <w:rFonts w:ascii="Times New Roman" w:hAnsi="Times New Roman" w:cs="Times New Roman"/>
            <w:sz w:val="24"/>
            <w:szCs w:val="24"/>
            <w:lang w:val="ru-RU"/>
          </w:rPr>
          <w:t>приказом Минпросвещения</w:t>
        </w:r>
        <w:r w:rsidRPr="00173269">
          <w:rPr>
            <w:rStyle w:val="af2"/>
            <w:rFonts w:ascii="Times New Roman" w:hAnsi="Times New Roman" w:cs="Times New Roman"/>
            <w:sz w:val="24"/>
            <w:szCs w:val="24"/>
          </w:rPr>
          <w:t> </w:t>
        </w:r>
        <w:r w:rsidRPr="00173269">
          <w:rPr>
            <w:rStyle w:val="af2"/>
            <w:rFonts w:ascii="Times New Roman" w:hAnsi="Times New Roman" w:cs="Times New Roman"/>
            <w:sz w:val="24"/>
            <w:szCs w:val="24"/>
            <w:lang w:val="ru-RU"/>
          </w:rPr>
          <w:t>от 21.09.2022 № 858</w:t>
        </w:r>
      </w:hyperlink>
      <w:r w:rsidRPr="00173269">
        <w:rPr>
          <w:rFonts w:ascii="Times New Roman" w:hAnsi="Times New Roman" w:cs="Times New Roman"/>
          <w:sz w:val="24"/>
          <w:szCs w:val="24"/>
          <w:lang w:val="ru-RU"/>
        </w:rPr>
        <w:t>.</w:t>
      </w:r>
      <w:r w:rsidRPr="00173269">
        <w:rPr>
          <w:rFonts w:ascii="Times New Roman" w:hAnsi="Times New Roman" w:cs="Times New Roman"/>
          <w:sz w:val="24"/>
          <w:szCs w:val="24"/>
        </w:rPr>
        <w:t> </w:t>
      </w:r>
      <w:r w:rsidRPr="00173269">
        <w:rPr>
          <w:rFonts w:ascii="Times New Roman" w:hAnsi="Times New Roman" w:cs="Times New Roman"/>
          <w:sz w:val="24"/>
          <w:szCs w:val="24"/>
          <w:lang w:val="ru-RU"/>
        </w:rPr>
        <w:t>Подготовлен перспективный перечень учебников, которые Школе необходимо закупить до сентября 2024 года. Также составлен список пособий, которые нужно будет списать до даты.</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xml:space="preserve">          Средний уровень посещаемости библиотеки – 10-15 человек в день.</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xml:space="preserve">            На официальном сайте Школы есть страница библиотеки с информацией о работе и проводимых мероприятиях библиотеки Школы.</w:t>
      </w:r>
    </w:p>
    <w:p w:rsidR="0010418F" w:rsidRPr="00173269" w:rsidRDefault="0010418F" w:rsidP="0010418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xml:space="preserve">          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9F0BBA" w:rsidRPr="00173269" w:rsidRDefault="0010418F" w:rsidP="00E13E3F">
      <w:pPr>
        <w:jc w:val="both"/>
        <w:rPr>
          <w:rFonts w:ascii="Times New Roman" w:hAnsi="Times New Roman" w:cs="Times New Roman"/>
          <w:sz w:val="24"/>
          <w:szCs w:val="24"/>
          <w:lang w:val="ru-RU"/>
        </w:rPr>
      </w:pPr>
      <w:r w:rsidRPr="00173269">
        <w:rPr>
          <w:rFonts w:ascii="Times New Roman" w:hAnsi="Times New Roman" w:cs="Times New Roman"/>
          <w:sz w:val="24"/>
          <w:szCs w:val="24"/>
          <w:lang w:val="ru-RU"/>
        </w:rPr>
        <w:t xml:space="preserve">          В течение 2023</w:t>
      </w:r>
      <w:r w:rsidRPr="00173269">
        <w:rPr>
          <w:rFonts w:ascii="Times New Roman" w:hAnsi="Times New Roman" w:cs="Times New Roman"/>
          <w:sz w:val="24"/>
          <w:szCs w:val="24"/>
        </w:rPr>
        <w:t> </w:t>
      </w:r>
      <w:r w:rsidRPr="00173269">
        <w:rPr>
          <w:rFonts w:ascii="Times New Roman" w:hAnsi="Times New Roman" w:cs="Times New Roman"/>
          <w:sz w:val="24"/>
          <w:szCs w:val="24"/>
          <w:lang w:val="ru-RU"/>
        </w:rPr>
        <w:t xml:space="preserve">года пополнения фонда электронных учебников не было. </w:t>
      </w:r>
    </w:p>
    <w:p w:rsidR="00AB4EF5" w:rsidRPr="00173269" w:rsidRDefault="005067A6" w:rsidP="00AB4EF5">
      <w:pPr>
        <w:jc w:val="center"/>
        <w:rPr>
          <w:rFonts w:ascii="Times New Roman" w:hAnsi="Times New Roman" w:cs="Times New Roman"/>
          <w:b/>
          <w:lang w:val="ru-RU"/>
        </w:rPr>
      </w:pPr>
      <w:r w:rsidRPr="00173269">
        <w:rPr>
          <w:rFonts w:ascii="Times New Roman" w:hAnsi="Times New Roman" w:cs="Times New Roman"/>
          <w:b/>
          <w:lang w:val="ru-RU"/>
        </w:rPr>
        <w:t>8</w:t>
      </w:r>
      <w:r w:rsidR="00AB4EF5" w:rsidRPr="00173269">
        <w:rPr>
          <w:rFonts w:ascii="Times New Roman" w:hAnsi="Times New Roman" w:cs="Times New Roman"/>
          <w:b/>
          <w:lang w:val="ru-RU"/>
        </w:rPr>
        <w:t xml:space="preserve">. Оценка материально – технического </w:t>
      </w:r>
      <w:r w:rsidR="009B0716" w:rsidRPr="00173269">
        <w:rPr>
          <w:rFonts w:ascii="Times New Roman" w:hAnsi="Times New Roman" w:cs="Times New Roman"/>
          <w:b/>
          <w:lang w:val="ru-RU"/>
        </w:rPr>
        <w:t>обеспечения</w:t>
      </w:r>
    </w:p>
    <w:p w:rsidR="00AB4EF5" w:rsidRPr="007106BA" w:rsidRDefault="00AB4EF5" w:rsidP="00AB4EF5">
      <w:pPr>
        <w:pStyle w:val="ac"/>
        <w:jc w:val="both"/>
        <w:rPr>
          <w:rFonts w:ascii="Times New Roman" w:hAnsi="Times New Roman" w:cs="Times New Roman"/>
        </w:rPr>
      </w:pPr>
      <w:r w:rsidRPr="007106BA">
        <w:rPr>
          <w:rFonts w:ascii="Times New Roman" w:hAnsi="Times New Roman" w:cs="Times New Roman"/>
        </w:rPr>
        <w:t xml:space="preserve">           Одним из важных требований к управлению качеством образования является соверше</w:t>
      </w:r>
      <w:r w:rsidRPr="007106BA">
        <w:rPr>
          <w:rFonts w:ascii="Times New Roman" w:hAnsi="Times New Roman" w:cs="Times New Roman"/>
        </w:rPr>
        <w:t>н</w:t>
      </w:r>
      <w:r w:rsidRPr="007106BA">
        <w:rPr>
          <w:rFonts w:ascii="Times New Roman" w:hAnsi="Times New Roman" w:cs="Times New Roman"/>
        </w:rPr>
        <w:t>ствование материально-технической базы и улучшение условий образовательной деятельности Учреждения.</w:t>
      </w:r>
    </w:p>
    <w:p w:rsidR="00AB4EF5" w:rsidRPr="007106BA" w:rsidRDefault="00AB4EF5" w:rsidP="00AB4EF5">
      <w:pPr>
        <w:pStyle w:val="ac"/>
        <w:jc w:val="both"/>
        <w:rPr>
          <w:rFonts w:ascii="Times New Roman" w:hAnsi="Times New Roman" w:cs="Times New Roman"/>
        </w:rPr>
      </w:pPr>
      <w:proofErr w:type="gramStart"/>
      <w:r w:rsidRPr="007106BA">
        <w:rPr>
          <w:rFonts w:ascii="Times New Roman" w:hAnsi="Times New Roman" w:cs="Times New Roman"/>
        </w:rPr>
        <w:t>Материально-техническую базу Учреждения составляют 12 специализированных учебных к</w:t>
      </w:r>
      <w:r w:rsidRPr="007106BA">
        <w:rPr>
          <w:rFonts w:ascii="Times New Roman" w:hAnsi="Times New Roman" w:cs="Times New Roman"/>
        </w:rPr>
        <w:t>а</w:t>
      </w:r>
      <w:r w:rsidRPr="007106BA">
        <w:rPr>
          <w:rFonts w:ascii="Times New Roman" w:hAnsi="Times New Roman" w:cs="Times New Roman"/>
        </w:rPr>
        <w:t>бинетов: биологии и химии, физики, истории, географии,  3 кабинета русского языка, англи</w:t>
      </w:r>
      <w:r w:rsidRPr="007106BA">
        <w:rPr>
          <w:rFonts w:ascii="Times New Roman" w:hAnsi="Times New Roman" w:cs="Times New Roman"/>
        </w:rPr>
        <w:t>й</w:t>
      </w:r>
      <w:r w:rsidRPr="007106BA">
        <w:rPr>
          <w:rFonts w:ascii="Times New Roman" w:hAnsi="Times New Roman" w:cs="Times New Roman"/>
        </w:rPr>
        <w:t>ского языка, математики,   информатики, истории, ОБЖ,  четыре кабинета начальных классов, мастерская, кабинеты швейного дела и домоводства.</w:t>
      </w:r>
      <w:proofErr w:type="gramEnd"/>
      <w:r w:rsidRPr="007106BA">
        <w:rPr>
          <w:rFonts w:ascii="Times New Roman" w:hAnsi="Times New Roman" w:cs="Times New Roman"/>
        </w:rPr>
        <w:t xml:space="preserve"> Школа имеет игровую для учащихся начальных классов, актовый зал, спортивный зал с душевыми комнатами, столовую, соотве</w:t>
      </w:r>
      <w:r w:rsidRPr="007106BA">
        <w:rPr>
          <w:rFonts w:ascii="Times New Roman" w:hAnsi="Times New Roman" w:cs="Times New Roman"/>
        </w:rPr>
        <w:t>т</w:t>
      </w:r>
      <w:r w:rsidRPr="007106BA">
        <w:rPr>
          <w:rFonts w:ascii="Times New Roman" w:hAnsi="Times New Roman" w:cs="Times New Roman"/>
        </w:rPr>
        <w:t>ствующую санитарным требованиям.</w:t>
      </w:r>
    </w:p>
    <w:p w:rsidR="009C01BF" w:rsidRPr="007106BA" w:rsidRDefault="00AB4EF5" w:rsidP="009C01BF">
      <w:pPr>
        <w:pStyle w:val="ac"/>
        <w:jc w:val="both"/>
        <w:rPr>
          <w:rFonts w:ascii="Times New Roman" w:hAnsi="Times New Roman" w:cs="Times New Roman"/>
        </w:rPr>
      </w:pPr>
      <w:r w:rsidRPr="007106BA">
        <w:rPr>
          <w:rFonts w:ascii="Times New Roman" w:hAnsi="Times New Roman" w:cs="Times New Roman"/>
        </w:rPr>
        <w:t xml:space="preserve">    Всего в Учреждении 23мультимедийных проекторов, 25 принтеров, 6 МФУ, 2 ноутбука, 75 компьютеров, АРМ во всех учебных кабинетах. Количество компьютеров  в расчете на одного ученика  составляет 0,6 единиц. Имеющиеся на балансе интерактивные доски подлежат спис</w:t>
      </w:r>
      <w:r w:rsidRPr="007106BA">
        <w:rPr>
          <w:rFonts w:ascii="Times New Roman" w:hAnsi="Times New Roman" w:cs="Times New Roman"/>
        </w:rPr>
        <w:t>а</w:t>
      </w:r>
      <w:r w:rsidRPr="007106BA">
        <w:rPr>
          <w:rFonts w:ascii="Times New Roman" w:hAnsi="Times New Roman" w:cs="Times New Roman"/>
        </w:rPr>
        <w:t>нию.</w:t>
      </w:r>
      <w:r w:rsidR="009C01BF" w:rsidRPr="007106BA">
        <w:rPr>
          <w:rFonts w:ascii="Times New Roman" w:hAnsi="Times New Roman" w:cs="Times New Roman"/>
        </w:rPr>
        <w:t xml:space="preserve"> </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 xml:space="preserve">      В рамках национального проекта «Образование» на базе школы создан центр </w:t>
      </w:r>
      <w:proofErr w:type="gramStart"/>
      <w:r w:rsidRPr="007106BA">
        <w:rPr>
          <w:rFonts w:ascii="Times New Roman" w:hAnsi="Times New Roman" w:cs="Times New Roman"/>
        </w:rPr>
        <w:t>естественно-научной</w:t>
      </w:r>
      <w:proofErr w:type="gramEnd"/>
      <w:r w:rsidRPr="007106BA">
        <w:rPr>
          <w:rFonts w:ascii="Times New Roman" w:hAnsi="Times New Roman" w:cs="Times New Roman"/>
        </w:rPr>
        <w:t xml:space="preserve"> направленности «Точка роста</w:t>
      </w:r>
      <w:r w:rsidR="007106BA" w:rsidRPr="007106BA">
        <w:rPr>
          <w:rFonts w:ascii="Times New Roman" w:hAnsi="Times New Roman" w:cs="Times New Roman"/>
        </w:rPr>
        <w:t>»</w:t>
      </w:r>
      <w:r w:rsidRPr="007106BA">
        <w:rPr>
          <w:rFonts w:ascii="Times New Roman" w:hAnsi="Times New Roman" w:cs="Times New Roman"/>
        </w:rPr>
        <w:t>, что позволило укрепить материально-техническую базу образовательного учреждения следующим оборудованием:</w:t>
      </w:r>
    </w:p>
    <w:p w:rsidR="009C01BF" w:rsidRPr="007106BA" w:rsidRDefault="009C01BF" w:rsidP="009C01BF">
      <w:pPr>
        <w:pStyle w:val="ac"/>
        <w:jc w:val="both"/>
        <w:rPr>
          <w:rFonts w:ascii="Times New Roman" w:hAnsi="Times New Roman" w:cs="Times New Roman"/>
          <w:b/>
          <w:u w:val="single"/>
        </w:rPr>
      </w:pPr>
      <w:r w:rsidRPr="007106BA">
        <w:rPr>
          <w:rFonts w:ascii="Times New Roman" w:hAnsi="Times New Roman" w:cs="Times New Roman"/>
          <w:b/>
          <w:u w:val="single"/>
        </w:rPr>
        <w:lastRenderedPageBreak/>
        <w:t>учебное</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*цифровая лаборатория для школьников по экологии (1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*цифровая лаборатория для школьников по биологии (3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*цифровая лаборатория для школьников по химии (3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 цифровая лаборатория для школьников по физике (3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 микроскоп цифровой (1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 набор для закрепления изучаемых тем по предметным областям основного общего образов</w:t>
      </w:r>
      <w:r w:rsidRPr="007106BA">
        <w:rPr>
          <w:rFonts w:ascii="Times New Roman" w:hAnsi="Times New Roman" w:cs="Times New Roman"/>
        </w:rPr>
        <w:t>а</w:t>
      </w:r>
      <w:r w:rsidRPr="007106BA">
        <w:rPr>
          <w:rFonts w:ascii="Times New Roman" w:hAnsi="Times New Roman" w:cs="Times New Roman"/>
        </w:rPr>
        <w:t>ния (1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 xml:space="preserve">* </w:t>
      </w:r>
      <w:proofErr w:type="gramStart"/>
      <w:r w:rsidRPr="007106BA">
        <w:rPr>
          <w:rFonts w:ascii="Times New Roman" w:hAnsi="Times New Roman" w:cs="Times New Roman"/>
        </w:rPr>
        <w:t>многофункциональной</w:t>
      </w:r>
      <w:proofErr w:type="gramEnd"/>
      <w:r w:rsidRPr="007106BA">
        <w:rPr>
          <w:rFonts w:ascii="Times New Roman" w:hAnsi="Times New Roman" w:cs="Times New Roman"/>
        </w:rPr>
        <w:t xml:space="preserve"> устройство (1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*ноутбук (3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 робот-манипулятор (1 шт.);</w:t>
      </w:r>
    </w:p>
    <w:p w:rsidR="009C01BF" w:rsidRPr="007106BA" w:rsidRDefault="009C01BF" w:rsidP="009C01BF">
      <w:pPr>
        <w:pStyle w:val="ac"/>
        <w:jc w:val="both"/>
        <w:rPr>
          <w:rFonts w:ascii="Times New Roman" w:hAnsi="Times New Roman" w:cs="Times New Roman"/>
        </w:rPr>
      </w:pPr>
      <w:r w:rsidRPr="007106BA">
        <w:rPr>
          <w:rFonts w:ascii="Times New Roman" w:hAnsi="Times New Roman" w:cs="Times New Roman"/>
        </w:rPr>
        <w:t>* цифровая лаборатория для школьников (1 шт.)</w:t>
      </w:r>
    </w:p>
    <w:p w:rsidR="00AB4EF5" w:rsidRPr="007106BA" w:rsidRDefault="009C01BF" w:rsidP="00AB4EF5">
      <w:pPr>
        <w:pStyle w:val="ac"/>
        <w:jc w:val="both"/>
        <w:rPr>
          <w:rFonts w:ascii="Times New Roman" w:hAnsi="Times New Roman" w:cs="Times New Roman"/>
        </w:rPr>
      </w:pPr>
      <w:r w:rsidRPr="007106BA">
        <w:rPr>
          <w:rFonts w:ascii="Times New Roman" w:hAnsi="Times New Roman" w:cs="Times New Roman"/>
        </w:rPr>
        <w:t>В рамках национального проекта «Образование» в 2022 году школа получила 28 ноутбуков.</w:t>
      </w:r>
    </w:p>
    <w:p w:rsidR="00AB4EF5" w:rsidRPr="007106BA" w:rsidRDefault="00AB4EF5" w:rsidP="00AB4EF5">
      <w:pPr>
        <w:pStyle w:val="ac"/>
        <w:jc w:val="both"/>
        <w:rPr>
          <w:rFonts w:ascii="Times New Roman" w:hAnsi="Times New Roman" w:cs="Times New Roman"/>
        </w:rPr>
      </w:pPr>
      <w:r w:rsidRPr="007106BA">
        <w:rPr>
          <w:rFonts w:ascii="Times New Roman" w:hAnsi="Times New Roman" w:cs="Times New Roman"/>
        </w:rPr>
        <w:t xml:space="preserve">   Уроки информатики проходят в кабинете, оснащенном компьютерной техникой. На все ко</w:t>
      </w:r>
      <w:r w:rsidRPr="007106BA">
        <w:rPr>
          <w:rFonts w:ascii="Times New Roman" w:hAnsi="Times New Roman" w:cs="Times New Roman"/>
        </w:rPr>
        <w:t>м</w:t>
      </w:r>
      <w:r w:rsidRPr="007106BA">
        <w:rPr>
          <w:rFonts w:ascii="Times New Roman" w:hAnsi="Times New Roman" w:cs="Times New Roman"/>
        </w:rPr>
        <w:t>пьютеры установлено лицензионное обеспечение, оборудована локальная сеть, имеется выход в Интернет, которым 100% учащихся и учителей могут воспользоваться.</w:t>
      </w:r>
    </w:p>
    <w:p w:rsidR="00AB4EF5" w:rsidRPr="007106BA" w:rsidRDefault="00AB4EF5" w:rsidP="00AB4EF5">
      <w:pPr>
        <w:pStyle w:val="ac"/>
        <w:jc w:val="both"/>
        <w:rPr>
          <w:rFonts w:ascii="Times New Roman" w:hAnsi="Times New Roman" w:cs="Times New Roman"/>
        </w:rPr>
      </w:pPr>
      <w:r w:rsidRPr="007106BA">
        <w:rPr>
          <w:rFonts w:ascii="Times New Roman" w:hAnsi="Times New Roman" w:cs="Times New Roman"/>
        </w:rPr>
        <w:t xml:space="preserve"> На базе Учреждения проходят </w:t>
      </w:r>
      <w:r w:rsidRPr="007106BA">
        <w:rPr>
          <w:rFonts w:ascii="Times New Roman" w:hAnsi="Times New Roman" w:cs="Times New Roman"/>
          <w:lang w:val="en-US"/>
        </w:rPr>
        <w:t>online</w:t>
      </w:r>
      <w:r w:rsidRPr="007106BA">
        <w:rPr>
          <w:rFonts w:ascii="Times New Roman" w:hAnsi="Times New Roman" w:cs="Times New Roman"/>
        </w:rPr>
        <w:t xml:space="preserve"> тестирования по ЕГЭ разных предметов, проводятся ди</w:t>
      </w:r>
      <w:r w:rsidRPr="007106BA">
        <w:rPr>
          <w:rFonts w:ascii="Times New Roman" w:hAnsi="Times New Roman" w:cs="Times New Roman"/>
        </w:rPr>
        <w:t>а</w:t>
      </w:r>
      <w:r w:rsidRPr="007106BA">
        <w:rPr>
          <w:rFonts w:ascii="Times New Roman" w:hAnsi="Times New Roman" w:cs="Times New Roman"/>
        </w:rPr>
        <w:t>гностические тесты по предметам по системе СтатГрад и интернет олимпиады различного уровня.</w:t>
      </w:r>
    </w:p>
    <w:p w:rsidR="007E14AF" w:rsidRPr="007106BA" w:rsidRDefault="007E14AF" w:rsidP="007106BA">
      <w:pPr>
        <w:pStyle w:val="ac"/>
        <w:jc w:val="both"/>
        <w:rPr>
          <w:rFonts w:ascii="Times New Roman" w:hAnsi="Times New Roman" w:cs="Times New Roman"/>
        </w:rPr>
      </w:pPr>
      <w:r w:rsidRPr="007106BA">
        <w:rPr>
          <w:rFonts w:ascii="Times New Roman" w:hAnsi="Times New Roman" w:cs="Times New Roman"/>
        </w:rPr>
        <w:t>Анализ данных, полученных в результат</w:t>
      </w:r>
      <w:r w:rsidR="00173269">
        <w:rPr>
          <w:rFonts w:ascii="Times New Roman" w:hAnsi="Times New Roman" w:cs="Times New Roman"/>
        </w:rPr>
        <w:t xml:space="preserve">е опроса педагогов </w:t>
      </w:r>
      <w:proofErr w:type="gramStart"/>
      <w:r w:rsidR="00173269">
        <w:rPr>
          <w:rFonts w:ascii="Times New Roman" w:hAnsi="Times New Roman" w:cs="Times New Roman"/>
        </w:rPr>
        <w:t>на конец</w:t>
      </w:r>
      <w:proofErr w:type="gramEnd"/>
      <w:r w:rsidR="00173269">
        <w:rPr>
          <w:rFonts w:ascii="Times New Roman" w:hAnsi="Times New Roman" w:cs="Times New Roman"/>
        </w:rPr>
        <w:t xml:space="preserve"> 2023</w:t>
      </w:r>
      <w:r w:rsidRPr="007106BA">
        <w:rPr>
          <w:rFonts w:ascii="Times New Roman" w:hAnsi="Times New Roman" w:cs="Times New Roman"/>
        </w:rPr>
        <w:t> года, показывает положител</w:t>
      </w:r>
      <w:r w:rsidR="00173269">
        <w:rPr>
          <w:rFonts w:ascii="Times New Roman" w:hAnsi="Times New Roman" w:cs="Times New Roman"/>
        </w:rPr>
        <w:t>ьную динамику в сравнении с 2022</w:t>
      </w:r>
      <w:r w:rsidRPr="007106BA">
        <w:rPr>
          <w:rFonts w:ascii="Times New Roman" w:hAnsi="Times New Roman" w:cs="Times New Roman"/>
        </w:rPr>
        <w:t> годом по следующим позициям:</w:t>
      </w:r>
    </w:p>
    <w:p w:rsidR="007E14AF" w:rsidRPr="007106BA" w:rsidRDefault="007E14AF" w:rsidP="007E14AF">
      <w:pPr>
        <w:pStyle w:val="ac"/>
        <w:jc w:val="both"/>
        <w:rPr>
          <w:rFonts w:ascii="Times New Roman" w:hAnsi="Times New Roman" w:cs="Times New Roman"/>
        </w:rPr>
      </w:pPr>
      <w:r w:rsidRPr="007106BA">
        <w:rPr>
          <w:rFonts w:ascii="Times New Roman" w:hAnsi="Times New Roman" w:cs="Times New Roman"/>
        </w:rPr>
        <w:t xml:space="preserve">- материально-техническое оснащение МБОУ </w:t>
      </w:r>
      <w:r w:rsidR="007106BA">
        <w:rPr>
          <w:rFonts w:ascii="Times New Roman" w:hAnsi="Times New Roman" w:cs="Times New Roman"/>
        </w:rPr>
        <w:t>СОШ Мариинского СП</w:t>
      </w:r>
      <w:r w:rsidRPr="007106BA">
        <w:rPr>
          <w:rFonts w:ascii="Times New Roman" w:hAnsi="Times New Roman" w:cs="Times New Roman"/>
        </w:rPr>
        <w:t xml:space="preserve"> позволяет обеспечить реализацию основных образовательных программ с применением дистанционных образов</w:t>
      </w:r>
      <w:r w:rsidRPr="007106BA">
        <w:rPr>
          <w:rFonts w:ascii="Times New Roman" w:hAnsi="Times New Roman" w:cs="Times New Roman"/>
        </w:rPr>
        <w:t>а</w:t>
      </w:r>
      <w:r w:rsidRPr="007106BA">
        <w:rPr>
          <w:rFonts w:ascii="Times New Roman" w:hAnsi="Times New Roman" w:cs="Times New Roman"/>
        </w:rPr>
        <w:t>тельных технологий на уровне начального общего, основного общего и среднего общего обр</w:t>
      </w:r>
      <w:r w:rsidRPr="007106BA">
        <w:rPr>
          <w:rFonts w:ascii="Times New Roman" w:hAnsi="Times New Roman" w:cs="Times New Roman"/>
        </w:rPr>
        <w:t>а</w:t>
      </w:r>
      <w:r w:rsidRPr="007106BA">
        <w:rPr>
          <w:rFonts w:ascii="Times New Roman" w:hAnsi="Times New Roman" w:cs="Times New Roman"/>
        </w:rPr>
        <w:t>зования на 100 процентов</w:t>
      </w:r>
    </w:p>
    <w:p w:rsidR="007E14AF" w:rsidRPr="007106BA" w:rsidRDefault="007E14AF" w:rsidP="007106BA">
      <w:pPr>
        <w:pStyle w:val="ac"/>
        <w:jc w:val="both"/>
        <w:rPr>
          <w:rFonts w:ascii="Times New Roman" w:hAnsi="Times New Roman" w:cs="Times New Roman"/>
        </w:rPr>
      </w:pPr>
      <w:r w:rsidRPr="007106BA">
        <w:rPr>
          <w:rFonts w:ascii="Times New Roman" w:hAnsi="Times New Roman" w:cs="Times New Roman"/>
        </w:rPr>
        <w:t>- качественно изменилась оснащенность классов – 100 процентов стационарными компьют</w:t>
      </w:r>
      <w:r w:rsidRPr="007106BA">
        <w:rPr>
          <w:rFonts w:ascii="Times New Roman" w:hAnsi="Times New Roman" w:cs="Times New Roman"/>
        </w:rPr>
        <w:t>е</w:t>
      </w:r>
      <w:r w:rsidRPr="007106BA">
        <w:rPr>
          <w:rFonts w:ascii="Times New Roman" w:hAnsi="Times New Roman" w:cs="Times New Roman"/>
        </w:rPr>
        <w:t>рами, 100 процентов кабинетов имеют доступ к интернету для выполнения необходимых задач в рамках образовательной деятельности.</w:t>
      </w:r>
    </w:p>
    <w:p w:rsidR="00311CF4" w:rsidRPr="007E14AF" w:rsidRDefault="007E14AF" w:rsidP="007106BA">
      <w:pPr>
        <w:pStyle w:val="ac"/>
        <w:jc w:val="both"/>
        <w:rPr>
          <w:rFonts w:eastAsia="Times New Roman" w:cstheme="minorHAnsi"/>
          <w:color w:val="222222"/>
          <w:sz w:val="24"/>
          <w:szCs w:val="24"/>
          <w:lang w:eastAsia="ru-RU"/>
        </w:rPr>
      </w:pPr>
      <w:r w:rsidRPr="007106BA">
        <w:rPr>
          <w:rFonts w:ascii="Times New Roman" w:hAnsi="Times New Roman" w:cs="Times New Roman"/>
        </w:rPr>
        <w:t>При этом полный анализ оснащенности кабинетов согласно требованиям нового ФГОС осно</w:t>
      </w:r>
      <w:r w:rsidRPr="007106BA">
        <w:rPr>
          <w:rFonts w:ascii="Times New Roman" w:hAnsi="Times New Roman" w:cs="Times New Roman"/>
        </w:rPr>
        <w:t>в</w:t>
      </w:r>
      <w:r w:rsidRPr="007106BA">
        <w:rPr>
          <w:rFonts w:ascii="Times New Roman" w:hAnsi="Times New Roman" w:cs="Times New Roman"/>
        </w:rPr>
        <w:t>ного общего образования по предметным областям «Русский язык и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w:t>
      </w:r>
      <w:r w:rsidRPr="007106BA">
        <w:rPr>
          <w:rFonts w:ascii="Times New Roman" w:hAnsi="Times New Roman" w:cs="Times New Roman"/>
        </w:rPr>
        <w:t>а</w:t>
      </w:r>
      <w:r w:rsidRPr="007106BA">
        <w:rPr>
          <w:rFonts w:ascii="Times New Roman" w:hAnsi="Times New Roman" w:cs="Times New Roman"/>
        </w:rPr>
        <w:t xml:space="preserve">ют развитие компетенций в соответствии с программой основного общего образования. В </w:t>
      </w:r>
      <w:proofErr w:type="gramStart"/>
      <w:r w:rsidRPr="007106BA">
        <w:rPr>
          <w:rFonts w:ascii="Times New Roman" w:hAnsi="Times New Roman" w:cs="Times New Roman"/>
        </w:rPr>
        <w:t>св</w:t>
      </w:r>
      <w:r w:rsidRPr="007106BA">
        <w:rPr>
          <w:rFonts w:ascii="Times New Roman" w:hAnsi="Times New Roman" w:cs="Times New Roman"/>
        </w:rPr>
        <w:t>я</w:t>
      </w:r>
      <w:r w:rsidRPr="007106BA">
        <w:rPr>
          <w:rFonts w:ascii="Times New Roman" w:hAnsi="Times New Roman" w:cs="Times New Roman"/>
        </w:rPr>
        <w:t>зи</w:t>
      </w:r>
      <w:proofErr w:type="gramEnd"/>
      <w:r w:rsidRPr="007106BA">
        <w:rPr>
          <w:rFonts w:ascii="Times New Roman" w:hAnsi="Times New Roman" w:cs="Times New Roman"/>
        </w:rPr>
        <w:t xml:space="preserve"> с чем административно-управленческой командой МБОУ </w:t>
      </w:r>
      <w:r w:rsidR="007106BA">
        <w:rPr>
          <w:rFonts w:ascii="Times New Roman" w:hAnsi="Times New Roman" w:cs="Times New Roman"/>
        </w:rPr>
        <w:t>СОШ Мариинского СП</w:t>
      </w:r>
      <w:r w:rsidR="007106BA" w:rsidRPr="007106BA">
        <w:rPr>
          <w:rFonts w:ascii="Times New Roman" w:hAnsi="Times New Roman" w:cs="Times New Roman"/>
        </w:rPr>
        <w:t xml:space="preserve"> </w:t>
      </w:r>
      <w:r w:rsidRPr="007106BA">
        <w:rPr>
          <w:rFonts w:ascii="Times New Roman" w:hAnsi="Times New Roman" w:cs="Times New Roman"/>
        </w:rPr>
        <w:t>принято решение о направлении ходатайства учредителю с целью решить вопрос пополнения матер</w:t>
      </w:r>
      <w:r w:rsidRPr="007106BA">
        <w:rPr>
          <w:rFonts w:ascii="Times New Roman" w:hAnsi="Times New Roman" w:cs="Times New Roman"/>
        </w:rPr>
        <w:t>и</w:t>
      </w:r>
      <w:r w:rsidRPr="007106BA">
        <w:rPr>
          <w:rFonts w:ascii="Times New Roman" w:hAnsi="Times New Roman" w:cs="Times New Roman"/>
        </w:rPr>
        <w:t>альной базы. Также в план работы включены мероприятия по проведению анализа оснащенн</w:t>
      </w:r>
      <w:r w:rsidRPr="007106BA">
        <w:rPr>
          <w:rFonts w:ascii="Times New Roman" w:hAnsi="Times New Roman" w:cs="Times New Roman"/>
        </w:rPr>
        <w:t>о</w:t>
      </w:r>
      <w:r w:rsidRPr="007106BA">
        <w:rPr>
          <w:rFonts w:ascii="Times New Roman" w:hAnsi="Times New Roman" w:cs="Times New Roman"/>
        </w:rPr>
        <w:t xml:space="preserve">сти кабинетов </w:t>
      </w:r>
      <w:proofErr w:type="gramStart"/>
      <w:r w:rsidRPr="007106BA">
        <w:rPr>
          <w:rFonts w:ascii="Times New Roman" w:hAnsi="Times New Roman" w:cs="Times New Roman"/>
        </w:rPr>
        <w:t>естественно-научного</w:t>
      </w:r>
      <w:proofErr w:type="gramEnd"/>
      <w:r w:rsidRPr="007106BA">
        <w:rPr>
          <w:rFonts w:ascii="Times New Roman" w:hAnsi="Times New Roman" w:cs="Times New Roman"/>
        </w:rPr>
        <w:t xml:space="preserve"> цикла специальным лабораторным оборудованием с уч</w:t>
      </w:r>
      <w:r w:rsidRPr="007106BA">
        <w:rPr>
          <w:rFonts w:ascii="Times New Roman" w:hAnsi="Times New Roman" w:cs="Times New Roman"/>
        </w:rPr>
        <w:t>е</w:t>
      </w:r>
      <w:r w:rsidRPr="007106BA">
        <w:rPr>
          <w:rFonts w:ascii="Times New Roman" w:hAnsi="Times New Roman" w:cs="Times New Roman"/>
        </w:rPr>
        <w:t>том специфики Школы и перспектив развития инженерного направления для проведения лаб</w:t>
      </w:r>
      <w:r w:rsidRPr="007106BA">
        <w:rPr>
          <w:rFonts w:ascii="Times New Roman" w:hAnsi="Times New Roman" w:cs="Times New Roman"/>
        </w:rPr>
        <w:t>о</w:t>
      </w:r>
      <w:r w:rsidRPr="007106BA">
        <w:rPr>
          <w:rFonts w:ascii="Times New Roman" w:hAnsi="Times New Roman" w:cs="Times New Roman"/>
        </w:rPr>
        <w:t>раторных работ и опытно-экспериментальной деятельности в соответствии с программой о</w:t>
      </w:r>
      <w:r w:rsidRPr="007106BA">
        <w:rPr>
          <w:rFonts w:ascii="Times New Roman" w:hAnsi="Times New Roman" w:cs="Times New Roman"/>
        </w:rPr>
        <w:t>с</w:t>
      </w:r>
      <w:r w:rsidRPr="007106BA">
        <w:rPr>
          <w:rFonts w:ascii="Times New Roman" w:hAnsi="Times New Roman" w:cs="Times New Roman"/>
        </w:rPr>
        <w:t>новного общего образования для последующего принятия соответствующих решений</w:t>
      </w:r>
      <w:r w:rsidRPr="007E14AF">
        <w:rPr>
          <w:rFonts w:eastAsia="Times New Roman" w:cstheme="minorHAnsi"/>
          <w:iCs/>
          <w:color w:val="222222"/>
          <w:sz w:val="24"/>
          <w:szCs w:val="24"/>
          <w:shd w:val="clear" w:color="auto" w:fill="FFFFCC"/>
          <w:lang w:eastAsia="ru-RU"/>
        </w:rPr>
        <w:t>.</w:t>
      </w:r>
    </w:p>
    <w:p w:rsidR="00311CF4" w:rsidRDefault="003B3DEB">
      <w:pPr>
        <w:spacing w:before="280" w:after="280"/>
        <w:jc w:val="center"/>
        <w:rPr>
          <w:rFonts w:cs="Times New Roman"/>
          <w:b/>
          <w:bCs/>
          <w:color w:val="000000"/>
          <w:sz w:val="24"/>
          <w:szCs w:val="24"/>
          <w:lang w:val="ru-RU"/>
        </w:rPr>
      </w:pPr>
      <w:r>
        <w:rPr>
          <w:rFonts w:cs="Times New Roman"/>
          <w:b/>
          <w:bCs/>
          <w:color w:val="000000"/>
          <w:sz w:val="24"/>
          <w:szCs w:val="24"/>
        </w:rPr>
        <w:t>IX</w:t>
      </w:r>
      <w:r w:rsidRPr="003B3DEB">
        <w:rPr>
          <w:rFonts w:cs="Times New Roman"/>
          <w:b/>
          <w:bCs/>
          <w:color w:val="000000"/>
          <w:sz w:val="24"/>
          <w:szCs w:val="24"/>
          <w:lang w:val="ru-RU"/>
        </w:rPr>
        <w:t>. Оценка функционирования внутренней системы оценки качества образования</w:t>
      </w:r>
    </w:p>
    <w:p w:rsidR="005067A6" w:rsidRPr="007106BA" w:rsidRDefault="00173269"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 xml:space="preserve">Деятельность по оценке качества образования </w:t>
      </w:r>
      <w:r>
        <w:rPr>
          <w:rFonts w:ascii="Times New Roman" w:hAnsi="Times New Roman" w:cs="Times New Roman"/>
        </w:rPr>
        <w:t>в МБОУ СОШ Мариинского СП в 2023</w:t>
      </w:r>
      <w:r w:rsidR="005067A6" w:rsidRPr="007106BA">
        <w:rPr>
          <w:rFonts w:ascii="Times New Roman" w:hAnsi="Times New Roman" w:cs="Times New Roman"/>
        </w:rPr>
        <w:t xml:space="preserve"> г</w:t>
      </w:r>
      <w:r w:rsidR="005067A6" w:rsidRPr="007106BA">
        <w:rPr>
          <w:rFonts w:ascii="Times New Roman" w:hAnsi="Times New Roman" w:cs="Times New Roman"/>
        </w:rPr>
        <w:t>о</w:t>
      </w:r>
      <w:r w:rsidR="005067A6" w:rsidRPr="007106BA">
        <w:rPr>
          <w:rFonts w:ascii="Times New Roman" w:hAnsi="Times New Roman" w:cs="Times New Roman"/>
        </w:rPr>
        <w:t>ду организовывалась на основании Положения о внутренней системе оценки качества образ</w:t>
      </w:r>
      <w:r w:rsidR="005067A6" w:rsidRPr="007106BA">
        <w:rPr>
          <w:rFonts w:ascii="Times New Roman" w:hAnsi="Times New Roman" w:cs="Times New Roman"/>
        </w:rPr>
        <w:t>о</w:t>
      </w:r>
      <w:r w:rsidR="005067A6" w:rsidRPr="007106BA">
        <w:rPr>
          <w:rFonts w:ascii="Times New Roman" w:hAnsi="Times New Roman" w:cs="Times New Roman"/>
        </w:rPr>
        <w:t>вания (ВСОКО) и в соответ</w:t>
      </w:r>
      <w:r>
        <w:rPr>
          <w:rFonts w:ascii="Times New Roman" w:hAnsi="Times New Roman" w:cs="Times New Roman"/>
        </w:rPr>
        <w:t>ствии с Планами ВСОКО на 2022/23 и 2023/24</w:t>
      </w:r>
      <w:r w:rsidR="005067A6" w:rsidRPr="007106BA">
        <w:rPr>
          <w:rFonts w:ascii="Times New Roman" w:hAnsi="Times New Roman" w:cs="Times New Roman"/>
        </w:rPr>
        <w:t xml:space="preserve"> учебные годы.</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Внутренняя система оценки качества образования Школы ориентирована на решение следу</w:t>
      </w:r>
      <w:r w:rsidRPr="007106BA">
        <w:rPr>
          <w:rFonts w:ascii="Times New Roman" w:hAnsi="Times New Roman" w:cs="Times New Roman"/>
        </w:rPr>
        <w:t>ю</w:t>
      </w:r>
      <w:r w:rsidRPr="007106BA">
        <w:rPr>
          <w:rFonts w:ascii="Times New Roman" w:hAnsi="Times New Roman" w:cs="Times New Roman"/>
        </w:rPr>
        <w:t>щих задач:</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систематическое отслеживание и анализ состояния системы образования в образовател</w:t>
      </w:r>
      <w:r w:rsidR="005067A6" w:rsidRPr="007106BA">
        <w:rPr>
          <w:rFonts w:ascii="Times New Roman" w:hAnsi="Times New Roman" w:cs="Times New Roman"/>
        </w:rPr>
        <w:t>ь</w:t>
      </w:r>
      <w:r w:rsidR="005067A6" w:rsidRPr="007106BA">
        <w:rPr>
          <w:rFonts w:ascii="Times New Roman" w:hAnsi="Times New Roman" w:cs="Times New Roman"/>
        </w:rPr>
        <w:t>ной организации 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w:t>
      </w:r>
      <w:r w:rsidR="005067A6" w:rsidRPr="007106BA">
        <w:rPr>
          <w:rFonts w:ascii="Times New Roman" w:hAnsi="Times New Roman" w:cs="Times New Roman"/>
        </w:rPr>
        <w:t>е</w:t>
      </w:r>
      <w:r w:rsidR="005067A6" w:rsidRPr="007106BA">
        <w:rPr>
          <w:rFonts w:ascii="Times New Roman" w:hAnsi="Times New Roman" w:cs="Times New Roman"/>
        </w:rPr>
        <w:t>мых результатов;</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lastRenderedPageBreak/>
        <w:t xml:space="preserve">- </w:t>
      </w:r>
      <w:r w:rsidR="005067A6" w:rsidRPr="007106BA">
        <w:rPr>
          <w:rFonts w:ascii="Times New Roman" w:hAnsi="Times New Roman" w:cs="Times New Roman"/>
        </w:rPr>
        <w:t>максимальное устранение эффекта неполноты и неточности информации о качестве образ</w:t>
      </w:r>
      <w:r w:rsidR="005067A6" w:rsidRPr="007106BA">
        <w:rPr>
          <w:rFonts w:ascii="Times New Roman" w:hAnsi="Times New Roman" w:cs="Times New Roman"/>
        </w:rPr>
        <w:t>о</w:t>
      </w:r>
      <w:r w:rsidR="005067A6" w:rsidRPr="007106BA">
        <w:rPr>
          <w:rFonts w:ascii="Times New Roman" w:hAnsi="Times New Roman" w:cs="Times New Roman"/>
        </w:rPr>
        <w:t>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w:t>
      </w:r>
      <w:r w:rsidR="005067A6" w:rsidRPr="007106BA">
        <w:rPr>
          <w:rFonts w:ascii="Times New Roman" w:hAnsi="Times New Roman" w:cs="Times New Roman"/>
        </w:rPr>
        <w:t>е</w:t>
      </w:r>
      <w:r w:rsidR="005067A6" w:rsidRPr="007106BA">
        <w:rPr>
          <w:rFonts w:ascii="Times New Roman" w:hAnsi="Times New Roman" w:cs="Times New Roman"/>
        </w:rPr>
        <w:t>ства образования.</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Основными направлениями и целями оценочной деятельности в МБОУ СОШ Мариинского СП являются:</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оценка результатов деятельности педагогических кадров как основа аттестационных проц</w:t>
      </w:r>
      <w:r w:rsidR="005067A6" w:rsidRPr="007106BA">
        <w:rPr>
          <w:rFonts w:ascii="Times New Roman" w:hAnsi="Times New Roman" w:cs="Times New Roman"/>
        </w:rPr>
        <w:t>е</w:t>
      </w:r>
      <w:r w:rsidR="005067A6" w:rsidRPr="007106BA">
        <w:rPr>
          <w:rFonts w:ascii="Times New Roman" w:hAnsi="Times New Roman" w:cs="Times New Roman"/>
        </w:rPr>
        <w:t>дур;</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Объектами процедуры оценки качества образовательных результатов обучающихся являются:</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личностные результаты;</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метапредметные результаты;</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предметные результаты;</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участие и результативность в школьных, областных и других предметных олимпиадах, ко</w:t>
      </w:r>
      <w:r w:rsidR="005067A6" w:rsidRPr="007106BA">
        <w:rPr>
          <w:rFonts w:ascii="Times New Roman" w:hAnsi="Times New Roman" w:cs="Times New Roman"/>
        </w:rPr>
        <w:t>н</w:t>
      </w:r>
      <w:r w:rsidR="005067A6" w:rsidRPr="007106BA">
        <w:rPr>
          <w:rFonts w:ascii="Times New Roman" w:hAnsi="Times New Roman" w:cs="Times New Roman"/>
        </w:rPr>
        <w:t>курсах, соревнованиях;</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анализ результатов дальнейшего трудоустройства выпускников.</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Основными процедурами оценки образовательных достижений обучающихся являются: ста</w:t>
      </w:r>
      <w:r w:rsidRPr="007106BA">
        <w:rPr>
          <w:rFonts w:ascii="Times New Roman" w:hAnsi="Times New Roman" w:cs="Times New Roman"/>
        </w:rPr>
        <w:t>р</w:t>
      </w:r>
      <w:r w:rsidRPr="007106BA">
        <w:rPr>
          <w:rFonts w:ascii="Times New Roman" w:hAnsi="Times New Roman" w:cs="Times New Roman"/>
        </w:rPr>
        <w:t>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w:t>
      </w:r>
      <w:r w:rsidRPr="007106BA">
        <w:rPr>
          <w:rFonts w:ascii="Times New Roman" w:hAnsi="Times New Roman" w:cs="Times New Roman"/>
        </w:rPr>
        <w:t>х</w:t>
      </w:r>
      <w:r w:rsidRPr="007106BA">
        <w:rPr>
          <w:rFonts w:ascii="Times New Roman" w:hAnsi="Times New Roman" w:cs="Times New Roman"/>
        </w:rPr>
        <w:t>ся.</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 xml:space="preserve">Содержание </w:t>
      </w:r>
      <w:proofErr w:type="gramStart"/>
      <w:r w:rsidRPr="007106BA">
        <w:rPr>
          <w:rFonts w:ascii="Times New Roman" w:hAnsi="Times New Roman" w:cs="Times New Roman"/>
        </w:rPr>
        <w:t>процедуры оценки качества условий образовательной деятельности</w:t>
      </w:r>
      <w:proofErr w:type="gramEnd"/>
      <w:r w:rsidRPr="007106BA">
        <w:rPr>
          <w:rFonts w:ascii="Times New Roman" w:hAnsi="Times New Roman" w:cs="Times New Roman"/>
        </w:rPr>
        <w:t xml:space="preserve"> включает в себя:</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исследование удовлетворенности родителей (законных представителей) качеством образов</w:t>
      </w:r>
      <w:r w:rsidR="005067A6" w:rsidRPr="007106BA">
        <w:rPr>
          <w:rFonts w:ascii="Times New Roman" w:hAnsi="Times New Roman" w:cs="Times New Roman"/>
        </w:rPr>
        <w:t>а</w:t>
      </w:r>
      <w:r w:rsidR="005067A6" w:rsidRPr="007106BA">
        <w:rPr>
          <w:rFonts w:ascii="Times New Roman" w:hAnsi="Times New Roman" w:cs="Times New Roman"/>
        </w:rPr>
        <w:t>тельного процесса и качеством условий;</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программно-информационное обеспечение, наличие школьного сайта, регулярное пополн</w:t>
      </w:r>
      <w:r w:rsidR="005067A6" w:rsidRPr="007106BA">
        <w:rPr>
          <w:rFonts w:ascii="Times New Roman" w:hAnsi="Times New Roman" w:cs="Times New Roman"/>
        </w:rPr>
        <w:t>е</w:t>
      </w:r>
      <w:r w:rsidR="005067A6" w:rsidRPr="007106BA">
        <w:rPr>
          <w:rFonts w:ascii="Times New Roman" w:hAnsi="Times New Roman" w:cs="Times New Roman"/>
        </w:rPr>
        <w:t>ние и эффективность его использования в учебном процессе;</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оснащенность учебных кабинетов современным оборудованием, средствами обучения и м</w:t>
      </w:r>
      <w:r w:rsidR="005067A6" w:rsidRPr="007106BA">
        <w:rPr>
          <w:rFonts w:ascii="Times New Roman" w:hAnsi="Times New Roman" w:cs="Times New Roman"/>
        </w:rPr>
        <w:t>е</w:t>
      </w:r>
      <w:r w:rsidR="005067A6" w:rsidRPr="007106BA">
        <w:rPr>
          <w:rFonts w:ascii="Times New Roman" w:hAnsi="Times New Roman" w:cs="Times New Roman"/>
        </w:rPr>
        <w:t>белью;</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обеспеченность методической и учебной литературой;</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диагностику уровня тревожности обучающихся 1-х 5-х и 10-х классов в период адаптации;</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оценку количества обучающихся на всех уровнях образования и сохранения контингента обучающихся;</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 xml:space="preserve">использование социальной сферы </w:t>
      </w:r>
      <w:r>
        <w:rPr>
          <w:rFonts w:ascii="Times New Roman" w:hAnsi="Times New Roman" w:cs="Times New Roman"/>
        </w:rPr>
        <w:t>села</w:t>
      </w:r>
      <w:r w:rsidR="005067A6" w:rsidRPr="007106BA">
        <w:rPr>
          <w:rFonts w:ascii="Times New Roman" w:hAnsi="Times New Roman" w:cs="Times New Roman"/>
        </w:rPr>
        <w:t>.</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Основными методами оценки качества условий образовательной деятельности являются эк</w:t>
      </w:r>
      <w:r w:rsidRPr="007106BA">
        <w:rPr>
          <w:rFonts w:ascii="Times New Roman" w:hAnsi="Times New Roman" w:cs="Times New Roman"/>
        </w:rPr>
        <w:t>с</w:t>
      </w:r>
      <w:r w:rsidRPr="007106BA">
        <w:rPr>
          <w:rFonts w:ascii="Times New Roman" w:hAnsi="Times New Roman" w:cs="Times New Roman"/>
        </w:rPr>
        <w:t>пертиза, мониторинг, анализ и анкетирование.</w:t>
      </w:r>
    </w:p>
    <w:p w:rsidR="005067A6" w:rsidRPr="007106BA" w:rsidRDefault="005067A6" w:rsidP="007106BA">
      <w:pPr>
        <w:pStyle w:val="ac"/>
        <w:jc w:val="both"/>
        <w:rPr>
          <w:rFonts w:ascii="Times New Roman" w:hAnsi="Times New Roman" w:cs="Times New Roman"/>
          <w:b/>
          <w:i/>
        </w:rPr>
      </w:pPr>
      <w:r w:rsidRPr="007106BA">
        <w:rPr>
          <w:rFonts w:ascii="Times New Roman" w:hAnsi="Times New Roman" w:cs="Times New Roman"/>
          <w:b/>
          <w:i/>
        </w:rPr>
        <w:t>Исследование удовлетворенности родителей (законных представителей) качеством обр</w:t>
      </w:r>
      <w:r w:rsidRPr="007106BA">
        <w:rPr>
          <w:rFonts w:ascii="Times New Roman" w:hAnsi="Times New Roman" w:cs="Times New Roman"/>
          <w:b/>
          <w:i/>
        </w:rPr>
        <w:t>а</w:t>
      </w:r>
      <w:r w:rsidRPr="007106BA">
        <w:rPr>
          <w:rFonts w:ascii="Times New Roman" w:hAnsi="Times New Roman" w:cs="Times New Roman"/>
          <w:b/>
          <w:i/>
        </w:rPr>
        <w:t>зовательного процесса и качеством условий</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w:t>
      </w:r>
      <w:r w:rsidR="005067A6" w:rsidRPr="007106BA">
        <w:rPr>
          <w:rFonts w:ascii="Times New Roman" w:hAnsi="Times New Roman" w:cs="Times New Roman"/>
        </w:rPr>
        <w:t>я</w:t>
      </w:r>
      <w:r w:rsidR="005067A6" w:rsidRPr="007106BA">
        <w:rPr>
          <w:rFonts w:ascii="Times New Roman" w:hAnsi="Times New Roman" w:cs="Times New Roman"/>
        </w:rPr>
        <w:t xml:space="preserve">ющих на качество предоставления образовательных услуг Школой, был организован онлайн-опрос, в котором принял участие </w:t>
      </w:r>
      <w:r>
        <w:rPr>
          <w:rFonts w:ascii="Times New Roman" w:hAnsi="Times New Roman" w:cs="Times New Roman"/>
        </w:rPr>
        <w:t>60</w:t>
      </w:r>
      <w:r w:rsidR="005067A6" w:rsidRPr="007106BA">
        <w:rPr>
          <w:rFonts w:ascii="Times New Roman" w:hAnsi="Times New Roman" w:cs="Times New Roman"/>
        </w:rPr>
        <w:t xml:space="preserve"> респондент (</w:t>
      </w:r>
      <w:r>
        <w:rPr>
          <w:rFonts w:ascii="Times New Roman" w:hAnsi="Times New Roman" w:cs="Times New Roman"/>
        </w:rPr>
        <w:t>33</w:t>
      </w:r>
      <w:r w:rsidR="005067A6" w:rsidRPr="007106BA">
        <w:rPr>
          <w:rFonts w:ascii="Times New Roman" w:hAnsi="Times New Roman" w:cs="Times New Roman"/>
        </w:rPr>
        <w:t>% от общего числа родителей 1–11-х кла</w:t>
      </w:r>
      <w:r w:rsidR="005067A6" w:rsidRPr="007106BA">
        <w:rPr>
          <w:rFonts w:ascii="Times New Roman" w:hAnsi="Times New Roman" w:cs="Times New Roman"/>
        </w:rPr>
        <w:t>с</w:t>
      </w:r>
      <w:r w:rsidR="005067A6" w:rsidRPr="007106BA">
        <w:rPr>
          <w:rFonts w:ascii="Times New Roman" w:hAnsi="Times New Roman" w:cs="Times New Roman"/>
        </w:rPr>
        <w:t>сов).</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Метод исследования: анкетный опрос. Сроки проведе</w:t>
      </w:r>
      <w:r w:rsidR="00173269">
        <w:rPr>
          <w:rFonts w:ascii="Times New Roman" w:hAnsi="Times New Roman" w:cs="Times New Roman"/>
        </w:rPr>
        <w:t>ния анкетирования: сентябрь 2023</w:t>
      </w:r>
      <w:r w:rsidRPr="007106BA">
        <w:rPr>
          <w:rFonts w:ascii="Times New Roman" w:hAnsi="Times New Roman" w:cs="Times New Roman"/>
        </w:rPr>
        <w:t xml:space="preserve"> года.</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Результаты исследования представлены ниже:</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 xml:space="preserve">Качество образовательного процесса – </w:t>
      </w:r>
      <w:r w:rsidR="009C01BF" w:rsidRPr="007106BA">
        <w:rPr>
          <w:rFonts w:ascii="Times New Roman" w:hAnsi="Times New Roman" w:cs="Times New Roman"/>
        </w:rPr>
        <w:t>90 процентов</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Условия и оснащенность ОО – </w:t>
      </w:r>
      <w:r w:rsidR="009C01BF" w:rsidRPr="007106BA">
        <w:rPr>
          <w:rFonts w:ascii="Times New Roman" w:hAnsi="Times New Roman" w:cs="Times New Roman"/>
        </w:rPr>
        <w:t>100</w:t>
      </w:r>
      <w:r w:rsidR="005067A6" w:rsidRPr="007106BA">
        <w:rPr>
          <w:rFonts w:ascii="Times New Roman" w:hAnsi="Times New Roman" w:cs="Times New Roman"/>
        </w:rPr>
        <w:t> процента.</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lastRenderedPageBreak/>
        <w:t xml:space="preserve">- </w:t>
      </w:r>
      <w:r w:rsidR="005067A6" w:rsidRPr="007106BA">
        <w:rPr>
          <w:rFonts w:ascii="Times New Roman" w:hAnsi="Times New Roman" w:cs="Times New Roman"/>
        </w:rPr>
        <w:t>Психологический комфорт в ОО – </w:t>
      </w:r>
      <w:r w:rsidR="009C01BF" w:rsidRPr="007106BA">
        <w:rPr>
          <w:rFonts w:ascii="Times New Roman" w:hAnsi="Times New Roman" w:cs="Times New Roman"/>
        </w:rPr>
        <w:t>85</w:t>
      </w:r>
      <w:r w:rsidR="005067A6" w:rsidRPr="007106BA">
        <w:rPr>
          <w:rFonts w:ascii="Times New Roman" w:hAnsi="Times New Roman" w:cs="Times New Roman"/>
        </w:rPr>
        <w:t> процентов.</w:t>
      </w:r>
    </w:p>
    <w:p w:rsidR="005067A6" w:rsidRPr="007106BA" w:rsidRDefault="007106BA" w:rsidP="007106BA">
      <w:pPr>
        <w:pStyle w:val="ac"/>
        <w:jc w:val="both"/>
        <w:rPr>
          <w:rFonts w:ascii="Times New Roman" w:hAnsi="Times New Roman" w:cs="Times New Roman"/>
        </w:rPr>
      </w:pPr>
      <w:r>
        <w:rPr>
          <w:rFonts w:ascii="Times New Roman" w:hAnsi="Times New Roman" w:cs="Times New Roman"/>
        </w:rPr>
        <w:t xml:space="preserve">- </w:t>
      </w:r>
      <w:r w:rsidR="005067A6" w:rsidRPr="007106BA">
        <w:rPr>
          <w:rFonts w:ascii="Times New Roman" w:hAnsi="Times New Roman" w:cs="Times New Roman"/>
        </w:rPr>
        <w:t>Деятельность администрации – </w:t>
      </w:r>
      <w:r w:rsidR="009C01BF" w:rsidRPr="007106BA">
        <w:rPr>
          <w:rFonts w:ascii="Times New Roman" w:hAnsi="Times New Roman" w:cs="Times New Roman"/>
        </w:rPr>
        <w:t>85</w:t>
      </w:r>
      <w:r w:rsidR="005067A6" w:rsidRPr="007106BA">
        <w:rPr>
          <w:rFonts w:ascii="Times New Roman" w:hAnsi="Times New Roman" w:cs="Times New Roman"/>
        </w:rPr>
        <w:t> процентов.</w:t>
      </w:r>
    </w:p>
    <w:p w:rsidR="005067A6" w:rsidRPr="007106BA" w:rsidRDefault="005067A6" w:rsidP="007106BA">
      <w:pPr>
        <w:pStyle w:val="ac"/>
        <w:jc w:val="both"/>
        <w:rPr>
          <w:rFonts w:ascii="Times New Roman" w:hAnsi="Times New Roman" w:cs="Times New Roman"/>
        </w:rPr>
      </w:pPr>
      <w:r w:rsidRPr="007106BA">
        <w:rPr>
          <w:rFonts w:ascii="Times New Roman" w:hAnsi="Times New Roman" w:cs="Times New Roman"/>
        </w:rPr>
        <w:t>Общие результаты по итогам оценки уровня удовлетворенности родителей представлены в г</w:t>
      </w:r>
      <w:r w:rsidRPr="007106BA">
        <w:rPr>
          <w:rFonts w:ascii="Times New Roman" w:hAnsi="Times New Roman" w:cs="Times New Roman"/>
        </w:rPr>
        <w:t>и</w:t>
      </w:r>
      <w:r w:rsidRPr="007106BA">
        <w:rPr>
          <w:rFonts w:ascii="Times New Roman" w:hAnsi="Times New Roman" w:cs="Times New Roman"/>
        </w:rPr>
        <w:t>стограмме ниже.</w:t>
      </w:r>
    </w:p>
    <w:p w:rsidR="009C01BF" w:rsidRPr="007106BA" w:rsidRDefault="009C01BF" w:rsidP="007106BA">
      <w:pPr>
        <w:pStyle w:val="ac"/>
        <w:jc w:val="both"/>
        <w:rPr>
          <w:rFonts w:ascii="Times New Roman" w:hAnsi="Times New Roman" w:cs="Times New Roman"/>
        </w:rPr>
      </w:pPr>
      <w:r w:rsidRPr="007106BA">
        <w:rPr>
          <w:rFonts w:ascii="Times New Roman" w:hAnsi="Times New Roman" w:cs="Times New Roman"/>
        </w:rPr>
        <w:t>85% -удовлетворены</w:t>
      </w:r>
    </w:p>
    <w:p w:rsidR="009C01BF" w:rsidRPr="007106BA" w:rsidRDefault="009C01BF" w:rsidP="007106BA">
      <w:pPr>
        <w:pStyle w:val="ac"/>
        <w:jc w:val="both"/>
        <w:rPr>
          <w:rFonts w:ascii="Times New Roman" w:hAnsi="Times New Roman" w:cs="Times New Roman"/>
        </w:rPr>
      </w:pPr>
      <w:r w:rsidRPr="007106BA">
        <w:rPr>
          <w:rFonts w:ascii="Times New Roman" w:hAnsi="Times New Roman" w:cs="Times New Roman"/>
        </w:rPr>
        <w:t>10%- скорее удовлетворены</w:t>
      </w:r>
    </w:p>
    <w:p w:rsidR="00311CF4" w:rsidRDefault="007C4409" w:rsidP="007C4409">
      <w:pPr>
        <w:pStyle w:val="ac"/>
        <w:jc w:val="both"/>
        <w:rPr>
          <w:rFonts w:ascii="Times New Roman" w:hAnsi="Times New Roman" w:cs="Times New Roman"/>
        </w:rPr>
      </w:pPr>
      <w:r>
        <w:rPr>
          <w:rFonts w:ascii="Times New Roman" w:hAnsi="Times New Roman" w:cs="Times New Roman"/>
        </w:rPr>
        <w:t>5% - не удовлетворены</w:t>
      </w:r>
    </w:p>
    <w:p w:rsidR="007C4409" w:rsidRPr="007C4409" w:rsidRDefault="007C4409" w:rsidP="007C4409">
      <w:pPr>
        <w:pStyle w:val="ac"/>
        <w:jc w:val="both"/>
        <w:rPr>
          <w:rFonts w:ascii="Times New Roman" w:hAnsi="Times New Roman" w:cs="Times New Roman"/>
        </w:rPr>
      </w:pPr>
    </w:p>
    <w:p w:rsidR="00365F49" w:rsidRPr="00365F49" w:rsidRDefault="007C4409" w:rsidP="00365F49">
      <w:pPr>
        <w:suppressAutoHyphens w:val="0"/>
        <w:spacing w:beforeAutospacing="0" w:afterAutospacing="0"/>
        <w:rPr>
          <w:rFonts w:ascii="Times New Roman" w:eastAsia="Calibri" w:hAnsi="Times New Roman" w:cs="Times New Roman"/>
          <w:lang w:val="ru-RU"/>
        </w:rPr>
      </w:pPr>
      <w:r>
        <w:rPr>
          <w:rFonts w:ascii="Times New Roman" w:eastAsia="Calibri" w:hAnsi="Times New Roman" w:cs="Times New Roman"/>
          <w:b/>
          <w:lang w:val="ru-RU"/>
        </w:rPr>
        <w:t xml:space="preserve">                    </w:t>
      </w:r>
      <w:r w:rsidR="00365F49">
        <w:rPr>
          <w:rFonts w:ascii="Times New Roman" w:eastAsia="Calibri" w:hAnsi="Times New Roman" w:cs="Times New Roman"/>
          <w:b/>
          <w:lang w:val="ru-RU"/>
        </w:rPr>
        <w:t>10</w:t>
      </w:r>
      <w:r w:rsidR="00365F49" w:rsidRPr="00365F49">
        <w:rPr>
          <w:rFonts w:ascii="Times New Roman" w:eastAsia="Calibri" w:hAnsi="Times New Roman" w:cs="Times New Roman"/>
          <w:b/>
          <w:lang w:val="ru-RU"/>
        </w:rPr>
        <w:t>. Обеспечение режима здоровых, безопасных условий труда и учебы</w:t>
      </w:r>
      <w:r w:rsidR="00365F49" w:rsidRPr="00365F49">
        <w:rPr>
          <w:rFonts w:ascii="Times New Roman" w:eastAsia="Calibri" w:hAnsi="Times New Roman" w:cs="Times New Roman"/>
          <w:lang w:val="ru-RU"/>
        </w:rPr>
        <w:t xml:space="preserve">. </w:t>
      </w:r>
    </w:p>
    <w:p w:rsidR="00365F49" w:rsidRPr="007106BA" w:rsidRDefault="00365F49" w:rsidP="00365F49">
      <w:pPr>
        <w:shd w:val="clear" w:color="auto" w:fill="FFFFFF"/>
        <w:suppressAutoHyphens w:val="0"/>
        <w:spacing w:beforeAutospacing="0" w:after="200" w:afterAutospacing="0" w:line="276" w:lineRule="auto"/>
        <w:jc w:val="both"/>
        <w:rPr>
          <w:rFonts w:ascii="Times New Roman" w:eastAsia="Calibri" w:hAnsi="Times New Roman" w:cs="Times New Roman"/>
          <w:sz w:val="24"/>
          <w:szCs w:val="24"/>
          <w:lang w:val="ru-RU"/>
        </w:rPr>
      </w:pPr>
      <w:r>
        <w:rPr>
          <w:rFonts w:ascii="Times New Roman" w:eastAsia="Calibri" w:hAnsi="Times New Roman" w:cs="Times New Roman"/>
          <w:color w:val="00B050"/>
          <w:lang w:val="ru-RU"/>
        </w:rPr>
        <w:t xml:space="preserve">           </w:t>
      </w:r>
      <w:r w:rsidRPr="007106BA">
        <w:rPr>
          <w:rFonts w:ascii="Times New Roman" w:eastAsia="Calibri" w:hAnsi="Times New Roman" w:cs="Times New Roman"/>
          <w:lang w:val="ru-RU"/>
        </w:rPr>
        <w:t>Здание школы постройки 2018 года. Школа готова к работе в зимних условиях.</w:t>
      </w:r>
      <w:r w:rsidRPr="007106BA">
        <w:rPr>
          <w:rFonts w:ascii="Times New Roman" w:eastAsia="Calibri" w:hAnsi="Times New Roman" w:cs="Times New Roman"/>
          <w:sz w:val="24"/>
          <w:szCs w:val="24"/>
          <w:lang w:val="ru-RU"/>
        </w:rPr>
        <w:t xml:space="preserve"> Школа имеет внутреннюю канализацию с устройством локальных очистных сооружений с п</w:t>
      </w:r>
      <w:r w:rsidRPr="007106BA">
        <w:rPr>
          <w:rFonts w:ascii="Times New Roman" w:eastAsia="Calibri" w:hAnsi="Times New Roman" w:cs="Times New Roman"/>
          <w:sz w:val="24"/>
          <w:szCs w:val="24"/>
          <w:lang w:val="ru-RU"/>
        </w:rPr>
        <w:t>о</w:t>
      </w:r>
      <w:r w:rsidRPr="007106BA">
        <w:rPr>
          <w:rFonts w:ascii="Times New Roman" w:eastAsia="Calibri" w:hAnsi="Times New Roman" w:cs="Times New Roman"/>
          <w:sz w:val="24"/>
          <w:szCs w:val="24"/>
          <w:lang w:val="ru-RU"/>
        </w:rPr>
        <w:t>следующей  их откачкой, для пищеблока автономная канализация.</w:t>
      </w:r>
      <w:r w:rsidRPr="007106BA">
        <w:rPr>
          <w:rFonts w:ascii="Calibri" w:eastAsia="Calibri" w:hAnsi="Calibri" w:cs="Times New Roman"/>
          <w:sz w:val="24"/>
          <w:szCs w:val="24"/>
          <w:lang w:val="ru-RU"/>
        </w:rPr>
        <w:t xml:space="preserve"> </w:t>
      </w:r>
      <w:r w:rsidRPr="007106BA">
        <w:rPr>
          <w:rFonts w:ascii="Times New Roman" w:eastAsia="Calibri" w:hAnsi="Times New Roman" w:cs="Times New Roman"/>
          <w:sz w:val="24"/>
          <w:szCs w:val="24"/>
          <w:lang w:val="ru-RU"/>
        </w:rPr>
        <w:t>Естественная ве</w:t>
      </w:r>
      <w:r w:rsidRPr="007106BA">
        <w:rPr>
          <w:rFonts w:ascii="Times New Roman" w:eastAsia="Calibri" w:hAnsi="Times New Roman" w:cs="Times New Roman"/>
          <w:sz w:val="24"/>
          <w:szCs w:val="24"/>
          <w:lang w:val="ru-RU"/>
        </w:rPr>
        <w:t>н</w:t>
      </w:r>
      <w:r w:rsidRPr="007106BA">
        <w:rPr>
          <w:rFonts w:ascii="Times New Roman" w:eastAsia="Calibri" w:hAnsi="Times New Roman" w:cs="Times New Roman"/>
          <w:sz w:val="24"/>
          <w:szCs w:val="24"/>
          <w:lang w:val="ru-RU"/>
        </w:rPr>
        <w:t>тиляция осуществляется через форточки и фрамуги, механическая вытяжная вентил</w:t>
      </w:r>
      <w:r w:rsidRPr="007106BA">
        <w:rPr>
          <w:rFonts w:ascii="Times New Roman" w:eastAsia="Calibri" w:hAnsi="Times New Roman" w:cs="Times New Roman"/>
          <w:sz w:val="24"/>
          <w:szCs w:val="24"/>
          <w:lang w:val="ru-RU"/>
        </w:rPr>
        <w:t>я</w:t>
      </w:r>
      <w:r w:rsidRPr="007106BA">
        <w:rPr>
          <w:rFonts w:ascii="Times New Roman" w:eastAsia="Calibri" w:hAnsi="Times New Roman" w:cs="Times New Roman"/>
          <w:sz w:val="24"/>
          <w:szCs w:val="24"/>
          <w:lang w:val="ru-RU"/>
        </w:rPr>
        <w:t>ция оборудована в кабинете химии, на пищеблоке, в спортивном зале, в мастерских.</w:t>
      </w:r>
      <w:r w:rsidRPr="007106BA">
        <w:rPr>
          <w:rFonts w:ascii="Calibri" w:eastAsia="Calibri" w:hAnsi="Calibri" w:cs="Times New Roman"/>
          <w:sz w:val="24"/>
          <w:szCs w:val="24"/>
          <w:lang w:val="ru-RU"/>
        </w:rPr>
        <w:t xml:space="preserve"> </w:t>
      </w:r>
      <w:r w:rsidRPr="007106BA">
        <w:rPr>
          <w:rFonts w:ascii="Times New Roman" w:eastAsia="Calibri" w:hAnsi="Times New Roman" w:cs="Times New Roman"/>
          <w:sz w:val="24"/>
          <w:szCs w:val="24"/>
          <w:lang w:val="ru-RU"/>
        </w:rPr>
        <w:t>В помещениях школы освещение естественное за счет оконных проемов, светопроемы в классах оборудованы регулируемыми солнцезащитными устройствами (жалюзи). И</w:t>
      </w:r>
      <w:r w:rsidRPr="007106BA">
        <w:rPr>
          <w:rFonts w:ascii="Times New Roman" w:eastAsia="Calibri" w:hAnsi="Times New Roman" w:cs="Times New Roman"/>
          <w:sz w:val="24"/>
          <w:szCs w:val="24"/>
          <w:lang w:val="ru-RU"/>
        </w:rPr>
        <w:t>с</w:t>
      </w:r>
      <w:r w:rsidRPr="007106BA">
        <w:rPr>
          <w:rFonts w:ascii="Times New Roman" w:eastAsia="Calibri" w:hAnsi="Times New Roman" w:cs="Times New Roman"/>
          <w:sz w:val="24"/>
          <w:szCs w:val="24"/>
          <w:lang w:val="ru-RU"/>
        </w:rPr>
        <w:t>кусственное освещение представлено люминесцентными лампами.</w:t>
      </w:r>
      <w:r w:rsidRPr="007106BA">
        <w:rPr>
          <w:rFonts w:ascii="Calibri" w:eastAsia="Calibri" w:hAnsi="Calibri" w:cs="Times New Roman"/>
          <w:sz w:val="24"/>
          <w:szCs w:val="24"/>
          <w:lang w:val="ru-RU"/>
        </w:rPr>
        <w:t xml:space="preserve"> </w:t>
      </w:r>
      <w:r w:rsidRPr="007106BA">
        <w:rPr>
          <w:rFonts w:ascii="Times New Roman" w:eastAsia="Calibri" w:hAnsi="Times New Roman" w:cs="Times New Roman"/>
          <w:sz w:val="24"/>
          <w:szCs w:val="24"/>
          <w:lang w:val="ru-RU"/>
        </w:rPr>
        <w:t>Вода привозная  из скважины п</w:t>
      </w:r>
      <w:proofErr w:type="gramStart"/>
      <w:r w:rsidRPr="007106BA">
        <w:rPr>
          <w:rFonts w:ascii="Times New Roman" w:eastAsia="Calibri" w:hAnsi="Times New Roman" w:cs="Times New Roman"/>
          <w:sz w:val="24"/>
          <w:szCs w:val="24"/>
          <w:lang w:val="ru-RU"/>
        </w:rPr>
        <w:t>.М</w:t>
      </w:r>
      <w:proofErr w:type="gramEnd"/>
      <w:r w:rsidRPr="007106BA">
        <w:rPr>
          <w:rFonts w:ascii="Times New Roman" w:eastAsia="Calibri" w:hAnsi="Times New Roman" w:cs="Times New Roman"/>
          <w:sz w:val="24"/>
          <w:szCs w:val="24"/>
          <w:lang w:val="ru-RU"/>
        </w:rPr>
        <w:t>ариинское закачивается в накопительную емкость объемом 7 тонн, с п</w:t>
      </w:r>
      <w:r w:rsidRPr="007106BA">
        <w:rPr>
          <w:rFonts w:ascii="Times New Roman" w:eastAsia="Calibri" w:hAnsi="Times New Roman" w:cs="Times New Roman"/>
          <w:sz w:val="24"/>
          <w:szCs w:val="24"/>
          <w:lang w:val="ru-RU"/>
        </w:rPr>
        <w:t>о</w:t>
      </w:r>
      <w:r w:rsidRPr="007106BA">
        <w:rPr>
          <w:rFonts w:ascii="Times New Roman" w:eastAsia="Calibri" w:hAnsi="Times New Roman" w:cs="Times New Roman"/>
          <w:sz w:val="24"/>
          <w:szCs w:val="24"/>
          <w:lang w:val="ru-RU"/>
        </w:rPr>
        <w:t>следующей подачей в систему водоснабжения пищеблока и помещений школы, с п</w:t>
      </w:r>
      <w:r w:rsidRPr="007106BA">
        <w:rPr>
          <w:rFonts w:ascii="Times New Roman" w:eastAsia="Calibri" w:hAnsi="Times New Roman" w:cs="Times New Roman"/>
          <w:sz w:val="24"/>
          <w:szCs w:val="24"/>
          <w:lang w:val="ru-RU"/>
        </w:rPr>
        <w:t>о</w:t>
      </w:r>
      <w:r w:rsidRPr="007106BA">
        <w:rPr>
          <w:rFonts w:ascii="Times New Roman" w:eastAsia="Calibri" w:hAnsi="Times New Roman" w:cs="Times New Roman"/>
          <w:sz w:val="24"/>
          <w:szCs w:val="24"/>
          <w:lang w:val="ru-RU"/>
        </w:rPr>
        <w:t>мощью насоса. Отопление осуществляется котельной ООО «Мариинское КХ».</w:t>
      </w:r>
    </w:p>
    <w:p w:rsidR="00365F49" w:rsidRPr="007106BA" w:rsidRDefault="00365F4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r w:rsidRPr="007106BA">
        <w:rPr>
          <w:rFonts w:ascii="Times New Roman" w:eastAsia="Calibri" w:hAnsi="Times New Roman" w:cs="Times New Roman"/>
          <w:lang w:val="ru-RU"/>
        </w:rPr>
        <w:t>По охране труда изданы приказы: о назначении ответственных лиц за организацию безопасной работы, о порядке проведения инструктажей по ОТ с работниками и обучающимися, о назн</w:t>
      </w:r>
      <w:r w:rsidRPr="007106BA">
        <w:rPr>
          <w:rFonts w:ascii="Times New Roman" w:eastAsia="Calibri" w:hAnsi="Times New Roman" w:cs="Times New Roman"/>
          <w:lang w:val="ru-RU"/>
        </w:rPr>
        <w:t>а</w:t>
      </w:r>
      <w:r w:rsidRPr="007106BA">
        <w:rPr>
          <w:rFonts w:ascii="Times New Roman" w:eastAsia="Calibri" w:hAnsi="Times New Roman" w:cs="Times New Roman"/>
          <w:lang w:val="ru-RU"/>
        </w:rPr>
        <w:t xml:space="preserve">чении ответственного за электрохозяйство школы, о назначении ответственного за тепловое хозяйство, о назначении ответственного за обеспечение пожарной безопасности, об обучении и проверке знаний по ОТ с работающими, о </w:t>
      </w:r>
      <w:proofErr w:type="gramStart"/>
      <w:r w:rsidRPr="007106BA">
        <w:rPr>
          <w:rFonts w:ascii="Times New Roman" w:eastAsia="Calibri" w:hAnsi="Times New Roman" w:cs="Times New Roman"/>
          <w:lang w:val="ru-RU"/>
        </w:rPr>
        <w:t>мерах</w:t>
      </w:r>
      <w:proofErr w:type="gramEnd"/>
      <w:r w:rsidRPr="007106BA">
        <w:rPr>
          <w:rFonts w:ascii="Times New Roman" w:eastAsia="Calibri" w:hAnsi="Times New Roman" w:cs="Times New Roman"/>
          <w:lang w:val="ru-RU"/>
        </w:rPr>
        <w:t xml:space="preserve"> по обеспечению безопасности обучающихся и работников при организации летней оздоровительной кампании. В 2020 год</w:t>
      </w:r>
      <w:proofErr w:type="gramStart"/>
      <w:r w:rsidRPr="007106BA">
        <w:rPr>
          <w:rFonts w:ascii="Times New Roman" w:eastAsia="Calibri" w:hAnsi="Times New Roman" w:cs="Times New Roman"/>
          <w:lang w:val="ru-RU"/>
        </w:rPr>
        <w:t>у ООО</w:t>
      </w:r>
      <w:proofErr w:type="gramEnd"/>
      <w:r w:rsidRPr="007106BA">
        <w:rPr>
          <w:rFonts w:ascii="Times New Roman" w:eastAsia="Calibri" w:hAnsi="Times New Roman" w:cs="Times New Roman"/>
          <w:lang w:val="ru-RU"/>
        </w:rPr>
        <w:t xml:space="preserve"> «САРМ» проведена специальная оценка условий труда работников школы  - </w:t>
      </w:r>
      <w:r w:rsidRPr="007C4409">
        <w:rPr>
          <w:rFonts w:ascii="Times New Roman" w:eastAsia="Calibri" w:hAnsi="Times New Roman" w:cs="Times New Roman"/>
          <w:lang w:val="ru-RU"/>
        </w:rPr>
        <w:t xml:space="preserve">35 </w:t>
      </w:r>
      <w:r w:rsidRPr="007106BA">
        <w:rPr>
          <w:rFonts w:ascii="Times New Roman" w:eastAsia="Calibri" w:hAnsi="Times New Roman" w:cs="Times New Roman"/>
          <w:lang w:val="ru-RU"/>
        </w:rPr>
        <w:t>рабочих мест</w:t>
      </w:r>
      <w:r w:rsidRPr="007106BA">
        <w:rPr>
          <w:rFonts w:ascii="Times New Roman" w:eastAsia="Calibri" w:hAnsi="Times New Roman" w:cs="Times New Roman"/>
          <w:b/>
          <w:lang w:val="ru-RU"/>
        </w:rPr>
        <w:t>.</w:t>
      </w:r>
      <w:r w:rsidRPr="007106BA">
        <w:rPr>
          <w:rFonts w:ascii="Times New Roman" w:eastAsia="Calibri" w:hAnsi="Times New Roman" w:cs="Times New Roman"/>
          <w:lang w:val="ru-RU"/>
        </w:rPr>
        <w:t xml:space="preserve"> Разраб</w:t>
      </w:r>
      <w:r w:rsidRPr="007106BA">
        <w:rPr>
          <w:rFonts w:ascii="Times New Roman" w:eastAsia="Calibri" w:hAnsi="Times New Roman" w:cs="Times New Roman"/>
          <w:lang w:val="ru-RU"/>
        </w:rPr>
        <w:t>о</w:t>
      </w:r>
      <w:r w:rsidRPr="007106BA">
        <w:rPr>
          <w:rFonts w:ascii="Times New Roman" w:eastAsia="Calibri" w:hAnsi="Times New Roman" w:cs="Times New Roman"/>
          <w:lang w:val="ru-RU"/>
        </w:rPr>
        <w:t>таны планы мероприятий по охране труда, по соблюдению санитарных норм и правил, по с</w:t>
      </w:r>
      <w:r w:rsidRPr="007106BA">
        <w:rPr>
          <w:rFonts w:ascii="Times New Roman" w:eastAsia="Calibri" w:hAnsi="Times New Roman" w:cs="Times New Roman"/>
          <w:lang w:val="ru-RU"/>
        </w:rPr>
        <w:t>о</w:t>
      </w:r>
      <w:r w:rsidRPr="007106BA">
        <w:rPr>
          <w:rFonts w:ascii="Times New Roman" w:eastAsia="Calibri" w:hAnsi="Times New Roman" w:cs="Times New Roman"/>
          <w:lang w:val="ru-RU"/>
        </w:rPr>
        <w:t>хранности школьного имущества, по обеспечению пожарной безопасности, по энергобезопа</w:t>
      </w:r>
      <w:r w:rsidRPr="007106BA">
        <w:rPr>
          <w:rFonts w:ascii="Times New Roman" w:eastAsia="Calibri" w:hAnsi="Times New Roman" w:cs="Times New Roman"/>
          <w:lang w:val="ru-RU"/>
        </w:rPr>
        <w:t>с</w:t>
      </w:r>
      <w:r w:rsidRPr="007106BA">
        <w:rPr>
          <w:rFonts w:ascii="Times New Roman" w:eastAsia="Calibri" w:hAnsi="Times New Roman" w:cs="Times New Roman"/>
          <w:lang w:val="ru-RU"/>
        </w:rPr>
        <w:t>ности,</w:t>
      </w:r>
      <w:r w:rsidR="007106BA">
        <w:rPr>
          <w:rFonts w:ascii="Times New Roman" w:eastAsia="Calibri" w:hAnsi="Times New Roman" w:cs="Times New Roman"/>
          <w:lang w:val="ru-RU"/>
        </w:rPr>
        <w:t xml:space="preserve"> </w:t>
      </w:r>
      <w:r w:rsidRPr="007106BA">
        <w:rPr>
          <w:rFonts w:ascii="Times New Roman" w:eastAsia="Calibri" w:hAnsi="Times New Roman" w:cs="Times New Roman"/>
          <w:lang w:val="ru-RU"/>
        </w:rPr>
        <w:t>по энергосбережению, по профилактике терроризма и экстремизма в школе, по подг</w:t>
      </w:r>
      <w:r w:rsidRPr="007106BA">
        <w:rPr>
          <w:rFonts w:ascii="Times New Roman" w:eastAsia="Calibri" w:hAnsi="Times New Roman" w:cs="Times New Roman"/>
          <w:lang w:val="ru-RU"/>
        </w:rPr>
        <w:t>о</w:t>
      </w:r>
      <w:r w:rsidRPr="007106BA">
        <w:rPr>
          <w:rFonts w:ascii="Times New Roman" w:eastAsia="Calibri" w:hAnsi="Times New Roman" w:cs="Times New Roman"/>
          <w:lang w:val="ru-RU"/>
        </w:rPr>
        <w:t>товке школы к новому учебному году и работе в зимних условиях. В 2021 году  разработана и принята программа производственного контроля в школе. Прошли обучение и проверку зн</w:t>
      </w:r>
      <w:r w:rsidRPr="007106BA">
        <w:rPr>
          <w:rFonts w:ascii="Times New Roman" w:eastAsia="Calibri" w:hAnsi="Times New Roman" w:cs="Times New Roman"/>
          <w:lang w:val="ru-RU"/>
        </w:rPr>
        <w:t>а</w:t>
      </w:r>
      <w:r w:rsidRPr="007106BA">
        <w:rPr>
          <w:rFonts w:ascii="Times New Roman" w:eastAsia="Calibri" w:hAnsi="Times New Roman" w:cs="Times New Roman"/>
          <w:lang w:val="ru-RU"/>
        </w:rPr>
        <w:t xml:space="preserve">ний по пожарному минимуму -2 чел. Всеми сотрудниками школы  пройдено  </w:t>
      </w:r>
      <w:proofErr w:type="gramStart"/>
      <w:r w:rsidRPr="007106BA">
        <w:rPr>
          <w:rFonts w:ascii="Times New Roman" w:eastAsia="Calibri" w:hAnsi="Times New Roman" w:cs="Times New Roman"/>
          <w:lang w:val="ru-RU"/>
        </w:rPr>
        <w:t>обучение по  охране</w:t>
      </w:r>
      <w:proofErr w:type="gramEnd"/>
      <w:r w:rsidRPr="007106BA">
        <w:rPr>
          <w:rFonts w:ascii="Times New Roman" w:eastAsia="Calibri" w:hAnsi="Times New Roman" w:cs="Times New Roman"/>
          <w:lang w:val="ru-RU"/>
        </w:rPr>
        <w:t xml:space="preserve"> труда.</w:t>
      </w:r>
    </w:p>
    <w:p w:rsidR="00365F49" w:rsidRPr="007106BA" w:rsidRDefault="00365F4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r w:rsidRPr="007106BA">
        <w:rPr>
          <w:rFonts w:ascii="Times New Roman" w:eastAsia="Calibri" w:hAnsi="Times New Roman" w:cs="Times New Roman"/>
          <w:lang w:val="ru-RU"/>
        </w:rPr>
        <w:t xml:space="preserve">Прошли </w:t>
      </w:r>
      <w:proofErr w:type="gramStart"/>
      <w:r w:rsidRPr="007106BA">
        <w:rPr>
          <w:rFonts w:ascii="Times New Roman" w:eastAsia="Calibri" w:hAnsi="Times New Roman" w:cs="Times New Roman"/>
          <w:lang w:val="ru-RU"/>
        </w:rPr>
        <w:t>обучение</w:t>
      </w:r>
      <w:proofErr w:type="gramEnd"/>
      <w:r w:rsidRPr="007106BA">
        <w:rPr>
          <w:rFonts w:ascii="Times New Roman" w:eastAsia="Calibri" w:hAnsi="Times New Roman" w:cs="Times New Roman"/>
          <w:lang w:val="ru-RU"/>
        </w:rPr>
        <w:t xml:space="preserve"> по профессиональной гигиенической подготовке 36 человек. Все сотрудн</w:t>
      </w:r>
      <w:r w:rsidRPr="007106BA">
        <w:rPr>
          <w:rFonts w:ascii="Times New Roman" w:eastAsia="Calibri" w:hAnsi="Times New Roman" w:cs="Times New Roman"/>
          <w:lang w:val="ru-RU"/>
        </w:rPr>
        <w:t>и</w:t>
      </w:r>
      <w:r w:rsidRPr="007106BA">
        <w:rPr>
          <w:rFonts w:ascii="Times New Roman" w:eastAsia="Calibri" w:hAnsi="Times New Roman" w:cs="Times New Roman"/>
          <w:lang w:val="ru-RU"/>
        </w:rPr>
        <w:t>ки школы прошли ежегодную медицинскую комиссию.</w:t>
      </w:r>
    </w:p>
    <w:p w:rsidR="00365F49" w:rsidRDefault="00365F4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r w:rsidRPr="007106BA">
        <w:rPr>
          <w:rFonts w:ascii="Times New Roman" w:eastAsia="Calibri" w:hAnsi="Times New Roman" w:cs="Times New Roman"/>
          <w:lang w:val="ru-RU"/>
        </w:rPr>
        <w:t xml:space="preserve">      Школа оборудована системой оповещения людей о пожаре. Охрану учреждения осущест</w:t>
      </w:r>
      <w:r w:rsidRPr="007106BA">
        <w:rPr>
          <w:rFonts w:ascii="Times New Roman" w:eastAsia="Calibri" w:hAnsi="Times New Roman" w:cs="Times New Roman"/>
          <w:lang w:val="ru-RU"/>
        </w:rPr>
        <w:t>в</w:t>
      </w:r>
      <w:r w:rsidRPr="007106BA">
        <w:rPr>
          <w:rFonts w:ascii="Times New Roman" w:eastAsia="Calibri" w:hAnsi="Times New Roman" w:cs="Times New Roman"/>
          <w:lang w:val="ru-RU"/>
        </w:rPr>
        <w:t xml:space="preserve">ляют сотрудники школы, прошедшие специальное </w:t>
      </w:r>
      <w:proofErr w:type="gramStart"/>
      <w:r w:rsidRPr="007106BA">
        <w:rPr>
          <w:rFonts w:ascii="Times New Roman" w:eastAsia="Calibri" w:hAnsi="Times New Roman" w:cs="Times New Roman"/>
          <w:lang w:val="ru-RU"/>
        </w:rPr>
        <w:t>обучение по должности</w:t>
      </w:r>
      <w:proofErr w:type="gramEnd"/>
      <w:r w:rsidRPr="007106BA">
        <w:rPr>
          <w:rFonts w:ascii="Times New Roman" w:eastAsia="Calibri" w:hAnsi="Times New Roman" w:cs="Times New Roman"/>
          <w:lang w:val="ru-RU"/>
        </w:rPr>
        <w:t xml:space="preserve"> «Охранник». Орг</w:t>
      </w:r>
      <w:r w:rsidRPr="007106BA">
        <w:rPr>
          <w:rFonts w:ascii="Times New Roman" w:eastAsia="Calibri" w:hAnsi="Times New Roman" w:cs="Times New Roman"/>
          <w:lang w:val="ru-RU"/>
        </w:rPr>
        <w:t>а</w:t>
      </w:r>
      <w:r w:rsidRPr="007106BA">
        <w:rPr>
          <w:rFonts w:ascii="Times New Roman" w:eastAsia="Calibri" w:hAnsi="Times New Roman" w:cs="Times New Roman"/>
          <w:lang w:val="ru-RU"/>
        </w:rPr>
        <w:t>низован контрольно-пропускной режим. Учреждение оснащено системой внешнего и внутре</w:t>
      </w:r>
      <w:r w:rsidRPr="007106BA">
        <w:rPr>
          <w:rFonts w:ascii="Times New Roman" w:eastAsia="Calibri" w:hAnsi="Times New Roman" w:cs="Times New Roman"/>
          <w:lang w:val="ru-RU"/>
        </w:rPr>
        <w:t>н</w:t>
      </w:r>
      <w:r w:rsidRPr="007106BA">
        <w:rPr>
          <w:rFonts w:ascii="Times New Roman" w:eastAsia="Calibri" w:hAnsi="Times New Roman" w:cs="Times New Roman"/>
          <w:lang w:val="ru-RU"/>
        </w:rPr>
        <w:t>него видеонаблюдения</w:t>
      </w:r>
      <w:proofErr w:type="gramStart"/>
      <w:r w:rsidRPr="007106BA">
        <w:rPr>
          <w:rFonts w:ascii="Times New Roman" w:eastAsia="Calibri" w:hAnsi="Times New Roman" w:cs="Times New Roman"/>
          <w:lang w:val="ru-RU"/>
        </w:rPr>
        <w:t xml:space="preserve"> .</w:t>
      </w:r>
      <w:proofErr w:type="gramEnd"/>
    </w:p>
    <w:p w:rsidR="007C4409" w:rsidRDefault="007C440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p>
    <w:p w:rsidR="007C4409" w:rsidRDefault="007C440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p>
    <w:p w:rsidR="007C4409" w:rsidRDefault="007C440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p>
    <w:p w:rsidR="007C4409" w:rsidRDefault="007C440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p>
    <w:p w:rsidR="007C4409" w:rsidRDefault="007C440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p>
    <w:p w:rsidR="007C4409" w:rsidRDefault="007C440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p>
    <w:p w:rsidR="007C4409" w:rsidRPr="007106BA" w:rsidRDefault="007C4409" w:rsidP="00365F49">
      <w:pPr>
        <w:shd w:val="clear" w:color="auto" w:fill="FFFFFF"/>
        <w:suppressAutoHyphens w:val="0"/>
        <w:spacing w:beforeAutospacing="0" w:afterAutospacing="0" w:line="276" w:lineRule="auto"/>
        <w:jc w:val="both"/>
        <w:rPr>
          <w:rFonts w:ascii="Times New Roman" w:eastAsia="Calibri" w:hAnsi="Times New Roman" w:cs="Times New Roman"/>
          <w:lang w:val="ru-RU"/>
        </w:rPr>
      </w:pPr>
    </w:p>
    <w:p w:rsidR="00F856DF" w:rsidRPr="007106BA" w:rsidRDefault="007106BA" w:rsidP="00365F49">
      <w:pPr>
        <w:suppressAutoHyphens w:val="0"/>
        <w:spacing w:beforeAutospacing="0" w:afterAutospacing="0"/>
        <w:jc w:val="both"/>
        <w:rPr>
          <w:rFonts w:ascii="Times New Roman" w:eastAsia="Calibri" w:hAnsi="Times New Roman" w:cs="Times New Roman"/>
          <w:lang w:val="ru-RU"/>
        </w:rPr>
      </w:pPr>
      <w:r>
        <w:rPr>
          <w:rFonts w:ascii="Times New Roman" w:eastAsia="Calibri" w:hAnsi="Times New Roman" w:cs="Times New Roman"/>
          <w:lang w:val="ru-RU"/>
        </w:rPr>
        <w:lastRenderedPageBreak/>
        <w:t xml:space="preserve">    </w:t>
      </w:r>
    </w:p>
    <w:p w:rsidR="007C4409" w:rsidRDefault="007C4409" w:rsidP="007C4409">
      <w:pPr>
        <w:pStyle w:val="ac"/>
        <w:rPr>
          <w:rFonts w:eastAsia="Times New Roman"/>
          <w:bdr w:val="none" w:sz="0" w:space="0" w:color="auto" w:frame="1"/>
          <w:lang w:eastAsia="ru-RU"/>
        </w:rPr>
      </w:pPr>
      <w:r>
        <w:rPr>
          <w:rFonts w:eastAsia="Times New Roman"/>
          <w:bdr w:val="none" w:sz="0" w:space="0" w:color="auto" w:frame="1"/>
          <w:lang w:eastAsia="ru-RU"/>
        </w:rPr>
        <w:t xml:space="preserve">                                                                 </w:t>
      </w:r>
      <w:r w:rsidRPr="007C4409">
        <w:rPr>
          <w:rFonts w:eastAsia="Times New Roman"/>
          <w:bdr w:val="none" w:sz="0" w:space="0" w:color="auto" w:frame="1"/>
          <w:lang w:eastAsia="ru-RU"/>
        </w:rPr>
        <w:t>ПОКАЗАТЕЛИ</w:t>
      </w:r>
      <w:r w:rsidRPr="007C4409">
        <w:rPr>
          <w:rFonts w:eastAsia="Times New Roman"/>
          <w:lang w:eastAsia="ru-RU"/>
        </w:rPr>
        <w:br/>
      </w:r>
      <w:r>
        <w:rPr>
          <w:rFonts w:eastAsia="Times New Roman"/>
          <w:bdr w:val="none" w:sz="0" w:space="0" w:color="auto" w:frame="1"/>
          <w:lang w:eastAsia="ru-RU"/>
        </w:rPr>
        <w:t xml:space="preserve">                        </w:t>
      </w:r>
      <w:r w:rsidRPr="007C4409">
        <w:rPr>
          <w:rFonts w:eastAsia="Times New Roman"/>
          <w:bdr w:val="none" w:sz="0" w:space="0" w:color="auto" w:frame="1"/>
          <w:lang w:eastAsia="ru-RU"/>
        </w:rPr>
        <w:t>ДЕЯТЕЛЬНОСТИ ОБЩЕОБРАЗОВАТЕЛЬНОЙ ОРГАНИЗАЦИИ</w:t>
      </w:r>
    </w:p>
    <w:p w:rsidR="007C4409" w:rsidRPr="007C4409" w:rsidRDefault="007C4409" w:rsidP="007C4409">
      <w:pPr>
        <w:pStyle w:val="ac"/>
        <w:rPr>
          <w:rFonts w:eastAsia="Times New Roman"/>
          <w:bdr w:val="none" w:sz="0" w:space="0" w:color="auto" w:frame="1"/>
          <w:lang w:eastAsia="ru-RU"/>
        </w:rPr>
      </w:pPr>
      <w:r>
        <w:rPr>
          <w:rFonts w:eastAsia="Times New Roman"/>
          <w:bdr w:val="none" w:sz="0" w:space="0" w:color="auto" w:frame="1"/>
          <w:lang w:eastAsia="ru-RU"/>
        </w:rPr>
        <w:t xml:space="preserve"> </w:t>
      </w:r>
      <w:r w:rsidRPr="007C4409">
        <w:rPr>
          <w:rFonts w:eastAsia="Times New Roman"/>
          <w:bdr w:val="none" w:sz="0" w:space="0" w:color="auto" w:frame="1"/>
          <w:lang w:eastAsia="ru-RU"/>
        </w:rPr>
        <w:t xml:space="preserve"> (МБОУ СОШ Мариинского СП  Ульчского муниципального района Хабаровского края),</w:t>
      </w:r>
      <w:r w:rsidRPr="007C4409">
        <w:rPr>
          <w:rFonts w:eastAsia="Times New Roman"/>
          <w:lang w:eastAsia="ru-RU"/>
        </w:rPr>
        <w:br/>
      </w:r>
      <w:r>
        <w:rPr>
          <w:rFonts w:eastAsia="Times New Roman"/>
          <w:bdr w:val="none" w:sz="0" w:space="0" w:color="auto" w:frame="1"/>
          <w:lang w:eastAsia="ru-RU"/>
        </w:rPr>
        <w:t xml:space="preserve">                                </w:t>
      </w:r>
      <w:proofErr w:type="gramStart"/>
      <w:r w:rsidRPr="007C4409">
        <w:rPr>
          <w:rFonts w:eastAsia="Times New Roman"/>
          <w:bdr w:val="none" w:sz="0" w:space="0" w:color="auto" w:frame="1"/>
          <w:lang w:eastAsia="ru-RU"/>
        </w:rPr>
        <w:t>ПОДЛЕЖАЩЕЙ</w:t>
      </w:r>
      <w:proofErr w:type="gramEnd"/>
      <w:r w:rsidRPr="007C4409">
        <w:rPr>
          <w:rFonts w:eastAsia="Times New Roman"/>
          <w:bdr w:val="none" w:sz="0" w:space="0" w:color="auto" w:frame="1"/>
          <w:lang w:eastAsia="ru-RU"/>
        </w:rPr>
        <w:t xml:space="preserve"> САМООБСЛЕДОВАНИЮ ЗА 2023ГОД</w:t>
      </w:r>
    </w:p>
    <w:p w:rsidR="007C4409" w:rsidRPr="007C4409" w:rsidRDefault="007C4409" w:rsidP="007C4409">
      <w:pPr>
        <w:keepNext/>
        <w:keepLines/>
        <w:shd w:val="clear" w:color="auto" w:fill="FFFFFF"/>
        <w:spacing w:line="270" w:lineRule="atLeast"/>
        <w:jc w:val="center"/>
        <w:textAlignment w:val="baseline"/>
        <w:outlineLvl w:val="3"/>
        <w:rPr>
          <w:rFonts w:ascii="Trebuchet MS" w:eastAsia="Times New Roman" w:hAnsi="Trebuchet MS" w:cs="Arial"/>
          <w:b/>
          <w:bCs/>
          <w:i/>
          <w:iCs/>
          <w:sz w:val="23"/>
          <w:szCs w:val="23"/>
          <w:lang w:val="ru-RU" w:eastAsia="ru-RU"/>
        </w:rPr>
      </w:pPr>
    </w:p>
    <w:tbl>
      <w:tblPr>
        <w:tblW w:w="9923" w:type="dxa"/>
        <w:tblInd w:w="-164" w:type="dxa"/>
        <w:shd w:val="clear" w:color="auto" w:fill="FFFFFF"/>
        <w:tblCellMar>
          <w:left w:w="0" w:type="dxa"/>
          <w:right w:w="0" w:type="dxa"/>
        </w:tblCellMar>
        <w:tblLook w:val="04A0" w:firstRow="1" w:lastRow="0" w:firstColumn="1" w:lastColumn="0" w:noHBand="0" w:noVBand="1"/>
      </w:tblPr>
      <w:tblGrid>
        <w:gridCol w:w="993"/>
        <w:gridCol w:w="7406"/>
        <w:gridCol w:w="1524"/>
      </w:tblGrid>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spacing w:before="75" w:after="75"/>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N п/п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spacing w:before="75" w:after="75"/>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Показатели</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spacing w:before="75" w:after="75"/>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Единица измерения</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Образовательная деятельность</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Общая численность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100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 учащихся по образовательной программе начального общего образования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32</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 учащихся по образовательной программе основного общего образования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7C4409" w:rsidRPr="00450EF8" w:rsidRDefault="007C4409" w:rsidP="00A8758B">
            <w:pPr>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60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 учащихся по образовательной программе среднего общего образования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8</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30 человек/ 30 %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Средний балл государственной итоговой аттестации выпускников 9 класса по русскому язык</w:t>
            </w:r>
            <w:proofErr w:type="gramStart"/>
            <w:r w:rsidRPr="007C4409">
              <w:rPr>
                <w:rFonts w:ascii="Times New Roman" w:eastAsia="Times New Roman" w:hAnsi="Times New Roman" w:cs="Times New Roman"/>
                <w:sz w:val="20"/>
                <w:szCs w:val="20"/>
                <w:lang w:val="ru-RU" w:eastAsia="ru-RU"/>
              </w:rPr>
              <w:t>у(</w:t>
            </w:r>
            <w:proofErr w:type="gramEnd"/>
            <w:r w:rsidRPr="007C4409">
              <w:rPr>
                <w:rFonts w:ascii="Times New Roman" w:eastAsia="Times New Roman" w:hAnsi="Times New Roman" w:cs="Times New Roman"/>
                <w:sz w:val="20"/>
                <w:szCs w:val="20"/>
                <w:lang w:val="ru-RU" w:eastAsia="ru-RU"/>
              </w:rPr>
              <w:t xml:space="preserve"> тестовый/оценочный)</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jc w:val="center"/>
              <w:textAlignment w:val="baseline"/>
              <w:rPr>
                <w:rFonts w:ascii="Times New Roman" w:eastAsia="Times New Roman" w:hAnsi="Times New Roman" w:cs="Times New Roman"/>
                <w:sz w:val="20"/>
                <w:szCs w:val="20"/>
                <w:lang w:val="ru-RU" w:eastAsia="ru-RU"/>
              </w:rPr>
            </w:pPr>
          </w:p>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24/3</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Средний балл государственной итоговой аттестации выпускников 9 класса по математик</w:t>
            </w:r>
            <w:proofErr w:type="gramStart"/>
            <w:r w:rsidRPr="007C4409">
              <w:rPr>
                <w:rFonts w:ascii="Times New Roman" w:eastAsia="Times New Roman" w:hAnsi="Times New Roman" w:cs="Times New Roman"/>
                <w:sz w:val="20"/>
                <w:szCs w:val="20"/>
                <w:lang w:val="ru-RU" w:eastAsia="ru-RU"/>
              </w:rPr>
              <w:t>е(</w:t>
            </w:r>
            <w:proofErr w:type="gramEnd"/>
            <w:r w:rsidRPr="007C4409">
              <w:rPr>
                <w:rFonts w:ascii="Times New Roman" w:eastAsia="Times New Roman" w:hAnsi="Times New Roman" w:cs="Times New Roman"/>
                <w:sz w:val="20"/>
                <w:szCs w:val="20"/>
                <w:lang w:val="ru-RU" w:eastAsia="ru-RU"/>
              </w:rPr>
              <w:t xml:space="preserve"> тестовый/оценочный)</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13/3</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Средний балл единого государственного экзамена выпускников 11 класса по русскому языку</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60,7  баллов</w:t>
            </w:r>
          </w:p>
        </w:tc>
      </w:tr>
      <w:tr w:rsidR="007C4409" w:rsidRPr="007C4409"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Средний балл единого государственного экзамена выпускников 11 класса по математике (базовый уровень)</w:t>
            </w:r>
          </w:p>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Профильная математика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jc w:val="center"/>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 xml:space="preserve">Базовый уровень </w:t>
            </w:r>
          </w:p>
          <w:p w:rsidR="007C4409" w:rsidRPr="007C4409" w:rsidRDefault="007C4409" w:rsidP="00A8758B">
            <w:pPr>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16 баллов/4</w:t>
            </w:r>
          </w:p>
          <w:p w:rsidR="007C4409" w:rsidRPr="007C4409" w:rsidRDefault="007C4409" w:rsidP="00A8758B">
            <w:pPr>
              <w:textAlignment w:val="baseline"/>
              <w:rPr>
                <w:rFonts w:ascii="Times New Roman" w:eastAsia="Times New Roman" w:hAnsi="Times New Roman" w:cs="Times New Roman"/>
                <w:sz w:val="20"/>
                <w:szCs w:val="20"/>
                <w:lang w:val="ru-RU" w:eastAsia="ru-RU"/>
              </w:rPr>
            </w:pPr>
            <w:proofErr w:type="gramStart"/>
            <w:r w:rsidRPr="007C4409">
              <w:rPr>
                <w:rFonts w:ascii="Times New Roman" w:eastAsia="Times New Roman" w:hAnsi="Times New Roman" w:cs="Times New Roman"/>
                <w:sz w:val="20"/>
                <w:szCs w:val="20"/>
                <w:lang w:val="ru-RU" w:eastAsia="ru-RU"/>
              </w:rPr>
              <w:t>Профильная</w:t>
            </w:r>
            <w:proofErr w:type="gramEnd"/>
            <w:r w:rsidRPr="007C4409">
              <w:rPr>
                <w:rFonts w:ascii="Times New Roman" w:eastAsia="Times New Roman" w:hAnsi="Times New Roman" w:cs="Times New Roman"/>
                <w:sz w:val="20"/>
                <w:szCs w:val="20"/>
                <w:lang w:val="ru-RU" w:eastAsia="ru-RU"/>
              </w:rPr>
              <w:t xml:space="preserve"> мат. -72</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 человек/ 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 человек/ 0 %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spacing w:before="75" w:after="75"/>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7C4409" w:rsidRPr="007C4409" w:rsidRDefault="007C4409" w:rsidP="00A8758B">
            <w:pPr>
              <w:spacing w:before="75" w:after="75"/>
              <w:ind w:firstLine="300"/>
              <w:jc w:val="center"/>
              <w:textAlignment w:val="baseline"/>
              <w:rPr>
                <w:rFonts w:ascii="Times New Roman" w:eastAsia="Times New Roman" w:hAnsi="Times New Roman" w:cs="Times New Roman"/>
                <w:sz w:val="20"/>
                <w:szCs w:val="20"/>
                <w:lang w:val="ru-RU" w:eastAsia="ru-RU"/>
              </w:rPr>
            </w:pPr>
          </w:p>
          <w:p w:rsidR="007C4409" w:rsidRPr="00450EF8" w:rsidRDefault="007C4409" w:rsidP="00A8758B">
            <w:pPr>
              <w:spacing w:before="75" w:after="75"/>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0человек/ 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spacing w:before="75" w:after="75"/>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spacing w:before="75" w:after="75"/>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spacing w:before="75" w:after="75"/>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0человек/ 0 %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lastRenderedPageBreak/>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 человек/0%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1человек/17%</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98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98%</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34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34 %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Регионального уровня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2чел./1,9 %</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Федерального уровня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11чел./11%</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Международного уровня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 человек/%</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 человек/%</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6человек/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6%</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10 чел./10%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Общая численность педагогических работников, в том числе:</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16 человек</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xml:space="preserve">13человек/ </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81,25%</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xml:space="preserve">13человека/ </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81,25%</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xml:space="preserve">3 человек/ </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18,75 %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lastRenderedPageBreak/>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xml:space="preserve">3 человек/ </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18,75 %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/8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50%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Высшая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5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31 %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Первая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3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19 %</w:t>
            </w:r>
          </w:p>
        </w:tc>
      </w:tr>
      <w:tr w:rsidR="007C4409" w:rsidRPr="00A8758B"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7C4409" w:rsidRPr="007C4409" w:rsidRDefault="007C4409" w:rsidP="00A8758B">
            <w:pPr>
              <w:ind w:firstLine="300"/>
              <w:jc w:val="center"/>
              <w:textAlignment w:val="baseline"/>
              <w:rPr>
                <w:rFonts w:ascii="Times New Roman" w:eastAsia="Times New Roman" w:hAnsi="Times New Roman" w:cs="Times New Roman"/>
                <w:sz w:val="20"/>
                <w:szCs w:val="20"/>
                <w:lang w:val="ru-RU" w:eastAsia="ru-RU"/>
              </w:rPr>
            </w:pP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До 5 лет</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2 человека</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12,5 %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Свыше 30 лет</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6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37,5%</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2 человека</w:t>
            </w:r>
          </w:p>
          <w:p w:rsidR="007C4409" w:rsidRPr="00450EF8" w:rsidRDefault="007C4409" w:rsidP="00A8758B">
            <w:pPr>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12,5 %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7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43,75  %</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proofErr w:type="gramStart"/>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16//</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100%/</w:t>
            </w:r>
          </w:p>
        </w:tc>
      </w:tr>
      <w:tr w:rsidR="007C4409" w:rsidRPr="00450EF8" w:rsidTr="00A8758B">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C4409" w:rsidRPr="00450EF8" w:rsidRDefault="007C4409" w:rsidP="00A8758B">
            <w:pPr>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7C4409" w:rsidRDefault="007C4409" w:rsidP="00A8758B">
            <w:pPr>
              <w:ind w:firstLine="300"/>
              <w:textAlignment w:val="baseline"/>
              <w:rPr>
                <w:rFonts w:ascii="Times New Roman" w:eastAsia="Times New Roman" w:hAnsi="Times New Roman" w:cs="Times New Roman"/>
                <w:sz w:val="20"/>
                <w:szCs w:val="20"/>
                <w:lang w:val="ru-RU" w:eastAsia="ru-RU"/>
              </w:rPr>
            </w:pPr>
            <w:r w:rsidRPr="007C4409">
              <w:rPr>
                <w:rFonts w:ascii="Times New Roman" w:eastAsia="Times New Roman" w:hAnsi="Times New Roman" w:cs="Times New Roman"/>
                <w:sz w:val="20"/>
                <w:szCs w:val="20"/>
                <w:lang w:val="ru-RU"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16 человек/</w:t>
            </w:r>
          </w:p>
          <w:p w:rsidR="007C4409" w:rsidRPr="00450EF8" w:rsidRDefault="007C4409" w:rsidP="00A8758B">
            <w:pPr>
              <w:ind w:firstLine="300"/>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100%</w:t>
            </w:r>
          </w:p>
        </w:tc>
      </w:tr>
    </w:tbl>
    <w:p w:rsidR="00F856DF" w:rsidRDefault="00F856DF" w:rsidP="00365F49">
      <w:pPr>
        <w:suppressAutoHyphens w:val="0"/>
        <w:spacing w:beforeAutospacing="0" w:afterAutospacing="0"/>
        <w:jc w:val="both"/>
        <w:rPr>
          <w:lang w:val="ru-RU"/>
        </w:rPr>
      </w:pPr>
    </w:p>
    <w:p w:rsidR="00B548C8" w:rsidRPr="00400840" w:rsidRDefault="00B548C8" w:rsidP="00B548C8">
      <w:pPr>
        <w:jc w:val="center"/>
        <w:rPr>
          <w:rFonts w:hAnsi="Times New Roman" w:cs="Times New Roman"/>
          <w:b/>
          <w:bCs/>
          <w:color w:val="000000"/>
          <w:sz w:val="24"/>
          <w:szCs w:val="24"/>
          <w:lang w:val="ru-RU"/>
        </w:rPr>
      </w:pPr>
      <w:r w:rsidRPr="00504302">
        <w:rPr>
          <w:rFonts w:hAnsi="Times New Roman" w:cs="Times New Roman"/>
          <w:b/>
          <w:bCs/>
          <w:color w:val="000000"/>
          <w:sz w:val="24"/>
          <w:szCs w:val="24"/>
          <w:lang w:val="ru-RU"/>
        </w:rPr>
        <w:t>Отчет о</w:t>
      </w:r>
      <w:r>
        <w:rPr>
          <w:rFonts w:hAnsi="Times New Roman" w:cs="Times New Roman"/>
          <w:b/>
          <w:bCs/>
          <w:color w:val="000000"/>
          <w:sz w:val="24"/>
          <w:szCs w:val="24"/>
        </w:rPr>
        <w:t> </w:t>
      </w:r>
      <w:r w:rsidRPr="00504302">
        <w:rPr>
          <w:rFonts w:hAnsi="Times New Roman" w:cs="Times New Roman"/>
          <w:b/>
          <w:bCs/>
          <w:color w:val="000000"/>
          <w:sz w:val="24"/>
          <w:szCs w:val="24"/>
          <w:lang w:val="ru-RU"/>
        </w:rPr>
        <w:t>результатах самообследования</w:t>
      </w:r>
      <w:r>
        <w:rPr>
          <w:rFonts w:hAnsi="Times New Roman" w:cs="Times New Roman"/>
          <w:b/>
          <w:bCs/>
          <w:color w:val="000000"/>
          <w:sz w:val="24"/>
          <w:szCs w:val="24"/>
          <w:lang w:val="ru-RU"/>
        </w:rPr>
        <w:t xml:space="preserve"> (дошкольная группа)</w:t>
      </w:r>
    </w:p>
    <w:p w:rsidR="00B548C8" w:rsidRPr="00400840" w:rsidRDefault="00B548C8" w:rsidP="00B548C8">
      <w:pPr>
        <w:jc w:val="center"/>
        <w:rPr>
          <w:rFonts w:hAnsi="Times New Roman" w:cs="Times New Roman"/>
          <w:color w:val="000000"/>
          <w:sz w:val="24"/>
          <w:szCs w:val="24"/>
          <w:lang w:val="ru-RU"/>
        </w:rPr>
      </w:pPr>
      <w:r w:rsidRPr="00400840">
        <w:rPr>
          <w:rFonts w:hAnsi="Times New Roman" w:cs="Times New Roman"/>
          <w:b/>
          <w:bCs/>
          <w:color w:val="000000"/>
          <w:sz w:val="24"/>
          <w:szCs w:val="24"/>
          <w:lang w:val="ru-RU"/>
        </w:rPr>
        <w:t>Общие сведения об</w:t>
      </w:r>
      <w:r>
        <w:rPr>
          <w:rFonts w:hAnsi="Times New Roman" w:cs="Times New Roman"/>
          <w:b/>
          <w:bCs/>
          <w:color w:val="000000"/>
          <w:sz w:val="24"/>
          <w:szCs w:val="24"/>
        </w:rPr>
        <w:t> </w:t>
      </w:r>
      <w:r w:rsidRPr="00400840">
        <w:rPr>
          <w:rFonts w:hAnsi="Times New Roman" w:cs="Times New Roman"/>
          <w:b/>
          <w:bCs/>
          <w:color w:val="000000"/>
          <w:sz w:val="24"/>
          <w:szCs w:val="24"/>
          <w:lang w:val="ru-RU"/>
        </w:rPr>
        <w:t>образовательной организации</w:t>
      </w:r>
    </w:p>
    <w:p w:rsidR="00B548C8" w:rsidRPr="00400840" w:rsidRDefault="00B548C8" w:rsidP="00B548C8">
      <w:pPr>
        <w:rPr>
          <w:rFonts w:hAnsi="Times New Roman" w:cs="Times New Roman"/>
          <w:sz w:val="24"/>
          <w:szCs w:val="24"/>
          <w:lang w:val="ru-RU"/>
        </w:rPr>
      </w:pPr>
      <w:r w:rsidRPr="00400840">
        <w:rPr>
          <w:rFonts w:eastAsia="Arial"/>
          <w:kern w:val="2"/>
          <w:lang w:val="ru-RU" w:eastAsia="hi-IN" w:bidi="hi-IN"/>
        </w:rPr>
        <w:t xml:space="preserve">     Муниципальное бюджетное общеобразовательное учреждение средняя общеобразовательная школа имени Героя Советского Союза Г.И.Хетагурова Мариинского сельского поселения Ульчского муниципального района  Хабаровского края (дошкольное группа</w:t>
      </w:r>
      <w:proofErr w:type="gramStart"/>
      <w:r w:rsidRPr="00400840">
        <w:rPr>
          <w:rFonts w:eastAsia="Arial"/>
          <w:kern w:val="2"/>
          <w:lang w:val="ru-RU" w:eastAsia="hi-IN" w:bidi="hi-IN"/>
        </w:rPr>
        <w:t>)</w:t>
      </w:r>
      <w:r w:rsidRPr="00400840">
        <w:rPr>
          <w:rFonts w:hAnsi="Times New Roman" w:cs="Times New Roman"/>
          <w:sz w:val="24"/>
          <w:szCs w:val="24"/>
          <w:lang w:val="ru-RU"/>
        </w:rPr>
        <w:t>(</w:t>
      </w:r>
      <w:proofErr w:type="gramEnd"/>
      <w:r w:rsidRPr="00400840">
        <w:rPr>
          <w:rFonts w:hAnsi="Times New Roman" w:cs="Times New Roman"/>
          <w:sz w:val="24"/>
          <w:szCs w:val="24"/>
          <w:lang w:val="ru-RU"/>
        </w:rPr>
        <w:t>далее</w:t>
      </w:r>
      <w:r w:rsidRPr="00400840">
        <w:rPr>
          <w:rFonts w:hAnsi="Times New Roman" w:cs="Times New Roman"/>
          <w:sz w:val="24"/>
          <w:szCs w:val="24"/>
        </w:rPr>
        <w:t> </w:t>
      </w:r>
      <w:r w:rsidRPr="00400840">
        <w:rPr>
          <w:rFonts w:hAnsi="Times New Roman" w:cs="Times New Roman"/>
          <w:sz w:val="24"/>
          <w:szCs w:val="24"/>
          <w:lang w:val="ru-RU"/>
        </w:rPr>
        <w:t>—Дошкольная группа) расположено в отдельно стоящем здании по улице Ленина  23.</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lastRenderedPageBreak/>
        <w:t>Цель деятельности</w:t>
      </w:r>
      <w:r w:rsidRPr="001C099D">
        <w:rPr>
          <w:rFonts w:hAnsi="Times New Roman" w:cs="Times New Roman"/>
          <w:color w:val="FF0000"/>
          <w:sz w:val="24"/>
          <w:szCs w:val="24"/>
          <w:lang w:val="ru-RU"/>
        </w:rPr>
        <w:t xml:space="preserve"> </w:t>
      </w:r>
      <w:r w:rsidRPr="00400840">
        <w:rPr>
          <w:rFonts w:hAnsi="Times New Roman" w:cs="Times New Roman"/>
          <w:sz w:val="24"/>
          <w:szCs w:val="24"/>
          <w:lang w:val="ru-RU"/>
        </w:rPr>
        <w:t xml:space="preserve">Дошкольной  группы </w:t>
      </w:r>
      <w:r w:rsidRPr="00400840">
        <w:rPr>
          <w:rFonts w:hAnsi="Times New Roman" w:cs="Times New Roman"/>
          <w:sz w:val="24"/>
          <w:szCs w:val="24"/>
        </w:rPr>
        <w:t> </w:t>
      </w:r>
      <w:r w:rsidRPr="00504302">
        <w:rPr>
          <w:rFonts w:hAnsi="Times New Roman" w:cs="Times New Roman"/>
          <w:color w:val="000000"/>
          <w:sz w:val="24"/>
          <w:szCs w:val="24"/>
          <w:lang w:val="ru-RU"/>
        </w:rPr>
        <w:t>— осуществление образовательной деятельности по</w:t>
      </w:r>
      <w:r w:rsidRPr="00504302">
        <w:rPr>
          <w:lang w:val="ru-RU"/>
        </w:rPr>
        <w:br/>
      </w:r>
      <w:r w:rsidRPr="00504302">
        <w:rPr>
          <w:rFonts w:hAnsi="Times New Roman" w:cs="Times New Roman"/>
          <w:color w:val="000000"/>
          <w:sz w:val="24"/>
          <w:szCs w:val="24"/>
          <w:lang w:val="ru-RU"/>
        </w:rPr>
        <w:t>реализации образовательных программ дошкольного образования.</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 xml:space="preserve">Предметом деятельности </w:t>
      </w:r>
      <w:r w:rsidRPr="00400840">
        <w:rPr>
          <w:rFonts w:hAnsi="Times New Roman" w:cs="Times New Roman"/>
          <w:sz w:val="24"/>
          <w:szCs w:val="24"/>
          <w:lang w:val="ru-RU"/>
        </w:rPr>
        <w:t>Дошкольной  группы</w:t>
      </w:r>
      <w:r>
        <w:rPr>
          <w:rFonts w:hAnsi="Times New Roman" w:cs="Times New Roman"/>
          <w:color w:val="000000"/>
          <w:sz w:val="24"/>
          <w:szCs w:val="24"/>
          <w:lang w:val="ru-RU"/>
        </w:rPr>
        <w:t xml:space="preserve"> </w:t>
      </w:r>
      <w:r>
        <w:rPr>
          <w:rFonts w:hAnsi="Times New Roman" w:cs="Times New Roman"/>
          <w:color w:val="000000"/>
          <w:sz w:val="24"/>
          <w:szCs w:val="24"/>
        </w:rPr>
        <w:t> </w:t>
      </w:r>
      <w:r w:rsidRPr="00504302">
        <w:rPr>
          <w:rFonts w:hAnsi="Times New Roman" w:cs="Times New Roman"/>
          <w:color w:val="000000"/>
          <w:sz w:val="24"/>
          <w:szCs w:val="24"/>
          <w:lang w:val="ru-RU"/>
        </w:rPr>
        <w:t xml:space="preserve"> является формирование общей культуры, развитие физических, интеллектуальных, нравственных, эстетических и</w:t>
      </w:r>
      <w:r>
        <w:rPr>
          <w:rFonts w:hAnsi="Times New Roman" w:cs="Times New Roman"/>
          <w:color w:val="000000"/>
          <w:sz w:val="24"/>
          <w:szCs w:val="24"/>
        </w:rPr>
        <w:t> </w:t>
      </w:r>
      <w:r w:rsidRPr="00504302">
        <w:rPr>
          <w:rFonts w:hAnsi="Times New Roman" w:cs="Times New Roman"/>
          <w:color w:val="000000"/>
          <w:sz w:val="24"/>
          <w:szCs w:val="24"/>
          <w:lang w:val="ru-RU"/>
        </w:rPr>
        <w:t>личностных качеств, формирование предпосылок учебной деятельности, сохранение и</w:t>
      </w:r>
      <w:r>
        <w:rPr>
          <w:rFonts w:hAnsi="Times New Roman" w:cs="Times New Roman"/>
          <w:color w:val="000000"/>
          <w:sz w:val="24"/>
          <w:szCs w:val="24"/>
        </w:rPr>
        <w:t> </w:t>
      </w:r>
      <w:r w:rsidRPr="00504302">
        <w:rPr>
          <w:rFonts w:hAnsi="Times New Roman" w:cs="Times New Roman"/>
          <w:color w:val="000000"/>
          <w:sz w:val="24"/>
          <w:szCs w:val="24"/>
          <w:lang w:val="ru-RU"/>
        </w:rPr>
        <w:t>укрепление здоровья воспитанников.</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 xml:space="preserve">Режим работы </w:t>
      </w:r>
      <w:r w:rsidRPr="003C3029">
        <w:rPr>
          <w:rFonts w:hAnsi="Times New Roman" w:cs="Times New Roman"/>
          <w:sz w:val="24"/>
          <w:szCs w:val="24"/>
          <w:lang w:val="ru-RU"/>
        </w:rPr>
        <w:t>Дошкольной  группы</w:t>
      </w:r>
      <w:proofErr w:type="gramStart"/>
      <w:r w:rsidRPr="003C3029">
        <w:rPr>
          <w:rFonts w:hAnsi="Times New Roman" w:cs="Times New Roman"/>
          <w:sz w:val="24"/>
          <w:szCs w:val="24"/>
          <w:lang w:val="ru-RU"/>
        </w:rPr>
        <w:t xml:space="preserve"> </w:t>
      </w:r>
      <w:r w:rsidRPr="003C3029">
        <w:rPr>
          <w:rFonts w:hAnsi="Times New Roman" w:cs="Times New Roman"/>
          <w:sz w:val="24"/>
          <w:szCs w:val="24"/>
        </w:rPr>
        <w:t> </w:t>
      </w:r>
      <w:r w:rsidRPr="00504302">
        <w:rPr>
          <w:rFonts w:hAnsi="Times New Roman" w:cs="Times New Roman"/>
          <w:color w:val="000000"/>
          <w:sz w:val="24"/>
          <w:szCs w:val="24"/>
          <w:lang w:val="ru-RU"/>
        </w:rPr>
        <w:t>:</w:t>
      </w:r>
      <w:proofErr w:type="gramEnd"/>
      <w:r w:rsidRPr="00504302">
        <w:rPr>
          <w:rFonts w:hAnsi="Times New Roman" w:cs="Times New Roman"/>
          <w:color w:val="000000"/>
          <w:sz w:val="24"/>
          <w:szCs w:val="24"/>
          <w:lang w:val="ru-RU"/>
        </w:rPr>
        <w:t xml:space="preserve"> рабочая неделя</w:t>
      </w:r>
      <w:r>
        <w:rPr>
          <w:rFonts w:hAnsi="Times New Roman" w:cs="Times New Roman"/>
          <w:color w:val="000000"/>
          <w:sz w:val="24"/>
          <w:szCs w:val="24"/>
        </w:rPr>
        <w:t> </w:t>
      </w:r>
      <w:r w:rsidRPr="00504302">
        <w:rPr>
          <w:rFonts w:hAnsi="Times New Roman" w:cs="Times New Roman"/>
          <w:color w:val="000000"/>
          <w:sz w:val="24"/>
          <w:szCs w:val="24"/>
          <w:lang w:val="ru-RU"/>
        </w:rPr>
        <w:t>— пятидневная, с</w:t>
      </w:r>
      <w:r>
        <w:rPr>
          <w:rFonts w:hAnsi="Times New Roman" w:cs="Times New Roman"/>
          <w:color w:val="000000"/>
          <w:sz w:val="24"/>
          <w:szCs w:val="24"/>
        </w:rPr>
        <w:t> </w:t>
      </w:r>
      <w:r w:rsidRPr="00504302">
        <w:rPr>
          <w:rFonts w:hAnsi="Times New Roman" w:cs="Times New Roman"/>
          <w:color w:val="000000"/>
          <w:sz w:val="24"/>
          <w:szCs w:val="24"/>
          <w:lang w:val="ru-RU"/>
        </w:rPr>
        <w:t>понедельника по</w:t>
      </w:r>
      <w:r>
        <w:rPr>
          <w:rFonts w:hAnsi="Times New Roman" w:cs="Times New Roman"/>
          <w:color w:val="000000"/>
          <w:sz w:val="24"/>
          <w:szCs w:val="24"/>
        </w:rPr>
        <w:t> </w:t>
      </w:r>
      <w:r w:rsidRPr="00504302">
        <w:rPr>
          <w:rFonts w:hAnsi="Times New Roman" w:cs="Times New Roman"/>
          <w:color w:val="000000"/>
          <w:sz w:val="24"/>
          <w:szCs w:val="24"/>
          <w:lang w:val="ru-RU"/>
        </w:rPr>
        <w:t>пятницу. Длительность пребывания детей в</w:t>
      </w:r>
      <w:r>
        <w:rPr>
          <w:rFonts w:hAnsi="Times New Roman" w:cs="Times New Roman"/>
          <w:color w:val="000000"/>
          <w:sz w:val="24"/>
          <w:szCs w:val="24"/>
        </w:rPr>
        <w:t> </w:t>
      </w:r>
      <w:r w:rsidRPr="00504302">
        <w:rPr>
          <w:rFonts w:hAnsi="Times New Roman" w:cs="Times New Roman"/>
          <w:color w:val="000000"/>
          <w:sz w:val="24"/>
          <w:szCs w:val="24"/>
          <w:lang w:val="ru-RU"/>
        </w:rPr>
        <w:t>группах</w:t>
      </w:r>
      <w:r>
        <w:rPr>
          <w:rFonts w:hAnsi="Times New Roman" w:cs="Times New Roman"/>
          <w:color w:val="000000"/>
          <w:sz w:val="24"/>
          <w:szCs w:val="24"/>
        </w:rPr>
        <w:t> </w:t>
      </w:r>
      <w:r w:rsidRPr="00504302">
        <w:rPr>
          <w:rFonts w:hAnsi="Times New Roman" w:cs="Times New Roman"/>
          <w:color w:val="000000"/>
          <w:sz w:val="24"/>
          <w:szCs w:val="24"/>
          <w:lang w:val="ru-RU"/>
        </w:rPr>
        <w:t>—</w:t>
      </w:r>
      <w:r>
        <w:rPr>
          <w:rFonts w:hAnsi="Times New Roman" w:cs="Times New Roman"/>
          <w:color w:val="000000"/>
          <w:sz w:val="24"/>
          <w:szCs w:val="24"/>
          <w:lang w:val="ru-RU"/>
        </w:rPr>
        <w:t xml:space="preserve"> 10</w:t>
      </w:r>
      <w:r w:rsidRPr="00504302">
        <w:rPr>
          <w:rFonts w:hAnsi="Times New Roman" w:cs="Times New Roman"/>
          <w:color w:val="000000"/>
          <w:sz w:val="24"/>
          <w:szCs w:val="24"/>
          <w:lang w:val="ru-RU"/>
        </w:rPr>
        <w:t>часов. Режим работы групп</w:t>
      </w:r>
      <w:r>
        <w:rPr>
          <w:rFonts w:hAnsi="Times New Roman" w:cs="Times New Roman"/>
          <w:color w:val="000000"/>
          <w:sz w:val="24"/>
          <w:szCs w:val="24"/>
        </w:rPr>
        <w:t> </w:t>
      </w:r>
      <w:r w:rsidRPr="00504302">
        <w:rPr>
          <w:rFonts w:hAnsi="Times New Roman" w:cs="Times New Roman"/>
          <w:color w:val="000000"/>
          <w:sz w:val="24"/>
          <w:szCs w:val="24"/>
          <w:lang w:val="ru-RU"/>
        </w:rPr>
        <w:t>— с</w:t>
      </w:r>
      <w:r>
        <w:rPr>
          <w:rFonts w:hAnsi="Times New Roman" w:cs="Times New Roman"/>
          <w:color w:val="000000"/>
          <w:sz w:val="24"/>
          <w:szCs w:val="24"/>
        </w:rPr>
        <w:t> </w:t>
      </w:r>
      <w:r>
        <w:rPr>
          <w:rFonts w:hAnsi="Times New Roman" w:cs="Times New Roman"/>
          <w:color w:val="000000"/>
          <w:sz w:val="24"/>
          <w:szCs w:val="24"/>
          <w:lang w:val="ru-RU"/>
        </w:rPr>
        <w:t>8</w:t>
      </w:r>
      <w:r w:rsidRPr="00504302">
        <w:rPr>
          <w:rFonts w:hAnsi="Times New Roman" w:cs="Times New Roman"/>
          <w:color w:val="000000"/>
          <w:sz w:val="24"/>
          <w:szCs w:val="24"/>
          <w:lang w:val="ru-RU"/>
        </w:rPr>
        <w:t>:00 до</w:t>
      </w:r>
      <w:r>
        <w:rPr>
          <w:rFonts w:hAnsi="Times New Roman" w:cs="Times New Roman"/>
          <w:color w:val="000000"/>
          <w:sz w:val="24"/>
          <w:szCs w:val="24"/>
        </w:rPr>
        <w:t> </w:t>
      </w:r>
      <w:r w:rsidRPr="00504302">
        <w:rPr>
          <w:rFonts w:hAnsi="Times New Roman" w:cs="Times New Roman"/>
          <w:color w:val="000000"/>
          <w:sz w:val="24"/>
          <w:szCs w:val="24"/>
          <w:lang w:val="ru-RU"/>
        </w:rPr>
        <w:t>18:00.</w:t>
      </w:r>
    </w:p>
    <w:p w:rsidR="00B548C8" w:rsidRPr="00504302" w:rsidRDefault="00B548C8" w:rsidP="00B548C8">
      <w:pPr>
        <w:jc w:val="center"/>
        <w:rPr>
          <w:rFonts w:hAnsi="Times New Roman" w:cs="Times New Roman"/>
          <w:color w:val="000000"/>
          <w:sz w:val="24"/>
          <w:szCs w:val="24"/>
          <w:lang w:val="ru-RU"/>
        </w:rPr>
      </w:pPr>
      <w:r w:rsidRPr="00504302">
        <w:rPr>
          <w:rFonts w:hAnsi="Times New Roman" w:cs="Times New Roman"/>
          <w:b/>
          <w:bCs/>
          <w:color w:val="000000"/>
          <w:sz w:val="24"/>
          <w:szCs w:val="24"/>
          <w:lang w:val="ru-RU"/>
        </w:rPr>
        <w:t>Аналитическая часть</w:t>
      </w:r>
    </w:p>
    <w:p w:rsidR="00B548C8" w:rsidRPr="00504302" w:rsidRDefault="00B548C8" w:rsidP="00B548C8">
      <w:pPr>
        <w:jc w:val="center"/>
        <w:rPr>
          <w:rFonts w:hAnsi="Times New Roman" w:cs="Times New Roman"/>
          <w:color w:val="000000"/>
          <w:sz w:val="24"/>
          <w:szCs w:val="24"/>
          <w:lang w:val="ru-RU"/>
        </w:rPr>
      </w:pPr>
      <w:r>
        <w:rPr>
          <w:rFonts w:hAnsi="Times New Roman" w:cs="Times New Roman"/>
          <w:b/>
          <w:bCs/>
          <w:color w:val="000000"/>
          <w:sz w:val="24"/>
          <w:szCs w:val="24"/>
        </w:rPr>
        <w:t>I</w:t>
      </w:r>
      <w:r w:rsidRPr="00504302">
        <w:rPr>
          <w:rFonts w:hAnsi="Times New Roman" w:cs="Times New Roman"/>
          <w:b/>
          <w:bCs/>
          <w:color w:val="000000"/>
          <w:sz w:val="24"/>
          <w:szCs w:val="24"/>
          <w:lang w:val="ru-RU"/>
        </w:rPr>
        <w:t>. Оценка образовательной деятельности</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Pr="003C3029">
        <w:rPr>
          <w:rFonts w:hAnsi="Times New Roman" w:cs="Times New Roman"/>
          <w:sz w:val="24"/>
          <w:szCs w:val="24"/>
          <w:lang w:val="ru-RU"/>
        </w:rPr>
        <w:t xml:space="preserve">Дошкольной  группе </w:t>
      </w:r>
      <w:r w:rsidRPr="003C3029">
        <w:rPr>
          <w:rFonts w:hAnsi="Times New Roman" w:cs="Times New Roman"/>
          <w:sz w:val="24"/>
          <w:szCs w:val="24"/>
        </w:rPr>
        <w:t> </w:t>
      </w:r>
      <w:r w:rsidRPr="003C3029">
        <w:rPr>
          <w:rFonts w:hAnsi="Times New Roman" w:cs="Times New Roman"/>
          <w:sz w:val="24"/>
          <w:szCs w:val="24"/>
          <w:lang w:val="ru-RU"/>
        </w:rPr>
        <w:t xml:space="preserve"> </w:t>
      </w:r>
      <w:r w:rsidRPr="00504302">
        <w:rPr>
          <w:rFonts w:hAnsi="Times New Roman" w:cs="Times New Roman"/>
          <w:color w:val="000000"/>
          <w:sz w:val="24"/>
          <w:szCs w:val="24"/>
          <w:lang w:val="ru-RU"/>
        </w:rPr>
        <w:t>организована в</w:t>
      </w:r>
      <w:r>
        <w:rPr>
          <w:rFonts w:hAnsi="Times New Roman" w:cs="Times New Roman"/>
          <w:color w:val="000000"/>
          <w:sz w:val="24"/>
          <w:szCs w:val="24"/>
        </w:rPr>
        <w:t> </w:t>
      </w:r>
      <w:r w:rsidRPr="00504302">
        <w:rPr>
          <w:rFonts w:hAnsi="Times New Roman" w:cs="Times New Roman"/>
          <w:color w:val="000000"/>
          <w:sz w:val="24"/>
          <w:szCs w:val="24"/>
          <w:lang w:val="ru-RU"/>
        </w:rPr>
        <w:t>соответствии с Федеральным законом от</w:t>
      </w:r>
      <w:r>
        <w:rPr>
          <w:rFonts w:hAnsi="Times New Roman" w:cs="Times New Roman"/>
          <w:color w:val="000000"/>
          <w:sz w:val="24"/>
          <w:szCs w:val="24"/>
        </w:rPr>
        <w:t> </w:t>
      </w:r>
      <w:r w:rsidRPr="00504302">
        <w:rPr>
          <w:rFonts w:hAnsi="Times New Roman" w:cs="Times New Roman"/>
          <w:color w:val="000000"/>
          <w:sz w:val="24"/>
          <w:szCs w:val="24"/>
          <w:lang w:val="ru-RU"/>
        </w:rPr>
        <w:t>29.12.2012 №</w:t>
      </w:r>
      <w:r>
        <w:rPr>
          <w:rFonts w:hAnsi="Times New Roman" w:cs="Times New Roman"/>
          <w:color w:val="000000"/>
          <w:sz w:val="24"/>
          <w:szCs w:val="24"/>
        </w:rPr>
        <w:t> </w:t>
      </w:r>
      <w:r w:rsidRPr="00504302">
        <w:rPr>
          <w:rFonts w:hAnsi="Times New Roman" w:cs="Times New Roman"/>
          <w:color w:val="000000"/>
          <w:sz w:val="24"/>
          <w:szCs w:val="24"/>
          <w:lang w:val="ru-RU"/>
        </w:rPr>
        <w:t>273-ФЗ «Об</w:t>
      </w:r>
      <w:r>
        <w:rPr>
          <w:rFonts w:hAnsi="Times New Roman" w:cs="Times New Roman"/>
          <w:color w:val="000000"/>
          <w:sz w:val="24"/>
          <w:szCs w:val="24"/>
        </w:rPr>
        <w:t> </w:t>
      </w:r>
      <w:r w:rsidRPr="00504302">
        <w:rPr>
          <w:rFonts w:hAnsi="Times New Roman" w:cs="Times New Roman"/>
          <w:color w:val="000000"/>
          <w:sz w:val="24"/>
          <w:szCs w:val="24"/>
          <w:lang w:val="ru-RU"/>
        </w:rPr>
        <w:t>образовании в</w:t>
      </w:r>
      <w:r>
        <w:rPr>
          <w:rFonts w:hAnsi="Times New Roman" w:cs="Times New Roman"/>
          <w:color w:val="000000"/>
          <w:sz w:val="24"/>
          <w:szCs w:val="24"/>
        </w:rPr>
        <w:t> </w:t>
      </w:r>
      <w:r w:rsidRPr="00504302">
        <w:rPr>
          <w:rFonts w:hAnsi="Times New Roman" w:cs="Times New Roman"/>
          <w:color w:val="000000"/>
          <w:sz w:val="24"/>
          <w:szCs w:val="24"/>
          <w:lang w:val="ru-RU"/>
        </w:rPr>
        <w:t>Российской Федерации», ФГОС дошкольного образования. С</w:t>
      </w:r>
      <w:r>
        <w:rPr>
          <w:rFonts w:hAnsi="Times New Roman" w:cs="Times New Roman"/>
          <w:color w:val="000000"/>
          <w:sz w:val="24"/>
          <w:szCs w:val="24"/>
        </w:rPr>
        <w:t> </w:t>
      </w:r>
      <w:r w:rsidRPr="00504302">
        <w:rPr>
          <w:rFonts w:hAnsi="Times New Roman" w:cs="Times New Roman"/>
          <w:color w:val="000000"/>
          <w:sz w:val="24"/>
          <w:szCs w:val="24"/>
          <w:lang w:val="ru-RU"/>
        </w:rPr>
        <w:t xml:space="preserve">01.01.2021 года </w:t>
      </w:r>
      <w:r w:rsidRPr="003C3029">
        <w:rPr>
          <w:rFonts w:hAnsi="Times New Roman" w:cs="Times New Roman"/>
          <w:sz w:val="24"/>
          <w:szCs w:val="24"/>
          <w:lang w:val="ru-RU"/>
        </w:rPr>
        <w:t xml:space="preserve">Дошкольная группа </w:t>
      </w:r>
      <w:r w:rsidRPr="00504302">
        <w:rPr>
          <w:rFonts w:hAnsi="Times New Roman" w:cs="Times New Roman"/>
          <w:color w:val="000000"/>
          <w:sz w:val="24"/>
          <w:szCs w:val="24"/>
          <w:lang w:val="ru-RU"/>
        </w:rPr>
        <w:t>функционирует в</w:t>
      </w:r>
      <w:r>
        <w:rPr>
          <w:rFonts w:hAnsi="Times New Roman" w:cs="Times New Roman"/>
          <w:color w:val="000000"/>
          <w:sz w:val="24"/>
          <w:szCs w:val="24"/>
        </w:rPr>
        <w:t> </w:t>
      </w:r>
      <w:r w:rsidRPr="00504302">
        <w:rPr>
          <w:rFonts w:hAnsi="Times New Roman" w:cs="Times New Roman"/>
          <w:color w:val="000000"/>
          <w:sz w:val="24"/>
          <w:szCs w:val="24"/>
          <w:lang w:val="ru-RU"/>
        </w:rPr>
        <w:t>соответствии с</w:t>
      </w:r>
      <w:r>
        <w:rPr>
          <w:rFonts w:hAnsi="Times New Roman" w:cs="Times New Roman"/>
          <w:color w:val="000000"/>
          <w:sz w:val="24"/>
          <w:szCs w:val="24"/>
        </w:rPr>
        <w:t> </w:t>
      </w:r>
      <w:r w:rsidRPr="00504302">
        <w:rPr>
          <w:rFonts w:hAnsi="Times New Roman" w:cs="Times New Roman"/>
          <w:color w:val="000000"/>
          <w:sz w:val="24"/>
          <w:szCs w:val="24"/>
          <w:lang w:val="ru-RU"/>
        </w:rPr>
        <w:t>требованиями СП</w:t>
      </w:r>
      <w:r>
        <w:rPr>
          <w:rFonts w:hAnsi="Times New Roman" w:cs="Times New Roman"/>
          <w:color w:val="000000"/>
          <w:sz w:val="24"/>
          <w:szCs w:val="24"/>
        </w:rPr>
        <w:t> </w:t>
      </w:r>
      <w:r w:rsidRPr="00504302">
        <w:rPr>
          <w:rFonts w:hAnsi="Times New Roman" w:cs="Times New Roman"/>
          <w:color w:val="000000"/>
          <w:sz w:val="24"/>
          <w:szCs w:val="24"/>
          <w:lang w:val="ru-RU"/>
        </w:rPr>
        <w:t>2.4.3648-20 «Санитарно-эпидемиологические требования к</w:t>
      </w:r>
      <w:r>
        <w:rPr>
          <w:rFonts w:hAnsi="Times New Roman" w:cs="Times New Roman"/>
          <w:color w:val="000000"/>
          <w:sz w:val="24"/>
          <w:szCs w:val="24"/>
        </w:rPr>
        <w:t> </w:t>
      </w:r>
      <w:r w:rsidRPr="00504302">
        <w:rPr>
          <w:rFonts w:hAnsi="Times New Roman" w:cs="Times New Roman"/>
          <w:color w:val="000000"/>
          <w:sz w:val="24"/>
          <w:szCs w:val="24"/>
          <w:lang w:val="ru-RU"/>
        </w:rPr>
        <w:t>организациям воспитания и</w:t>
      </w:r>
      <w:r>
        <w:rPr>
          <w:rFonts w:hAnsi="Times New Roman" w:cs="Times New Roman"/>
          <w:color w:val="000000"/>
          <w:sz w:val="24"/>
          <w:szCs w:val="24"/>
        </w:rPr>
        <w:t> </w:t>
      </w:r>
      <w:r w:rsidRPr="00504302">
        <w:rPr>
          <w:rFonts w:hAnsi="Times New Roman" w:cs="Times New Roman"/>
          <w:color w:val="000000"/>
          <w:sz w:val="24"/>
          <w:szCs w:val="24"/>
          <w:lang w:val="ru-RU"/>
        </w:rPr>
        <w:t>обучения, отдыха и</w:t>
      </w:r>
      <w:r>
        <w:rPr>
          <w:rFonts w:hAnsi="Times New Roman" w:cs="Times New Roman"/>
          <w:color w:val="000000"/>
          <w:sz w:val="24"/>
          <w:szCs w:val="24"/>
        </w:rPr>
        <w:t> </w:t>
      </w:r>
      <w:r w:rsidRPr="00504302">
        <w:rPr>
          <w:rFonts w:hAnsi="Times New Roman" w:cs="Times New Roman"/>
          <w:color w:val="000000"/>
          <w:sz w:val="24"/>
          <w:szCs w:val="24"/>
          <w:lang w:val="ru-RU"/>
        </w:rPr>
        <w:t>оздоровления детей и</w:t>
      </w:r>
      <w:r>
        <w:rPr>
          <w:rFonts w:hAnsi="Times New Roman" w:cs="Times New Roman"/>
          <w:color w:val="000000"/>
          <w:sz w:val="24"/>
          <w:szCs w:val="24"/>
        </w:rPr>
        <w:t> </w:t>
      </w:r>
      <w:r w:rsidRPr="00504302">
        <w:rPr>
          <w:rFonts w:hAnsi="Times New Roman" w:cs="Times New Roman"/>
          <w:color w:val="000000"/>
          <w:sz w:val="24"/>
          <w:szCs w:val="24"/>
          <w:lang w:val="ru-RU"/>
        </w:rPr>
        <w:t>молодежи», а</w:t>
      </w:r>
      <w:r>
        <w:rPr>
          <w:rFonts w:hAnsi="Times New Roman" w:cs="Times New Roman"/>
          <w:color w:val="000000"/>
          <w:sz w:val="24"/>
          <w:szCs w:val="24"/>
        </w:rPr>
        <w:t> </w:t>
      </w:r>
      <w:r w:rsidRPr="00504302">
        <w:rPr>
          <w:rFonts w:hAnsi="Times New Roman" w:cs="Times New Roman"/>
          <w:color w:val="000000"/>
          <w:sz w:val="24"/>
          <w:szCs w:val="24"/>
          <w:lang w:val="ru-RU"/>
        </w:rPr>
        <w:t>с</w:t>
      </w:r>
      <w:r>
        <w:rPr>
          <w:rFonts w:hAnsi="Times New Roman" w:cs="Times New Roman"/>
          <w:color w:val="000000"/>
          <w:sz w:val="24"/>
          <w:szCs w:val="24"/>
        </w:rPr>
        <w:t> </w:t>
      </w:r>
      <w:r w:rsidRPr="00504302">
        <w:rPr>
          <w:rFonts w:hAnsi="Times New Roman" w:cs="Times New Roman"/>
          <w:color w:val="000000"/>
          <w:sz w:val="24"/>
          <w:szCs w:val="24"/>
          <w:lang w:val="ru-RU"/>
        </w:rPr>
        <w:t>01.03.2021</w:t>
      </w:r>
      <w:r>
        <w:rPr>
          <w:rFonts w:hAnsi="Times New Roman" w:cs="Times New Roman"/>
          <w:color w:val="000000"/>
          <w:sz w:val="24"/>
          <w:szCs w:val="24"/>
        </w:rPr>
        <w:t> </w:t>
      </w:r>
      <w:r w:rsidRPr="00504302">
        <w:rPr>
          <w:rFonts w:hAnsi="Times New Roman" w:cs="Times New Roman"/>
          <w:color w:val="000000"/>
          <w:sz w:val="24"/>
          <w:szCs w:val="24"/>
          <w:lang w:val="ru-RU"/>
        </w:rPr>
        <w:t>— дополнительно с</w:t>
      </w:r>
      <w:r>
        <w:rPr>
          <w:rFonts w:hAnsi="Times New Roman" w:cs="Times New Roman"/>
          <w:color w:val="000000"/>
          <w:sz w:val="24"/>
          <w:szCs w:val="24"/>
        </w:rPr>
        <w:t> </w:t>
      </w:r>
      <w:r w:rsidRPr="00504302">
        <w:rPr>
          <w:rFonts w:hAnsi="Times New Roman" w:cs="Times New Roman"/>
          <w:color w:val="000000"/>
          <w:sz w:val="24"/>
          <w:szCs w:val="24"/>
          <w:lang w:val="ru-RU"/>
        </w:rPr>
        <w:t>требованиями СанПиН 1.2.3685-21 «Гигиенические нормативы и</w:t>
      </w:r>
      <w:r>
        <w:rPr>
          <w:rFonts w:hAnsi="Times New Roman" w:cs="Times New Roman"/>
          <w:color w:val="000000"/>
          <w:sz w:val="24"/>
          <w:szCs w:val="24"/>
        </w:rPr>
        <w:t> </w:t>
      </w:r>
      <w:r w:rsidRPr="00504302">
        <w:rPr>
          <w:rFonts w:hAnsi="Times New Roman" w:cs="Times New Roman"/>
          <w:color w:val="000000"/>
          <w:sz w:val="24"/>
          <w:szCs w:val="24"/>
          <w:lang w:val="ru-RU"/>
        </w:rPr>
        <w:t>требования к</w:t>
      </w:r>
      <w:r>
        <w:rPr>
          <w:rFonts w:hAnsi="Times New Roman" w:cs="Times New Roman"/>
          <w:color w:val="000000"/>
          <w:sz w:val="24"/>
          <w:szCs w:val="24"/>
        </w:rPr>
        <w:t> </w:t>
      </w:r>
      <w:r w:rsidRPr="00504302">
        <w:rPr>
          <w:rFonts w:hAnsi="Times New Roman" w:cs="Times New Roman"/>
          <w:color w:val="000000"/>
          <w:sz w:val="24"/>
          <w:szCs w:val="24"/>
          <w:lang w:val="ru-RU"/>
        </w:rPr>
        <w:t>обеспечению безопасности</w:t>
      </w:r>
      <w:r>
        <w:rPr>
          <w:rFonts w:hAnsi="Times New Roman" w:cs="Times New Roman"/>
          <w:color w:val="000000"/>
          <w:sz w:val="24"/>
          <w:szCs w:val="24"/>
        </w:rPr>
        <w:t> </w:t>
      </w:r>
      <w:r w:rsidRPr="00504302">
        <w:rPr>
          <w:rFonts w:hAnsi="Times New Roman" w:cs="Times New Roman"/>
          <w:color w:val="000000"/>
          <w:sz w:val="24"/>
          <w:szCs w:val="24"/>
          <w:lang w:val="ru-RU"/>
        </w:rPr>
        <w:t>и (или) безвредности для человека факторов среды обитания».</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Образовательная деятельность ведется на</w:t>
      </w:r>
      <w:r>
        <w:rPr>
          <w:rFonts w:hAnsi="Times New Roman" w:cs="Times New Roman"/>
          <w:color w:val="000000"/>
          <w:sz w:val="24"/>
          <w:szCs w:val="24"/>
        </w:rPr>
        <w:t> </w:t>
      </w:r>
      <w:r w:rsidRPr="00504302">
        <w:rPr>
          <w:rFonts w:hAnsi="Times New Roman" w:cs="Times New Roman"/>
          <w:color w:val="000000"/>
          <w:sz w:val="24"/>
          <w:szCs w:val="24"/>
          <w:lang w:val="ru-RU"/>
        </w:rPr>
        <w:t>основании утвержденной основной образовательной программы дошкольного образования, которая составлена в</w:t>
      </w:r>
      <w:r>
        <w:rPr>
          <w:rFonts w:hAnsi="Times New Roman" w:cs="Times New Roman"/>
          <w:color w:val="000000"/>
          <w:sz w:val="24"/>
          <w:szCs w:val="24"/>
        </w:rPr>
        <w:t> </w:t>
      </w:r>
      <w:r w:rsidRPr="00504302">
        <w:rPr>
          <w:rFonts w:hAnsi="Times New Roman" w:cs="Times New Roman"/>
          <w:color w:val="000000"/>
          <w:sz w:val="24"/>
          <w:szCs w:val="24"/>
          <w:lang w:val="ru-RU"/>
        </w:rPr>
        <w:t>соответствии с ФГОС дошкольного образования, санитарно-эпидемиологическими правилами и</w:t>
      </w:r>
      <w:r>
        <w:rPr>
          <w:rFonts w:hAnsi="Times New Roman" w:cs="Times New Roman"/>
          <w:color w:val="000000"/>
          <w:sz w:val="24"/>
          <w:szCs w:val="24"/>
        </w:rPr>
        <w:t> </w:t>
      </w:r>
      <w:r w:rsidRPr="00504302">
        <w:rPr>
          <w:rFonts w:hAnsi="Times New Roman" w:cs="Times New Roman"/>
          <w:color w:val="000000"/>
          <w:sz w:val="24"/>
          <w:szCs w:val="24"/>
          <w:lang w:val="ru-RU"/>
        </w:rPr>
        <w:t>нормативами.</w:t>
      </w:r>
    </w:p>
    <w:p w:rsidR="00B548C8" w:rsidRPr="001C099D"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Для выполнения требований норм Федерального закона от</w:t>
      </w:r>
      <w:r>
        <w:rPr>
          <w:rFonts w:hAnsi="Times New Roman" w:cs="Times New Roman"/>
          <w:color w:val="000000"/>
          <w:sz w:val="24"/>
          <w:szCs w:val="24"/>
        </w:rPr>
        <w:t> </w:t>
      </w:r>
      <w:r w:rsidRPr="00504302">
        <w:rPr>
          <w:rFonts w:hAnsi="Times New Roman" w:cs="Times New Roman"/>
          <w:color w:val="000000"/>
          <w:sz w:val="24"/>
          <w:szCs w:val="24"/>
          <w:lang w:val="ru-RU"/>
        </w:rPr>
        <w:t>24.09.2022 №</w:t>
      </w:r>
      <w:r>
        <w:rPr>
          <w:rFonts w:hAnsi="Times New Roman" w:cs="Times New Roman"/>
          <w:color w:val="000000"/>
          <w:sz w:val="24"/>
          <w:szCs w:val="24"/>
        </w:rPr>
        <w:t> </w:t>
      </w:r>
      <w:r w:rsidRPr="00504302">
        <w:rPr>
          <w:rFonts w:hAnsi="Times New Roman" w:cs="Times New Roman"/>
          <w:color w:val="000000"/>
          <w:sz w:val="24"/>
          <w:szCs w:val="24"/>
          <w:lang w:val="ru-RU"/>
        </w:rPr>
        <w:t xml:space="preserve">371-ФЗ </w:t>
      </w:r>
      <w:r w:rsidRPr="003C3029">
        <w:rPr>
          <w:rFonts w:hAnsi="Times New Roman" w:cs="Times New Roman"/>
          <w:sz w:val="24"/>
          <w:szCs w:val="24"/>
          <w:lang w:val="ru-RU"/>
        </w:rPr>
        <w:t xml:space="preserve">Дошкольная группа </w:t>
      </w:r>
      <w:r w:rsidRPr="00504302">
        <w:rPr>
          <w:rFonts w:hAnsi="Times New Roman" w:cs="Times New Roman"/>
          <w:color w:val="000000"/>
          <w:sz w:val="24"/>
          <w:szCs w:val="24"/>
          <w:lang w:val="ru-RU"/>
        </w:rPr>
        <w:t>провел</w:t>
      </w:r>
      <w:r>
        <w:rPr>
          <w:rFonts w:hAnsi="Times New Roman" w:cs="Times New Roman"/>
          <w:color w:val="000000"/>
          <w:sz w:val="24"/>
          <w:szCs w:val="24"/>
          <w:lang w:val="ru-RU"/>
        </w:rPr>
        <w:t>а</w:t>
      </w:r>
      <w:r w:rsidRPr="00504302">
        <w:rPr>
          <w:rFonts w:hAnsi="Times New Roman" w:cs="Times New Roman"/>
          <w:color w:val="000000"/>
          <w:sz w:val="24"/>
          <w:szCs w:val="24"/>
          <w:lang w:val="ru-RU"/>
        </w:rPr>
        <w:t xml:space="preserve"> организационные мероприятия по</w:t>
      </w:r>
      <w:r>
        <w:rPr>
          <w:rFonts w:hAnsi="Times New Roman" w:cs="Times New Roman"/>
          <w:color w:val="000000"/>
          <w:sz w:val="24"/>
          <w:szCs w:val="24"/>
        </w:rPr>
        <w:t> </w:t>
      </w:r>
      <w:r w:rsidRPr="00504302">
        <w:rPr>
          <w:rFonts w:hAnsi="Times New Roman" w:cs="Times New Roman"/>
          <w:color w:val="000000"/>
          <w:sz w:val="24"/>
          <w:szCs w:val="24"/>
          <w:lang w:val="ru-RU"/>
        </w:rPr>
        <w:t>внедрению федеральной образовательной программы дошкольного образования, утвержденной приказом Минпросвещения России от</w:t>
      </w:r>
      <w:r>
        <w:rPr>
          <w:rFonts w:hAnsi="Times New Roman" w:cs="Times New Roman"/>
          <w:color w:val="000000"/>
          <w:sz w:val="24"/>
          <w:szCs w:val="24"/>
        </w:rPr>
        <w:t> </w:t>
      </w:r>
      <w:r w:rsidRPr="00504302">
        <w:rPr>
          <w:rFonts w:hAnsi="Times New Roman" w:cs="Times New Roman"/>
          <w:color w:val="000000"/>
          <w:sz w:val="24"/>
          <w:szCs w:val="24"/>
          <w:lang w:val="ru-RU"/>
        </w:rPr>
        <w:t>25.11.2022 №</w:t>
      </w:r>
      <w:r>
        <w:rPr>
          <w:rFonts w:hAnsi="Times New Roman" w:cs="Times New Roman"/>
          <w:color w:val="000000"/>
          <w:sz w:val="24"/>
          <w:szCs w:val="24"/>
        </w:rPr>
        <w:t> </w:t>
      </w:r>
      <w:r w:rsidRPr="00504302">
        <w:rPr>
          <w:rFonts w:hAnsi="Times New Roman" w:cs="Times New Roman"/>
          <w:color w:val="000000"/>
          <w:sz w:val="24"/>
          <w:szCs w:val="24"/>
          <w:lang w:val="ru-RU"/>
        </w:rPr>
        <w:t>1028 (далее</w:t>
      </w:r>
      <w:r>
        <w:rPr>
          <w:rFonts w:hAnsi="Times New Roman" w:cs="Times New Roman"/>
          <w:color w:val="000000"/>
          <w:sz w:val="24"/>
          <w:szCs w:val="24"/>
        </w:rPr>
        <w:t> </w:t>
      </w:r>
      <w:r w:rsidRPr="00504302">
        <w:rPr>
          <w:rFonts w:hAnsi="Times New Roman" w:cs="Times New Roman"/>
          <w:color w:val="000000"/>
          <w:sz w:val="24"/>
          <w:szCs w:val="24"/>
          <w:lang w:val="ru-RU"/>
        </w:rPr>
        <w:t>— ФОП</w:t>
      </w:r>
      <w:r>
        <w:rPr>
          <w:rFonts w:hAnsi="Times New Roman" w:cs="Times New Roman"/>
          <w:color w:val="000000"/>
          <w:sz w:val="24"/>
          <w:szCs w:val="24"/>
        </w:rPr>
        <w:t> </w:t>
      </w:r>
      <w:r w:rsidRPr="00504302">
        <w:rPr>
          <w:rFonts w:hAnsi="Times New Roman" w:cs="Times New Roman"/>
          <w:color w:val="000000"/>
          <w:sz w:val="24"/>
          <w:szCs w:val="24"/>
          <w:lang w:val="ru-RU"/>
        </w:rPr>
        <w:t>ДО), в</w:t>
      </w:r>
      <w:r>
        <w:rPr>
          <w:rFonts w:hAnsi="Times New Roman" w:cs="Times New Roman"/>
          <w:color w:val="000000"/>
          <w:sz w:val="24"/>
          <w:szCs w:val="24"/>
        </w:rPr>
        <w:t> </w:t>
      </w:r>
      <w:r w:rsidRPr="00504302">
        <w:rPr>
          <w:rFonts w:hAnsi="Times New Roman" w:cs="Times New Roman"/>
          <w:color w:val="000000"/>
          <w:sz w:val="24"/>
          <w:szCs w:val="24"/>
          <w:lang w:val="ru-RU"/>
        </w:rPr>
        <w:t>соответствии с</w:t>
      </w:r>
      <w:r>
        <w:rPr>
          <w:rFonts w:hAnsi="Times New Roman" w:cs="Times New Roman"/>
          <w:color w:val="000000"/>
          <w:sz w:val="24"/>
          <w:szCs w:val="24"/>
        </w:rPr>
        <w:t> </w:t>
      </w:r>
      <w:r w:rsidRPr="00504302">
        <w:rPr>
          <w:rFonts w:hAnsi="Times New Roman" w:cs="Times New Roman"/>
          <w:color w:val="000000"/>
          <w:sz w:val="24"/>
          <w:szCs w:val="24"/>
          <w:lang w:val="ru-RU"/>
        </w:rPr>
        <w:t>утвержденной дорожной картой</w:t>
      </w:r>
      <w:proofErr w:type="gramStart"/>
      <w:r w:rsidRPr="00504302">
        <w:rPr>
          <w:rFonts w:hAnsi="Times New Roman" w:cs="Times New Roman"/>
          <w:color w:val="000000"/>
          <w:sz w:val="24"/>
          <w:szCs w:val="24"/>
          <w:lang w:val="ru-RU"/>
        </w:rPr>
        <w:t xml:space="preserve">.. </w:t>
      </w:r>
      <w:proofErr w:type="gramEnd"/>
      <w:r w:rsidRPr="001C099D">
        <w:rPr>
          <w:rFonts w:hAnsi="Times New Roman" w:cs="Times New Roman"/>
          <w:color w:val="000000"/>
          <w:sz w:val="24"/>
          <w:szCs w:val="24"/>
          <w:lang w:val="ru-RU"/>
        </w:rPr>
        <w:t>Результаты:</w:t>
      </w:r>
    </w:p>
    <w:p w:rsidR="00B548C8" w:rsidRPr="00504302" w:rsidRDefault="00B548C8" w:rsidP="00B548C8">
      <w:pPr>
        <w:numPr>
          <w:ilvl w:val="0"/>
          <w:numId w:val="64"/>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утвердили новую основную образовательную программу дошкольного обр</w:t>
      </w:r>
      <w:r w:rsidRPr="00504302">
        <w:rPr>
          <w:rFonts w:hAnsi="Times New Roman" w:cs="Times New Roman"/>
          <w:color w:val="000000"/>
          <w:sz w:val="24"/>
          <w:szCs w:val="24"/>
          <w:lang w:val="ru-RU"/>
        </w:rPr>
        <w:t>а</w:t>
      </w:r>
      <w:r w:rsidRPr="00504302">
        <w:rPr>
          <w:rFonts w:hAnsi="Times New Roman" w:cs="Times New Roman"/>
          <w:color w:val="000000"/>
          <w:sz w:val="24"/>
          <w:szCs w:val="24"/>
          <w:lang w:val="ru-RU"/>
        </w:rPr>
        <w:t xml:space="preserve">зования </w:t>
      </w:r>
      <w:r w:rsidRPr="003C3029">
        <w:rPr>
          <w:rFonts w:hAnsi="Times New Roman" w:cs="Times New Roman"/>
          <w:sz w:val="24"/>
          <w:szCs w:val="24"/>
          <w:lang w:val="ru-RU"/>
        </w:rPr>
        <w:t xml:space="preserve">Дошкольная группа </w:t>
      </w:r>
      <w:r w:rsidRPr="00504302">
        <w:rPr>
          <w:rFonts w:hAnsi="Times New Roman" w:cs="Times New Roman"/>
          <w:color w:val="000000"/>
          <w:sz w:val="24"/>
          <w:szCs w:val="24"/>
          <w:lang w:val="ru-RU"/>
        </w:rPr>
        <w:t>(далее</w:t>
      </w:r>
      <w:r>
        <w:rPr>
          <w:rFonts w:hAnsi="Times New Roman" w:cs="Times New Roman"/>
          <w:color w:val="000000"/>
          <w:sz w:val="24"/>
          <w:szCs w:val="24"/>
        </w:rPr>
        <w:t> </w:t>
      </w:r>
      <w:r w:rsidRPr="00504302">
        <w:rPr>
          <w:rFonts w:hAnsi="Times New Roman" w:cs="Times New Roman"/>
          <w:color w:val="000000"/>
          <w:sz w:val="24"/>
          <w:szCs w:val="24"/>
          <w:lang w:val="ru-RU"/>
        </w:rPr>
        <w:t>— ООП</w:t>
      </w:r>
      <w:r>
        <w:rPr>
          <w:rFonts w:hAnsi="Times New Roman" w:cs="Times New Roman"/>
          <w:color w:val="000000"/>
          <w:sz w:val="24"/>
          <w:szCs w:val="24"/>
        </w:rPr>
        <w:t> </w:t>
      </w:r>
      <w:proofErr w:type="gramStart"/>
      <w:r w:rsidRPr="00504302">
        <w:rPr>
          <w:rFonts w:hAnsi="Times New Roman" w:cs="Times New Roman"/>
          <w:color w:val="000000"/>
          <w:sz w:val="24"/>
          <w:szCs w:val="24"/>
          <w:lang w:val="ru-RU"/>
        </w:rPr>
        <w:t>ДО</w:t>
      </w:r>
      <w:proofErr w:type="gramEnd"/>
      <w:r w:rsidRPr="00504302">
        <w:rPr>
          <w:rFonts w:hAnsi="Times New Roman" w:cs="Times New Roman"/>
          <w:color w:val="000000"/>
          <w:sz w:val="24"/>
          <w:szCs w:val="24"/>
          <w:lang w:val="ru-RU"/>
        </w:rPr>
        <w:t>), разработанную на</w:t>
      </w:r>
      <w:r>
        <w:rPr>
          <w:rFonts w:hAnsi="Times New Roman" w:cs="Times New Roman"/>
          <w:color w:val="000000"/>
          <w:sz w:val="24"/>
          <w:szCs w:val="24"/>
        </w:rPr>
        <w:t> </w:t>
      </w:r>
      <w:r w:rsidRPr="00504302">
        <w:rPr>
          <w:rFonts w:hAnsi="Times New Roman" w:cs="Times New Roman"/>
          <w:color w:val="000000"/>
          <w:sz w:val="24"/>
          <w:szCs w:val="24"/>
          <w:lang w:val="ru-RU"/>
        </w:rPr>
        <w:t>основе ФОП</w:t>
      </w:r>
      <w:r>
        <w:rPr>
          <w:rFonts w:hAnsi="Times New Roman" w:cs="Times New Roman"/>
          <w:color w:val="000000"/>
          <w:sz w:val="24"/>
          <w:szCs w:val="24"/>
        </w:rPr>
        <w:t> </w:t>
      </w:r>
      <w:r w:rsidRPr="00504302">
        <w:rPr>
          <w:rFonts w:hAnsi="Times New Roman" w:cs="Times New Roman"/>
          <w:color w:val="000000"/>
          <w:sz w:val="24"/>
          <w:szCs w:val="24"/>
          <w:lang w:val="ru-RU"/>
        </w:rPr>
        <w:t>ДО, и</w:t>
      </w:r>
      <w:r>
        <w:rPr>
          <w:rFonts w:hAnsi="Times New Roman" w:cs="Times New Roman"/>
          <w:color w:val="000000"/>
          <w:sz w:val="24"/>
          <w:szCs w:val="24"/>
        </w:rPr>
        <w:t> </w:t>
      </w:r>
      <w:r w:rsidRPr="00504302">
        <w:rPr>
          <w:rFonts w:hAnsi="Times New Roman" w:cs="Times New Roman"/>
          <w:color w:val="000000"/>
          <w:sz w:val="24"/>
          <w:szCs w:val="24"/>
          <w:lang w:val="ru-RU"/>
        </w:rPr>
        <w:t>ввели в</w:t>
      </w:r>
      <w:r>
        <w:rPr>
          <w:rFonts w:hAnsi="Times New Roman" w:cs="Times New Roman"/>
          <w:color w:val="000000"/>
          <w:sz w:val="24"/>
          <w:szCs w:val="24"/>
        </w:rPr>
        <w:t> </w:t>
      </w:r>
      <w:r w:rsidRPr="00504302">
        <w:rPr>
          <w:rFonts w:hAnsi="Times New Roman" w:cs="Times New Roman"/>
          <w:color w:val="000000"/>
          <w:sz w:val="24"/>
          <w:szCs w:val="24"/>
          <w:lang w:val="ru-RU"/>
        </w:rPr>
        <w:t>действие с 01.09.2023;</w:t>
      </w:r>
    </w:p>
    <w:p w:rsidR="00B548C8" w:rsidRPr="00504302" w:rsidRDefault="00B548C8" w:rsidP="00B548C8">
      <w:pPr>
        <w:numPr>
          <w:ilvl w:val="0"/>
          <w:numId w:val="64"/>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скорректировали план-график повышения квалификации педагогических и</w:t>
      </w:r>
      <w:r>
        <w:rPr>
          <w:rFonts w:hAnsi="Times New Roman" w:cs="Times New Roman"/>
          <w:color w:val="000000"/>
          <w:sz w:val="24"/>
          <w:szCs w:val="24"/>
        </w:rPr>
        <w:t> </w:t>
      </w:r>
      <w:r w:rsidRPr="00504302">
        <w:rPr>
          <w:rFonts w:hAnsi="Times New Roman" w:cs="Times New Roman"/>
          <w:color w:val="000000"/>
          <w:sz w:val="24"/>
          <w:szCs w:val="24"/>
          <w:lang w:val="ru-RU"/>
        </w:rPr>
        <w:t>управленческих кадров и</w:t>
      </w:r>
      <w:r>
        <w:rPr>
          <w:rFonts w:hAnsi="Times New Roman" w:cs="Times New Roman"/>
          <w:color w:val="000000"/>
          <w:sz w:val="24"/>
          <w:szCs w:val="24"/>
        </w:rPr>
        <w:t> </w:t>
      </w:r>
      <w:r w:rsidRPr="00504302">
        <w:rPr>
          <w:rFonts w:hAnsi="Times New Roman" w:cs="Times New Roman"/>
          <w:color w:val="000000"/>
          <w:sz w:val="24"/>
          <w:szCs w:val="24"/>
          <w:lang w:val="ru-RU"/>
        </w:rPr>
        <w:t>запланировали обучение работников по</w:t>
      </w:r>
      <w:r>
        <w:rPr>
          <w:rFonts w:hAnsi="Times New Roman" w:cs="Times New Roman"/>
          <w:color w:val="000000"/>
          <w:sz w:val="24"/>
          <w:szCs w:val="24"/>
        </w:rPr>
        <w:t> </w:t>
      </w:r>
      <w:r w:rsidRPr="00504302">
        <w:rPr>
          <w:rFonts w:hAnsi="Times New Roman" w:cs="Times New Roman"/>
          <w:color w:val="000000"/>
          <w:sz w:val="24"/>
          <w:szCs w:val="24"/>
          <w:lang w:val="ru-RU"/>
        </w:rPr>
        <w:t>вопросам применения ФОП</w:t>
      </w:r>
      <w:r>
        <w:rPr>
          <w:rFonts w:hAnsi="Times New Roman" w:cs="Times New Roman"/>
          <w:color w:val="000000"/>
          <w:sz w:val="24"/>
          <w:szCs w:val="24"/>
        </w:rPr>
        <w:t> </w:t>
      </w:r>
      <w:proofErr w:type="gramStart"/>
      <w:r w:rsidRPr="00504302">
        <w:rPr>
          <w:rFonts w:hAnsi="Times New Roman" w:cs="Times New Roman"/>
          <w:color w:val="000000"/>
          <w:sz w:val="24"/>
          <w:szCs w:val="24"/>
          <w:lang w:val="ru-RU"/>
        </w:rPr>
        <w:t>ДО</w:t>
      </w:r>
      <w:proofErr w:type="gramEnd"/>
      <w:r w:rsidRPr="00504302">
        <w:rPr>
          <w:rFonts w:hAnsi="Times New Roman" w:cs="Times New Roman"/>
          <w:color w:val="000000"/>
          <w:sz w:val="24"/>
          <w:szCs w:val="24"/>
          <w:lang w:val="ru-RU"/>
        </w:rPr>
        <w:t>;</w:t>
      </w:r>
    </w:p>
    <w:p w:rsidR="00B548C8" w:rsidRPr="003C3029" w:rsidRDefault="00B548C8" w:rsidP="00B548C8">
      <w:pPr>
        <w:numPr>
          <w:ilvl w:val="0"/>
          <w:numId w:val="64"/>
        </w:numPr>
        <w:suppressAutoHyphens w:val="0"/>
        <w:spacing w:before="100" w:after="100"/>
        <w:ind w:left="780" w:right="180"/>
        <w:rPr>
          <w:rFonts w:hAnsi="Times New Roman" w:cs="Times New Roman"/>
          <w:color w:val="000000"/>
          <w:sz w:val="24"/>
          <w:szCs w:val="24"/>
          <w:lang w:val="ru-RU"/>
        </w:rPr>
      </w:pPr>
      <w:r w:rsidRPr="00504302">
        <w:rPr>
          <w:rFonts w:hAnsi="Times New Roman" w:cs="Times New Roman"/>
          <w:color w:val="000000"/>
          <w:sz w:val="24"/>
          <w:szCs w:val="24"/>
          <w:lang w:val="ru-RU"/>
        </w:rPr>
        <w:t>провели информационно-разъяснительную работу с</w:t>
      </w:r>
      <w:r>
        <w:rPr>
          <w:rFonts w:hAnsi="Times New Roman" w:cs="Times New Roman"/>
          <w:color w:val="000000"/>
          <w:sz w:val="24"/>
          <w:szCs w:val="24"/>
        </w:rPr>
        <w:t> </w:t>
      </w:r>
      <w:r w:rsidRPr="00504302">
        <w:rPr>
          <w:rFonts w:hAnsi="Times New Roman" w:cs="Times New Roman"/>
          <w:color w:val="000000"/>
          <w:sz w:val="24"/>
          <w:szCs w:val="24"/>
          <w:lang w:val="ru-RU"/>
        </w:rPr>
        <w:t>родителями (законными представителями) воспитанников.</w:t>
      </w:r>
    </w:p>
    <w:p w:rsidR="00B548C8" w:rsidRPr="00AF063D" w:rsidRDefault="00B548C8" w:rsidP="00B548C8">
      <w:pPr>
        <w:rPr>
          <w:rFonts w:hAnsi="Times New Roman" w:cs="Times New Roman"/>
          <w:color w:val="000000"/>
          <w:sz w:val="24"/>
          <w:szCs w:val="24"/>
          <w:lang w:val="ru-RU"/>
        </w:rPr>
      </w:pPr>
      <w:r w:rsidRPr="003C3029">
        <w:rPr>
          <w:rFonts w:hAnsi="Times New Roman" w:cs="Times New Roman"/>
          <w:sz w:val="24"/>
          <w:szCs w:val="24"/>
          <w:lang w:val="ru-RU"/>
        </w:rPr>
        <w:t xml:space="preserve">Дошкольную группу </w:t>
      </w:r>
      <w:r w:rsidRPr="00AF063D">
        <w:rPr>
          <w:rFonts w:hAnsi="Times New Roman" w:cs="Times New Roman"/>
          <w:color w:val="000000"/>
          <w:sz w:val="24"/>
          <w:szCs w:val="24"/>
          <w:lang w:val="ru-RU"/>
        </w:rPr>
        <w:t>посещают 20</w:t>
      </w:r>
      <w:r>
        <w:rPr>
          <w:rFonts w:hAnsi="Times New Roman" w:cs="Times New Roman"/>
          <w:color w:val="000000"/>
          <w:sz w:val="24"/>
          <w:szCs w:val="24"/>
          <w:lang w:val="ru-RU"/>
        </w:rPr>
        <w:t xml:space="preserve"> </w:t>
      </w:r>
      <w:r w:rsidRPr="00AF063D">
        <w:rPr>
          <w:rFonts w:hAnsi="Times New Roman" w:cs="Times New Roman"/>
          <w:color w:val="000000"/>
          <w:sz w:val="24"/>
          <w:szCs w:val="24"/>
          <w:lang w:val="ru-RU"/>
        </w:rPr>
        <w:t>воспитанников в</w:t>
      </w:r>
      <w:r w:rsidRPr="00AF063D">
        <w:rPr>
          <w:rFonts w:hAnsi="Times New Roman" w:cs="Times New Roman"/>
          <w:color w:val="000000"/>
          <w:sz w:val="24"/>
          <w:szCs w:val="24"/>
        </w:rPr>
        <w:t> </w:t>
      </w:r>
      <w:r w:rsidRPr="00AF063D">
        <w:rPr>
          <w:rFonts w:hAnsi="Times New Roman" w:cs="Times New Roman"/>
          <w:color w:val="000000"/>
          <w:sz w:val="24"/>
          <w:szCs w:val="24"/>
          <w:lang w:val="ru-RU"/>
        </w:rPr>
        <w:t>возрасте от</w:t>
      </w:r>
      <w:r w:rsidRPr="00AF063D">
        <w:rPr>
          <w:rFonts w:hAnsi="Times New Roman" w:cs="Times New Roman"/>
          <w:color w:val="000000"/>
          <w:sz w:val="24"/>
          <w:szCs w:val="24"/>
        </w:rPr>
        <w:t> </w:t>
      </w:r>
      <w:r w:rsidRPr="00AF063D">
        <w:rPr>
          <w:rFonts w:hAnsi="Times New Roman" w:cs="Times New Roman"/>
          <w:color w:val="000000"/>
          <w:sz w:val="24"/>
          <w:szCs w:val="24"/>
          <w:lang w:val="ru-RU"/>
        </w:rPr>
        <w:t>2</w:t>
      </w:r>
      <w:r w:rsidRPr="00AF063D">
        <w:rPr>
          <w:rFonts w:hAnsi="Times New Roman" w:cs="Times New Roman"/>
          <w:color w:val="000000"/>
          <w:sz w:val="24"/>
          <w:szCs w:val="24"/>
        </w:rPr>
        <w:t> </w:t>
      </w:r>
      <w:r w:rsidRPr="00AF063D">
        <w:rPr>
          <w:rFonts w:hAnsi="Times New Roman" w:cs="Times New Roman"/>
          <w:color w:val="000000"/>
          <w:sz w:val="24"/>
          <w:szCs w:val="24"/>
          <w:lang w:val="ru-RU"/>
        </w:rPr>
        <w:t>до</w:t>
      </w:r>
      <w:r w:rsidRPr="00AF063D">
        <w:rPr>
          <w:rFonts w:hAnsi="Times New Roman" w:cs="Times New Roman"/>
          <w:color w:val="000000"/>
          <w:sz w:val="24"/>
          <w:szCs w:val="24"/>
        </w:rPr>
        <w:t> </w:t>
      </w:r>
      <w:r w:rsidRPr="00AF063D">
        <w:rPr>
          <w:rFonts w:hAnsi="Times New Roman" w:cs="Times New Roman"/>
          <w:color w:val="000000"/>
          <w:sz w:val="24"/>
          <w:szCs w:val="24"/>
          <w:lang w:val="ru-RU"/>
        </w:rPr>
        <w:t>7</w:t>
      </w:r>
      <w:r w:rsidRPr="00AF063D">
        <w:rPr>
          <w:rFonts w:hAnsi="Times New Roman" w:cs="Times New Roman"/>
          <w:color w:val="000000"/>
          <w:sz w:val="24"/>
          <w:szCs w:val="24"/>
        </w:rPr>
        <w:t> </w:t>
      </w:r>
      <w:r w:rsidRPr="00AF063D">
        <w:rPr>
          <w:rFonts w:hAnsi="Times New Roman" w:cs="Times New Roman"/>
          <w:color w:val="000000"/>
          <w:sz w:val="24"/>
          <w:szCs w:val="24"/>
          <w:lang w:val="ru-RU"/>
        </w:rPr>
        <w:t>лет. саду</w:t>
      </w:r>
      <w:proofErr w:type="gramStart"/>
      <w:r w:rsidRPr="00AF063D">
        <w:rPr>
          <w:rFonts w:hAnsi="Times New Roman" w:cs="Times New Roman"/>
          <w:color w:val="000000"/>
          <w:sz w:val="24"/>
          <w:szCs w:val="24"/>
          <w:lang w:val="ru-RU"/>
        </w:rPr>
        <w:t xml:space="preserve">  И</w:t>
      </w:r>
      <w:proofErr w:type="gramEnd"/>
      <w:r w:rsidRPr="00AF063D">
        <w:rPr>
          <w:rFonts w:hAnsi="Times New Roman" w:cs="Times New Roman"/>
          <w:color w:val="000000"/>
          <w:sz w:val="24"/>
          <w:szCs w:val="24"/>
          <w:lang w:val="ru-RU"/>
        </w:rPr>
        <w:t>з</w:t>
      </w:r>
      <w:r w:rsidRPr="00AF063D">
        <w:rPr>
          <w:rFonts w:hAnsi="Times New Roman" w:cs="Times New Roman"/>
          <w:color w:val="000000"/>
          <w:sz w:val="24"/>
          <w:szCs w:val="24"/>
        </w:rPr>
        <w:t> </w:t>
      </w:r>
      <w:r w:rsidRPr="00AF063D">
        <w:rPr>
          <w:rFonts w:hAnsi="Times New Roman" w:cs="Times New Roman"/>
          <w:color w:val="000000"/>
          <w:sz w:val="24"/>
          <w:szCs w:val="24"/>
          <w:lang w:val="ru-RU"/>
        </w:rPr>
        <w:t>них:</w:t>
      </w:r>
    </w:p>
    <w:p w:rsidR="00B548C8" w:rsidRPr="00AF063D" w:rsidRDefault="00B548C8" w:rsidP="00B548C8">
      <w:pPr>
        <w:numPr>
          <w:ilvl w:val="0"/>
          <w:numId w:val="65"/>
        </w:numPr>
        <w:suppressAutoHyphens w:val="0"/>
        <w:spacing w:before="100" w:after="100"/>
        <w:ind w:left="780" w:right="180"/>
        <w:contextualSpacing/>
        <w:rPr>
          <w:rFonts w:hAnsi="Times New Roman" w:cs="Times New Roman"/>
          <w:color w:val="000000"/>
          <w:sz w:val="24"/>
          <w:szCs w:val="24"/>
        </w:rPr>
      </w:pPr>
      <w:r w:rsidRPr="00AF063D">
        <w:rPr>
          <w:rFonts w:hAnsi="Times New Roman" w:cs="Times New Roman"/>
          <w:color w:val="000000"/>
          <w:sz w:val="24"/>
          <w:szCs w:val="24"/>
        </w:rPr>
        <w:t> младш</w:t>
      </w:r>
      <w:r w:rsidRPr="00AF063D">
        <w:rPr>
          <w:rFonts w:hAnsi="Times New Roman" w:cs="Times New Roman"/>
          <w:color w:val="000000"/>
          <w:sz w:val="24"/>
          <w:szCs w:val="24"/>
          <w:lang w:val="ru-RU"/>
        </w:rPr>
        <w:t xml:space="preserve">ая </w:t>
      </w:r>
      <w:r>
        <w:rPr>
          <w:rFonts w:hAnsi="Times New Roman" w:cs="Times New Roman"/>
          <w:color w:val="000000"/>
          <w:sz w:val="24"/>
          <w:szCs w:val="24"/>
          <w:lang w:val="ru-RU"/>
        </w:rPr>
        <w:t xml:space="preserve"> </w:t>
      </w:r>
      <w:r w:rsidRPr="00AF063D">
        <w:rPr>
          <w:rFonts w:hAnsi="Times New Roman" w:cs="Times New Roman"/>
          <w:color w:val="000000"/>
          <w:sz w:val="24"/>
          <w:szCs w:val="24"/>
          <w:lang w:val="ru-RU"/>
        </w:rPr>
        <w:t>под</w:t>
      </w:r>
      <w:r w:rsidRPr="00AF063D">
        <w:rPr>
          <w:rFonts w:hAnsi="Times New Roman" w:cs="Times New Roman"/>
          <w:color w:val="000000"/>
          <w:sz w:val="24"/>
          <w:szCs w:val="24"/>
        </w:rPr>
        <w:t>групп</w:t>
      </w:r>
      <w:r w:rsidRPr="00AF063D">
        <w:rPr>
          <w:rFonts w:hAnsi="Times New Roman" w:cs="Times New Roman"/>
          <w:color w:val="000000"/>
          <w:sz w:val="24"/>
          <w:szCs w:val="24"/>
          <w:lang w:val="ru-RU"/>
        </w:rPr>
        <w:t>а</w:t>
      </w:r>
      <w:r w:rsidRPr="00AF063D">
        <w:rPr>
          <w:rFonts w:hAnsi="Times New Roman" w:cs="Times New Roman"/>
          <w:color w:val="000000"/>
          <w:sz w:val="24"/>
          <w:szCs w:val="24"/>
        </w:rPr>
        <w:t> —  2 ребенка;</w:t>
      </w:r>
    </w:p>
    <w:p w:rsidR="00B548C8" w:rsidRPr="00AF063D" w:rsidRDefault="00B548C8" w:rsidP="00B548C8">
      <w:pPr>
        <w:numPr>
          <w:ilvl w:val="0"/>
          <w:numId w:val="65"/>
        </w:numPr>
        <w:suppressAutoHyphens w:val="0"/>
        <w:spacing w:before="100" w:after="100"/>
        <w:ind w:left="780" w:right="180"/>
        <w:contextualSpacing/>
        <w:rPr>
          <w:rFonts w:hAnsi="Times New Roman" w:cs="Times New Roman"/>
          <w:color w:val="000000"/>
          <w:sz w:val="24"/>
          <w:szCs w:val="24"/>
        </w:rPr>
      </w:pPr>
      <w:r w:rsidRPr="00AF063D">
        <w:rPr>
          <w:rFonts w:hAnsi="Times New Roman" w:cs="Times New Roman"/>
          <w:color w:val="000000"/>
          <w:sz w:val="24"/>
          <w:szCs w:val="24"/>
        </w:rPr>
        <w:lastRenderedPageBreak/>
        <w:t xml:space="preserve"> средняя </w:t>
      </w:r>
      <w:r>
        <w:rPr>
          <w:rFonts w:hAnsi="Times New Roman" w:cs="Times New Roman"/>
          <w:color w:val="000000"/>
          <w:sz w:val="24"/>
          <w:szCs w:val="24"/>
          <w:lang w:val="ru-RU"/>
        </w:rPr>
        <w:t>под</w:t>
      </w:r>
      <w:r w:rsidRPr="00AF063D">
        <w:rPr>
          <w:rFonts w:hAnsi="Times New Roman" w:cs="Times New Roman"/>
          <w:color w:val="000000"/>
          <w:sz w:val="24"/>
          <w:szCs w:val="24"/>
        </w:rPr>
        <w:t xml:space="preserve">группа — </w:t>
      </w:r>
      <w:r w:rsidRPr="00AF063D">
        <w:rPr>
          <w:rFonts w:hAnsi="Times New Roman" w:cs="Times New Roman"/>
          <w:color w:val="000000"/>
          <w:sz w:val="24"/>
          <w:szCs w:val="24"/>
          <w:lang w:val="ru-RU"/>
        </w:rPr>
        <w:t>8</w:t>
      </w:r>
      <w:r w:rsidRPr="00AF063D">
        <w:rPr>
          <w:rFonts w:hAnsi="Times New Roman" w:cs="Times New Roman"/>
          <w:color w:val="000000"/>
          <w:sz w:val="24"/>
          <w:szCs w:val="24"/>
        </w:rPr>
        <w:t> детей;</w:t>
      </w:r>
    </w:p>
    <w:p w:rsidR="00B548C8" w:rsidRPr="00AF063D" w:rsidRDefault="00B548C8" w:rsidP="00B548C8">
      <w:pPr>
        <w:numPr>
          <w:ilvl w:val="0"/>
          <w:numId w:val="65"/>
        </w:numPr>
        <w:suppressAutoHyphens w:val="0"/>
        <w:spacing w:before="100" w:after="100"/>
        <w:ind w:left="780" w:right="180"/>
        <w:contextualSpacing/>
        <w:rPr>
          <w:rFonts w:hAnsi="Times New Roman" w:cs="Times New Roman"/>
          <w:color w:val="000000"/>
          <w:sz w:val="24"/>
          <w:szCs w:val="24"/>
        </w:rPr>
      </w:pPr>
      <w:r w:rsidRPr="00AF063D">
        <w:rPr>
          <w:rFonts w:hAnsi="Times New Roman" w:cs="Times New Roman"/>
          <w:color w:val="000000"/>
          <w:sz w:val="24"/>
          <w:szCs w:val="24"/>
        </w:rPr>
        <w:t xml:space="preserve">старшая </w:t>
      </w:r>
      <w:r>
        <w:rPr>
          <w:rFonts w:hAnsi="Times New Roman" w:cs="Times New Roman"/>
          <w:color w:val="000000"/>
          <w:sz w:val="24"/>
          <w:szCs w:val="24"/>
          <w:lang w:val="ru-RU"/>
        </w:rPr>
        <w:t>под</w:t>
      </w:r>
      <w:r w:rsidRPr="00AF063D">
        <w:rPr>
          <w:rFonts w:hAnsi="Times New Roman" w:cs="Times New Roman"/>
          <w:color w:val="000000"/>
          <w:sz w:val="24"/>
          <w:szCs w:val="24"/>
        </w:rPr>
        <w:t xml:space="preserve">группа — </w:t>
      </w:r>
      <w:r w:rsidRPr="00AF063D">
        <w:rPr>
          <w:rFonts w:hAnsi="Times New Roman" w:cs="Times New Roman"/>
          <w:color w:val="000000"/>
          <w:sz w:val="24"/>
          <w:szCs w:val="24"/>
          <w:lang w:val="ru-RU"/>
        </w:rPr>
        <w:t>3 ребенка</w:t>
      </w:r>
      <w:r w:rsidRPr="00AF063D">
        <w:rPr>
          <w:rFonts w:hAnsi="Times New Roman" w:cs="Times New Roman"/>
          <w:color w:val="000000"/>
          <w:sz w:val="24"/>
          <w:szCs w:val="24"/>
        </w:rPr>
        <w:t>;</w:t>
      </w:r>
    </w:p>
    <w:p w:rsidR="00B548C8" w:rsidRPr="00AF063D" w:rsidRDefault="00B548C8" w:rsidP="00B548C8">
      <w:pPr>
        <w:numPr>
          <w:ilvl w:val="0"/>
          <w:numId w:val="65"/>
        </w:numPr>
        <w:suppressAutoHyphens w:val="0"/>
        <w:spacing w:before="100" w:after="100"/>
        <w:ind w:left="780" w:right="180"/>
        <w:rPr>
          <w:rFonts w:hAnsi="Times New Roman" w:cs="Times New Roman"/>
          <w:color w:val="000000"/>
          <w:sz w:val="24"/>
          <w:szCs w:val="24"/>
          <w:lang w:val="ru-RU"/>
        </w:rPr>
      </w:pPr>
      <w:r w:rsidRPr="00AF063D">
        <w:rPr>
          <w:rFonts w:hAnsi="Times New Roman" w:cs="Times New Roman"/>
          <w:color w:val="000000"/>
          <w:sz w:val="24"/>
          <w:szCs w:val="24"/>
        </w:rPr>
        <w:t> </w:t>
      </w:r>
      <w:r w:rsidRPr="00AF063D">
        <w:rPr>
          <w:rFonts w:hAnsi="Times New Roman" w:cs="Times New Roman"/>
          <w:color w:val="000000"/>
          <w:sz w:val="24"/>
          <w:szCs w:val="24"/>
          <w:lang w:val="ru-RU"/>
        </w:rPr>
        <w:t>подготовительная к</w:t>
      </w:r>
      <w:r w:rsidRPr="00AF063D">
        <w:rPr>
          <w:rFonts w:hAnsi="Times New Roman" w:cs="Times New Roman"/>
          <w:color w:val="000000"/>
          <w:sz w:val="24"/>
          <w:szCs w:val="24"/>
        </w:rPr>
        <w:t> </w:t>
      </w:r>
      <w:r w:rsidRPr="00AF063D">
        <w:rPr>
          <w:rFonts w:hAnsi="Times New Roman" w:cs="Times New Roman"/>
          <w:color w:val="000000"/>
          <w:sz w:val="24"/>
          <w:szCs w:val="24"/>
          <w:lang w:val="ru-RU"/>
        </w:rPr>
        <w:t xml:space="preserve">школе </w:t>
      </w:r>
      <w:r>
        <w:rPr>
          <w:rFonts w:hAnsi="Times New Roman" w:cs="Times New Roman"/>
          <w:color w:val="000000"/>
          <w:sz w:val="24"/>
          <w:szCs w:val="24"/>
          <w:lang w:val="ru-RU"/>
        </w:rPr>
        <w:t>под</w:t>
      </w:r>
      <w:r w:rsidRPr="00AF063D">
        <w:rPr>
          <w:rFonts w:hAnsi="Times New Roman" w:cs="Times New Roman"/>
          <w:color w:val="000000"/>
          <w:sz w:val="24"/>
          <w:szCs w:val="24"/>
          <w:lang w:val="ru-RU"/>
        </w:rPr>
        <w:t>группа</w:t>
      </w:r>
      <w:r w:rsidRPr="00AF063D">
        <w:rPr>
          <w:rFonts w:hAnsi="Times New Roman" w:cs="Times New Roman"/>
          <w:color w:val="000000"/>
          <w:sz w:val="24"/>
          <w:szCs w:val="24"/>
        </w:rPr>
        <w:t> </w:t>
      </w:r>
      <w:r w:rsidRPr="00AF063D">
        <w:rPr>
          <w:rFonts w:hAnsi="Times New Roman" w:cs="Times New Roman"/>
          <w:color w:val="000000"/>
          <w:sz w:val="24"/>
          <w:szCs w:val="24"/>
          <w:lang w:val="ru-RU"/>
        </w:rPr>
        <w:t>—7.</w:t>
      </w:r>
    </w:p>
    <w:p w:rsidR="00B548C8" w:rsidRPr="00AF063D" w:rsidRDefault="00B548C8" w:rsidP="00B548C8">
      <w:pPr>
        <w:rPr>
          <w:rFonts w:hAnsi="Times New Roman" w:cs="Times New Roman"/>
          <w:color w:val="000000"/>
          <w:sz w:val="24"/>
          <w:szCs w:val="24"/>
        </w:rPr>
      </w:pPr>
      <w:r w:rsidRPr="00AF063D">
        <w:rPr>
          <w:rFonts w:hAnsi="Times New Roman" w:cs="Times New Roman"/>
          <w:bCs/>
          <w:color w:val="000000"/>
          <w:sz w:val="24"/>
          <w:szCs w:val="24"/>
        </w:rPr>
        <w:t>Воспитательная работа</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С</w:t>
      </w:r>
      <w:r>
        <w:rPr>
          <w:rFonts w:hAnsi="Times New Roman" w:cs="Times New Roman"/>
          <w:color w:val="000000"/>
          <w:sz w:val="24"/>
          <w:szCs w:val="24"/>
        </w:rPr>
        <w:t> </w:t>
      </w:r>
      <w:r w:rsidRPr="00504302">
        <w:rPr>
          <w:rFonts w:hAnsi="Times New Roman" w:cs="Times New Roman"/>
          <w:color w:val="000000"/>
          <w:sz w:val="24"/>
          <w:szCs w:val="24"/>
          <w:lang w:val="ru-RU"/>
        </w:rPr>
        <w:t xml:space="preserve">01.09.2021 </w:t>
      </w:r>
      <w:r w:rsidRPr="003C3029">
        <w:rPr>
          <w:rFonts w:hAnsi="Times New Roman" w:cs="Times New Roman"/>
          <w:sz w:val="24"/>
          <w:szCs w:val="24"/>
          <w:lang w:val="ru-RU"/>
        </w:rPr>
        <w:t xml:space="preserve">Дошкольная группа </w:t>
      </w:r>
      <w:r w:rsidRPr="00504302">
        <w:rPr>
          <w:rFonts w:hAnsi="Times New Roman" w:cs="Times New Roman"/>
          <w:color w:val="000000"/>
          <w:sz w:val="24"/>
          <w:szCs w:val="24"/>
          <w:lang w:val="ru-RU"/>
        </w:rPr>
        <w:t>реализует рабочую программу воспитания и</w:t>
      </w:r>
      <w:r>
        <w:rPr>
          <w:rFonts w:hAnsi="Times New Roman" w:cs="Times New Roman"/>
          <w:color w:val="000000"/>
          <w:sz w:val="24"/>
          <w:szCs w:val="24"/>
        </w:rPr>
        <w:t> </w:t>
      </w:r>
      <w:r w:rsidRPr="00504302">
        <w:rPr>
          <w:rFonts w:hAnsi="Times New Roman" w:cs="Times New Roman"/>
          <w:color w:val="000000"/>
          <w:sz w:val="24"/>
          <w:szCs w:val="24"/>
          <w:lang w:val="ru-RU"/>
        </w:rPr>
        <w:t>календарный план воспитательной работы, которые являются частью основной образовательной программы дошкольного образования.</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За</w:t>
      </w:r>
      <w:r>
        <w:rPr>
          <w:rFonts w:hAnsi="Times New Roman" w:cs="Times New Roman"/>
          <w:color w:val="000000"/>
          <w:sz w:val="24"/>
          <w:szCs w:val="24"/>
        </w:rPr>
        <w:t> </w:t>
      </w:r>
      <w:r w:rsidRPr="00504302">
        <w:rPr>
          <w:rFonts w:hAnsi="Times New Roman" w:cs="Times New Roman"/>
          <w:color w:val="000000"/>
          <w:sz w:val="24"/>
          <w:szCs w:val="24"/>
          <w:lang w:val="ru-RU"/>
        </w:rPr>
        <w:t>2,5 года реализации программы воспитания родители выражают удовлетворенность воспитательным процессом в</w:t>
      </w:r>
      <w:r>
        <w:rPr>
          <w:rFonts w:hAnsi="Times New Roman" w:cs="Times New Roman"/>
          <w:color w:val="000000"/>
          <w:sz w:val="24"/>
          <w:szCs w:val="24"/>
        </w:rPr>
        <w:t> </w:t>
      </w:r>
      <w:r w:rsidRPr="007F24B2">
        <w:rPr>
          <w:rFonts w:hAnsi="Times New Roman" w:cs="Times New Roman"/>
          <w:sz w:val="24"/>
          <w:szCs w:val="24"/>
          <w:lang w:val="ru-RU"/>
        </w:rPr>
        <w:t>Дошкольной  группе</w:t>
      </w:r>
      <w:proofErr w:type="gramStart"/>
      <w:r w:rsidRPr="007F24B2">
        <w:rPr>
          <w:rFonts w:hAnsi="Times New Roman" w:cs="Times New Roman"/>
          <w:sz w:val="24"/>
          <w:szCs w:val="24"/>
          <w:lang w:val="ru-RU"/>
        </w:rPr>
        <w:t xml:space="preserve"> </w:t>
      </w:r>
      <w:r w:rsidRPr="007F24B2">
        <w:rPr>
          <w:rFonts w:hAnsi="Times New Roman" w:cs="Times New Roman"/>
          <w:sz w:val="24"/>
          <w:szCs w:val="24"/>
        </w:rPr>
        <w:t> </w:t>
      </w:r>
      <w:r w:rsidRPr="00504302">
        <w:rPr>
          <w:rFonts w:hAnsi="Times New Roman" w:cs="Times New Roman"/>
          <w:color w:val="000000"/>
          <w:sz w:val="24"/>
          <w:szCs w:val="24"/>
          <w:lang w:val="ru-RU"/>
        </w:rPr>
        <w:t>,</w:t>
      </w:r>
      <w:proofErr w:type="gramEnd"/>
      <w:r w:rsidRPr="00504302">
        <w:rPr>
          <w:rFonts w:hAnsi="Times New Roman" w:cs="Times New Roman"/>
          <w:color w:val="000000"/>
          <w:sz w:val="24"/>
          <w:szCs w:val="24"/>
          <w:lang w:val="ru-RU"/>
        </w:rPr>
        <w:t xml:space="preserve"> что отразилось на</w:t>
      </w:r>
      <w:r>
        <w:rPr>
          <w:rFonts w:hAnsi="Times New Roman" w:cs="Times New Roman"/>
          <w:color w:val="000000"/>
          <w:sz w:val="24"/>
          <w:szCs w:val="24"/>
        </w:rPr>
        <w:t> </w:t>
      </w:r>
      <w:r w:rsidRPr="00504302">
        <w:rPr>
          <w:rFonts w:hAnsi="Times New Roman" w:cs="Times New Roman"/>
          <w:color w:val="000000"/>
          <w:sz w:val="24"/>
          <w:szCs w:val="24"/>
          <w:lang w:val="ru-RU"/>
        </w:rPr>
        <w:t>результатах анкетирования, проведенного 20.12.2023. Вместе с</w:t>
      </w:r>
      <w:r>
        <w:rPr>
          <w:rFonts w:hAnsi="Times New Roman" w:cs="Times New Roman"/>
          <w:color w:val="000000"/>
          <w:sz w:val="24"/>
          <w:szCs w:val="24"/>
        </w:rPr>
        <w:t> </w:t>
      </w:r>
      <w:r w:rsidRPr="00504302">
        <w:rPr>
          <w:rFonts w:hAnsi="Times New Roman" w:cs="Times New Roman"/>
          <w:color w:val="000000"/>
          <w:sz w:val="24"/>
          <w:szCs w:val="24"/>
          <w:lang w:val="ru-RU"/>
        </w:rPr>
        <w:t>тем, родители высказали пожелания по</w:t>
      </w:r>
      <w:r>
        <w:rPr>
          <w:rFonts w:hAnsi="Times New Roman" w:cs="Times New Roman"/>
          <w:color w:val="000000"/>
          <w:sz w:val="24"/>
          <w:szCs w:val="24"/>
        </w:rPr>
        <w:t> </w:t>
      </w:r>
      <w:r w:rsidRPr="00504302">
        <w:rPr>
          <w:rFonts w:hAnsi="Times New Roman" w:cs="Times New Roman"/>
          <w:color w:val="000000"/>
          <w:sz w:val="24"/>
          <w:szCs w:val="24"/>
          <w:lang w:val="ru-RU"/>
        </w:rPr>
        <w:t>введению мероприятий в</w:t>
      </w:r>
      <w:r>
        <w:rPr>
          <w:rFonts w:hAnsi="Times New Roman" w:cs="Times New Roman"/>
          <w:color w:val="000000"/>
          <w:sz w:val="24"/>
          <w:szCs w:val="24"/>
        </w:rPr>
        <w:t> </w:t>
      </w:r>
      <w:r w:rsidRPr="00504302">
        <w:rPr>
          <w:rFonts w:hAnsi="Times New Roman" w:cs="Times New Roman"/>
          <w:color w:val="000000"/>
          <w:sz w:val="24"/>
          <w:szCs w:val="24"/>
          <w:lang w:val="ru-RU"/>
        </w:rPr>
        <w:t>календарный план воспитательной работы Детского сада, например</w:t>
      </w:r>
      <w:r>
        <w:rPr>
          <w:rFonts w:hAnsi="Times New Roman" w:cs="Times New Roman"/>
          <w:color w:val="000000"/>
          <w:sz w:val="24"/>
          <w:szCs w:val="24"/>
        </w:rPr>
        <w:t> </w:t>
      </w:r>
      <w:r w:rsidRPr="00504302">
        <w:rPr>
          <w:rFonts w:hAnsi="Times New Roman" w:cs="Times New Roman"/>
          <w:color w:val="000000"/>
          <w:sz w:val="24"/>
          <w:szCs w:val="24"/>
          <w:lang w:val="ru-RU"/>
        </w:rPr>
        <w:t>— проводить осенние и</w:t>
      </w:r>
      <w:r>
        <w:rPr>
          <w:rFonts w:hAnsi="Times New Roman" w:cs="Times New Roman"/>
          <w:color w:val="000000"/>
          <w:sz w:val="24"/>
          <w:szCs w:val="24"/>
        </w:rPr>
        <w:t> </w:t>
      </w:r>
      <w:r w:rsidRPr="00504302">
        <w:rPr>
          <w:rFonts w:hAnsi="Times New Roman" w:cs="Times New Roman"/>
          <w:color w:val="000000"/>
          <w:sz w:val="24"/>
          <w:szCs w:val="24"/>
          <w:lang w:val="ru-RU"/>
        </w:rPr>
        <w:t>зимние спортивные мероприятия на</w:t>
      </w:r>
      <w:r>
        <w:rPr>
          <w:rFonts w:hAnsi="Times New Roman" w:cs="Times New Roman"/>
          <w:color w:val="000000"/>
          <w:sz w:val="24"/>
          <w:szCs w:val="24"/>
        </w:rPr>
        <w:t> </w:t>
      </w:r>
      <w:r w:rsidRPr="00504302">
        <w:rPr>
          <w:rFonts w:hAnsi="Times New Roman" w:cs="Times New Roman"/>
          <w:color w:val="000000"/>
          <w:sz w:val="24"/>
          <w:szCs w:val="24"/>
          <w:lang w:val="ru-RU"/>
        </w:rPr>
        <w:t>открытом воздухе совместно с</w:t>
      </w:r>
      <w:r>
        <w:rPr>
          <w:rFonts w:hAnsi="Times New Roman" w:cs="Times New Roman"/>
          <w:color w:val="000000"/>
          <w:sz w:val="24"/>
          <w:szCs w:val="24"/>
        </w:rPr>
        <w:t> </w:t>
      </w:r>
      <w:r w:rsidRPr="00504302">
        <w:rPr>
          <w:rFonts w:hAnsi="Times New Roman" w:cs="Times New Roman"/>
          <w:color w:val="000000"/>
          <w:sz w:val="24"/>
          <w:szCs w:val="24"/>
          <w:lang w:val="ru-RU"/>
        </w:rPr>
        <w:t>родителями. Предложения родителей будут рассмотрены и</w:t>
      </w:r>
      <w:r>
        <w:rPr>
          <w:rFonts w:hAnsi="Times New Roman" w:cs="Times New Roman"/>
          <w:color w:val="000000"/>
          <w:sz w:val="24"/>
          <w:szCs w:val="24"/>
        </w:rPr>
        <w:t> </w:t>
      </w:r>
      <w:r w:rsidRPr="00504302">
        <w:rPr>
          <w:rFonts w:hAnsi="Times New Roman" w:cs="Times New Roman"/>
          <w:color w:val="000000"/>
          <w:sz w:val="24"/>
          <w:szCs w:val="24"/>
          <w:lang w:val="ru-RU"/>
        </w:rPr>
        <w:t xml:space="preserve">при наличии возможностей </w:t>
      </w:r>
      <w:r w:rsidRPr="007F24B2">
        <w:rPr>
          <w:rFonts w:hAnsi="Times New Roman" w:cs="Times New Roman"/>
          <w:sz w:val="24"/>
          <w:szCs w:val="24"/>
          <w:lang w:val="ru-RU"/>
        </w:rPr>
        <w:t xml:space="preserve">Дошкольной  группы </w:t>
      </w:r>
      <w:r w:rsidRPr="007F24B2">
        <w:rPr>
          <w:rFonts w:hAnsi="Times New Roman" w:cs="Times New Roman"/>
          <w:sz w:val="24"/>
          <w:szCs w:val="24"/>
        </w:rPr>
        <w:t> </w:t>
      </w:r>
      <w:r w:rsidRPr="007F24B2">
        <w:rPr>
          <w:rFonts w:hAnsi="Times New Roman" w:cs="Times New Roman"/>
          <w:sz w:val="24"/>
          <w:szCs w:val="24"/>
          <w:lang w:val="ru-RU"/>
        </w:rPr>
        <w:t xml:space="preserve"> </w:t>
      </w:r>
      <w:r w:rsidRPr="00504302">
        <w:rPr>
          <w:rFonts w:hAnsi="Times New Roman" w:cs="Times New Roman"/>
          <w:color w:val="000000"/>
          <w:sz w:val="24"/>
          <w:szCs w:val="24"/>
          <w:lang w:val="ru-RU"/>
        </w:rPr>
        <w:t>включены в</w:t>
      </w:r>
      <w:r>
        <w:rPr>
          <w:rFonts w:hAnsi="Times New Roman" w:cs="Times New Roman"/>
          <w:color w:val="000000"/>
          <w:sz w:val="24"/>
          <w:szCs w:val="24"/>
        </w:rPr>
        <w:t> </w:t>
      </w:r>
      <w:r w:rsidRPr="00504302">
        <w:rPr>
          <w:rFonts w:hAnsi="Times New Roman" w:cs="Times New Roman"/>
          <w:color w:val="000000"/>
          <w:sz w:val="24"/>
          <w:szCs w:val="24"/>
          <w:lang w:val="ru-RU"/>
        </w:rPr>
        <w:t>календарный план воспитательной работы на второе полугодие 2024</w:t>
      </w:r>
      <w:r>
        <w:rPr>
          <w:rFonts w:hAnsi="Times New Roman" w:cs="Times New Roman"/>
          <w:color w:val="000000"/>
          <w:sz w:val="24"/>
          <w:szCs w:val="24"/>
        </w:rPr>
        <w:t> </w:t>
      </w:r>
      <w:r w:rsidRPr="00504302">
        <w:rPr>
          <w:rFonts w:hAnsi="Times New Roman" w:cs="Times New Roman"/>
          <w:color w:val="000000"/>
          <w:sz w:val="24"/>
          <w:szCs w:val="24"/>
          <w:lang w:val="ru-RU"/>
        </w:rPr>
        <w:t>года.</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Чтобы выбрать стратегию воспитательной работы, в</w:t>
      </w:r>
      <w:r>
        <w:rPr>
          <w:rFonts w:hAnsi="Times New Roman" w:cs="Times New Roman"/>
          <w:color w:val="000000"/>
          <w:sz w:val="24"/>
          <w:szCs w:val="24"/>
        </w:rPr>
        <w:t> </w:t>
      </w:r>
      <w:r w:rsidRPr="00504302">
        <w:rPr>
          <w:rFonts w:hAnsi="Times New Roman" w:cs="Times New Roman"/>
          <w:color w:val="000000"/>
          <w:sz w:val="24"/>
          <w:szCs w:val="24"/>
          <w:lang w:val="ru-RU"/>
        </w:rPr>
        <w:t>2023 году проводился анализ состава семей воспитанников.</w:t>
      </w:r>
    </w:p>
    <w:p w:rsidR="00B548C8" w:rsidRDefault="00B548C8" w:rsidP="00B548C8">
      <w:pPr>
        <w:rPr>
          <w:rFonts w:hAnsi="Times New Roman" w:cs="Times New Roman"/>
          <w:color w:val="000000"/>
          <w:sz w:val="24"/>
          <w:szCs w:val="24"/>
        </w:rPr>
      </w:pPr>
      <w:r>
        <w:rPr>
          <w:rFonts w:hAnsi="Times New Roman" w:cs="Times New Roman"/>
          <w:color w:val="000000"/>
          <w:sz w:val="24"/>
          <w:szCs w:val="24"/>
        </w:rPr>
        <w:t>Характеристика семей по составу</w:t>
      </w:r>
    </w:p>
    <w:tbl>
      <w:tblPr>
        <w:tblW w:w="0" w:type="auto"/>
        <w:tblCellMar>
          <w:top w:w="15" w:type="dxa"/>
          <w:left w:w="15" w:type="dxa"/>
          <w:bottom w:w="15" w:type="dxa"/>
          <w:right w:w="15" w:type="dxa"/>
        </w:tblCellMar>
        <w:tblLook w:val="0600" w:firstRow="0" w:lastRow="0" w:firstColumn="0" w:lastColumn="0" w:noHBand="1" w:noVBand="1"/>
      </w:tblPr>
      <w:tblGrid>
        <w:gridCol w:w="2359"/>
        <w:gridCol w:w="1897"/>
        <w:gridCol w:w="4920"/>
      </w:tblGrid>
      <w:tr w:rsidR="00B548C8" w:rsidRPr="00A8758B"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Процент от</w:t>
            </w:r>
            <w:r>
              <w:rPr>
                <w:rFonts w:hAnsi="Times New Roman" w:cs="Times New Roman"/>
                <w:color w:val="000000"/>
                <w:sz w:val="24"/>
                <w:szCs w:val="24"/>
              </w:rPr>
              <w:t> </w:t>
            </w:r>
            <w:r w:rsidRPr="00504302">
              <w:rPr>
                <w:rFonts w:hAnsi="Times New Roman" w:cs="Times New Roman"/>
                <w:color w:val="000000"/>
                <w:sz w:val="24"/>
                <w:szCs w:val="24"/>
                <w:lang w:val="ru-RU"/>
              </w:rPr>
              <w:t>общего количества семей воспитанников</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rPr>
              <w:t>1</w:t>
            </w:r>
            <w:r w:rsidRPr="007F24B2">
              <w:rPr>
                <w:rFonts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lang w:val="ru-RU"/>
              </w:rPr>
              <w:t>90%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Неполная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lang w:val="ru-RU"/>
              </w:rPr>
              <w:t>10%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Неполная с 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Pr>
                <w:rFonts w:hAnsi="Times New Roman" w:cs="Times New Roman"/>
                <w:color w:val="000000"/>
                <w:sz w:val="24"/>
                <w:szCs w:val="24"/>
                <w:lang w:val="ru-RU"/>
              </w:rPr>
              <w:t>-</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Оформлено 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Pr>
                <w:rFonts w:hAnsi="Times New Roman" w:cs="Times New Roman"/>
                <w:color w:val="000000"/>
                <w:sz w:val="24"/>
                <w:szCs w:val="24"/>
                <w:lang w:val="ru-RU"/>
              </w:rPr>
              <w:t>-</w:t>
            </w:r>
          </w:p>
        </w:tc>
      </w:tr>
    </w:tbl>
    <w:p w:rsidR="00B548C8" w:rsidRDefault="00B548C8" w:rsidP="00B548C8">
      <w:pPr>
        <w:rPr>
          <w:rFonts w:hAnsi="Times New Roman" w:cs="Times New Roman"/>
          <w:color w:val="000000"/>
          <w:sz w:val="24"/>
          <w:szCs w:val="24"/>
        </w:rPr>
      </w:pPr>
      <w:r>
        <w:rPr>
          <w:rFonts w:hAnsi="Times New Roman" w:cs="Times New Roman"/>
          <w:color w:val="000000"/>
          <w:sz w:val="24"/>
          <w:szCs w:val="24"/>
        </w:rPr>
        <w:t>Характеристика семей по количеству детей</w:t>
      </w:r>
    </w:p>
    <w:tbl>
      <w:tblPr>
        <w:tblW w:w="0" w:type="auto"/>
        <w:tblCellMar>
          <w:top w:w="15" w:type="dxa"/>
          <w:left w:w="15" w:type="dxa"/>
          <w:bottom w:w="15" w:type="dxa"/>
          <w:right w:w="15" w:type="dxa"/>
        </w:tblCellMar>
        <w:tblLook w:val="0600" w:firstRow="0" w:lastRow="0" w:firstColumn="0" w:lastColumn="0" w:noHBand="1" w:noVBand="1"/>
      </w:tblPr>
      <w:tblGrid>
        <w:gridCol w:w="2499"/>
        <w:gridCol w:w="1877"/>
        <w:gridCol w:w="4800"/>
      </w:tblGrid>
      <w:tr w:rsidR="00B548C8" w:rsidRPr="00A8758B"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Количество детей в семье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Процент от</w:t>
            </w:r>
            <w:r>
              <w:rPr>
                <w:rFonts w:hAnsi="Times New Roman" w:cs="Times New Roman"/>
                <w:color w:val="000000"/>
                <w:sz w:val="24"/>
                <w:szCs w:val="24"/>
              </w:rPr>
              <w:t> </w:t>
            </w:r>
            <w:r w:rsidRPr="00504302">
              <w:rPr>
                <w:rFonts w:hAnsi="Times New Roman" w:cs="Times New Roman"/>
                <w:color w:val="000000"/>
                <w:sz w:val="24"/>
                <w:szCs w:val="24"/>
                <w:lang w:val="ru-RU"/>
              </w:rPr>
              <w:t>общего количества семей воспитанников</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Один ребенок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r w:rsidRPr="007F24B2">
              <w:rPr>
                <w:rFonts w:hAnsi="Times New Roman" w:cs="Times New Roman"/>
                <w:sz w:val="24"/>
                <w:szCs w:val="24"/>
                <w:lang w:val="ru-RU"/>
              </w:rPr>
              <w:t>15</w:t>
            </w:r>
            <w:r w:rsidRPr="007F24B2">
              <w:rPr>
                <w:rFonts w:hAnsi="Times New Roman" w:cs="Times New Roman"/>
                <w:sz w:val="24"/>
                <w:szCs w:val="24"/>
              </w:rPr>
              <w:t>%</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Два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r w:rsidRPr="007F24B2">
              <w:rPr>
                <w:rFonts w:hAnsi="Times New Roman" w:cs="Times New Roman"/>
                <w:sz w:val="24"/>
                <w:szCs w:val="24"/>
                <w:lang w:val="ru-RU"/>
              </w:rPr>
              <w:t>70</w:t>
            </w:r>
            <w:r w:rsidRPr="007F24B2">
              <w:rPr>
                <w:rFonts w:hAnsi="Times New Roman" w:cs="Times New Roman"/>
                <w:sz w:val="24"/>
                <w:szCs w:val="24"/>
              </w:rPr>
              <w:t>%</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Три ребенка и более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r w:rsidRPr="007F24B2">
              <w:rPr>
                <w:rFonts w:hAnsi="Times New Roman" w:cs="Times New Roman"/>
                <w:sz w:val="24"/>
                <w:szCs w:val="24"/>
              </w:rPr>
              <w:t>15%</w:t>
            </w:r>
          </w:p>
        </w:tc>
      </w:tr>
    </w:tbl>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Воспитательная работа строится с</w:t>
      </w:r>
      <w:r>
        <w:rPr>
          <w:rFonts w:hAnsi="Times New Roman" w:cs="Times New Roman"/>
          <w:color w:val="000000"/>
          <w:sz w:val="24"/>
          <w:szCs w:val="24"/>
        </w:rPr>
        <w:t> </w:t>
      </w:r>
      <w:r w:rsidRPr="00504302">
        <w:rPr>
          <w:rFonts w:hAnsi="Times New Roman" w:cs="Times New Roman"/>
          <w:color w:val="000000"/>
          <w:sz w:val="24"/>
          <w:szCs w:val="24"/>
          <w:lang w:val="ru-RU"/>
        </w:rPr>
        <w:t>учетом индивидуальных особенностей детей, с</w:t>
      </w:r>
      <w:r>
        <w:rPr>
          <w:rFonts w:hAnsi="Times New Roman" w:cs="Times New Roman"/>
          <w:color w:val="000000"/>
          <w:sz w:val="24"/>
          <w:szCs w:val="24"/>
        </w:rPr>
        <w:t> </w:t>
      </w:r>
      <w:r w:rsidRPr="00504302">
        <w:rPr>
          <w:rFonts w:hAnsi="Times New Roman" w:cs="Times New Roman"/>
          <w:color w:val="000000"/>
          <w:sz w:val="24"/>
          <w:szCs w:val="24"/>
          <w:lang w:val="ru-RU"/>
        </w:rPr>
        <w:t>использованием разнообразных форм и</w:t>
      </w:r>
      <w:r>
        <w:rPr>
          <w:rFonts w:hAnsi="Times New Roman" w:cs="Times New Roman"/>
          <w:color w:val="000000"/>
          <w:sz w:val="24"/>
          <w:szCs w:val="24"/>
        </w:rPr>
        <w:t> </w:t>
      </w:r>
      <w:r w:rsidRPr="00504302">
        <w:rPr>
          <w:rFonts w:hAnsi="Times New Roman" w:cs="Times New Roman"/>
          <w:color w:val="000000"/>
          <w:sz w:val="24"/>
          <w:szCs w:val="24"/>
          <w:lang w:val="ru-RU"/>
        </w:rPr>
        <w:t>методов, в</w:t>
      </w:r>
      <w:r>
        <w:rPr>
          <w:rFonts w:hAnsi="Times New Roman" w:cs="Times New Roman"/>
          <w:color w:val="000000"/>
          <w:sz w:val="24"/>
          <w:szCs w:val="24"/>
        </w:rPr>
        <w:t> </w:t>
      </w:r>
      <w:r w:rsidRPr="00504302">
        <w:rPr>
          <w:rFonts w:hAnsi="Times New Roman" w:cs="Times New Roman"/>
          <w:color w:val="000000"/>
          <w:sz w:val="24"/>
          <w:szCs w:val="24"/>
          <w:lang w:val="ru-RU"/>
        </w:rPr>
        <w:t>тесной взаимосвязи воспитателей, специалистов и</w:t>
      </w:r>
      <w:r>
        <w:rPr>
          <w:rFonts w:hAnsi="Times New Roman" w:cs="Times New Roman"/>
          <w:color w:val="000000"/>
          <w:sz w:val="24"/>
          <w:szCs w:val="24"/>
        </w:rPr>
        <w:t> </w:t>
      </w:r>
      <w:r w:rsidRPr="00504302">
        <w:rPr>
          <w:rFonts w:hAnsi="Times New Roman" w:cs="Times New Roman"/>
          <w:color w:val="000000"/>
          <w:sz w:val="24"/>
          <w:szCs w:val="24"/>
          <w:lang w:val="ru-RU"/>
        </w:rPr>
        <w:t>родителей. Детям из</w:t>
      </w:r>
      <w:r>
        <w:rPr>
          <w:rFonts w:hAnsi="Times New Roman" w:cs="Times New Roman"/>
          <w:color w:val="000000"/>
          <w:sz w:val="24"/>
          <w:szCs w:val="24"/>
        </w:rPr>
        <w:t> </w:t>
      </w:r>
      <w:r w:rsidRPr="00504302">
        <w:rPr>
          <w:rFonts w:hAnsi="Times New Roman" w:cs="Times New Roman"/>
          <w:color w:val="000000"/>
          <w:sz w:val="24"/>
          <w:szCs w:val="24"/>
          <w:lang w:val="ru-RU"/>
        </w:rPr>
        <w:t>неполных семей уделяется большее внимание в</w:t>
      </w:r>
      <w:r>
        <w:rPr>
          <w:rFonts w:hAnsi="Times New Roman" w:cs="Times New Roman"/>
          <w:color w:val="000000"/>
          <w:sz w:val="24"/>
          <w:szCs w:val="24"/>
        </w:rPr>
        <w:t> </w:t>
      </w:r>
      <w:r w:rsidRPr="00504302">
        <w:rPr>
          <w:rFonts w:hAnsi="Times New Roman" w:cs="Times New Roman"/>
          <w:color w:val="000000"/>
          <w:sz w:val="24"/>
          <w:szCs w:val="24"/>
          <w:lang w:val="ru-RU"/>
        </w:rPr>
        <w:t>первые месяцы после зачисления в</w:t>
      </w:r>
      <w:r>
        <w:rPr>
          <w:rFonts w:hAnsi="Times New Roman" w:cs="Times New Roman"/>
          <w:color w:val="000000"/>
          <w:sz w:val="24"/>
          <w:szCs w:val="24"/>
        </w:rPr>
        <w:t> </w:t>
      </w:r>
      <w:r w:rsidRPr="007F24B2">
        <w:rPr>
          <w:rFonts w:hAnsi="Times New Roman" w:cs="Times New Roman"/>
          <w:sz w:val="24"/>
          <w:szCs w:val="24"/>
          <w:lang w:val="ru-RU"/>
        </w:rPr>
        <w:t xml:space="preserve">Дошкольную  группу </w:t>
      </w:r>
      <w:r w:rsidRPr="007F24B2">
        <w:rPr>
          <w:rFonts w:hAnsi="Times New Roman" w:cs="Times New Roman"/>
          <w:sz w:val="24"/>
          <w:szCs w:val="24"/>
        </w:rPr>
        <w:t> </w:t>
      </w:r>
      <w:r w:rsidRPr="00504302">
        <w:rPr>
          <w:rFonts w:hAnsi="Times New Roman" w:cs="Times New Roman"/>
          <w:color w:val="000000"/>
          <w:sz w:val="24"/>
          <w:szCs w:val="24"/>
          <w:lang w:val="ru-RU"/>
        </w:rPr>
        <w:t>.</w:t>
      </w:r>
    </w:p>
    <w:p w:rsidR="00B548C8" w:rsidRPr="00504302" w:rsidRDefault="00B548C8" w:rsidP="00B548C8">
      <w:pPr>
        <w:jc w:val="center"/>
        <w:rPr>
          <w:rFonts w:hAnsi="Times New Roman" w:cs="Times New Roman"/>
          <w:color w:val="000000"/>
          <w:sz w:val="24"/>
          <w:szCs w:val="24"/>
          <w:lang w:val="ru-RU"/>
        </w:rPr>
      </w:pPr>
      <w:r>
        <w:rPr>
          <w:rFonts w:hAnsi="Times New Roman" w:cs="Times New Roman"/>
          <w:b/>
          <w:bCs/>
          <w:color w:val="000000"/>
          <w:sz w:val="24"/>
          <w:szCs w:val="24"/>
        </w:rPr>
        <w:lastRenderedPageBreak/>
        <w:t>II</w:t>
      </w:r>
      <w:r w:rsidRPr="00504302">
        <w:rPr>
          <w:rFonts w:hAnsi="Times New Roman" w:cs="Times New Roman"/>
          <w:b/>
          <w:bCs/>
          <w:color w:val="000000"/>
          <w:sz w:val="24"/>
          <w:szCs w:val="24"/>
          <w:lang w:val="ru-RU"/>
        </w:rPr>
        <w:t>. Оценка системы управления организации</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Управление Детским садом осуществляется в</w:t>
      </w:r>
      <w:r>
        <w:rPr>
          <w:rFonts w:hAnsi="Times New Roman" w:cs="Times New Roman"/>
          <w:color w:val="000000"/>
          <w:sz w:val="24"/>
          <w:szCs w:val="24"/>
        </w:rPr>
        <w:t> </w:t>
      </w:r>
      <w:r w:rsidRPr="00504302">
        <w:rPr>
          <w:rFonts w:hAnsi="Times New Roman" w:cs="Times New Roman"/>
          <w:color w:val="000000"/>
          <w:sz w:val="24"/>
          <w:szCs w:val="24"/>
          <w:lang w:val="ru-RU"/>
        </w:rPr>
        <w:t>соответствии с</w:t>
      </w:r>
      <w:r>
        <w:rPr>
          <w:rFonts w:hAnsi="Times New Roman" w:cs="Times New Roman"/>
          <w:color w:val="000000"/>
          <w:sz w:val="24"/>
          <w:szCs w:val="24"/>
        </w:rPr>
        <w:t> </w:t>
      </w:r>
      <w:r w:rsidRPr="00504302">
        <w:rPr>
          <w:rFonts w:hAnsi="Times New Roman" w:cs="Times New Roman"/>
          <w:color w:val="000000"/>
          <w:sz w:val="24"/>
          <w:szCs w:val="24"/>
          <w:lang w:val="ru-RU"/>
        </w:rPr>
        <w:t>действующим законодательством и</w:t>
      </w:r>
      <w:r>
        <w:rPr>
          <w:rFonts w:hAnsi="Times New Roman" w:cs="Times New Roman"/>
          <w:color w:val="000000"/>
          <w:sz w:val="24"/>
          <w:szCs w:val="24"/>
        </w:rPr>
        <w:t> </w:t>
      </w:r>
      <w:r w:rsidRPr="00504302">
        <w:rPr>
          <w:rFonts w:hAnsi="Times New Roman" w:cs="Times New Roman"/>
          <w:color w:val="000000"/>
          <w:sz w:val="24"/>
          <w:szCs w:val="24"/>
          <w:lang w:val="ru-RU"/>
        </w:rPr>
        <w:t>уставом Детского сада.</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Управление Детским садом строится на</w:t>
      </w:r>
      <w:r>
        <w:rPr>
          <w:rFonts w:hAnsi="Times New Roman" w:cs="Times New Roman"/>
          <w:color w:val="000000"/>
          <w:sz w:val="24"/>
          <w:szCs w:val="24"/>
        </w:rPr>
        <w:t> </w:t>
      </w:r>
      <w:r w:rsidRPr="00504302">
        <w:rPr>
          <w:rFonts w:hAnsi="Times New Roman" w:cs="Times New Roman"/>
          <w:color w:val="000000"/>
          <w:sz w:val="24"/>
          <w:szCs w:val="24"/>
          <w:lang w:val="ru-RU"/>
        </w:rPr>
        <w:t>принципах единоначалия и</w:t>
      </w:r>
      <w:r>
        <w:rPr>
          <w:rFonts w:hAnsi="Times New Roman" w:cs="Times New Roman"/>
          <w:color w:val="000000"/>
          <w:sz w:val="24"/>
          <w:szCs w:val="24"/>
        </w:rPr>
        <w:t> </w:t>
      </w:r>
      <w:r w:rsidRPr="00504302">
        <w:rPr>
          <w:rFonts w:hAnsi="Times New Roman" w:cs="Times New Roman"/>
          <w:color w:val="000000"/>
          <w:sz w:val="24"/>
          <w:szCs w:val="24"/>
          <w:lang w:val="ru-RU"/>
        </w:rPr>
        <w:t>коллегиальности. Коллегиальными органами управления являются: управляющий совет, педагогический совет, общее собрание работников. Единоличным исполнительным органом является руководитель</w:t>
      </w:r>
      <w:r>
        <w:rPr>
          <w:rFonts w:hAnsi="Times New Roman" w:cs="Times New Roman"/>
          <w:color w:val="000000"/>
          <w:sz w:val="24"/>
          <w:szCs w:val="24"/>
        </w:rPr>
        <w:t> </w:t>
      </w:r>
      <w:r w:rsidRPr="00504302">
        <w:rPr>
          <w:rFonts w:hAnsi="Times New Roman" w:cs="Times New Roman"/>
          <w:color w:val="000000"/>
          <w:sz w:val="24"/>
          <w:szCs w:val="24"/>
          <w:lang w:val="ru-RU"/>
        </w:rPr>
        <w:t>— заведующий.</w:t>
      </w:r>
    </w:p>
    <w:p w:rsidR="00B548C8" w:rsidRPr="00504302" w:rsidRDefault="00B548C8" w:rsidP="00B548C8">
      <w:pPr>
        <w:jc w:val="center"/>
        <w:rPr>
          <w:rFonts w:hAnsi="Times New Roman" w:cs="Times New Roman"/>
          <w:color w:val="000000"/>
          <w:sz w:val="24"/>
          <w:szCs w:val="24"/>
          <w:lang w:val="ru-RU"/>
        </w:rPr>
      </w:pPr>
      <w:r w:rsidRPr="00504302">
        <w:rPr>
          <w:rFonts w:hAnsi="Times New Roman" w:cs="Times New Roman"/>
          <w:color w:val="000000"/>
          <w:sz w:val="24"/>
          <w:szCs w:val="24"/>
          <w:lang w:val="ru-RU"/>
        </w:rPr>
        <w:t>Органы управления, действующие в</w:t>
      </w:r>
      <w:r>
        <w:rPr>
          <w:rFonts w:hAnsi="Times New Roman" w:cs="Times New Roman"/>
          <w:color w:val="000000"/>
          <w:sz w:val="24"/>
          <w:szCs w:val="24"/>
        </w:rPr>
        <w:t> </w:t>
      </w:r>
      <w:r w:rsidRPr="00504302">
        <w:rPr>
          <w:rFonts w:hAnsi="Times New Roman" w:cs="Times New Roman"/>
          <w:color w:val="000000"/>
          <w:sz w:val="24"/>
          <w:szCs w:val="24"/>
          <w:lang w:val="ru-RU"/>
        </w:rPr>
        <w:t>Детском саду</w:t>
      </w:r>
    </w:p>
    <w:tbl>
      <w:tblPr>
        <w:tblW w:w="0" w:type="auto"/>
        <w:tblCellMar>
          <w:top w:w="15" w:type="dxa"/>
          <w:left w:w="15" w:type="dxa"/>
          <w:bottom w:w="15" w:type="dxa"/>
          <w:right w:w="15" w:type="dxa"/>
        </w:tblCellMar>
        <w:tblLook w:val="0600" w:firstRow="0" w:lastRow="0" w:firstColumn="0" w:lastColumn="0" w:noHBand="1" w:noVBand="1"/>
      </w:tblPr>
      <w:tblGrid>
        <w:gridCol w:w="2142"/>
        <w:gridCol w:w="7034"/>
      </w:tblGrid>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b/>
                <w:bCs/>
                <w:color w:val="000000"/>
                <w:sz w:val="24"/>
                <w:szCs w:val="24"/>
              </w:rPr>
              <w:t>Функции</w:t>
            </w:r>
          </w:p>
        </w:tc>
      </w:tr>
      <w:tr w:rsidR="00B548C8" w:rsidRPr="00A8758B"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B73C1C" w:rsidRDefault="00B548C8" w:rsidP="00A8758B">
            <w:pPr>
              <w:rPr>
                <w:lang w:val="ru-RU"/>
              </w:rPr>
            </w:pPr>
            <w:r w:rsidRPr="007F24B2">
              <w:rPr>
                <w:rFonts w:hAnsi="Times New Roman" w:cs="Times New Roman"/>
                <w:sz w:val="24"/>
                <w:szCs w:val="24"/>
                <w:lang w:val="ru-RU"/>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Контролирует работу и</w:t>
            </w:r>
            <w:r>
              <w:rPr>
                <w:rFonts w:hAnsi="Times New Roman" w:cs="Times New Roman"/>
                <w:color w:val="000000"/>
                <w:sz w:val="24"/>
                <w:szCs w:val="24"/>
              </w:rPr>
              <w:t> </w:t>
            </w:r>
            <w:r w:rsidRPr="00504302">
              <w:rPr>
                <w:rFonts w:hAnsi="Times New Roman" w:cs="Times New Roman"/>
                <w:color w:val="000000"/>
                <w:sz w:val="24"/>
                <w:szCs w:val="24"/>
                <w:lang w:val="ru-RU"/>
              </w:rPr>
              <w:t>обеспечивает эффективное взаимодействие структурных подразделений организации,</w:t>
            </w:r>
            <w:r w:rsidRPr="00504302">
              <w:rPr>
                <w:lang w:val="ru-RU"/>
              </w:rPr>
              <w:br/>
            </w:r>
            <w:r w:rsidRPr="00504302">
              <w:rPr>
                <w:rFonts w:hAnsi="Times New Roman" w:cs="Times New Roman"/>
                <w:color w:val="000000"/>
                <w:sz w:val="24"/>
                <w:szCs w:val="24"/>
                <w:lang w:val="ru-RU"/>
              </w:rPr>
              <w:t xml:space="preserve">утверждает штатное расписание, отчетные документы организации, осуществляет общее руководство </w:t>
            </w:r>
            <w:r w:rsidRPr="007F24B2">
              <w:rPr>
                <w:rFonts w:hAnsi="Times New Roman" w:cs="Times New Roman"/>
                <w:sz w:val="24"/>
                <w:szCs w:val="24"/>
                <w:lang w:val="ru-RU"/>
              </w:rPr>
              <w:t xml:space="preserve">Дошкольной  группы </w:t>
            </w:r>
            <w:r w:rsidRPr="007F24B2">
              <w:rPr>
                <w:rFonts w:hAnsi="Times New Roman" w:cs="Times New Roman"/>
                <w:sz w:val="24"/>
                <w:szCs w:val="24"/>
              </w:rPr>
              <w:t> </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rFonts w:hAnsi="Times New Roman" w:cs="Times New Roman"/>
                <w:color w:val="000000"/>
                <w:sz w:val="24"/>
                <w:szCs w:val="24"/>
                <w:lang w:val="ru-RU"/>
              </w:rPr>
            </w:pPr>
            <w:r w:rsidRPr="00504302">
              <w:rPr>
                <w:rFonts w:hAnsi="Times New Roman" w:cs="Times New Roman"/>
                <w:color w:val="000000"/>
                <w:sz w:val="24"/>
                <w:szCs w:val="24"/>
                <w:lang w:val="ru-RU"/>
              </w:rPr>
              <w:t>Осуществляет текущее руководство образовательной</w:t>
            </w:r>
            <w:r w:rsidRPr="00504302">
              <w:rPr>
                <w:lang w:val="ru-RU"/>
              </w:rPr>
              <w:br/>
            </w:r>
            <w:r w:rsidRPr="00504302">
              <w:rPr>
                <w:rFonts w:hAnsi="Times New Roman" w:cs="Times New Roman"/>
                <w:color w:val="000000"/>
                <w:sz w:val="24"/>
                <w:szCs w:val="24"/>
                <w:lang w:val="ru-RU"/>
              </w:rPr>
              <w:t xml:space="preserve">деятельностью </w:t>
            </w:r>
            <w:r w:rsidRPr="007F24B2">
              <w:rPr>
                <w:rFonts w:hAnsi="Times New Roman" w:cs="Times New Roman"/>
                <w:sz w:val="24"/>
                <w:szCs w:val="24"/>
                <w:lang w:val="ru-RU"/>
              </w:rPr>
              <w:t>Дошкольной  группы</w:t>
            </w:r>
            <w:proofErr w:type="gramStart"/>
            <w:r w:rsidRPr="007F24B2">
              <w:rPr>
                <w:rFonts w:hAnsi="Times New Roman" w:cs="Times New Roman"/>
                <w:sz w:val="24"/>
                <w:szCs w:val="24"/>
                <w:lang w:val="ru-RU"/>
              </w:rPr>
              <w:t xml:space="preserve"> </w:t>
            </w:r>
            <w:r w:rsidRPr="007F24B2">
              <w:rPr>
                <w:rFonts w:hAnsi="Times New Roman" w:cs="Times New Roman"/>
                <w:sz w:val="24"/>
                <w:szCs w:val="24"/>
              </w:rPr>
              <w:t> </w:t>
            </w:r>
            <w:r w:rsidRPr="00504302">
              <w:rPr>
                <w:rFonts w:hAnsi="Times New Roman" w:cs="Times New Roman"/>
                <w:color w:val="000000"/>
                <w:sz w:val="24"/>
                <w:szCs w:val="24"/>
                <w:lang w:val="ru-RU"/>
              </w:rPr>
              <w:t>,</w:t>
            </w:r>
            <w:proofErr w:type="gramEnd"/>
            <w:r w:rsidRPr="00504302">
              <w:rPr>
                <w:rFonts w:hAnsi="Times New Roman" w:cs="Times New Roman"/>
                <w:color w:val="000000"/>
                <w:sz w:val="24"/>
                <w:szCs w:val="24"/>
                <w:lang w:val="ru-RU"/>
              </w:rPr>
              <w:t xml:space="preserve"> в</w:t>
            </w:r>
            <w:r>
              <w:rPr>
                <w:rFonts w:hAnsi="Times New Roman" w:cs="Times New Roman"/>
                <w:color w:val="000000"/>
                <w:sz w:val="24"/>
                <w:szCs w:val="24"/>
              </w:rPr>
              <w:t> </w:t>
            </w:r>
            <w:r w:rsidRPr="00504302">
              <w:rPr>
                <w:rFonts w:hAnsi="Times New Roman" w:cs="Times New Roman"/>
                <w:color w:val="000000"/>
                <w:sz w:val="24"/>
                <w:szCs w:val="24"/>
                <w:lang w:val="ru-RU"/>
              </w:rPr>
              <w:t>том числе рассматривает</w:t>
            </w:r>
            <w:r w:rsidRPr="00504302">
              <w:rPr>
                <w:lang w:val="ru-RU"/>
              </w:rPr>
              <w:br/>
            </w:r>
            <w:r w:rsidRPr="00504302">
              <w:rPr>
                <w:rFonts w:hAnsi="Times New Roman" w:cs="Times New Roman"/>
                <w:color w:val="000000"/>
                <w:sz w:val="24"/>
                <w:szCs w:val="24"/>
                <w:lang w:val="ru-RU"/>
              </w:rPr>
              <w:t>вопросы:</w:t>
            </w:r>
          </w:p>
          <w:p w:rsidR="00B548C8" w:rsidRDefault="00B548C8" w:rsidP="00D44A1C">
            <w:pPr>
              <w:numPr>
                <w:ilvl w:val="0"/>
                <w:numId w:val="66"/>
              </w:numPr>
              <w:suppressAutoHyphens w:val="0"/>
              <w:spacing w:before="100" w:after="100"/>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образовательных услуг;</w:t>
            </w:r>
          </w:p>
          <w:p w:rsidR="00B548C8" w:rsidRDefault="00B548C8" w:rsidP="00D44A1C">
            <w:pPr>
              <w:numPr>
                <w:ilvl w:val="0"/>
                <w:numId w:val="66"/>
              </w:numPr>
              <w:suppressAutoHyphens w:val="0"/>
              <w:spacing w:before="100" w:after="100"/>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B548C8" w:rsidRDefault="00B548C8" w:rsidP="00D44A1C">
            <w:pPr>
              <w:numPr>
                <w:ilvl w:val="0"/>
                <w:numId w:val="66"/>
              </w:numPr>
              <w:suppressAutoHyphens w:val="0"/>
              <w:spacing w:before="100" w:after="100"/>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B548C8" w:rsidRPr="00504302" w:rsidRDefault="00B548C8" w:rsidP="00D44A1C">
            <w:pPr>
              <w:numPr>
                <w:ilvl w:val="0"/>
                <w:numId w:val="66"/>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выбора учебников, учебных пособий, средств обучения и воспитания;</w:t>
            </w:r>
          </w:p>
          <w:p w:rsidR="00B548C8" w:rsidRPr="00504302" w:rsidRDefault="00B548C8" w:rsidP="00D44A1C">
            <w:pPr>
              <w:numPr>
                <w:ilvl w:val="0"/>
                <w:numId w:val="66"/>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материально-технического обеспечения образовательного</w:t>
            </w:r>
            <w:r>
              <w:rPr>
                <w:rFonts w:hAnsi="Times New Roman" w:cs="Times New Roman"/>
                <w:color w:val="000000"/>
                <w:sz w:val="24"/>
                <w:szCs w:val="24"/>
              </w:rPr>
              <w:t> </w:t>
            </w:r>
            <w:r w:rsidRPr="00504302">
              <w:rPr>
                <w:rFonts w:hAnsi="Times New Roman" w:cs="Times New Roman"/>
                <w:color w:val="000000"/>
                <w:sz w:val="24"/>
                <w:szCs w:val="24"/>
                <w:lang w:val="ru-RU"/>
              </w:rPr>
              <w:t>процесса;</w:t>
            </w:r>
          </w:p>
          <w:p w:rsidR="00B548C8" w:rsidRPr="00504302" w:rsidRDefault="00B548C8" w:rsidP="00D44A1C">
            <w:pPr>
              <w:numPr>
                <w:ilvl w:val="0"/>
                <w:numId w:val="66"/>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аттестации, повышении квалификации педагогических работников;</w:t>
            </w:r>
          </w:p>
          <w:p w:rsidR="00B548C8" w:rsidRDefault="00B548C8" w:rsidP="00D44A1C">
            <w:pPr>
              <w:numPr>
                <w:ilvl w:val="0"/>
                <w:numId w:val="66"/>
              </w:numPr>
              <w:suppressAutoHyphens w:val="0"/>
              <w:spacing w:before="100" w:after="100"/>
              <w:ind w:left="780" w:right="180"/>
              <w:rPr>
                <w:rFonts w:hAnsi="Times New Roman" w:cs="Times New Roman"/>
                <w:color w:val="000000"/>
                <w:sz w:val="24"/>
                <w:szCs w:val="24"/>
              </w:rPr>
            </w:pPr>
            <w:r>
              <w:rPr>
                <w:rFonts w:hAnsi="Times New Roman" w:cs="Times New Roman"/>
                <w:color w:val="000000"/>
                <w:sz w:val="24"/>
                <w:szCs w:val="24"/>
              </w:rPr>
              <w:t>координации деятельности методических объединений</w:t>
            </w:r>
          </w:p>
        </w:tc>
      </w:tr>
      <w:tr w:rsidR="00B548C8" w:rsidRPr="00A8758B"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rFonts w:hAnsi="Times New Roman" w:cs="Times New Roman"/>
                <w:color w:val="000000"/>
                <w:sz w:val="24"/>
                <w:szCs w:val="24"/>
                <w:lang w:val="ru-RU"/>
              </w:rPr>
            </w:pPr>
            <w:r w:rsidRPr="00504302">
              <w:rPr>
                <w:rFonts w:hAnsi="Times New Roman" w:cs="Times New Roman"/>
                <w:color w:val="000000"/>
                <w:sz w:val="24"/>
                <w:szCs w:val="24"/>
                <w:lang w:val="ru-RU"/>
              </w:rPr>
              <w:t>Реализует право работников участвовать в</w:t>
            </w:r>
            <w:r>
              <w:rPr>
                <w:rFonts w:hAnsi="Times New Roman" w:cs="Times New Roman"/>
                <w:color w:val="000000"/>
                <w:sz w:val="24"/>
                <w:szCs w:val="24"/>
              </w:rPr>
              <w:t> </w:t>
            </w:r>
            <w:r w:rsidRPr="00504302">
              <w:rPr>
                <w:rFonts w:hAnsi="Times New Roman" w:cs="Times New Roman"/>
                <w:color w:val="000000"/>
                <w:sz w:val="24"/>
                <w:szCs w:val="24"/>
                <w:lang w:val="ru-RU"/>
              </w:rPr>
              <w:t>управлении</w:t>
            </w:r>
            <w:r w:rsidRPr="00504302">
              <w:rPr>
                <w:lang w:val="ru-RU"/>
              </w:rPr>
              <w:br/>
            </w:r>
            <w:r w:rsidRPr="00504302">
              <w:rPr>
                <w:rFonts w:hAnsi="Times New Roman" w:cs="Times New Roman"/>
                <w:color w:val="000000"/>
                <w:sz w:val="24"/>
                <w:szCs w:val="24"/>
                <w:lang w:val="ru-RU"/>
              </w:rPr>
              <w:t>образовательной организацией, в</w:t>
            </w:r>
            <w:r>
              <w:rPr>
                <w:rFonts w:hAnsi="Times New Roman" w:cs="Times New Roman"/>
                <w:color w:val="000000"/>
                <w:sz w:val="24"/>
                <w:szCs w:val="24"/>
              </w:rPr>
              <w:t> </w:t>
            </w:r>
            <w:r w:rsidRPr="00504302">
              <w:rPr>
                <w:rFonts w:hAnsi="Times New Roman" w:cs="Times New Roman"/>
                <w:color w:val="000000"/>
                <w:sz w:val="24"/>
                <w:szCs w:val="24"/>
                <w:lang w:val="ru-RU"/>
              </w:rPr>
              <w:t>том числе:</w:t>
            </w:r>
          </w:p>
          <w:p w:rsidR="00B548C8" w:rsidRPr="00504302" w:rsidRDefault="00B548C8" w:rsidP="00D44A1C">
            <w:pPr>
              <w:numPr>
                <w:ilvl w:val="0"/>
                <w:numId w:val="67"/>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участвовать в</w:t>
            </w:r>
            <w:r>
              <w:rPr>
                <w:rFonts w:hAnsi="Times New Roman" w:cs="Times New Roman"/>
                <w:color w:val="000000"/>
                <w:sz w:val="24"/>
                <w:szCs w:val="24"/>
              </w:rPr>
              <w:t> </w:t>
            </w:r>
            <w:r w:rsidRPr="00504302">
              <w:rPr>
                <w:rFonts w:hAnsi="Times New Roman" w:cs="Times New Roman"/>
                <w:color w:val="000000"/>
                <w:sz w:val="24"/>
                <w:szCs w:val="24"/>
                <w:lang w:val="ru-RU"/>
              </w:rPr>
              <w:t>разработке и</w:t>
            </w:r>
            <w:r>
              <w:rPr>
                <w:rFonts w:hAnsi="Times New Roman" w:cs="Times New Roman"/>
                <w:color w:val="000000"/>
                <w:sz w:val="24"/>
                <w:szCs w:val="24"/>
              </w:rPr>
              <w:t> </w:t>
            </w:r>
            <w:r w:rsidRPr="00504302">
              <w:rPr>
                <w:rFonts w:hAnsi="Times New Roman" w:cs="Times New Roman"/>
                <w:color w:val="000000"/>
                <w:sz w:val="24"/>
                <w:szCs w:val="24"/>
                <w:lang w:val="ru-RU"/>
              </w:rPr>
              <w:t>принятии коллективного д</w:t>
            </w:r>
            <w:r w:rsidRPr="00504302">
              <w:rPr>
                <w:rFonts w:hAnsi="Times New Roman" w:cs="Times New Roman"/>
                <w:color w:val="000000"/>
                <w:sz w:val="24"/>
                <w:szCs w:val="24"/>
                <w:lang w:val="ru-RU"/>
              </w:rPr>
              <w:t>о</w:t>
            </w:r>
            <w:r w:rsidRPr="00504302">
              <w:rPr>
                <w:rFonts w:hAnsi="Times New Roman" w:cs="Times New Roman"/>
                <w:color w:val="000000"/>
                <w:sz w:val="24"/>
                <w:szCs w:val="24"/>
                <w:lang w:val="ru-RU"/>
              </w:rPr>
              <w:t>говора, Правил трудового распорядка, изменений и</w:t>
            </w:r>
            <w:r>
              <w:rPr>
                <w:rFonts w:hAnsi="Times New Roman" w:cs="Times New Roman"/>
                <w:color w:val="000000"/>
                <w:sz w:val="24"/>
                <w:szCs w:val="24"/>
              </w:rPr>
              <w:t> </w:t>
            </w:r>
            <w:r w:rsidRPr="00504302">
              <w:rPr>
                <w:rFonts w:hAnsi="Times New Roman" w:cs="Times New Roman"/>
                <w:color w:val="000000"/>
                <w:sz w:val="24"/>
                <w:szCs w:val="24"/>
                <w:lang w:val="ru-RU"/>
              </w:rPr>
              <w:t>дополнений к</w:t>
            </w:r>
            <w:r>
              <w:rPr>
                <w:rFonts w:hAnsi="Times New Roman" w:cs="Times New Roman"/>
                <w:color w:val="000000"/>
                <w:sz w:val="24"/>
                <w:szCs w:val="24"/>
              </w:rPr>
              <w:t> </w:t>
            </w:r>
            <w:r w:rsidRPr="00504302">
              <w:rPr>
                <w:rFonts w:hAnsi="Times New Roman" w:cs="Times New Roman"/>
                <w:color w:val="000000"/>
                <w:sz w:val="24"/>
                <w:szCs w:val="24"/>
                <w:lang w:val="ru-RU"/>
              </w:rPr>
              <w:t>ним;</w:t>
            </w:r>
          </w:p>
          <w:p w:rsidR="00B548C8" w:rsidRPr="00504302" w:rsidRDefault="00B548C8" w:rsidP="00D44A1C">
            <w:pPr>
              <w:numPr>
                <w:ilvl w:val="0"/>
                <w:numId w:val="67"/>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принимать локальные акты, которые регламентируют д</w:t>
            </w:r>
            <w:r w:rsidRPr="00504302">
              <w:rPr>
                <w:rFonts w:hAnsi="Times New Roman" w:cs="Times New Roman"/>
                <w:color w:val="000000"/>
                <w:sz w:val="24"/>
                <w:szCs w:val="24"/>
                <w:lang w:val="ru-RU"/>
              </w:rPr>
              <w:t>е</w:t>
            </w:r>
            <w:r w:rsidRPr="00504302">
              <w:rPr>
                <w:rFonts w:hAnsi="Times New Roman" w:cs="Times New Roman"/>
                <w:color w:val="000000"/>
                <w:sz w:val="24"/>
                <w:szCs w:val="24"/>
                <w:lang w:val="ru-RU"/>
              </w:rPr>
              <w:t>ятельность образовательной организации и</w:t>
            </w:r>
            <w:r>
              <w:rPr>
                <w:rFonts w:hAnsi="Times New Roman" w:cs="Times New Roman"/>
                <w:color w:val="000000"/>
                <w:sz w:val="24"/>
                <w:szCs w:val="24"/>
              </w:rPr>
              <w:t> </w:t>
            </w:r>
            <w:r w:rsidRPr="00504302">
              <w:rPr>
                <w:rFonts w:hAnsi="Times New Roman" w:cs="Times New Roman"/>
                <w:color w:val="000000"/>
                <w:sz w:val="24"/>
                <w:szCs w:val="24"/>
                <w:lang w:val="ru-RU"/>
              </w:rPr>
              <w:t>связаны с</w:t>
            </w:r>
            <w:r>
              <w:rPr>
                <w:rFonts w:hAnsi="Times New Roman" w:cs="Times New Roman"/>
                <w:color w:val="000000"/>
                <w:sz w:val="24"/>
                <w:szCs w:val="24"/>
              </w:rPr>
              <w:t> </w:t>
            </w:r>
            <w:r w:rsidRPr="00504302">
              <w:rPr>
                <w:rFonts w:hAnsi="Times New Roman" w:cs="Times New Roman"/>
                <w:color w:val="000000"/>
                <w:sz w:val="24"/>
                <w:szCs w:val="24"/>
                <w:lang w:val="ru-RU"/>
              </w:rPr>
              <w:t>правами и</w:t>
            </w:r>
            <w:r>
              <w:rPr>
                <w:rFonts w:hAnsi="Times New Roman" w:cs="Times New Roman"/>
                <w:color w:val="000000"/>
                <w:sz w:val="24"/>
                <w:szCs w:val="24"/>
              </w:rPr>
              <w:t> </w:t>
            </w:r>
            <w:r w:rsidRPr="00504302">
              <w:rPr>
                <w:rFonts w:hAnsi="Times New Roman" w:cs="Times New Roman"/>
                <w:color w:val="000000"/>
                <w:sz w:val="24"/>
                <w:szCs w:val="24"/>
                <w:lang w:val="ru-RU"/>
              </w:rPr>
              <w:t>обязанностями работников;</w:t>
            </w:r>
          </w:p>
          <w:p w:rsidR="00B548C8" w:rsidRPr="00504302" w:rsidRDefault="00B548C8" w:rsidP="00D44A1C">
            <w:pPr>
              <w:numPr>
                <w:ilvl w:val="0"/>
                <w:numId w:val="67"/>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разрешать конфликтные ситуации между работниками и</w:t>
            </w:r>
            <w:r>
              <w:rPr>
                <w:rFonts w:hAnsi="Times New Roman" w:cs="Times New Roman"/>
                <w:color w:val="000000"/>
                <w:sz w:val="24"/>
                <w:szCs w:val="24"/>
              </w:rPr>
              <w:t> </w:t>
            </w:r>
            <w:r w:rsidRPr="00504302">
              <w:rPr>
                <w:rFonts w:hAnsi="Times New Roman" w:cs="Times New Roman"/>
                <w:color w:val="000000"/>
                <w:sz w:val="24"/>
                <w:szCs w:val="24"/>
                <w:lang w:val="ru-RU"/>
              </w:rPr>
              <w:t>администрацией образовательной организации;</w:t>
            </w:r>
          </w:p>
          <w:p w:rsidR="00B548C8" w:rsidRPr="00504302" w:rsidRDefault="00B548C8" w:rsidP="00D44A1C">
            <w:pPr>
              <w:numPr>
                <w:ilvl w:val="0"/>
                <w:numId w:val="67"/>
              </w:numPr>
              <w:suppressAutoHyphens w:val="0"/>
              <w:spacing w:before="100" w:after="100"/>
              <w:ind w:left="780" w:right="180"/>
              <w:rPr>
                <w:rFonts w:hAnsi="Times New Roman" w:cs="Times New Roman"/>
                <w:color w:val="000000"/>
                <w:sz w:val="24"/>
                <w:szCs w:val="24"/>
                <w:lang w:val="ru-RU"/>
              </w:rPr>
            </w:pPr>
            <w:r w:rsidRPr="00504302">
              <w:rPr>
                <w:rFonts w:hAnsi="Times New Roman" w:cs="Times New Roman"/>
                <w:color w:val="000000"/>
                <w:sz w:val="24"/>
                <w:szCs w:val="24"/>
                <w:lang w:val="ru-RU"/>
              </w:rPr>
              <w:t>вносить предложения по</w:t>
            </w:r>
            <w:r>
              <w:rPr>
                <w:rFonts w:hAnsi="Times New Roman" w:cs="Times New Roman"/>
                <w:color w:val="000000"/>
                <w:sz w:val="24"/>
                <w:szCs w:val="24"/>
              </w:rPr>
              <w:t> </w:t>
            </w:r>
            <w:r w:rsidRPr="00504302">
              <w:rPr>
                <w:rFonts w:hAnsi="Times New Roman" w:cs="Times New Roman"/>
                <w:color w:val="000000"/>
                <w:sz w:val="24"/>
                <w:szCs w:val="24"/>
                <w:lang w:val="ru-RU"/>
              </w:rPr>
              <w:t>корректировке плана меропри</w:t>
            </w:r>
            <w:r w:rsidRPr="00504302">
              <w:rPr>
                <w:rFonts w:hAnsi="Times New Roman" w:cs="Times New Roman"/>
                <w:color w:val="000000"/>
                <w:sz w:val="24"/>
                <w:szCs w:val="24"/>
                <w:lang w:val="ru-RU"/>
              </w:rPr>
              <w:t>я</w:t>
            </w:r>
            <w:r w:rsidRPr="00504302">
              <w:rPr>
                <w:rFonts w:hAnsi="Times New Roman" w:cs="Times New Roman"/>
                <w:color w:val="000000"/>
                <w:sz w:val="24"/>
                <w:szCs w:val="24"/>
                <w:lang w:val="ru-RU"/>
              </w:rPr>
              <w:t>тий организации, совершенствованию ее</w:t>
            </w:r>
            <w:r>
              <w:rPr>
                <w:rFonts w:hAnsi="Times New Roman" w:cs="Times New Roman"/>
                <w:color w:val="000000"/>
                <w:sz w:val="24"/>
                <w:szCs w:val="24"/>
              </w:rPr>
              <w:t> </w:t>
            </w:r>
            <w:r w:rsidRPr="00504302">
              <w:rPr>
                <w:rFonts w:hAnsi="Times New Roman" w:cs="Times New Roman"/>
                <w:color w:val="000000"/>
                <w:sz w:val="24"/>
                <w:szCs w:val="24"/>
                <w:lang w:val="ru-RU"/>
              </w:rPr>
              <w:t xml:space="preserve">работы </w:t>
            </w:r>
            <w:r w:rsidRPr="00504302">
              <w:rPr>
                <w:rFonts w:hAnsi="Times New Roman" w:cs="Times New Roman"/>
                <w:color w:val="000000"/>
                <w:sz w:val="24"/>
                <w:szCs w:val="24"/>
                <w:lang w:val="ru-RU"/>
              </w:rPr>
              <w:lastRenderedPageBreak/>
              <w:t>и</w:t>
            </w:r>
            <w:r>
              <w:rPr>
                <w:rFonts w:hAnsi="Times New Roman" w:cs="Times New Roman"/>
                <w:color w:val="000000"/>
                <w:sz w:val="24"/>
                <w:szCs w:val="24"/>
              </w:rPr>
              <w:t> </w:t>
            </w:r>
            <w:r w:rsidRPr="00504302">
              <w:rPr>
                <w:rFonts w:hAnsi="Times New Roman" w:cs="Times New Roman"/>
                <w:color w:val="000000"/>
                <w:sz w:val="24"/>
                <w:szCs w:val="24"/>
                <w:lang w:val="ru-RU"/>
              </w:rPr>
              <w:t>развитию материальной базы</w:t>
            </w:r>
          </w:p>
        </w:tc>
      </w:tr>
    </w:tbl>
    <w:p w:rsidR="00B548C8" w:rsidRPr="007F24B2" w:rsidRDefault="00B548C8" w:rsidP="00B548C8">
      <w:pPr>
        <w:rPr>
          <w:rFonts w:hAnsi="Times New Roman" w:cs="Times New Roman"/>
          <w:sz w:val="24"/>
          <w:szCs w:val="24"/>
          <w:lang w:val="ru-RU"/>
        </w:rPr>
      </w:pPr>
      <w:r w:rsidRPr="00504302">
        <w:rPr>
          <w:rFonts w:hAnsi="Times New Roman" w:cs="Times New Roman"/>
          <w:color w:val="000000"/>
          <w:sz w:val="24"/>
          <w:szCs w:val="24"/>
          <w:lang w:val="ru-RU"/>
        </w:rPr>
        <w:lastRenderedPageBreak/>
        <w:t>Структура и</w:t>
      </w:r>
      <w:r>
        <w:rPr>
          <w:rFonts w:hAnsi="Times New Roman" w:cs="Times New Roman"/>
          <w:color w:val="000000"/>
          <w:sz w:val="24"/>
          <w:szCs w:val="24"/>
        </w:rPr>
        <w:t> </w:t>
      </w:r>
      <w:r w:rsidRPr="00504302">
        <w:rPr>
          <w:rFonts w:hAnsi="Times New Roman" w:cs="Times New Roman"/>
          <w:color w:val="000000"/>
          <w:sz w:val="24"/>
          <w:szCs w:val="24"/>
          <w:lang w:val="ru-RU"/>
        </w:rPr>
        <w:t xml:space="preserve">система управления соответствуют специфике деятельности </w:t>
      </w:r>
      <w:r w:rsidRPr="007F24B2">
        <w:rPr>
          <w:rFonts w:hAnsi="Times New Roman" w:cs="Times New Roman"/>
          <w:sz w:val="24"/>
          <w:szCs w:val="24"/>
          <w:lang w:val="ru-RU"/>
        </w:rPr>
        <w:t xml:space="preserve">Дошкольной  группы </w:t>
      </w:r>
      <w:r w:rsidRPr="007F24B2">
        <w:rPr>
          <w:rFonts w:hAnsi="Times New Roman" w:cs="Times New Roman"/>
          <w:sz w:val="24"/>
          <w:szCs w:val="24"/>
        </w:rPr>
        <w:t> </w:t>
      </w:r>
    </w:p>
    <w:p w:rsidR="00B548C8" w:rsidRPr="00504302" w:rsidRDefault="00B548C8" w:rsidP="00B548C8">
      <w:pPr>
        <w:jc w:val="center"/>
        <w:rPr>
          <w:rFonts w:hAnsi="Times New Roman" w:cs="Times New Roman"/>
          <w:color w:val="000000"/>
          <w:sz w:val="24"/>
          <w:szCs w:val="24"/>
          <w:lang w:val="ru-RU"/>
        </w:rPr>
      </w:pPr>
      <w:r>
        <w:rPr>
          <w:rFonts w:hAnsi="Times New Roman" w:cs="Times New Roman"/>
          <w:b/>
          <w:bCs/>
          <w:color w:val="000000"/>
          <w:sz w:val="24"/>
          <w:szCs w:val="24"/>
        </w:rPr>
        <w:t>III</w:t>
      </w:r>
      <w:r w:rsidRPr="00504302">
        <w:rPr>
          <w:rFonts w:hAnsi="Times New Roman" w:cs="Times New Roman"/>
          <w:b/>
          <w:bCs/>
          <w:color w:val="000000"/>
          <w:sz w:val="24"/>
          <w:szCs w:val="24"/>
          <w:lang w:val="ru-RU"/>
        </w:rPr>
        <w:t>. Оценка содержания и</w:t>
      </w:r>
      <w:r>
        <w:rPr>
          <w:rFonts w:hAnsi="Times New Roman" w:cs="Times New Roman"/>
          <w:b/>
          <w:bCs/>
          <w:color w:val="000000"/>
          <w:sz w:val="24"/>
          <w:szCs w:val="24"/>
        </w:rPr>
        <w:t> </w:t>
      </w:r>
      <w:r w:rsidRPr="00504302">
        <w:rPr>
          <w:rFonts w:hAnsi="Times New Roman" w:cs="Times New Roman"/>
          <w:b/>
          <w:bCs/>
          <w:color w:val="000000"/>
          <w:sz w:val="24"/>
          <w:szCs w:val="24"/>
          <w:lang w:val="ru-RU"/>
        </w:rPr>
        <w:t>качества подготовки обучающихся</w:t>
      </w:r>
    </w:p>
    <w:p w:rsidR="00B548C8" w:rsidRDefault="00B548C8" w:rsidP="00B548C8">
      <w:pPr>
        <w:rPr>
          <w:rFonts w:hAnsi="Times New Roman" w:cs="Times New Roman"/>
          <w:color w:val="000000"/>
          <w:sz w:val="24"/>
          <w:szCs w:val="24"/>
        </w:rPr>
      </w:pPr>
      <w:r w:rsidRPr="00504302">
        <w:rPr>
          <w:rFonts w:hAnsi="Times New Roman" w:cs="Times New Roman"/>
          <w:color w:val="000000"/>
          <w:sz w:val="24"/>
          <w:szCs w:val="24"/>
          <w:lang w:val="ru-RU"/>
        </w:rPr>
        <w:t>Уровень развития детей анализируется по</w:t>
      </w:r>
      <w:r>
        <w:rPr>
          <w:rFonts w:hAnsi="Times New Roman" w:cs="Times New Roman"/>
          <w:color w:val="000000"/>
          <w:sz w:val="24"/>
          <w:szCs w:val="24"/>
        </w:rPr>
        <w:t> </w:t>
      </w:r>
      <w:r w:rsidRPr="00504302">
        <w:rPr>
          <w:rFonts w:hAnsi="Times New Roman" w:cs="Times New Roman"/>
          <w:color w:val="000000"/>
          <w:sz w:val="24"/>
          <w:szCs w:val="24"/>
          <w:lang w:val="ru-RU"/>
        </w:rPr>
        <w:t xml:space="preserve">итогам педагогической диагностики. </w:t>
      </w:r>
      <w:r>
        <w:rPr>
          <w:rFonts w:hAnsi="Times New Roman" w:cs="Times New Roman"/>
          <w:color w:val="000000"/>
          <w:sz w:val="24"/>
          <w:szCs w:val="24"/>
        </w:rPr>
        <w:t>Формы проведения диагностики:</w:t>
      </w:r>
    </w:p>
    <w:p w:rsidR="00B548C8" w:rsidRPr="00504302" w:rsidRDefault="00B548C8" w:rsidP="00D44A1C">
      <w:pPr>
        <w:numPr>
          <w:ilvl w:val="0"/>
          <w:numId w:val="68"/>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диагностические занятия (по</w:t>
      </w:r>
      <w:r>
        <w:rPr>
          <w:rFonts w:hAnsi="Times New Roman" w:cs="Times New Roman"/>
          <w:color w:val="000000"/>
          <w:sz w:val="24"/>
          <w:szCs w:val="24"/>
        </w:rPr>
        <w:t> </w:t>
      </w:r>
      <w:r w:rsidRPr="00504302">
        <w:rPr>
          <w:rFonts w:hAnsi="Times New Roman" w:cs="Times New Roman"/>
          <w:color w:val="000000"/>
          <w:sz w:val="24"/>
          <w:szCs w:val="24"/>
          <w:lang w:val="ru-RU"/>
        </w:rPr>
        <w:t>каждому разделу программы);</w:t>
      </w:r>
    </w:p>
    <w:p w:rsidR="00B548C8" w:rsidRDefault="00B548C8" w:rsidP="00D44A1C">
      <w:pPr>
        <w:numPr>
          <w:ilvl w:val="0"/>
          <w:numId w:val="68"/>
        </w:numPr>
        <w:suppressAutoHyphens w:val="0"/>
        <w:spacing w:before="100" w:after="100"/>
        <w:ind w:left="780" w:right="180"/>
        <w:contextualSpacing/>
        <w:rPr>
          <w:rFonts w:hAnsi="Times New Roman" w:cs="Times New Roman"/>
          <w:color w:val="000000"/>
          <w:sz w:val="24"/>
          <w:szCs w:val="24"/>
        </w:rPr>
      </w:pPr>
      <w:r>
        <w:rPr>
          <w:rFonts w:hAnsi="Times New Roman" w:cs="Times New Roman"/>
          <w:color w:val="000000"/>
          <w:sz w:val="24"/>
          <w:szCs w:val="24"/>
        </w:rPr>
        <w:t>диагностические срезы;</w:t>
      </w:r>
    </w:p>
    <w:p w:rsidR="00B548C8" w:rsidRDefault="00B548C8" w:rsidP="00D44A1C">
      <w:pPr>
        <w:numPr>
          <w:ilvl w:val="0"/>
          <w:numId w:val="68"/>
        </w:numPr>
        <w:suppressAutoHyphens w:val="0"/>
        <w:spacing w:before="100" w:after="100"/>
        <w:ind w:left="780" w:right="180"/>
        <w:rPr>
          <w:rFonts w:hAnsi="Times New Roman" w:cs="Times New Roman"/>
          <w:color w:val="000000"/>
          <w:sz w:val="24"/>
          <w:szCs w:val="24"/>
        </w:rPr>
      </w:pPr>
      <w:proofErr w:type="gramStart"/>
      <w:r>
        <w:rPr>
          <w:rFonts w:hAnsi="Times New Roman" w:cs="Times New Roman"/>
          <w:color w:val="000000"/>
          <w:sz w:val="24"/>
          <w:szCs w:val="24"/>
        </w:rPr>
        <w:t>наблюдения</w:t>
      </w:r>
      <w:proofErr w:type="gramEnd"/>
      <w:r>
        <w:rPr>
          <w:rFonts w:hAnsi="Times New Roman" w:cs="Times New Roman"/>
          <w:color w:val="000000"/>
          <w:sz w:val="24"/>
          <w:szCs w:val="24"/>
        </w:rPr>
        <w:t>, итоговые занятия.</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 xml:space="preserve">Разработаны диагностические карты освоения ООП </w:t>
      </w:r>
      <w:proofErr w:type="gramStart"/>
      <w:r w:rsidRPr="00504302">
        <w:rPr>
          <w:rFonts w:hAnsi="Times New Roman" w:cs="Times New Roman"/>
          <w:color w:val="000000"/>
          <w:sz w:val="24"/>
          <w:szCs w:val="24"/>
          <w:lang w:val="ru-RU"/>
        </w:rPr>
        <w:t>ДО</w:t>
      </w:r>
      <w:proofErr w:type="gramEnd"/>
      <w:r>
        <w:rPr>
          <w:rFonts w:hAnsi="Times New Roman" w:cs="Times New Roman"/>
          <w:color w:val="000000"/>
          <w:sz w:val="24"/>
          <w:szCs w:val="24"/>
        </w:rPr>
        <w:t> </w:t>
      </w:r>
      <w:r w:rsidRPr="00504302">
        <w:rPr>
          <w:rFonts w:hAnsi="Times New Roman" w:cs="Times New Roman"/>
          <w:color w:val="000000"/>
          <w:sz w:val="24"/>
          <w:szCs w:val="24"/>
          <w:lang w:val="ru-RU"/>
        </w:rPr>
        <w:t>в</w:t>
      </w:r>
      <w:r>
        <w:rPr>
          <w:rFonts w:hAnsi="Times New Roman" w:cs="Times New Roman"/>
          <w:color w:val="000000"/>
          <w:sz w:val="24"/>
          <w:szCs w:val="24"/>
        </w:rPr>
        <w:t> </w:t>
      </w:r>
      <w:r w:rsidRPr="00504302">
        <w:rPr>
          <w:rFonts w:hAnsi="Times New Roman" w:cs="Times New Roman"/>
          <w:color w:val="000000"/>
          <w:sz w:val="24"/>
          <w:szCs w:val="24"/>
          <w:lang w:val="ru-RU"/>
        </w:rPr>
        <w:t xml:space="preserve">каждой возрастной </w:t>
      </w:r>
      <w:r>
        <w:rPr>
          <w:rFonts w:hAnsi="Times New Roman" w:cs="Times New Roman"/>
          <w:color w:val="000000"/>
          <w:sz w:val="24"/>
          <w:szCs w:val="24"/>
          <w:lang w:val="ru-RU"/>
        </w:rPr>
        <w:t>под</w:t>
      </w:r>
      <w:r w:rsidRPr="00504302">
        <w:rPr>
          <w:rFonts w:hAnsi="Times New Roman" w:cs="Times New Roman"/>
          <w:color w:val="000000"/>
          <w:sz w:val="24"/>
          <w:szCs w:val="24"/>
          <w:lang w:val="ru-RU"/>
        </w:rPr>
        <w:t>группе. Карты включают анализ уровня развития воспитанников в</w:t>
      </w:r>
      <w:r>
        <w:rPr>
          <w:rFonts w:hAnsi="Times New Roman" w:cs="Times New Roman"/>
          <w:color w:val="000000"/>
          <w:sz w:val="24"/>
          <w:szCs w:val="24"/>
        </w:rPr>
        <w:t> </w:t>
      </w:r>
      <w:r w:rsidRPr="00504302">
        <w:rPr>
          <w:rFonts w:hAnsi="Times New Roman" w:cs="Times New Roman"/>
          <w:color w:val="000000"/>
          <w:sz w:val="24"/>
          <w:szCs w:val="24"/>
          <w:lang w:val="ru-RU"/>
        </w:rPr>
        <w:t>рамках целевых ориентиров дошкольного образования и</w:t>
      </w:r>
      <w:r>
        <w:rPr>
          <w:rFonts w:hAnsi="Times New Roman" w:cs="Times New Roman"/>
          <w:color w:val="000000"/>
          <w:sz w:val="24"/>
          <w:szCs w:val="24"/>
        </w:rPr>
        <w:t> </w:t>
      </w:r>
      <w:r w:rsidRPr="00504302">
        <w:rPr>
          <w:rFonts w:hAnsi="Times New Roman" w:cs="Times New Roman"/>
          <w:color w:val="000000"/>
          <w:sz w:val="24"/>
          <w:szCs w:val="24"/>
          <w:lang w:val="ru-RU"/>
        </w:rPr>
        <w:t xml:space="preserve">качества освоения образовательных областей. Так, результаты качества освоения ООП </w:t>
      </w:r>
      <w:proofErr w:type="gramStart"/>
      <w:r w:rsidRPr="00504302">
        <w:rPr>
          <w:rFonts w:hAnsi="Times New Roman" w:cs="Times New Roman"/>
          <w:color w:val="000000"/>
          <w:sz w:val="24"/>
          <w:szCs w:val="24"/>
          <w:lang w:val="ru-RU"/>
        </w:rPr>
        <w:t>ДО</w:t>
      </w:r>
      <w:proofErr w:type="gramEnd"/>
      <w:r>
        <w:rPr>
          <w:rFonts w:hAnsi="Times New Roman" w:cs="Times New Roman"/>
          <w:color w:val="000000"/>
          <w:sz w:val="24"/>
          <w:szCs w:val="24"/>
        </w:rPr>
        <w:t> </w:t>
      </w:r>
      <w:proofErr w:type="gramStart"/>
      <w:r w:rsidRPr="00504302">
        <w:rPr>
          <w:rFonts w:hAnsi="Times New Roman" w:cs="Times New Roman"/>
          <w:color w:val="000000"/>
          <w:sz w:val="24"/>
          <w:szCs w:val="24"/>
          <w:lang w:val="ru-RU"/>
        </w:rPr>
        <w:t>на</w:t>
      </w:r>
      <w:proofErr w:type="gramEnd"/>
      <w:r>
        <w:rPr>
          <w:rFonts w:hAnsi="Times New Roman" w:cs="Times New Roman"/>
          <w:color w:val="000000"/>
          <w:sz w:val="24"/>
          <w:szCs w:val="24"/>
        </w:rPr>
        <w:t> </w:t>
      </w:r>
      <w:r w:rsidRPr="00504302">
        <w:rPr>
          <w:rFonts w:hAnsi="Times New Roman" w:cs="Times New Roman"/>
          <w:color w:val="000000"/>
          <w:sz w:val="24"/>
          <w:szCs w:val="24"/>
          <w:lang w:val="ru-RU"/>
        </w:rPr>
        <w:t>конец 2023 года выглядят следующим образом:</w:t>
      </w:r>
    </w:p>
    <w:tbl>
      <w:tblPr>
        <w:tblW w:w="0" w:type="auto"/>
        <w:tblCellMar>
          <w:top w:w="15" w:type="dxa"/>
          <w:left w:w="15" w:type="dxa"/>
          <w:bottom w:w="15" w:type="dxa"/>
          <w:right w:w="15" w:type="dxa"/>
        </w:tblCellMar>
        <w:tblLook w:val="0600" w:firstRow="0" w:lastRow="0" w:firstColumn="0" w:lastColumn="0" w:noHBand="1" w:noVBand="1"/>
      </w:tblPr>
      <w:tblGrid>
        <w:gridCol w:w="2732"/>
        <w:gridCol w:w="678"/>
        <w:gridCol w:w="575"/>
        <w:gridCol w:w="670"/>
        <w:gridCol w:w="570"/>
        <w:gridCol w:w="688"/>
        <w:gridCol w:w="459"/>
        <w:gridCol w:w="670"/>
        <w:gridCol w:w="2134"/>
      </w:tblGrid>
      <w:tr w:rsidR="00B548C8" w:rsidTr="00A8758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Уровень развития воспитанников в</w:t>
            </w:r>
            <w:r>
              <w:rPr>
                <w:rFonts w:hAnsi="Times New Roman" w:cs="Times New Roman"/>
                <w:color w:val="000000"/>
                <w:sz w:val="24"/>
                <w:szCs w:val="24"/>
              </w:rPr>
              <w:t> </w:t>
            </w:r>
            <w:r w:rsidRPr="00504302">
              <w:rPr>
                <w:rFonts w:hAnsi="Times New Roman" w:cs="Times New Roman"/>
                <w:color w:val="000000"/>
                <w:sz w:val="24"/>
                <w:szCs w:val="24"/>
                <w:lang w:val="ru-RU"/>
              </w:rPr>
              <w:t>рамках целевых ориентиров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Выше нормы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Норма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Ниже нормы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Итого</w:t>
            </w:r>
          </w:p>
        </w:tc>
      </w:tr>
      <w:tr w:rsidR="00B548C8" w:rsidTr="00A8758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 воспитанников в пределе</w:t>
            </w:r>
            <w:r>
              <w:br/>
            </w:r>
            <w:r>
              <w:rPr>
                <w:rFonts w:hAnsi="Times New Roman" w:cs="Times New Roman"/>
                <w:color w:val="000000"/>
                <w:sz w:val="24"/>
                <w:szCs w:val="24"/>
              </w:rPr>
              <w:t>нормы</w:t>
            </w:r>
          </w:p>
        </w:tc>
      </w:tr>
      <w:tr w:rsidR="00B548C8" w:rsidTr="00A8758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r w:rsidRPr="007F24B2">
              <w:rPr>
                <w:rFonts w:hAnsi="Times New Roman" w:cs="Times New Roman"/>
                <w:sz w:val="24"/>
                <w:szCs w:val="24"/>
              </w:rPr>
              <w:t>36,7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r w:rsidRPr="007F24B2">
              <w:rPr>
                <w:rFonts w:hAnsi="Times New Roman" w:cs="Times New Roman"/>
                <w:sz w:val="24"/>
                <w:szCs w:val="24"/>
              </w:rPr>
              <w:t>57,5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r w:rsidRPr="007F24B2">
              <w:rPr>
                <w:rFonts w:hAnsi="Times New Roman" w:cs="Times New Roman"/>
                <w:sz w:val="24"/>
                <w:szCs w:val="24"/>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80%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Качество освоения образовательных областей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r w:rsidRPr="007F24B2">
              <w:rPr>
                <w:rFonts w:hAnsi="Times New Roman" w:cs="Times New Roman"/>
                <w:sz w:val="24"/>
                <w:szCs w:val="24"/>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r w:rsidRPr="007F24B2">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7F24B2" w:rsidRDefault="00B548C8" w:rsidP="00A8758B">
            <w:pPr>
              <w:rPr>
                <w:lang w:val="ru-RU"/>
              </w:rPr>
            </w:pPr>
            <w:r w:rsidRPr="007F24B2">
              <w:rPr>
                <w:rFonts w:hAnsi="Times New Roman" w:cs="Times New Roman"/>
                <w:sz w:val="24"/>
                <w:szCs w:val="24"/>
                <w:lang w:val="ru-RU"/>
              </w:rPr>
              <w:t>95%</w:t>
            </w:r>
          </w:p>
        </w:tc>
      </w:tr>
    </w:tbl>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В</w:t>
      </w:r>
      <w:r>
        <w:rPr>
          <w:rFonts w:hAnsi="Times New Roman" w:cs="Times New Roman"/>
          <w:color w:val="000000"/>
          <w:sz w:val="24"/>
          <w:szCs w:val="24"/>
        </w:rPr>
        <w:t> </w:t>
      </w:r>
      <w:r w:rsidRPr="00504302">
        <w:rPr>
          <w:rFonts w:hAnsi="Times New Roman" w:cs="Times New Roman"/>
          <w:color w:val="000000"/>
          <w:sz w:val="24"/>
          <w:szCs w:val="24"/>
          <w:lang w:val="ru-RU"/>
        </w:rPr>
        <w:t>июне 2023 года педагоги Детского сада проводили обследование воспитанников подготовительной группы на</w:t>
      </w:r>
      <w:r>
        <w:rPr>
          <w:rFonts w:hAnsi="Times New Roman" w:cs="Times New Roman"/>
          <w:color w:val="000000"/>
          <w:sz w:val="24"/>
          <w:szCs w:val="24"/>
        </w:rPr>
        <w:t> </w:t>
      </w:r>
      <w:r w:rsidRPr="00504302">
        <w:rPr>
          <w:rFonts w:hAnsi="Times New Roman" w:cs="Times New Roman"/>
          <w:color w:val="000000"/>
          <w:sz w:val="24"/>
          <w:szCs w:val="24"/>
          <w:lang w:val="ru-RU"/>
        </w:rPr>
        <w:t>предмет оценки сформированности предпосылок к</w:t>
      </w:r>
      <w:r>
        <w:rPr>
          <w:rFonts w:hAnsi="Times New Roman" w:cs="Times New Roman"/>
          <w:color w:val="000000"/>
          <w:sz w:val="24"/>
          <w:szCs w:val="24"/>
        </w:rPr>
        <w:t> </w:t>
      </w:r>
      <w:r w:rsidRPr="00504302">
        <w:rPr>
          <w:rFonts w:hAnsi="Times New Roman" w:cs="Times New Roman"/>
          <w:color w:val="000000"/>
          <w:sz w:val="24"/>
          <w:szCs w:val="24"/>
          <w:lang w:val="ru-RU"/>
        </w:rPr>
        <w:t>учебной деятельности в</w:t>
      </w:r>
      <w:r>
        <w:rPr>
          <w:rFonts w:hAnsi="Times New Roman" w:cs="Times New Roman"/>
          <w:color w:val="000000"/>
          <w:sz w:val="24"/>
          <w:szCs w:val="24"/>
        </w:rPr>
        <w:t> </w:t>
      </w:r>
      <w:r w:rsidRPr="00504302">
        <w:rPr>
          <w:rFonts w:hAnsi="Times New Roman" w:cs="Times New Roman"/>
          <w:color w:val="000000"/>
          <w:sz w:val="24"/>
          <w:szCs w:val="24"/>
          <w:lang w:val="ru-RU"/>
        </w:rPr>
        <w:t>количестве</w:t>
      </w:r>
      <w:r>
        <w:rPr>
          <w:rFonts w:hAnsi="Times New Roman" w:cs="Times New Roman"/>
          <w:color w:val="000000"/>
          <w:sz w:val="24"/>
          <w:szCs w:val="24"/>
          <w:lang w:val="ru-RU"/>
        </w:rPr>
        <w:t xml:space="preserve"> </w:t>
      </w:r>
      <w:r w:rsidRPr="00B73C1C">
        <w:rPr>
          <w:rFonts w:hAnsi="Times New Roman" w:cs="Times New Roman"/>
          <w:color w:val="FF0000"/>
          <w:sz w:val="24"/>
          <w:szCs w:val="24"/>
          <w:lang w:val="ru-RU"/>
        </w:rPr>
        <w:t>4</w:t>
      </w:r>
      <w:r>
        <w:rPr>
          <w:rFonts w:hAnsi="Times New Roman" w:cs="Times New Roman"/>
          <w:color w:val="000000"/>
          <w:sz w:val="24"/>
          <w:szCs w:val="24"/>
        </w:rPr>
        <w:t> </w:t>
      </w:r>
      <w:r w:rsidRPr="00504302">
        <w:rPr>
          <w:rFonts w:hAnsi="Times New Roman" w:cs="Times New Roman"/>
          <w:color w:val="000000"/>
          <w:sz w:val="24"/>
          <w:szCs w:val="24"/>
          <w:lang w:val="ru-RU"/>
        </w:rPr>
        <w:t xml:space="preserve">человек. </w:t>
      </w:r>
      <w:proofErr w:type="gramStart"/>
      <w:r w:rsidRPr="00504302">
        <w:rPr>
          <w:rFonts w:hAnsi="Times New Roman" w:cs="Times New Roman"/>
          <w:color w:val="000000"/>
          <w:sz w:val="24"/>
          <w:szCs w:val="24"/>
          <w:lang w:val="ru-RU"/>
        </w:rPr>
        <w:t>Задания позволили оценить уровень сформированности предпосылок к</w:t>
      </w:r>
      <w:r>
        <w:rPr>
          <w:rFonts w:hAnsi="Times New Roman" w:cs="Times New Roman"/>
          <w:color w:val="000000"/>
          <w:sz w:val="24"/>
          <w:szCs w:val="24"/>
        </w:rPr>
        <w:t> </w:t>
      </w:r>
      <w:r w:rsidRPr="00504302">
        <w:rPr>
          <w:rFonts w:hAnsi="Times New Roman" w:cs="Times New Roman"/>
          <w:color w:val="000000"/>
          <w:sz w:val="24"/>
          <w:szCs w:val="24"/>
          <w:lang w:val="ru-RU"/>
        </w:rPr>
        <w:t>учебной деятельности: возможность работать в</w:t>
      </w:r>
      <w:r>
        <w:rPr>
          <w:rFonts w:hAnsi="Times New Roman" w:cs="Times New Roman"/>
          <w:color w:val="000000"/>
          <w:sz w:val="24"/>
          <w:szCs w:val="24"/>
        </w:rPr>
        <w:t> </w:t>
      </w:r>
      <w:r w:rsidRPr="00504302">
        <w:rPr>
          <w:rFonts w:hAnsi="Times New Roman" w:cs="Times New Roman"/>
          <w:color w:val="000000"/>
          <w:sz w:val="24"/>
          <w:szCs w:val="24"/>
          <w:lang w:val="ru-RU"/>
        </w:rPr>
        <w:t>соответствии с</w:t>
      </w:r>
      <w:r>
        <w:rPr>
          <w:rFonts w:hAnsi="Times New Roman" w:cs="Times New Roman"/>
          <w:color w:val="000000"/>
          <w:sz w:val="24"/>
          <w:szCs w:val="24"/>
        </w:rPr>
        <w:t> </w:t>
      </w:r>
      <w:r w:rsidRPr="00504302">
        <w:rPr>
          <w:rFonts w:hAnsi="Times New Roman" w:cs="Times New Roman"/>
          <w:color w:val="000000"/>
          <w:sz w:val="24"/>
          <w:szCs w:val="24"/>
          <w:lang w:val="ru-RU"/>
        </w:rPr>
        <w:t>фронтальной инструкцией (удержание алгоритма деятельности), умение самостоятельно действовать по</w:t>
      </w:r>
      <w:r>
        <w:rPr>
          <w:rFonts w:hAnsi="Times New Roman" w:cs="Times New Roman"/>
          <w:color w:val="000000"/>
          <w:sz w:val="24"/>
          <w:szCs w:val="24"/>
        </w:rPr>
        <w:t> </w:t>
      </w:r>
      <w:r w:rsidRPr="00504302">
        <w:rPr>
          <w:rFonts w:hAnsi="Times New Roman" w:cs="Times New Roman"/>
          <w:color w:val="000000"/>
          <w:sz w:val="24"/>
          <w:szCs w:val="24"/>
          <w:lang w:val="ru-RU"/>
        </w:rPr>
        <w:t>образцу и</w:t>
      </w:r>
      <w:r>
        <w:rPr>
          <w:rFonts w:hAnsi="Times New Roman" w:cs="Times New Roman"/>
          <w:color w:val="000000"/>
          <w:sz w:val="24"/>
          <w:szCs w:val="24"/>
        </w:rPr>
        <w:t> </w:t>
      </w:r>
      <w:r w:rsidRPr="00504302">
        <w:rPr>
          <w:rFonts w:hAnsi="Times New Roman" w:cs="Times New Roman"/>
          <w:color w:val="000000"/>
          <w:sz w:val="24"/>
          <w:szCs w:val="24"/>
          <w:lang w:val="ru-RU"/>
        </w:rPr>
        <w:t>осуществлять контроль, обладать определенным уровнем работоспособности, а</w:t>
      </w:r>
      <w:r>
        <w:rPr>
          <w:rFonts w:hAnsi="Times New Roman" w:cs="Times New Roman"/>
          <w:color w:val="000000"/>
          <w:sz w:val="24"/>
          <w:szCs w:val="24"/>
        </w:rPr>
        <w:t> </w:t>
      </w:r>
      <w:r w:rsidRPr="00504302">
        <w:rPr>
          <w:rFonts w:hAnsi="Times New Roman" w:cs="Times New Roman"/>
          <w:color w:val="000000"/>
          <w:sz w:val="24"/>
          <w:szCs w:val="24"/>
          <w:lang w:val="ru-RU"/>
        </w:rPr>
        <w:t>также вовремя остановиться в</w:t>
      </w:r>
      <w:r>
        <w:rPr>
          <w:rFonts w:hAnsi="Times New Roman" w:cs="Times New Roman"/>
          <w:color w:val="000000"/>
          <w:sz w:val="24"/>
          <w:szCs w:val="24"/>
        </w:rPr>
        <w:t> </w:t>
      </w:r>
      <w:r w:rsidRPr="00504302">
        <w:rPr>
          <w:rFonts w:hAnsi="Times New Roman" w:cs="Times New Roman"/>
          <w:color w:val="000000"/>
          <w:sz w:val="24"/>
          <w:szCs w:val="24"/>
          <w:lang w:val="ru-RU"/>
        </w:rPr>
        <w:t>выполнении того или иного задания и</w:t>
      </w:r>
      <w:r>
        <w:rPr>
          <w:rFonts w:hAnsi="Times New Roman" w:cs="Times New Roman"/>
          <w:color w:val="000000"/>
          <w:sz w:val="24"/>
          <w:szCs w:val="24"/>
        </w:rPr>
        <w:t> </w:t>
      </w:r>
      <w:r w:rsidRPr="00504302">
        <w:rPr>
          <w:rFonts w:hAnsi="Times New Roman" w:cs="Times New Roman"/>
          <w:color w:val="000000"/>
          <w:sz w:val="24"/>
          <w:szCs w:val="24"/>
          <w:lang w:val="ru-RU"/>
        </w:rPr>
        <w:t>переключиться на</w:t>
      </w:r>
      <w:r>
        <w:rPr>
          <w:rFonts w:hAnsi="Times New Roman" w:cs="Times New Roman"/>
          <w:color w:val="000000"/>
          <w:sz w:val="24"/>
          <w:szCs w:val="24"/>
        </w:rPr>
        <w:t> </w:t>
      </w:r>
      <w:r w:rsidRPr="00504302">
        <w:rPr>
          <w:rFonts w:hAnsi="Times New Roman" w:cs="Times New Roman"/>
          <w:color w:val="000000"/>
          <w:sz w:val="24"/>
          <w:szCs w:val="24"/>
          <w:lang w:val="ru-RU"/>
        </w:rPr>
        <w:t>выполнение следующего, возможностей распределения и</w:t>
      </w:r>
      <w:r>
        <w:rPr>
          <w:rFonts w:hAnsi="Times New Roman" w:cs="Times New Roman"/>
          <w:color w:val="000000"/>
          <w:sz w:val="24"/>
          <w:szCs w:val="24"/>
        </w:rPr>
        <w:t> </w:t>
      </w:r>
      <w:r w:rsidRPr="00504302">
        <w:rPr>
          <w:rFonts w:hAnsi="Times New Roman" w:cs="Times New Roman"/>
          <w:color w:val="000000"/>
          <w:sz w:val="24"/>
          <w:szCs w:val="24"/>
          <w:lang w:val="ru-RU"/>
        </w:rPr>
        <w:t>переключения внимания, работоспособности, темпа, целенаправленности деятельности и</w:t>
      </w:r>
      <w:r>
        <w:rPr>
          <w:rFonts w:hAnsi="Times New Roman" w:cs="Times New Roman"/>
          <w:color w:val="000000"/>
          <w:sz w:val="24"/>
          <w:szCs w:val="24"/>
        </w:rPr>
        <w:t> </w:t>
      </w:r>
      <w:r w:rsidRPr="00504302">
        <w:rPr>
          <w:rFonts w:hAnsi="Times New Roman" w:cs="Times New Roman"/>
          <w:color w:val="000000"/>
          <w:sz w:val="24"/>
          <w:szCs w:val="24"/>
          <w:lang w:val="ru-RU"/>
        </w:rPr>
        <w:t>самоконтроля.</w:t>
      </w:r>
      <w:proofErr w:type="gramEnd"/>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Результаты педагогического анализа показывают преобладание детей с</w:t>
      </w:r>
      <w:r>
        <w:rPr>
          <w:rFonts w:hAnsi="Times New Roman" w:cs="Times New Roman"/>
          <w:color w:val="000000"/>
          <w:sz w:val="24"/>
          <w:szCs w:val="24"/>
        </w:rPr>
        <w:t> </w:t>
      </w:r>
      <w:r w:rsidRPr="00504302">
        <w:rPr>
          <w:rFonts w:hAnsi="Times New Roman" w:cs="Times New Roman"/>
          <w:color w:val="000000"/>
          <w:sz w:val="24"/>
          <w:szCs w:val="24"/>
          <w:lang w:val="ru-RU"/>
        </w:rPr>
        <w:t>высоким и</w:t>
      </w:r>
      <w:r>
        <w:rPr>
          <w:rFonts w:hAnsi="Times New Roman" w:cs="Times New Roman"/>
          <w:color w:val="000000"/>
          <w:sz w:val="24"/>
          <w:szCs w:val="24"/>
        </w:rPr>
        <w:t> </w:t>
      </w:r>
      <w:r w:rsidRPr="00504302">
        <w:rPr>
          <w:rFonts w:hAnsi="Times New Roman" w:cs="Times New Roman"/>
          <w:color w:val="000000"/>
          <w:sz w:val="24"/>
          <w:szCs w:val="24"/>
          <w:lang w:val="ru-RU"/>
        </w:rPr>
        <w:t>средним уровнями развития при прогрессирующей динамике на</w:t>
      </w:r>
      <w:r>
        <w:rPr>
          <w:rFonts w:hAnsi="Times New Roman" w:cs="Times New Roman"/>
          <w:color w:val="000000"/>
          <w:sz w:val="24"/>
          <w:szCs w:val="24"/>
        </w:rPr>
        <w:t> </w:t>
      </w:r>
      <w:r w:rsidRPr="00504302">
        <w:rPr>
          <w:rFonts w:hAnsi="Times New Roman" w:cs="Times New Roman"/>
          <w:color w:val="000000"/>
          <w:sz w:val="24"/>
          <w:szCs w:val="24"/>
          <w:lang w:val="ru-RU"/>
        </w:rPr>
        <w:t>конец учебного года, что говорит о</w:t>
      </w:r>
      <w:r>
        <w:rPr>
          <w:rFonts w:hAnsi="Times New Roman" w:cs="Times New Roman"/>
          <w:color w:val="000000"/>
          <w:sz w:val="24"/>
          <w:szCs w:val="24"/>
        </w:rPr>
        <w:t> </w:t>
      </w:r>
      <w:r w:rsidRPr="00504302">
        <w:rPr>
          <w:rFonts w:hAnsi="Times New Roman" w:cs="Times New Roman"/>
          <w:color w:val="000000"/>
          <w:sz w:val="24"/>
          <w:szCs w:val="24"/>
          <w:lang w:val="ru-RU"/>
        </w:rPr>
        <w:t>результативности образовательной деятельности в</w:t>
      </w:r>
      <w:r>
        <w:rPr>
          <w:rFonts w:hAnsi="Times New Roman" w:cs="Times New Roman"/>
          <w:color w:val="000000"/>
          <w:sz w:val="24"/>
          <w:szCs w:val="24"/>
        </w:rPr>
        <w:t> </w:t>
      </w:r>
      <w:r w:rsidRPr="00504302">
        <w:rPr>
          <w:rFonts w:hAnsi="Times New Roman" w:cs="Times New Roman"/>
          <w:color w:val="000000"/>
          <w:sz w:val="24"/>
          <w:szCs w:val="24"/>
          <w:lang w:val="ru-RU"/>
        </w:rPr>
        <w:t>Детском саду.</w:t>
      </w:r>
    </w:p>
    <w:p w:rsidR="00B548C8" w:rsidRPr="00504302" w:rsidRDefault="00B548C8" w:rsidP="00B548C8">
      <w:pPr>
        <w:rPr>
          <w:rFonts w:hAnsi="Times New Roman" w:cs="Times New Roman"/>
          <w:color w:val="000000"/>
          <w:sz w:val="24"/>
          <w:szCs w:val="24"/>
          <w:lang w:val="ru-RU"/>
        </w:rPr>
      </w:pPr>
    </w:p>
    <w:p w:rsidR="00B548C8" w:rsidRPr="00504302" w:rsidRDefault="00B548C8" w:rsidP="00B548C8">
      <w:pPr>
        <w:jc w:val="center"/>
        <w:rPr>
          <w:rFonts w:hAnsi="Times New Roman" w:cs="Times New Roman"/>
          <w:color w:val="000000"/>
          <w:sz w:val="24"/>
          <w:szCs w:val="24"/>
          <w:lang w:val="ru-RU"/>
        </w:rPr>
      </w:pPr>
      <w:r>
        <w:rPr>
          <w:rFonts w:hAnsi="Times New Roman" w:cs="Times New Roman"/>
          <w:b/>
          <w:bCs/>
          <w:color w:val="000000"/>
          <w:sz w:val="24"/>
          <w:szCs w:val="24"/>
        </w:rPr>
        <w:lastRenderedPageBreak/>
        <w:t>IV</w:t>
      </w:r>
      <w:r w:rsidRPr="00504302">
        <w:rPr>
          <w:rFonts w:hAnsi="Times New Roman" w:cs="Times New Roman"/>
          <w:b/>
          <w:bCs/>
          <w:color w:val="000000"/>
          <w:sz w:val="24"/>
          <w:szCs w:val="24"/>
          <w:lang w:val="ru-RU"/>
        </w:rPr>
        <w:t>. Оценка организации учебного процесса (воспитательно-образовательного процесса)</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В</w:t>
      </w:r>
      <w:r>
        <w:rPr>
          <w:rFonts w:hAnsi="Times New Roman" w:cs="Times New Roman"/>
          <w:color w:val="000000"/>
          <w:sz w:val="24"/>
          <w:szCs w:val="24"/>
        </w:rPr>
        <w:t> </w:t>
      </w:r>
      <w:r w:rsidRPr="00504302">
        <w:rPr>
          <w:rFonts w:hAnsi="Times New Roman" w:cs="Times New Roman"/>
          <w:color w:val="000000"/>
          <w:sz w:val="24"/>
          <w:szCs w:val="24"/>
          <w:lang w:val="ru-RU"/>
        </w:rPr>
        <w:t>основе образовательного процесса в</w:t>
      </w:r>
      <w:r>
        <w:rPr>
          <w:rFonts w:hAnsi="Times New Roman" w:cs="Times New Roman"/>
          <w:color w:val="000000"/>
          <w:sz w:val="24"/>
          <w:szCs w:val="24"/>
        </w:rPr>
        <w:t> </w:t>
      </w:r>
      <w:r w:rsidRPr="00504302">
        <w:rPr>
          <w:rFonts w:hAnsi="Times New Roman" w:cs="Times New Roman"/>
          <w:color w:val="000000"/>
          <w:sz w:val="24"/>
          <w:szCs w:val="24"/>
          <w:lang w:val="ru-RU"/>
        </w:rPr>
        <w:t>Детском саду лежит взаимодействие педагогических работников, администрации и</w:t>
      </w:r>
      <w:r>
        <w:rPr>
          <w:rFonts w:hAnsi="Times New Roman" w:cs="Times New Roman"/>
          <w:color w:val="000000"/>
          <w:sz w:val="24"/>
          <w:szCs w:val="24"/>
        </w:rPr>
        <w:t> </w:t>
      </w:r>
      <w:r w:rsidRPr="00504302">
        <w:rPr>
          <w:rFonts w:hAnsi="Times New Roman" w:cs="Times New Roman"/>
          <w:color w:val="000000"/>
          <w:sz w:val="24"/>
          <w:szCs w:val="24"/>
          <w:lang w:val="ru-RU"/>
        </w:rPr>
        <w:t>родителей. Основными участниками образовательного процесса являются дети, родители, педагоги.</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Основные форма организации образовательного процесса:</w:t>
      </w:r>
    </w:p>
    <w:p w:rsidR="00B548C8" w:rsidRPr="00504302" w:rsidRDefault="00B548C8" w:rsidP="00D44A1C">
      <w:pPr>
        <w:numPr>
          <w:ilvl w:val="0"/>
          <w:numId w:val="69"/>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совместная деятельность педагогического работника и</w:t>
      </w:r>
      <w:r>
        <w:rPr>
          <w:rFonts w:hAnsi="Times New Roman" w:cs="Times New Roman"/>
          <w:color w:val="000000"/>
          <w:sz w:val="24"/>
          <w:szCs w:val="24"/>
        </w:rPr>
        <w:t> </w:t>
      </w:r>
      <w:r w:rsidRPr="00504302">
        <w:rPr>
          <w:rFonts w:hAnsi="Times New Roman" w:cs="Times New Roman"/>
          <w:color w:val="000000"/>
          <w:sz w:val="24"/>
          <w:szCs w:val="24"/>
          <w:lang w:val="ru-RU"/>
        </w:rPr>
        <w:t>воспитанников в</w:t>
      </w:r>
      <w:r>
        <w:rPr>
          <w:rFonts w:hAnsi="Times New Roman" w:cs="Times New Roman"/>
          <w:color w:val="000000"/>
          <w:sz w:val="24"/>
          <w:szCs w:val="24"/>
        </w:rPr>
        <w:t> </w:t>
      </w:r>
      <w:r w:rsidRPr="00504302">
        <w:rPr>
          <w:rFonts w:hAnsi="Times New Roman" w:cs="Times New Roman"/>
          <w:color w:val="000000"/>
          <w:sz w:val="24"/>
          <w:szCs w:val="24"/>
          <w:lang w:val="ru-RU"/>
        </w:rPr>
        <w:t>рамках организованной образовательной деятельности по</w:t>
      </w:r>
      <w:r>
        <w:rPr>
          <w:rFonts w:hAnsi="Times New Roman" w:cs="Times New Roman"/>
          <w:color w:val="000000"/>
          <w:sz w:val="24"/>
          <w:szCs w:val="24"/>
        </w:rPr>
        <w:t> </w:t>
      </w:r>
      <w:r w:rsidRPr="00504302">
        <w:rPr>
          <w:rFonts w:hAnsi="Times New Roman" w:cs="Times New Roman"/>
          <w:color w:val="000000"/>
          <w:sz w:val="24"/>
          <w:szCs w:val="24"/>
          <w:lang w:val="ru-RU"/>
        </w:rPr>
        <w:t>освоению осно</w:t>
      </w:r>
      <w:r w:rsidRPr="00504302">
        <w:rPr>
          <w:rFonts w:hAnsi="Times New Roman" w:cs="Times New Roman"/>
          <w:color w:val="000000"/>
          <w:sz w:val="24"/>
          <w:szCs w:val="24"/>
          <w:lang w:val="ru-RU"/>
        </w:rPr>
        <w:t>в</w:t>
      </w:r>
      <w:r w:rsidRPr="00504302">
        <w:rPr>
          <w:rFonts w:hAnsi="Times New Roman" w:cs="Times New Roman"/>
          <w:color w:val="000000"/>
          <w:sz w:val="24"/>
          <w:szCs w:val="24"/>
          <w:lang w:val="ru-RU"/>
        </w:rPr>
        <w:t>ной общеобразовательной программы;</w:t>
      </w:r>
    </w:p>
    <w:p w:rsidR="00B548C8" w:rsidRPr="00504302" w:rsidRDefault="00B548C8" w:rsidP="00D44A1C">
      <w:pPr>
        <w:numPr>
          <w:ilvl w:val="0"/>
          <w:numId w:val="69"/>
        </w:numPr>
        <w:suppressAutoHyphens w:val="0"/>
        <w:spacing w:before="100" w:after="100"/>
        <w:ind w:left="780" w:right="180"/>
        <w:rPr>
          <w:rFonts w:hAnsi="Times New Roman" w:cs="Times New Roman"/>
          <w:color w:val="000000"/>
          <w:sz w:val="24"/>
          <w:szCs w:val="24"/>
          <w:lang w:val="ru-RU"/>
        </w:rPr>
      </w:pPr>
      <w:r w:rsidRPr="00504302">
        <w:rPr>
          <w:rFonts w:hAnsi="Times New Roman" w:cs="Times New Roman"/>
          <w:color w:val="000000"/>
          <w:sz w:val="24"/>
          <w:szCs w:val="24"/>
          <w:lang w:val="ru-RU"/>
        </w:rPr>
        <w:t>самостоятельная деятельность воспитанников под наблюдением педагогич</w:t>
      </w:r>
      <w:r w:rsidRPr="00504302">
        <w:rPr>
          <w:rFonts w:hAnsi="Times New Roman" w:cs="Times New Roman"/>
          <w:color w:val="000000"/>
          <w:sz w:val="24"/>
          <w:szCs w:val="24"/>
          <w:lang w:val="ru-RU"/>
        </w:rPr>
        <w:t>е</w:t>
      </w:r>
      <w:r w:rsidRPr="00504302">
        <w:rPr>
          <w:rFonts w:hAnsi="Times New Roman" w:cs="Times New Roman"/>
          <w:color w:val="000000"/>
          <w:sz w:val="24"/>
          <w:szCs w:val="24"/>
          <w:lang w:val="ru-RU"/>
        </w:rPr>
        <w:t>ского работника.</w:t>
      </w:r>
    </w:p>
    <w:p w:rsidR="00B548C8" w:rsidRDefault="00B548C8" w:rsidP="00B548C8">
      <w:pPr>
        <w:rPr>
          <w:rFonts w:hAnsi="Times New Roman" w:cs="Times New Roman"/>
          <w:color w:val="000000"/>
          <w:sz w:val="24"/>
          <w:szCs w:val="24"/>
        </w:rPr>
      </w:pPr>
      <w:r w:rsidRPr="00504302">
        <w:rPr>
          <w:rFonts w:hAnsi="Times New Roman" w:cs="Times New Roman"/>
          <w:color w:val="000000"/>
          <w:sz w:val="24"/>
          <w:szCs w:val="24"/>
          <w:lang w:val="ru-RU"/>
        </w:rPr>
        <w:t>Занятия в</w:t>
      </w:r>
      <w:r>
        <w:rPr>
          <w:rFonts w:hAnsi="Times New Roman" w:cs="Times New Roman"/>
          <w:color w:val="000000"/>
          <w:sz w:val="24"/>
          <w:szCs w:val="24"/>
        </w:rPr>
        <w:t> </w:t>
      </w:r>
      <w:r w:rsidRPr="00504302">
        <w:rPr>
          <w:rFonts w:hAnsi="Times New Roman" w:cs="Times New Roman"/>
          <w:color w:val="000000"/>
          <w:sz w:val="24"/>
          <w:szCs w:val="24"/>
          <w:lang w:val="ru-RU"/>
        </w:rPr>
        <w:t>рамках образовательной деятельности ведутся по</w:t>
      </w:r>
      <w:r>
        <w:rPr>
          <w:rFonts w:hAnsi="Times New Roman" w:cs="Times New Roman"/>
          <w:color w:val="000000"/>
          <w:sz w:val="24"/>
          <w:szCs w:val="24"/>
        </w:rPr>
        <w:t> </w:t>
      </w:r>
      <w:r w:rsidRPr="00504302">
        <w:rPr>
          <w:rFonts w:hAnsi="Times New Roman" w:cs="Times New Roman"/>
          <w:color w:val="000000"/>
          <w:sz w:val="24"/>
          <w:szCs w:val="24"/>
          <w:lang w:val="ru-RU"/>
        </w:rPr>
        <w:t xml:space="preserve">подгруппам. </w:t>
      </w:r>
      <w:r>
        <w:rPr>
          <w:rFonts w:hAnsi="Times New Roman" w:cs="Times New Roman"/>
          <w:color w:val="000000"/>
          <w:sz w:val="24"/>
          <w:szCs w:val="24"/>
        </w:rPr>
        <w:t>Продолжительность занятий соответствует СанПиН 1.2.3685-21 и составляет:</w:t>
      </w:r>
    </w:p>
    <w:p w:rsidR="00B548C8" w:rsidRPr="007F24B2" w:rsidRDefault="00B548C8" w:rsidP="00D44A1C">
      <w:pPr>
        <w:numPr>
          <w:ilvl w:val="0"/>
          <w:numId w:val="70"/>
        </w:numPr>
        <w:suppressAutoHyphens w:val="0"/>
        <w:spacing w:before="100" w:after="100"/>
        <w:ind w:left="780" w:right="180"/>
        <w:contextualSpacing/>
        <w:rPr>
          <w:rFonts w:hAnsi="Times New Roman" w:cs="Times New Roman"/>
          <w:sz w:val="24"/>
          <w:szCs w:val="24"/>
          <w:lang w:val="ru-RU"/>
        </w:rPr>
      </w:pPr>
      <w:r w:rsidRPr="007F24B2">
        <w:rPr>
          <w:rFonts w:hAnsi="Times New Roman" w:cs="Times New Roman"/>
          <w:sz w:val="24"/>
          <w:szCs w:val="24"/>
          <w:lang w:val="ru-RU"/>
        </w:rPr>
        <w:t>в</w:t>
      </w:r>
      <w:r w:rsidRPr="007F24B2">
        <w:rPr>
          <w:rFonts w:hAnsi="Times New Roman" w:cs="Times New Roman"/>
          <w:sz w:val="24"/>
          <w:szCs w:val="24"/>
        </w:rPr>
        <w:t> </w:t>
      </w:r>
      <w:r w:rsidRPr="007F24B2">
        <w:rPr>
          <w:rFonts w:hAnsi="Times New Roman" w:cs="Times New Roman"/>
          <w:sz w:val="24"/>
          <w:szCs w:val="24"/>
          <w:lang w:val="ru-RU"/>
        </w:rPr>
        <w:t>подгруппе с</w:t>
      </w:r>
      <w:r w:rsidRPr="007F24B2">
        <w:rPr>
          <w:rFonts w:hAnsi="Times New Roman" w:cs="Times New Roman"/>
          <w:sz w:val="24"/>
          <w:szCs w:val="24"/>
        </w:rPr>
        <w:t> </w:t>
      </w:r>
      <w:r w:rsidRPr="007F24B2">
        <w:rPr>
          <w:rFonts w:hAnsi="Times New Roman" w:cs="Times New Roman"/>
          <w:sz w:val="24"/>
          <w:szCs w:val="24"/>
          <w:lang w:val="ru-RU"/>
        </w:rPr>
        <w:t>детьми от</w:t>
      </w:r>
      <w:r w:rsidRPr="007F24B2">
        <w:rPr>
          <w:rFonts w:hAnsi="Times New Roman" w:cs="Times New Roman"/>
          <w:sz w:val="24"/>
          <w:szCs w:val="24"/>
        </w:rPr>
        <w:t> </w:t>
      </w:r>
      <w:r w:rsidRPr="007F24B2">
        <w:rPr>
          <w:rFonts w:hAnsi="Times New Roman" w:cs="Times New Roman"/>
          <w:sz w:val="24"/>
          <w:szCs w:val="24"/>
          <w:lang w:val="ru-RU"/>
        </w:rPr>
        <w:t>2до</w:t>
      </w:r>
      <w:r w:rsidRPr="007F24B2">
        <w:rPr>
          <w:rFonts w:hAnsi="Times New Roman" w:cs="Times New Roman"/>
          <w:sz w:val="24"/>
          <w:szCs w:val="24"/>
        </w:rPr>
        <w:t> </w:t>
      </w:r>
      <w:r w:rsidRPr="007F24B2">
        <w:rPr>
          <w:rFonts w:hAnsi="Times New Roman" w:cs="Times New Roman"/>
          <w:sz w:val="24"/>
          <w:szCs w:val="24"/>
          <w:lang w:val="ru-RU"/>
        </w:rPr>
        <w:t>3</w:t>
      </w:r>
      <w:r w:rsidRPr="007F24B2">
        <w:rPr>
          <w:rFonts w:hAnsi="Times New Roman" w:cs="Times New Roman"/>
          <w:sz w:val="24"/>
          <w:szCs w:val="24"/>
        </w:rPr>
        <w:t> </w:t>
      </w:r>
      <w:r w:rsidRPr="007F24B2">
        <w:rPr>
          <w:rFonts w:hAnsi="Times New Roman" w:cs="Times New Roman"/>
          <w:sz w:val="24"/>
          <w:szCs w:val="24"/>
          <w:lang w:val="ru-RU"/>
        </w:rPr>
        <w:t>лет</w:t>
      </w:r>
      <w:r w:rsidRPr="007F24B2">
        <w:rPr>
          <w:rFonts w:hAnsi="Times New Roman" w:cs="Times New Roman"/>
          <w:sz w:val="24"/>
          <w:szCs w:val="24"/>
        </w:rPr>
        <w:t> </w:t>
      </w:r>
      <w:r w:rsidRPr="007F24B2">
        <w:rPr>
          <w:rFonts w:hAnsi="Times New Roman" w:cs="Times New Roman"/>
          <w:sz w:val="24"/>
          <w:szCs w:val="24"/>
          <w:lang w:val="ru-RU"/>
        </w:rPr>
        <w:t>— до</w:t>
      </w:r>
      <w:r w:rsidRPr="007F24B2">
        <w:rPr>
          <w:rFonts w:hAnsi="Times New Roman" w:cs="Times New Roman"/>
          <w:sz w:val="24"/>
          <w:szCs w:val="24"/>
        </w:rPr>
        <w:t> </w:t>
      </w:r>
      <w:r w:rsidRPr="007F24B2">
        <w:rPr>
          <w:rFonts w:hAnsi="Times New Roman" w:cs="Times New Roman"/>
          <w:sz w:val="24"/>
          <w:szCs w:val="24"/>
          <w:lang w:val="ru-RU"/>
        </w:rPr>
        <w:t>10</w:t>
      </w:r>
      <w:r w:rsidRPr="007F24B2">
        <w:rPr>
          <w:rFonts w:hAnsi="Times New Roman" w:cs="Times New Roman"/>
          <w:sz w:val="24"/>
          <w:szCs w:val="24"/>
        </w:rPr>
        <w:t> </w:t>
      </w:r>
      <w:r w:rsidRPr="007F24B2">
        <w:rPr>
          <w:rFonts w:hAnsi="Times New Roman" w:cs="Times New Roman"/>
          <w:sz w:val="24"/>
          <w:szCs w:val="24"/>
          <w:lang w:val="ru-RU"/>
        </w:rPr>
        <w:t>мин;</w:t>
      </w:r>
    </w:p>
    <w:p w:rsidR="00B548C8" w:rsidRPr="007F24B2" w:rsidRDefault="00B548C8" w:rsidP="00D44A1C">
      <w:pPr>
        <w:numPr>
          <w:ilvl w:val="0"/>
          <w:numId w:val="70"/>
        </w:numPr>
        <w:suppressAutoHyphens w:val="0"/>
        <w:spacing w:before="100" w:after="100"/>
        <w:ind w:left="780" w:right="180"/>
        <w:contextualSpacing/>
        <w:rPr>
          <w:rFonts w:hAnsi="Times New Roman" w:cs="Times New Roman"/>
          <w:sz w:val="24"/>
          <w:szCs w:val="24"/>
          <w:lang w:val="ru-RU"/>
        </w:rPr>
      </w:pPr>
      <w:r w:rsidRPr="007F24B2">
        <w:rPr>
          <w:rFonts w:hAnsi="Times New Roman" w:cs="Times New Roman"/>
          <w:sz w:val="24"/>
          <w:szCs w:val="24"/>
          <w:lang w:val="ru-RU"/>
        </w:rPr>
        <w:t>в</w:t>
      </w:r>
      <w:r w:rsidRPr="007F24B2">
        <w:rPr>
          <w:rFonts w:hAnsi="Times New Roman" w:cs="Times New Roman"/>
          <w:sz w:val="24"/>
          <w:szCs w:val="24"/>
        </w:rPr>
        <w:t> </w:t>
      </w:r>
      <w:r w:rsidRPr="007F24B2">
        <w:rPr>
          <w:rFonts w:hAnsi="Times New Roman" w:cs="Times New Roman"/>
          <w:sz w:val="24"/>
          <w:szCs w:val="24"/>
          <w:lang w:val="ru-RU"/>
        </w:rPr>
        <w:t>подгруппе с</w:t>
      </w:r>
      <w:r w:rsidRPr="007F24B2">
        <w:rPr>
          <w:rFonts w:hAnsi="Times New Roman" w:cs="Times New Roman"/>
          <w:sz w:val="24"/>
          <w:szCs w:val="24"/>
        </w:rPr>
        <w:t> </w:t>
      </w:r>
      <w:r w:rsidRPr="007F24B2">
        <w:rPr>
          <w:rFonts w:hAnsi="Times New Roman" w:cs="Times New Roman"/>
          <w:sz w:val="24"/>
          <w:szCs w:val="24"/>
          <w:lang w:val="ru-RU"/>
        </w:rPr>
        <w:t>детьми от</w:t>
      </w:r>
      <w:r w:rsidRPr="007F24B2">
        <w:rPr>
          <w:rFonts w:hAnsi="Times New Roman" w:cs="Times New Roman"/>
          <w:sz w:val="24"/>
          <w:szCs w:val="24"/>
        </w:rPr>
        <w:t> </w:t>
      </w:r>
      <w:r w:rsidRPr="007F24B2">
        <w:rPr>
          <w:rFonts w:hAnsi="Times New Roman" w:cs="Times New Roman"/>
          <w:sz w:val="24"/>
          <w:szCs w:val="24"/>
          <w:lang w:val="ru-RU"/>
        </w:rPr>
        <w:t>3</w:t>
      </w:r>
      <w:r w:rsidRPr="007F24B2">
        <w:rPr>
          <w:rFonts w:hAnsi="Times New Roman" w:cs="Times New Roman"/>
          <w:sz w:val="24"/>
          <w:szCs w:val="24"/>
        </w:rPr>
        <w:t> </w:t>
      </w:r>
      <w:r w:rsidRPr="007F24B2">
        <w:rPr>
          <w:rFonts w:hAnsi="Times New Roman" w:cs="Times New Roman"/>
          <w:sz w:val="24"/>
          <w:szCs w:val="24"/>
          <w:lang w:val="ru-RU"/>
        </w:rPr>
        <w:t>до</w:t>
      </w:r>
      <w:r w:rsidRPr="007F24B2">
        <w:rPr>
          <w:rFonts w:hAnsi="Times New Roman" w:cs="Times New Roman"/>
          <w:sz w:val="24"/>
          <w:szCs w:val="24"/>
        </w:rPr>
        <w:t> </w:t>
      </w:r>
      <w:r w:rsidRPr="007F24B2">
        <w:rPr>
          <w:rFonts w:hAnsi="Times New Roman" w:cs="Times New Roman"/>
          <w:sz w:val="24"/>
          <w:szCs w:val="24"/>
          <w:lang w:val="ru-RU"/>
        </w:rPr>
        <w:t>4</w:t>
      </w:r>
      <w:r w:rsidRPr="007F24B2">
        <w:rPr>
          <w:rFonts w:hAnsi="Times New Roman" w:cs="Times New Roman"/>
          <w:sz w:val="24"/>
          <w:szCs w:val="24"/>
        </w:rPr>
        <w:t> </w:t>
      </w:r>
      <w:r w:rsidRPr="007F24B2">
        <w:rPr>
          <w:rFonts w:hAnsi="Times New Roman" w:cs="Times New Roman"/>
          <w:sz w:val="24"/>
          <w:szCs w:val="24"/>
          <w:lang w:val="ru-RU"/>
        </w:rPr>
        <w:t>лет</w:t>
      </w:r>
      <w:r w:rsidRPr="007F24B2">
        <w:rPr>
          <w:rFonts w:hAnsi="Times New Roman" w:cs="Times New Roman"/>
          <w:sz w:val="24"/>
          <w:szCs w:val="24"/>
        </w:rPr>
        <w:t> </w:t>
      </w:r>
      <w:r w:rsidRPr="007F24B2">
        <w:rPr>
          <w:rFonts w:hAnsi="Times New Roman" w:cs="Times New Roman"/>
          <w:sz w:val="24"/>
          <w:szCs w:val="24"/>
          <w:lang w:val="ru-RU"/>
        </w:rPr>
        <w:t>— до</w:t>
      </w:r>
      <w:r w:rsidRPr="007F24B2">
        <w:rPr>
          <w:rFonts w:hAnsi="Times New Roman" w:cs="Times New Roman"/>
          <w:sz w:val="24"/>
          <w:szCs w:val="24"/>
        </w:rPr>
        <w:t> </w:t>
      </w:r>
      <w:r w:rsidRPr="007F24B2">
        <w:rPr>
          <w:rFonts w:hAnsi="Times New Roman" w:cs="Times New Roman"/>
          <w:sz w:val="24"/>
          <w:szCs w:val="24"/>
          <w:lang w:val="ru-RU"/>
        </w:rPr>
        <w:t>15</w:t>
      </w:r>
      <w:r w:rsidRPr="007F24B2">
        <w:rPr>
          <w:rFonts w:hAnsi="Times New Roman" w:cs="Times New Roman"/>
          <w:sz w:val="24"/>
          <w:szCs w:val="24"/>
        </w:rPr>
        <w:t> </w:t>
      </w:r>
      <w:r w:rsidRPr="007F24B2">
        <w:rPr>
          <w:rFonts w:hAnsi="Times New Roman" w:cs="Times New Roman"/>
          <w:sz w:val="24"/>
          <w:szCs w:val="24"/>
          <w:lang w:val="ru-RU"/>
        </w:rPr>
        <w:t>мин;</w:t>
      </w:r>
    </w:p>
    <w:p w:rsidR="00B548C8" w:rsidRPr="007F24B2" w:rsidRDefault="00B548C8" w:rsidP="00D44A1C">
      <w:pPr>
        <w:numPr>
          <w:ilvl w:val="0"/>
          <w:numId w:val="70"/>
        </w:numPr>
        <w:suppressAutoHyphens w:val="0"/>
        <w:spacing w:before="100" w:after="100"/>
        <w:ind w:left="780" w:right="180"/>
        <w:contextualSpacing/>
        <w:rPr>
          <w:rFonts w:hAnsi="Times New Roman" w:cs="Times New Roman"/>
          <w:sz w:val="24"/>
          <w:szCs w:val="24"/>
          <w:lang w:val="ru-RU"/>
        </w:rPr>
      </w:pPr>
      <w:r w:rsidRPr="007F24B2">
        <w:rPr>
          <w:rFonts w:hAnsi="Times New Roman" w:cs="Times New Roman"/>
          <w:sz w:val="24"/>
          <w:szCs w:val="24"/>
          <w:lang w:val="ru-RU"/>
        </w:rPr>
        <w:t>в</w:t>
      </w:r>
      <w:r w:rsidRPr="007F24B2">
        <w:rPr>
          <w:rFonts w:hAnsi="Times New Roman" w:cs="Times New Roman"/>
          <w:sz w:val="24"/>
          <w:szCs w:val="24"/>
        </w:rPr>
        <w:t> </w:t>
      </w:r>
      <w:r w:rsidRPr="007F24B2">
        <w:rPr>
          <w:rFonts w:hAnsi="Times New Roman" w:cs="Times New Roman"/>
          <w:sz w:val="24"/>
          <w:szCs w:val="24"/>
          <w:lang w:val="ru-RU"/>
        </w:rPr>
        <w:t>подгруппе с</w:t>
      </w:r>
      <w:r w:rsidRPr="007F24B2">
        <w:rPr>
          <w:rFonts w:hAnsi="Times New Roman" w:cs="Times New Roman"/>
          <w:sz w:val="24"/>
          <w:szCs w:val="24"/>
        </w:rPr>
        <w:t> </w:t>
      </w:r>
      <w:r w:rsidRPr="007F24B2">
        <w:rPr>
          <w:rFonts w:hAnsi="Times New Roman" w:cs="Times New Roman"/>
          <w:sz w:val="24"/>
          <w:szCs w:val="24"/>
          <w:lang w:val="ru-RU"/>
        </w:rPr>
        <w:t>детьми от</w:t>
      </w:r>
      <w:r w:rsidRPr="007F24B2">
        <w:rPr>
          <w:rFonts w:hAnsi="Times New Roman" w:cs="Times New Roman"/>
          <w:sz w:val="24"/>
          <w:szCs w:val="24"/>
        </w:rPr>
        <w:t> </w:t>
      </w:r>
      <w:r w:rsidRPr="007F24B2">
        <w:rPr>
          <w:rFonts w:hAnsi="Times New Roman" w:cs="Times New Roman"/>
          <w:sz w:val="24"/>
          <w:szCs w:val="24"/>
          <w:lang w:val="ru-RU"/>
        </w:rPr>
        <w:t>4</w:t>
      </w:r>
      <w:r w:rsidRPr="007F24B2">
        <w:rPr>
          <w:rFonts w:hAnsi="Times New Roman" w:cs="Times New Roman"/>
          <w:sz w:val="24"/>
          <w:szCs w:val="24"/>
        </w:rPr>
        <w:t> </w:t>
      </w:r>
      <w:r w:rsidRPr="007F24B2">
        <w:rPr>
          <w:rFonts w:hAnsi="Times New Roman" w:cs="Times New Roman"/>
          <w:sz w:val="24"/>
          <w:szCs w:val="24"/>
          <w:lang w:val="ru-RU"/>
        </w:rPr>
        <w:t>до</w:t>
      </w:r>
      <w:r w:rsidRPr="007F24B2">
        <w:rPr>
          <w:rFonts w:hAnsi="Times New Roman" w:cs="Times New Roman"/>
          <w:sz w:val="24"/>
          <w:szCs w:val="24"/>
        </w:rPr>
        <w:t> </w:t>
      </w:r>
      <w:r w:rsidRPr="007F24B2">
        <w:rPr>
          <w:rFonts w:hAnsi="Times New Roman" w:cs="Times New Roman"/>
          <w:sz w:val="24"/>
          <w:szCs w:val="24"/>
          <w:lang w:val="ru-RU"/>
        </w:rPr>
        <w:t>5</w:t>
      </w:r>
      <w:r w:rsidRPr="007F24B2">
        <w:rPr>
          <w:rFonts w:hAnsi="Times New Roman" w:cs="Times New Roman"/>
          <w:sz w:val="24"/>
          <w:szCs w:val="24"/>
        </w:rPr>
        <w:t> </w:t>
      </w:r>
      <w:r w:rsidRPr="007F24B2">
        <w:rPr>
          <w:rFonts w:hAnsi="Times New Roman" w:cs="Times New Roman"/>
          <w:sz w:val="24"/>
          <w:szCs w:val="24"/>
          <w:lang w:val="ru-RU"/>
        </w:rPr>
        <w:t>лет</w:t>
      </w:r>
      <w:r w:rsidRPr="007F24B2">
        <w:rPr>
          <w:rFonts w:hAnsi="Times New Roman" w:cs="Times New Roman"/>
          <w:sz w:val="24"/>
          <w:szCs w:val="24"/>
        </w:rPr>
        <w:t> </w:t>
      </w:r>
      <w:r w:rsidRPr="007F24B2">
        <w:rPr>
          <w:rFonts w:hAnsi="Times New Roman" w:cs="Times New Roman"/>
          <w:sz w:val="24"/>
          <w:szCs w:val="24"/>
          <w:lang w:val="ru-RU"/>
        </w:rPr>
        <w:t>— до</w:t>
      </w:r>
      <w:r w:rsidRPr="007F24B2">
        <w:rPr>
          <w:rFonts w:hAnsi="Times New Roman" w:cs="Times New Roman"/>
          <w:sz w:val="24"/>
          <w:szCs w:val="24"/>
        </w:rPr>
        <w:t> </w:t>
      </w:r>
      <w:r w:rsidRPr="007F24B2">
        <w:rPr>
          <w:rFonts w:hAnsi="Times New Roman" w:cs="Times New Roman"/>
          <w:sz w:val="24"/>
          <w:szCs w:val="24"/>
          <w:lang w:val="ru-RU"/>
        </w:rPr>
        <w:t>20</w:t>
      </w:r>
      <w:r w:rsidRPr="007F24B2">
        <w:rPr>
          <w:rFonts w:hAnsi="Times New Roman" w:cs="Times New Roman"/>
          <w:sz w:val="24"/>
          <w:szCs w:val="24"/>
        </w:rPr>
        <w:t> </w:t>
      </w:r>
      <w:r w:rsidRPr="007F24B2">
        <w:rPr>
          <w:rFonts w:hAnsi="Times New Roman" w:cs="Times New Roman"/>
          <w:sz w:val="24"/>
          <w:szCs w:val="24"/>
          <w:lang w:val="ru-RU"/>
        </w:rPr>
        <w:t>мин;</w:t>
      </w:r>
    </w:p>
    <w:p w:rsidR="00B548C8" w:rsidRPr="007F24B2" w:rsidRDefault="00B548C8" w:rsidP="00D44A1C">
      <w:pPr>
        <w:numPr>
          <w:ilvl w:val="0"/>
          <w:numId w:val="70"/>
        </w:numPr>
        <w:suppressAutoHyphens w:val="0"/>
        <w:spacing w:before="100" w:after="100"/>
        <w:ind w:left="780" w:right="180"/>
        <w:contextualSpacing/>
        <w:rPr>
          <w:rFonts w:hAnsi="Times New Roman" w:cs="Times New Roman"/>
          <w:sz w:val="24"/>
          <w:szCs w:val="24"/>
          <w:lang w:val="ru-RU"/>
        </w:rPr>
      </w:pPr>
      <w:r w:rsidRPr="007F24B2">
        <w:rPr>
          <w:rFonts w:hAnsi="Times New Roman" w:cs="Times New Roman"/>
          <w:sz w:val="24"/>
          <w:szCs w:val="24"/>
          <w:lang w:val="ru-RU"/>
        </w:rPr>
        <w:t>в</w:t>
      </w:r>
      <w:r w:rsidRPr="007F24B2">
        <w:rPr>
          <w:rFonts w:hAnsi="Times New Roman" w:cs="Times New Roman"/>
          <w:sz w:val="24"/>
          <w:szCs w:val="24"/>
        </w:rPr>
        <w:t> </w:t>
      </w:r>
      <w:r w:rsidRPr="007F24B2">
        <w:rPr>
          <w:rFonts w:hAnsi="Times New Roman" w:cs="Times New Roman"/>
          <w:sz w:val="24"/>
          <w:szCs w:val="24"/>
          <w:lang w:val="ru-RU"/>
        </w:rPr>
        <w:t>подгруппе с</w:t>
      </w:r>
      <w:r w:rsidRPr="007F24B2">
        <w:rPr>
          <w:rFonts w:hAnsi="Times New Roman" w:cs="Times New Roman"/>
          <w:sz w:val="24"/>
          <w:szCs w:val="24"/>
        </w:rPr>
        <w:t> </w:t>
      </w:r>
      <w:r w:rsidRPr="007F24B2">
        <w:rPr>
          <w:rFonts w:hAnsi="Times New Roman" w:cs="Times New Roman"/>
          <w:sz w:val="24"/>
          <w:szCs w:val="24"/>
          <w:lang w:val="ru-RU"/>
        </w:rPr>
        <w:t>детьми от</w:t>
      </w:r>
      <w:r w:rsidRPr="007F24B2">
        <w:rPr>
          <w:rFonts w:hAnsi="Times New Roman" w:cs="Times New Roman"/>
          <w:sz w:val="24"/>
          <w:szCs w:val="24"/>
        </w:rPr>
        <w:t> </w:t>
      </w:r>
      <w:r w:rsidRPr="007F24B2">
        <w:rPr>
          <w:rFonts w:hAnsi="Times New Roman" w:cs="Times New Roman"/>
          <w:sz w:val="24"/>
          <w:szCs w:val="24"/>
          <w:lang w:val="ru-RU"/>
        </w:rPr>
        <w:t>5</w:t>
      </w:r>
      <w:r w:rsidRPr="007F24B2">
        <w:rPr>
          <w:rFonts w:hAnsi="Times New Roman" w:cs="Times New Roman"/>
          <w:sz w:val="24"/>
          <w:szCs w:val="24"/>
        </w:rPr>
        <w:t> </w:t>
      </w:r>
      <w:r w:rsidRPr="007F24B2">
        <w:rPr>
          <w:rFonts w:hAnsi="Times New Roman" w:cs="Times New Roman"/>
          <w:sz w:val="24"/>
          <w:szCs w:val="24"/>
          <w:lang w:val="ru-RU"/>
        </w:rPr>
        <w:t>до</w:t>
      </w:r>
      <w:r w:rsidRPr="007F24B2">
        <w:rPr>
          <w:rFonts w:hAnsi="Times New Roman" w:cs="Times New Roman"/>
          <w:sz w:val="24"/>
          <w:szCs w:val="24"/>
        </w:rPr>
        <w:t> </w:t>
      </w:r>
      <w:r w:rsidRPr="007F24B2">
        <w:rPr>
          <w:rFonts w:hAnsi="Times New Roman" w:cs="Times New Roman"/>
          <w:sz w:val="24"/>
          <w:szCs w:val="24"/>
          <w:lang w:val="ru-RU"/>
        </w:rPr>
        <w:t>6</w:t>
      </w:r>
      <w:r w:rsidRPr="007F24B2">
        <w:rPr>
          <w:rFonts w:hAnsi="Times New Roman" w:cs="Times New Roman"/>
          <w:sz w:val="24"/>
          <w:szCs w:val="24"/>
        </w:rPr>
        <w:t> </w:t>
      </w:r>
      <w:r w:rsidRPr="007F24B2">
        <w:rPr>
          <w:rFonts w:hAnsi="Times New Roman" w:cs="Times New Roman"/>
          <w:sz w:val="24"/>
          <w:szCs w:val="24"/>
          <w:lang w:val="ru-RU"/>
        </w:rPr>
        <w:t>лет</w:t>
      </w:r>
      <w:r w:rsidRPr="007F24B2">
        <w:rPr>
          <w:rFonts w:hAnsi="Times New Roman" w:cs="Times New Roman"/>
          <w:sz w:val="24"/>
          <w:szCs w:val="24"/>
        </w:rPr>
        <w:t> </w:t>
      </w:r>
      <w:r w:rsidRPr="007F24B2">
        <w:rPr>
          <w:rFonts w:hAnsi="Times New Roman" w:cs="Times New Roman"/>
          <w:sz w:val="24"/>
          <w:szCs w:val="24"/>
          <w:lang w:val="ru-RU"/>
        </w:rPr>
        <w:t>— до</w:t>
      </w:r>
      <w:r w:rsidRPr="007F24B2">
        <w:rPr>
          <w:rFonts w:hAnsi="Times New Roman" w:cs="Times New Roman"/>
          <w:sz w:val="24"/>
          <w:szCs w:val="24"/>
        </w:rPr>
        <w:t> </w:t>
      </w:r>
      <w:r w:rsidRPr="007F24B2">
        <w:rPr>
          <w:rFonts w:hAnsi="Times New Roman" w:cs="Times New Roman"/>
          <w:sz w:val="24"/>
          <w:szCs w:val="24"/>
          <w:lang w:val="ru-RU"/>
        </w:rPr>
        <w:t>25</w:t>
      </w:r>
      <w:r w:rsidRPr="007F24B2">
        <w:rPr>
          <w:rFonts w:hAnsi="Times New Roman" w:cs="Times New Roman"/>
          <w:sz w:val="24"/>
          <w:szCs w:val="24"/>
        </w:rPr>
        <w:t> </w:t>
      </w:r>
      <w:r w:rsidRPr="007F24B2">
        <w:rPr>
          <w:rFonts w:hAnsi="Times New Roman" w:cs="Times New Roman"/>
          <w:sz w:val="24"/>
          <w:szCs w:val="24"/>
          <w:lang w:val="ru-RU"/>
        </w:rPr>
        <w:t>мин;</w:t>
      </w:r>
    </w:p>
    <w:p w:rsidR="00B548C8" w:rsidRPr="00504302" w:rsidRDefault="00B548C8" w:rsidP="00D44A1C">
      <w:pPr>
        <w:numPr>
          <w:ilvl w:val="0"/>
          <w:numId w:val="70"/>
        </w:numPr>
        <w:suppressAutoHyphens w:val="0"/>
        <w:spacing w:before="100" w:after="100"/>
        <w:ind w:left="780" w:right="180"/>
        <w:rPr>
          <w:rFonts w:hAnsi="Times New Roman" w:cs="Times New Roman"/>
          <w:color w:val="000000"/>
          <w:sz w:val="24"/>
          <w:szCs w:val="24"/>
          <w:lang w:val="ru-RU"/>
        </w:rPr>
      </w:pPr>
      <w:r w:rsidRPr="007F24B2">
        <w:rPr>
          <w:rFonts w:hAnsi="Times New Roman" w:cs="Times New Roman"/>
          <w:sz w:val="24"/>
          <w:szCs w:val="24"/>
          <w:lang w:val="ru-RU"/>
        </w:rPr>
        <w:t>в</w:t>
      </w:r>
      <w:r w:rsidRPr="007F24B2">
        <w:rPr>
          <w:rFonts w:hAnsi="Times New Roman" w:cs="Times New Roman"/>
          <w:sz w:val="24"/>
          <w:szCs w:val="24"/>
        </w:rPr>
        <w:t> </w:t>
      </w:r>
      <w:r w:rsidRPr="007F24B2">
        <w:rPr>
          <w:rFonts w:hAnsi="Times New Roman" w:cs="Times New Roman"/>
          <w:sz w:val="24"/>
          <w:szCs w:val="24"/>
          <w:lang w:val="ru-RU"/>
        </w:rPr>
        <w:t xml:space="preserve">подгруппе </w:t>
      </w:r>
      <w:r w:rsidRPr="00504302">
        <w:rPr>
          <w:rFonts w:hAnsi="Times New Roman" w:cs="Times New Roman"/>
          <w:color w:val="000000"/>
          <w:sz w:val="24"/>
          <w:szCs w:val="24"/>
          <w:lang w:val="ru-RU"/>
        </w:rPr>
        <w:t>с</w:t>
      </w:r>
      <w:r>
        <w:rPr>
          <w:rFonts w:hAnsi="Times New Roman" w:cs="Times New Roman"/>
          <w:color w:val="000000"/>
          <w:sz w:val="24"/>
          <w:szCs w:val="24"/>
        </w:rPr>
        <w:t> </w:t>
      </w:r>
      <w:r w:rsidRPr="00504302">
        <w:rPr>
          <w:rFonts w:hAnsi="Times New Roman" w:cs="Times New Roman"/>
          <w:color w:val="000000"/>
          <w:sz w:val="24"/>
          <w:szCs w:val="24"/>
          <w:lang w:val="ru-RU"/>
        </w:rPr>
        <w:t>детьми от</w:t>
      </w:r>
      <w:r>
        <w:rPr>
          <w:rFonts w:hAnsi="Times New Roman" w:cs="Times New Roman"/>
          <w:color w:val="000000"/>
          <w:sz w:val="24"/>
          <w:szCs w:val="24"/>
        </w:rPr>
        <w:t> </w:t>
      </w:r>
      <w:r w:rsidRPr="00504302">
        <w:rPr>
          <w:rFonts w:hAnsi="Times New Roman" w:cs="Times New Roman"/>
          <w:color w:val="000000"/>
          <w:sz w:val="24"/>
          <w:szCs w:val="24"/>
          <w:lang w:val="ru-RU"/>
        </w:rPr>
        <w:t>6</w:t>
      </w:r>
      <w:r>
        <w:rPr>
          <w:rFonts w:hAnsi="Times New Roman" w:cs="Times New Roman"/>
          <w:color w:val="000000"/>
          <w:sz w:val="24"/>
          <w:szCs w:val="24"/>
        </w:rPr>
        <w:t> </w:t>
      </w:r>
      <w:r w:rsidRPr="00504302">
        <w:rPr>
          <w:rFonts w:hAnsi="Times New Roman" w:cs="Times New Roman"/>
          <w:color w:val="000000"/>
          <w:sz w:val="24"/>
          <w:szCs w:val="24"/>
          <w:lang w:val="ru-RU"/>
        </w:rPr>
        <w:t>до</w:t>
      </w:r>
      <w:r>
        <w:rPr>
          <w:rFonts w:hAnsi="Times New Roman" w:cs="Times New Roman"/>
          <w:color w:val="000000"/>
          <w:sz w:val="24"/>
          <w:szCs w:val="24"/>
        </w:rPr>
        <w:t> </w:t>
      </w:r>
      <w:r w:rsidRPr="00504302">
        <w:rPr>
          <w:rFonts w:hAnsi="Times New Roman" w:cs="Times New Roman"/>
          <w:color w:val="000000"/>
          <w:sz w:val="24"/>
          <w:szCs w:val="24"/>
          <w:lang w:val="ru-RU"/>
        </w:rPr>
        <w:t>7</w:t>
      </w:r>
      <w:r>
        <w:rPr>
          <w:rFonts w:hAnsi="Times New Roman" w:cs="Times New Roman"/>
          <w:color w:val="000000"/>
          <w:sz w:val="24"/>
          <w:szCs w:val="24"/>
        </w:rPr>
        <w:t> </w:t>
      </w:r>
      <w:r w:rsidRPr="00504302">
        <w:rPr>
          <w:rFonts w:hAnsi="Times New Roman" w:cs="Times New Roman"/>
          <w:color w:val="000000"/>
          <w:sz w:val="24"/>
          <w:szCs w:val="24"/>
          <w:lang w:val="ru-RU"/>
        </w:rPr>
        <w:t>лет</w:t>
      </w:r>
      <w:r>
        <w:rPr>
          <w:rFonts w:hAnsi="Times New Roman" w:cs="Times New Roman"/>
          <w:color w:val="000000"/>
          <w:sz w:val="24"/>
          <w:szCs w:val="24"/>
        </w:rPr>
        <w:t> </w:t>
      </w:r>
      <w:r w:rsidRPr="00504302">
        <w:rPr>
          <w:rFonts w:hAnsi="Times New Roman" w:cs="Times New Roman"/>
          <w:color w:val="000000"/>
          <w:sz w:val="24"/>
          <w:szCs w:val="24"/>
          <w:lang w:val="ru-RU"/>
        </w:rPr>
        <w:t>— до</w:t>
      </w:r>
      <w:r>
        <w:rPr>
          <w:rFonts w:hAnsi="Times New Roman" w:cs="Times New Roman"/>
          <w:color w:val="000000"/>
          <w:sz w:val="24"/>
          <w:szCs w:val="24"/>
        </w:rPr>
        <w:t> </w:t>
      </w:r>
      <w:r w:rsidRPr="00504302">
        <w:rPr>
          <w:rFonts w:hAnsi="Times New Roman" w:cs="Times New Roman"/>
          <w:color w:val="000000"/>
          <w:sz w:val="24"/>
          <w:szCs w:val="24"/>
          <w:lang w:val="ru-RU"/>
        </w:rPr>
        <w:t>30</w:t>
      </w:r>
      <w:r>
        <w:rPr>
          <w:rFonts w:hAnsi="Times New Roman" w:cs="Times New Roman"/>
          <w:color w:val="000000"/>
          <w:sz w:val="24"/>
          <w:szCs w:val="24"/>
        </w:rPr>
        <w:t> </w:t>
      </w:r>
      <w:r w:rsidRPr="00504302">
        <w:rPr>
          <w:rFonts w:hAnsi="Times New Roman" w:cs="Times New Roman"/>
          <w:color w:val="000000"/>
          <w:sz w:val="24"/>
          <w:szCs w:val="24"/>
          <w:lang w:val="ru-RU"/>
        </w:rPr>
        <w:t>мин.</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Между занятиями в</w:t>
      </w:r>
      <w:r>
        <w:rPr>
          <w:rFonts w:hAnsi="Times New Roman" w:cs="Times New Roman"/>
          <w:color w:val="000000"/>
          <w:sz w:val="24"/>
          <w:szCs w:val="24"/>
        </w:rPr>
        <w:t> </w:t>
      </w:r>
      <w:r w:rsidRPr="00504302">
        <w:rPr>
          <w:rFonts w:hAnsi="Times New Roman" w:cs="Times New Roman"/>
          <w:color w:val="000000"/>
          <w:sz w:val="24"/>
          <w:szCs w:val="24"/>
          <w:lang w:val="ru-RU"/>
        </w:rPr>
        <w:t>рамках образовательной деятельности предусмотрены перерывы продолжительностью не</w:t>
      </w:r>
      <w:r>
        <w:rPr>
          <w:rFonts w:hAnsi="Times New Roman" w:cs="Times New Roman"/>
          <w:color w:val="000000"/>
          <w:sz w:val="24"/>
          <w:szCs w:val="24"/>
        </w:rPr>
        <w:t> </w:t>
      </w:r>
      <w:r w:rsidRPr="00504302">
        <w:rPr>
          <w:rFonts w:hAnsi="Times New Roman" w:cs="Times New Roman"/>
          <w:color w:val="000000"/>
          <w:sz w:val="24"/>
          <w:szCs w:val="24"/>
          <w:lang w:val="ru-RU"/>
        </w:rPr>
        <w:t>менее 10</w:t>
      </w:r>
      <w:r>
        <w:rPr>
          <w:rFonts w:hAnsi="Times New Roman" w:cs="Times New Roman"/>
          <w:color w:val="000000"/>
          <w:sz w:val="24"/>
          <w:szCs w:val="24"/>
        </w:rPr>
        <w:t> </w:t>
      </w:r>
      <w:r w:rsidRPr="00504302">
        <w:rPr>
          <w:rFonts w:hAnsi="Times New Roman" w:cs="Times New Roman"/>
          <w:color w:val="000000"/>
          <w:sz w:val="24"/>
          <w:szCs w:val="24"/>
          <w:lang w:val="ru-RU"/>
        </w:rPr>
        <w:t>минут.</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Основной формой занятия является игра. Образовательная деятельность с</w:t>
      </w:r>
      <w:r>
        <w:rPr>
          <w:rFonts w:hAnsi="Times New Roman" w:cs="Times New Roman"/>
          <w:color w:val="000000"/>
          <w:sz w:val="24"/>
          <w:szCs w:val="24"/>
        </w:rPr>
        <w:t> </w:t>
      </w:r>
      <w:r w:rsidRPr="00504302">
        <w:rPr>
          <w:rFonts w:hAnsi="Times New Roman" w:cs="Times New Roman"/>
          <w:color w:val="000000"/>
          <w:sz w:val="24"/>
          <w:szCs w:val="24"/>
          <w:lang w:val="ru-RU"/>
        </w:rPr>
        <w:t>детьми строится с</w:t>
      </w:r>
      <w:r>
        <w:rPr>
          <w:rFonts w:hAnsi="Times New Roman" w:cs="Times New Roman"/>
          <w:color w:val="000000"/>
          <w:sz w:val="24"/>
          <w:szCs w:val="24"/>
        </w:rPr>
        <w:t> </w:t>
      </w:r>
      <w:r w:rsidRPr="00504302">
        <w:rPr>
          <w:rFonts w:hAnsi="Times New Roman" w:cs="Times New Roman"/>
          <w:color w:val="000000"/>
          <w:sz w:val="24"/>
          <w:szCs w:val="24"/>
          <w:lang w:val="ru-RU"/>
        </w:rPr>
        <w:t>учётом индивидуальных особенностей детей и</w:t>
      </w:r>
      <w:r>
        <w:rPr>
          <w:rFonts w:hAnsi="Times New Roman" w:cs="Times New Roman"/>
          <w:color w:val="000000"/>
          <w:sz w:val="24"/>
          <w:szCs w:val="24"/>
        </w:rPr>
        <w:t> </w:t>
      </w:r>
      <w:r w:rsidRPr="00504302">
        <w:rPr>
          <w:rFonts w:hAnsi="Times New Roman" w:cs="Times New Roman"/>
          <w:color w:val="000000"/>
          <w:sz w:val="24"/>
          <w:szCs w:val="24"/>
          <w:lang w:val="ru-RU"/>
        </w:rPr>
        <w:t>их</w:t>
      </w:r>
      <w:r>
        <w:rPr>
          <w:rFonts w:hAnsi="Times New Roman" w:cs="Times New Roman"/>
          <w:color w:val="000000"/>
          <w:sz w:val="24"/>
          <w:szCs w:val="24"/>
        </w:rPr>
        <w:t> </w:t>
      </w:r>
      <w:r w:rsidRPr="00504302">
        <w:rPr>
          <w:rFonts w:hAnsi="Times New Roman" w:cs="Times New Roman"/>
          <w:color w:val="000000"/>
          <w:sz w:val="24"/>
          <w:szCs w:val="24"/>
          <w:lang w:val="ru-RU"/>
        </w:rPr>
        <w:t>способностей. Выявление и</w:t>
      </w:r>
      <w:r>
        <w:rPr>
          <w:rFonts w:hAnsi="Times New Roman" w:cs="Times New Roman"/>
          <w:color w:val="000000"/>
          <w:sz w:val="24"/>
          <w:szCs w:val="24"/>
        </w:rPr>
        <w:t> </w:t>
      </w:r>
      <w:r w:rsidRPr="00504302">
        <w:rPr>
          <w:rFonts w:hAnsi="Times New Roman" w:cs="Times New Roman"/>
          <w:color w:val="000000"/>
          <w:sz w:val="24"/>
          <w:szCs w:val="24"/>
          <w:lang w:val="ru-RU"/>
        </w:rPr>
        <w:t>развитие способностей воспитанников осуществляется в</w:t>
      </w:r>
      <w:r>
        <w:rPr>
          <w:rFonts w:hAnsi="Times New Roman" w:cs="Times New Roman"/>
          <w:color w:val="000000"/>
          <w:sz w:val="24"/>
          <w:szCs w:val="24"/>
        </w:rPr>
        <w:t> </w:t>
      </w:r>
      <w:r w:rsidRPr="00504302">
        <w:rPr>
          <w:rFonts w:hAnsi="Times New Roman" w:cs="Times New Roman"/>
          <w:color w:val="000000"/>
          <w:sz w:val="24"/>
          <w:szCs w:val="24"/>
          <w:lang w:val="ru-RU"/>
        </w:rPr>
        <w:t>любых формах образовательного процесса.</w:t>
      </w:r>
    </w:p>
    <w:p w:rsidR="00B548C8" w:rsidRPr="00504302" w:rsidRDefault="00B548C8" w:rsidP="00B548C8">
      <w:pPr>
        <w:rPr>
          <w:rFonts w:hAnsi="Times New Roman" w:cs="Times New Roman"/>
          <w:color w:val="000000"/>
          <w:sz w:val="24"/>
          <w:szCs w:val="24"/>
          <w:lang w:val="ru-RU"/>
        </w:rPr>
      </w:pPr>
      <w:proofErr w:type="gramStart"/>
      <w:r w:rsidRPr="00504302">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FF0000"/>
          <w:sz w:val="24"/>
          <w:szCs w:val="24"/>
          <w:lang w:val="ru-RU"/>
        </w:rPr>
        <w:t xml:space="preserve">Дошкольной  группе </w:t>
      </w:r>
      <w:r w:rsidRPr="00504302">
        <w:rPr>
          <w:rFonts w:hAnsi="Times New Roman" w:cs="Times New Roman"/>
          <w:color w:val="000000"/>
          <w:sz w:val="24"/>
          <w:szCs w:val="24"/>
          <w:lang w:val="ru-RU"/>
        </w:rPr>
        <w:t>для решения образовательных задач используются как новые формы организации процесса образования (проектная деятельность, образовательная ситуация, образовательное событие, обогащенные игры детей в</w:t>
      </w:r>
      <w:r>
        <w:rPr>
          <w:rFonts w:hAnsi="Times New Roman" w:cs="Times New Roman"/>
          <w:color w:val="000000"/>
          <w:sz w:val="24"/>
          <w:szCs w:val="24"/>
        </w:rPr>
        <w:t> </w:t>
      </w:r>
      <w:r w:rsidRPr="00504302">
        <w:rPr>
          <w:rFonts w:hAnsi="Times New Roman" w:cs="Times New Roman"/>
          <w:color w:val="000000"/>
          <w:sz w:val="24"/>
          <w:szCs w:val="24"/>
          <w:lang w:val="ru-RU"/>
        </w:rPr>
        <w:t>центрах активности, проблемно-обучающие ситуации в</w:t>
      </w:r>
      <w:r>
        <w:rPr>
          <w:rFonts w:hAnsi="Times New Roman" w:cs="Times New Roman"/>
          <w:color w:val="000000"/>
          <w:sz w:val="24"/>
          <w:szCs w:val="24"/>
        </w:rPr>
        <w:t> </w:t>
      </w:r>
      <w:r w:rsidRPr="00504302">
        <w:rPr>
          <w:rFonts w:hAnsi="Times New Roman" w:cs="Times New Roman"/>
          <w:color w:val="000000"/>
          <w:sz w:val="24"/>
          <w:szCs w:val="24"/>
          <w:lang w:val="ru-RU"/>
        </w:rPr>
        <w:t>рамках интеграции образовательных областей и</w:t>
      </w:r>
      <w:r>
        <w:rPr>
          <w:rFonts w:hAnsi="Times New Roman" w:cs="Times New Roman"/>
          <w:color w:val="000000"/>
          <w:sz w:val="24"/>
          <w:szCs w:val="24"/>
        </w:rPr>
        <w:t> </w:t>
      </w:r>
      <w:r w:rsidRPr="00504302">
        <w:rPr>
          <w:rFonts w:hAnsi="Times New Roman" w:cs="Times New Roman"/>
          <w:color w:val="000000"/>
          <w:sz w:val="24"/>
          <w:szCs w:val="24"/>
          <w:lang w:val="ru-RU"/>
        </w:rPr>
        <w:t>другое), так и</w:t>
      </w:r>
      <w:r>
        <w:rPr>
          <w:rFonts w:hAnsi="Times New Roman" w:cs="Times New Roman"/>
          <w:color w:val="000000"/>
          <w:sz w:val="24"/>
          <w:szCs w:val="24"/>
        </w:rPr>
        <w:t> </w:t>
      </w:r>
      <w:r w:rsidRPr="00504302">
        <w:rPr>
          <w:rFonts w:hAnsi="Times New Roman" w:cs="Times New Roman"/>
          <w:color w:val="000000"/>
          <w:sz w:val="24"/>
          <w:szCs w:val="24"/>
          <w:lang w:val="ru-RU"/>
        </w:rPr>
        <w:t>традиционных (фронтальные, подгрупповые, индивидуальные занятий).</w:t>
      </w:r>
      <w:proofErr w:type="gramEnd"/>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Занятие рассматривается как дело, занимательное и</w:t>
      </w:r>
      <w:r>
        <w:rPr>
          <w:rFonts w:hAnsi="Times New Roman" w:cs="Times New Roman"/>
          <w:color w:val="000000"/>
          <w:sz w:val="24"/>
          <w:szCs w:val="24"/>
        </w:rPr>
        <w:t> </w:t>
      </w:r>
      <w:r w:rsidRPr="00504302">
        <w:rPr>
          <w:rFonts w:hAnsi="Times New Roman" w:cs="Times New Roman"/>
          <w:color w:val="000000"/>
          <w:sz w:val="24"/>
          <w:szCs w:val="24"/>
          <w:lang w:val="ru-RU"/>
        </w:rPr>
        <w:t>интересное детям, развивающее</w:t>
      </w:r>
      <w:r>
        <w:rPr>
          <w:rFonts w:hAnsi="Times New Roman" w:cs="Times New Roman"/>
          <w:color w:val="000000"/>
          <w:sz w:val="24"/>
          <w:szCs w:val="24"/>
        </w:rPr>
        <w:t> </w:t>
      </w:r>
      <w:r w:rsidRPr="00504302">
        <w:rPr>
          <w:rFonts w:hAnsi="Times New Roman" w:cs="Times New Roman"/>
          <w:color w:val="000000"/>
          <w:sz w:val="24"/>
          <w:szCs w:val="24"/>
          <w:lang w:val="ru-RU"/>
        </w:rPr>
        <w:t>их; деятельность, направленная на</w:t>
      </w:r>
      <w:r>
        <w:rPr>
          <w:rFonts w:hAnsi="Times New Roman" w:cs="Times New Roman"/>
          <w:color w:val="000000"/>
          <w:sz w:val="24"/>
          <w:szCs w:val="24"/>
        </w:rPr>
        <w:t> </w:t>
      </w:r>
      <w:r w:rsidRPr="00504302">
        <w:rPr>
          <w:rFonts w:hAnsi="Times New Roman" w:cs="Times New Roman"/>
          <w:color w:val="000000"/>
          <w:sz w:val="24"/>
          <w:szCs w:val="24"/>
          <w:lang w:val="ru-RU"/>
        </w:rPr>
        <w:t>освоение детьми одной или нескольких образовательных областей, или их</w:t>
      </w:r>
      <w:r>
        <w:rPr>
          <w:rFonts w:hAnsi="Times New Roman" w:cs="Times New Roman"/>
          <w:color w:val="000000"/>
          <w:sz w:val="24"/>
          <w:szCs w:val="24"/>
        </w:rPr>
        <w:t> </w:t>
      </w:r>
      <w:r w:rsidRPr="00504302">
        <w:rPr>
          <w:rFonts w:hAnsi="Times New Roman" w:cs="Times New Roman"/>
          <w:color w:val="000000"/>
          <w:sz w:val="24"/>
          <w:szCs w:val="24"/>
          <w:lang w:val="ru-RU"/>
        </w:rPr>
        <w:t>интеграцию с</w:t>
      </w:r>
      <w:r>
        <w:rPr>
          <w:rFonts w:hAnsi="Times New Roman" w:cs="Times New Roman"/>
          <w:color w:val="000000"/>
          <w:sz w:val="24"/>
          <w:szCs w:val="24"/>
        </w:rPr>
        <w:t> </w:t>
      </w:r>
      <w:r w:rsidRPr="00504302">
        <w:rPr>
          <w:rFonts w:hAnsi="Times New Roman" w:cs="Times New Roman"/>
          <w:color w:val="000000"/>
          <w:sz w:val="24"/>
          <w:szCs w:val="24"/>
          <w:lang w:val="ru-RU"/>
        </w:rPr>
        <w:t>использованием разнообразных педагогически обоснованных форм и</w:t>
      </w:r>
      <w:r>
        <w:rPr>
          <w:rFonts w:hAnsi="Times New Roman" w:cs="Times New Roman"/>
          <w:color w:val="000000"/>
          <w:sz w:val="24"/>
          <w:szCs w:val="24"/>
        </w:rPr>
        <w:t> </w:t>
      </w:r>
      <w:r w:rsidRPr="00504302">
        <w:rPr>
          <w:rFonts w:hAnsi="Times New Roman" w:cs="Times New Roman"/>
          <w:color w:val="000000"/>
          <w:sz w:val="24"/>
          <w:szCs w:val="24"/>
          <w:lang w:val="ru-RU"/>
        </w:rPr>
        <w:t>методов работы, выбор которых осуществляется педагогом.</w:t>
      </w:r>
    </w:p>
    <w:p w:rsidR="00B548C8" w:rsidRPr="004C0CFC" w:rsidRDefault="00B548C8" w:rsidP="00B548C8">
      <w:pPr>
        <w:rPr>
          <w:rFonts w:hAnsi="Times New Roman" w:cs="Times New Roman"/>
          <w:sz w:val="24"/>
          <w:szCs w:val="24"/>
          <w:lang w:val="ru-RU"/>
        </w:rPr>
      </w:pPr>
      <w:r w:rsidRPr="00504302">
        <w:rPr>
          <w:rFonts w:hAnsi="Times New Roman" w:cs="Times New Roman"/>
          <w:color w:val="000000"/>
          <w:sz w:val="24"/>
          <w:szCs w:val="24"/>
          <w:lang w:val="ru-RU"/>
        </w:rPr>
        <w:t xml:space="preserve">В октябре 2023 года воспитатели </w:t>
      </w:r>
      <w:r w:rsidRPr="007F24B2">
        <w:rPr>
          <w:rFonts w:hAnsi="Times New Roman" w:cs="Times New Roman"/>
          <w:sz w:val="24"/>
          <w:szCs w:val="24"/>
          <w:lang w:val="ru-RU"/>
        </w:rPr>
        <w:t xml:space="preserve">Дошкольной  группы </w:t>
      </w:r>
      <w:r w:rsidRPr="007F24B2">
        <w:rPr>
          <w:rFonts w:hAnsi="Times New Roman" w:cs="Times New Roman"/>
          <w:sz w:val="24"/>
          <w:szCs w:val="24"/>
        </w:rPr>
        <w:t> </w:t>
      </w:r>
      <w:r w:rsidRPr="00504302">
        <w:rPr>
          <w:rFonts w:hAnsi="Times New Roman" w:cs="Times New Roman"/>
          <w:color w:val="000000"/>
          <w:sz w:val="24"/>
          <w:szCs w:val="24"/>
          <w:lang w:val="ru-RU"/>
        </w:rPr>
        <w:t xml:space="preserve">прошли </w:t>
      </w:r>
      <w:proofErr w:type="gramStart"/>
      <w:r w:rsidRPr="00504302">
        <w:rPr>
          <w:rFonts w:hAnsi="Times New Roman" w:cs="Times New Roman"/>
          <w:color w:val="000000"/>
          <w:sz w:val="24"/>
          <w:szCs w:val="24"/>
          <w:lang w:val="ru-RU"/>
        </w:rPr>
        <w:t>обучение по</w:t>
      </w:r>
      <w:r>
        <w:rPr>
          <w:rFonts w:hAnsi="Times New Roman" w:cs="Times New Roman"/>
          <w:color w:val="000000"/>
          <w:sz w:val="24"/>
          <w:szCs w:val="24"/>
        </w:rPr>
        <w:t> </w:t>
      </w:r>
      <w:r w:rsidRPr="00504302">
        <w:rPr>
          <w:rFonts w:hAnsi="Times New Roman" w:cs="Times New Roman"/>
          <w:color w:val="000000"/>
          <w:sz w:val="24"/>
          <w:szCs w:val="24"/>
          <w:lang w:val="ru-RU"/>
        </w:rPr>
        <w:t>программе</w:t>
      </w:r>
      <w:proofErr w:type="gramEnd"/>
      <w:r w:rsidRPr="00504302">
        <w:rPr>
          <w:rFonts w:hAnsi="Times New Roman" w:cs="Times New Roman"/>
          <w:color w:val="000000"/>
          <w:sz w:val="24"/>
          <w:szCs w:val="24"/>
          <w:lang w:val="ru-RU"/>
        </w:rPr>
        <w:t xml:space="preserve"> «Просвещение родителей (законных представителей) детей младенческого, раннего и</w:t>
      </w:r>
      <w:r>
        <w:rPr>
          <w:rFonts w:hAnsi="Times New Roman" w:cs="Times New Roman"/>
          <w:color w:val="000000"/>
          <w:sz w:val="24"/>
          <w:szCs w:val="24"/>
        </w:rPr>
        <w:t> </w:t>
      </w:r>
      <w:r w:rsidRPr="00504302">
        <w:rPr>
          <w:rFonts w:hAnsi="Times New Roman" w:cs="Times New Roman"/>
          <w:color w:val="000000"/>
          <w:sz w:val="24"/>
          <w:szCs w:val="24"/>
          <w:lang w:val="ru-RU"/>
        </w:rPr>
        <w:t>дошкольного возрастов в</w:t>
      </w:r>
      <w:r>
        <w:rPr>
          <w:rFonts w:hAnsi="Times New Roman" w:cs="Times New Roman"/>
          <w:color w:val="000000"/>
          <w:sz w:val="24"/>
          <w:szCs w:val="24"/>
        </w:rPr>
        <w:t> </w:t>
      </w:r>
      <w:r w:rsidRPr="00504302">
        <w:rPr>
          <w:rFonts w:hAnsi="Times New Roman" w:cs="Times New Roman"/>
          <w:color w:val="000000"/>
          <w:sz w:val="24"/>
          <w:szCs w:val="24"/>
          <w:lang w:val="ru-RU"/>
        </w:rPr>
        <w:t>дошкольной образовательной организации» в</w:t>
      </w:r>
      <w:r>
        <w:rPr>
          <w:rFonts w:hAnsi="Times New Roman" w:cs="Times New Roman"/>
          <w:color w:val="000000"/>
          <w:sz w:val="24"/>
          <w:szCs w:val="24"/>
        </w:rPr>
        <w:t> </w:t>
      </w:r>
      <w:r w:rsidRPr="00504302">
        <w:rPr>
          <w:rFonts w:hAnsi="Times New Roman" w:cs="Times New Roman"/>
          <w:color w:val="000000"/>
          <w:sz w:val="24"/>
          <w:szCs w:val="24"/>
          <w:lang w:val="ru-RU"/>
        </w:rPr>
        <w:t>дистанционном формате в</w:t>
      </w:r>
      <w:r>
        <w:rPr>
          <w:rFonts w:hAnsi="Times New Roman" w:cs="Times New Roman"/>
          <w:color w:val="000000"/>
          <w:sz w:val="24"/>
          <w:szCs w:val="24"/>
        </w:rPr>
        <w:t> </w:t>
      </w:r>
      <w:r w:rsidRPr="00504302">
        <w:rPr>
          <w:rFonts w:hAnsi="Times New Roman" w:cs="Times New Roman"/>
          <w:color w:val="000000"/>
          <w:sz w:val="24"/>
          <w:szCs w:val="24"/>
          <w:lang w:val="ru-RU"/>
        </w:rPr>
        <w:t>объеме 36</w:t>
      </w:r>
      <w:r>
        <w:rPr>
          <w:rFonts w:hAnsi="Times New Roman" w:cs="Times New Roman"/>
          <w:color w:val="000000"/>
          <w:sz w:val="24"/>
          <w:szCs w:val="24"/>
        </w:rPr>
        <w:t> </w:t>
      </w:r>
      <w:r w:rsidRPr="00504302">
        <w:rPr>
          <w:rFonts w:hAnsi="Times New Roman" w:cs="Times New Roman"/>
          <w:color w:val="000000"/>
          <w:sz w:val="24"/>
          <w:szCs w:val="24"/>
          <w:lang w:val="ru-RU"/>
        </w:rPr>
        <w:t>часов. После повышения квалификации педагоги участвовали в</w:t>
      </w:r>
      <w:r>
        <w:rPr>
          <w:rFonts w:hAnsi="Times New Roman" w:cs="Times New Roman"/>
          <w:color w:val="000000"/>
          <w:sz w:val="24"/>
          <w:szCs w:val="24"/>
        </w:rPr>
        <w:t> </w:t>
      </w:r>
      <w:r w:rsidRPr="00504302">
        <w:rPr>
          <w:rFonts w:hAnsi="Times New Roman" w:cs="Times New Roman"/>
          <w:color w:val="000000"/>
          <w:sz w:val="24"/>
          <w:szCs w:val="24"/>
          <w:lang w:val="ru-RU"/>
        </w:rPr>
        <w:t xml:space="preserve">разработке программы просвещения родителей </w:t>
      </w:r>
      <w:r w:rsidRPr="00504302">
        <w:rPr>
          <w:rFonts w:hAnsi="Times New Roman" w:cs="Times New Roman"/>
          <w:color w:val="000000"/>
          <w:sz w:val="24"/>
          <w:szCs w:val="24"/>
          <w:lang w:val="ru-RU"/>
        </w:rPr>
        <w:lastRenderedPageBreak/>
        <w:t>(законных представителей) детей младенческого, раннего и</w:t>
      </w:r>
      <w:r>
        <w:rPr>
          <w:rFonts w:hAnsi="Times New Roman" w:cs="Times New Roman"/>
          <w:color w:val="000000"/>
          <w:sz w:val="24"/>
          <w:szCs w:val="24"/>
        </w:rPr>
        <w:t> </w:t>
      </w:r>
      <w:r w:rsidRPr="00504302">
        <w:rPr>
          <w:rFonts w:hAnsi="Times New Roman" w:cs="Times New Roman"/>
          <w:color w:val="000000"/>
          <w:sz w:val="24"/>
          <w:szCs w:val="24"/>
          <w:lang w:val="ru-RU"/>
        </w:rPr>
        <w:t>дошкольного возрастов, посещающих дошкольную организацию, которая утверждена приказом заведующего от</w:t>
      </w:r>
      <w:r>
        <w:rPr>
          <w:rFonts w:hAnsi="Times New Roman" w:cs="Times New Roman"/>
          <w:color w:val="000000"/>
          <w:sz w:val="24"/>
          <w:szCs w:val="24"/>
        </w:rPr>
        <w:t> </w:t>
      </w:r>
      <w:r w:rsidRPr="00504302">
        <w:rPr>
          <w:rFonts w:hAnsi="Times New Roman" w:cs="Times New Roman"/>
          <w:color w:val="000000"/>
          <w:sz w:val="24"/>
          <w:szCs w:val="24"/>
          <w:lang w:val="ru-RU"/>
        </w:rPr>
        <w:t>11.11.2023 №</w:t>
      </w:r>
      <w:r>
        <w:rPr>
          <w:rFonts w:hAnsi="Times New Roman" w:cs="Times New Roman"/>
          <w:color w:val="000000"/>
          <w:sz w:val="24"/>
          <w:szCs w:val="24"/>
        </w:rPr>
        <w:t> </w:t>
      </w:r>
      <w:r w:rsidRPr="00504302">
        <w:rPr>
          <w:rFonts w:hAnsi="Times New Roman" w:cs="Times New Roman"/>
          <w:color w:val="000000"/>
          <w:sz w:val="24"/>
          <w:szCs w:val="24"/>
          <w:lang w:val="ru-RU"/>
        </w:rPr>
        <w:t>243. Результаты реализации программы станут ясны после мониторинга и</w:t>
      </w:r>
      <w:r>
        <w:rPr>
          <w:rFonts w:hAnsi="Times New Roman" w:cs="Times New Roman"/>
          <w:color w:val="000000"/>
          <w:sz w:val="24"/>
          <w:szCs w:val="24"/>
        </w:rPr>
        <w:t> </w:t>
      </w:r>
      <w:r w:rsidRPr="004C0CFC">
        <w:rPr>
          <w:rFonts w:hAnsi="Times New Roman" w:cs="Times New Roman"/>
          <w:sz w:val="24"/>
          <w:szCs w:val="24"/>
          <w:lang w:val="ru-RU"/>
        </w:rPr>
        <w:t>анкетирования родителей в мае и</w:t>
      </w:r>
      <w:r w:rsidRPr="004C0CFC">
        <w:rPr>
          <w:rFonts w:hAnsi="Times New Roman" w:cs="Times New Roman"/>
          <w:sz w:val="24"/>
          <w:szCs w:val="24"/>
        </w:rPr>
        <w:t> </w:t>
      </w:r>
      <w:r w:rsidRPr="004C0CFC">
        <w:rPr>
          <w:rFonts w:hAnsi="Times New Roman" w:cs="Times New Roman"/>
          <w:sz w:val="24"/>
          <w:szCs w:val="24"/>
          <w:lang w:val="ru-RU"/>
        </w:rPr>
        <w:t>сентябре 2024</w:t>
      </w:r>
      <w:r w:rsidRPr="004C0CFC">
        <w:rPr>
          <w:rFonts w:hAnsi="Times New Roman" w:cs="Times New Roman"/>
          <w:sz w:val="24"/>
          <w:szCs w:val="24"/>
        </w:rPr>
        <w:t> </w:t>
      </w:r>
      <w:r w:rsidRPr="004C0CFC">
        <w:rPr>
          <w:rFonts w:hAnsi="Times New Roman" w:cs="Times New Roman"/>
          <w:sz w:val="24"/>
          <w:szCs w:val="24"/>
          <w:lang w:val="ru-RU"/>
        </w:rPr>
        <w:t>года.</w:t>
      </w:r>
    </w:p>
    <w:p w:rsidR="00B548C8" w:rsidRPr="004C0CFC" w:rsidRDefault="00B548C8" w:rsidP="00B548C8">
      <w:pPr>
        <w:jc w:val="center"/>
        <w:rPr>
          <w:rFonts w:hAnsi="Times New Roman" w:cs="Times New Roman"/>
          <w:sz w:val="24"/>
          <w:szCs w:val="24"/>
          <w:lang w:val="ru-RU"/>
        </w:rPr>
      </w:pPr>
      <w:r w:rsidRPr="004C0CFC">
        <w:rPr>
          <w:rFonts w:hAnsi="Times New Roman" w:cs="Times New Roman"/>
          <w:b/>
          <w:bCs/>
          <w:sz w:val="24"/>
          <w:szCs w:val="24"/>
        </w:rPr>
        <w:t>V</w:t>
      </w:r>
      <w:r w:rsidRPr="004C0CFC">
        <w:rPr>
          <w:rFonts w:hAnsi="Times New Roman" w:cs="Times New Roman"/>
          <w:b/>
          <w:bCs/>
          <w:sz w:val="24"/>
          <w:szCs w:val="24"/>
          <w:lang w:val="ru-RU"/>
        </w:rPr>
        <w:t>.</w:t>
      </w:r>
      <w:r w:rsidRPr="004C0CFC">
        <w:rPr>
          <w:rFonts w:hAnsi="Times New Roman" w:cs="Times New Roman"/>
          <w:b/>
          <w:bCs/>
          <w:sz w:val="24"/>
          <w:szCs w:val="24"/>
        </w:rPr>
        <w:t> </w:t>
      </w:r>
      <w:r w:rsidRPr="004C0CFC">
        <w:rPr>
          <w:rFonts w:hAnsi="Times New Roman" w:cs="Times New Roman"/>
          <w:b/>
          <w:bCs/>
          <w:sz w:val="24"/>
          <w:szCs w:val="24"/>
          <w:lang w:val="ru-RU"/>
        </w:rPr>
        <w:t>Оценка качества кадрового обеспечения</w:t>
      </w:r>
    </w:p>
    <w:p w:rsidR="00B548C8" w:rsidRPr="004C0CFC" w:rsidRDefault="00B548C8" w:rsidP="00B548C8">
      <w:pPr>
        <w:rPr>
          <w:rFonts w:hAnsi="Times New Roman" w:cs="Times New Roman"/>
          <w:sz w:val="24"/>
          <w:szCs w:val="24"/>
          <w:lang w:val="ru-RU"/>
        </w:rPr>
      </w:pPr>
      <w:r w:rsidRPr="004C0CFC">
        <w:rPr>
          <w:rFonts w:hAnsi="Times New Roman" w:cs="Times New Roman"/>
          <w:sz w:val="24"/>
          <w:szCs w:val="24"/>
          <w:lang w:val="ru-RU"/>
        </w:rPr>
        <w:t>Детский сад укомплектован педагогами на</w:t>
      </w:r>
      <w:r w:rsidRPr="004C0CFC">
        <w:rPr>
          <w:rFonts w:hAnsi="Times New Roman" w:cs="Times New Roman"/>
          <w:sz w:val="24"/>
          <w:szCs w:val="24"/>
        </w:rPr>
        <w:t> </w:t>
      </w:r>
      <w:r w:rsidRPr="004C0CFC">
        <w:rPr>
          <w:rFonts w:hAnsi="Times New Roman" w:cs="Times New Roman"/>
          <w:sz w:val="24"/>
          <w:szCs w:val="24"/>
          <w:lang w:val="ru-RU"/>
        </w:rPr>
        <w:t>100</w:t>
      </w:r>
      <w:r w:rsidRPr="004C0CFC">
        <w:rPr>
          <w:rFonts w:hAnsi="Times New Roman" w:cs="Times New Roman"/>
          <w:sz w:val="24"/>
          <w:szCs w:val="24"/>
        </w:rPr>
        <w:t> </w:t>
      </w:r>
      <w:r w:rsidRPr="004C0CFC">
        <w:rPr>
          <w:rFonts w:hAnsi="Times New Roman" w:cs="Times New Roman"/>
          <w:sz w:val="24"/>
          <w:szCs w:val="24"/>
          <w:lang w:val="ru-RU"/>
        </w:rPr>
        <w:t>процентов согласно штатному расписанию. Всего работают 9</w:t>
      </w:r>
      <w:r w:rsidRPr="004C0CFC">
        <w:rPr>
          <w:rFonts w:hAnsi="Times New Roman" w:cs="Times New Roman"/>
          <w:sz w:val="24"/>
          <w:szCs w:val="24"/>
        </w:rPr>
        <w:t> </w:t>
      </w:r>
      <w:r w:rsidRPr="004C0CFC">
        <w:rPr>
          <w:rFonts w:hAnsi="Times New Roman" w:cs="Times New Roman"/>
          <w:sz w:val="24"/>
          <w:szCs w:val="24"/>
          <w:lang w:val="ru-RU"/>
        </w:rPr>
        <w:t>человек. Педагогический коллектив Детского сада насчитывает 1</w:t>
      </w:r>
      <w:r w:rsidRPr="004C0CFC">
        <w:rPr>
          <w:rFonts w:hAnsi="Times New Roman" w:cs="Times New Roman"/>
          <w:sz w:val="24"/>
          <w:szCs w:val="24"/>
        </w:rPr>
        <w:t> </w:t>
      </w:r>
      <w:r w:rsidRPr="004C0CFC">
        <w:rPr>
          <w:rFonts w:hAnsi="Times New Roman" w:cs="Times New Roman"/>
          <w:sz w:val="24"/>
          <w:szCs w:val="24"/>
          <w:lang w:val="ru-RU"/>
        </w:rPr>
        <w:t>специалистов. Соотношение воспитанников, приходящихся на</w:t>
      </w:r>
      <w:r w:rsidRPr="004C0CFC">
        <w:rPr>
          <w:rFonts w:hAnsi="Times New Roman" w:cs="Times New Roman"/>
          <w:sz w:val="24"/>
          <w:szCs w:val="24"/>
        </w:rPr>
        <w:t> </w:t>
      </w:r>
      <w:r w:rsidRPr="004C0CFC">
        <w:rPr>
          <w:rFonts w:hAnsi="Times New Roman" w:cs="Times New Roman"/>
          <w:sz w:val="24"/>
          <w:szCs w:val="24"/>
          <w:lang w:val="ru-RU"/>
        </w:rPr>
        <w:t>1</w:t>
      </w:r>
      <w:r w:rsidRPr="004C0CFC">
        <w:rPr>
          <w:rFonts w:hAnsi="Times New Roman" w:cs="Times New Roman"/>
          <w:sz w:val="24"/>
          <w:szCs w:val="24"/>
        </w:rPr>
        <w:t> </w:t>
      </w:r>
      <w:r w:rsidRPr="004C0CFC">
        <w:rPr>
          <w:rFonts w:hAnsi="Times New Roman" w:cs="Times New Roman"/>
          <w:sz w:val="24"/>
          <w:szCs w:val="24"/>
          <w:lang w:val="ru-RU"/>
        </w:rPr>
        <w:t>взрослого:</w:t>
      </w:r>
    </w:p>
    <w:p w:rsidR="00B548C8" w:rsidRPr="004C0CFC" w:rsidRDefault="00B548C8" w:rsidP="00D44A1C">
      <w:pPr>
        <w:numPr>
          <w:ilvl w:val="0"/>
          <w:numId w:val="71"/>
        </w:numPr>
        <w:suppressAutoHyphens w:val="0"/>
        <w:spacing w:before="100" w:after="100"/>
        <w:ind w:left="780" w:right="180"/>
        <w:contextualSpacing/>
        <w:rPr>
          <w:rFonts w:hAnsi="Times New Roman" w:cs="Times New Roman"/>
          <w:sz w:val="24"/>
          <w:szCs w:val="24"/>
        </w:rPr>
      </w:pPr>
      <w:proofErr w:type="gramStart"/>
      <w:r w:rsidRPr="004C0CFC">
        <w:rPr>
          <w:rFonts w:hAnsi="Times New Roman" w:cs="Times New Roman"/>
          <w:sz w:val="24"/>
          <w:szCs w:val="24"/>
        </w:rPr>
        <w:t>воспитанник/педагоги</w:t>
      </w:r>
      <w:proofErr w:type="gramEnd"/>
      <w:r w:rsidRPr="004C0CFC">
        <w:rPr>
          <w:rFonts w:hAnsi="Times New Roman" w:cs="Times New Roman"/>
          <w:sz w:val="24"/>
          <w:szCs w:val="24"/>
        </w:rPr>
        <w:t xml:space="preserve"> — </w:t>
      </w:r>
      <w:r w:rsidRPr="004C0CFC">
        <w:rPr>
          <w:rFonts w:hAnsi="Times New Roman" w:cs="Times New Roman"/>
          <w:sz w:val="24"/>
          <w:szCs w:val="24"/>
          <w:lang w:val="ru-RU"/>
        </w:rPr>
        <w:t>20</w:t>
      </w:r>
      <w:r w:rsidRPr="004C0CFC">
        <w:rPr>
          <w:rFonts w:hAnsi="Times New Roman" w:cs="Times New Roman"/>
          <w:sz w:val="24"/>
          <w:szCs w:val="24"/>
        </w:rPr>
        <w:t>/1;.</w:t>
      </w:r>
    </w:p>
    <w:p w:rsidR="00B548C8" w:rsidRPr="004C0CFC" w:rsidRDefault="00B548C8" w:rsidP="00B548C8">
      <w:pPr>
        <w:ind w:left="780" w:right="180"/>
        <w:rPr>
          <w:rFonts w:hAnsi="Times New Roman" w:cs="Times New Roman"/>
          <w:sz w:val="24"/>
          <w:szCs w:val="24"/>
          <w:lang w:val="ru-RU"/>
        </w:rPr>
      </w:pPr>
    </w:p>
    <w:p w:rsidR="00B548C8" w:rsidRPr="004C0CFC" w:rsidRDefault="00B548C8" w:rsidP="00B548C8">
      <w:pPr>
        <w:rPr>
          <w:rFonts w:hAnsi="Times New Roman" w:cs="Times New Roman"/>
          <w:sz w:val="24"/>
          <w:szCs w:val="24"/>
          <w:lang w:val="ru-RU"/>
        </w:rPr>
      </w:pPr>
      <w:r w:rsidRPr="004C0CFC">
        <w:rPr>
          <w:rFonts w:hAnsi="Times New Roman" w:cs="Times New Roman"/>
          <w:sz w:val="24"/>
          <w:szCs w:val="24"/>
          <w:lang w:val="ru-RU"/>
        </w:rPr>
        <w:t>Курсы повышения квалификации в</w:t>
      </w:r>
      <w:r w:rsidRPr="004C0CFC">
        <w:rPr>
          <w:rFonts w:hAnsi="Times New Roman" w:cs="Times New Roman"/>
          <w:sz w:val="24"/>
          <w:szCs w:val="24"/>
        </w:rPr>
        <w:t> </w:t>
      </w:r>
      <w:r w:rsidRPr="004C0CFC">
        <w:rPr>
          <w:rFonts w:hAnsi="Times New Roman" w:cs="Times New Roman"/>
          <w:sz w:val="24"/>
          <w:szCs w:val="24"/>
          <w:lang w:val="ru-RU"/>
        </w:rPr>
        <w:t>2023 году прошли 9</w:t>
      </w:r>
      <w:r w:rsidRPr="004C0CFC">
        <w:rPr>
          <w:rFonts w:hAnsi="Times New Roman" w:cs="Times New Roman"/>
          <w:sz w:val="24"/>
          <w:szCs w:val="24"/>
        </w:rPr>
        <w:t> </w:t>
      </w:r>
      <w:r w:rsidRPr="004C0CFC">
        <w:rPr>
          <w:rFonts w:hAnsi="Times New Roman" w:cs="Times New Roman"/>
          <w:sz w:val="24"/>
          <w:szCs w:val="24"/>
          <w:lang w:val="ru-RU"/>
        </w:rPr>
        <w:t>работников Детского сада, из</w:t>
      </w:r>
      <w:r w:rsidRPr="004C0CFC">
        <w:rPr>
          <w:rFonts w:hAnsi="Times New Roman" w:cs="Times New Roman"/>
          <w:sz w:val="24"/>
          <w:szCs w:val="24"/>
        </w:rPr>
        <w:t> </w:t>
      </w:r>
      <w:r w:rsidRPr="004C0CFC">
        <w:rPr>
          <w:rFonts w:hAnsi="Times New Roman" w:cs="Times New Roman"/>
          <w:sz w:val="24"/>
          <w:szCs w:val="24"/>
          <w:lang w:val="ru-RU"/>
        </w:rPr>
        <w:t>них 1</w:t>
      </w:r>
      <w:r w:rsidRPr="004C0CFC">
        <w:rPr>
          <w:rFonts w:hAnsi="Times New Roman" w:cs="Times New Roman"/>
          <w:sz w:val="24"/>
          <w:szCs w:val="24"/>
        </w:rPr>
        <w:t> </w:t>
      </w:r>
      <w:r w:rsidRPr="004C0CFC">
        <w:rPr>
          <w:rFonts w:hAnsi="Times New Roman" w:cs="Times New Roman"/>
          <w:sz w:val="24"/>
          <w:szCs w:val="24"/>
          <w:lang w:val="ru-RU"/>
        </w:rPr>
        <w:t xml:space="preserve">педагог. </w:t>
      </w:r>
    </w:p>
    <w:p w:rsidR="00B548C8" w:rsidRPr="004C0CFC" w:rsidRDefault="00B548C8" w:rsidP="00B548C8">
      <w:pPr>
        <w:rPr>
          <w:rFonts w:hAnsi="Times New Roman" w:cs="Times New Roman"/>
          <w:sz w:val="24"/>
          <w:szCs w:val="24"/>
          <w:lang w:val="ru-RU"/>
        </w:rPr>
      </w:pPr>
      <w:r w:rsidRPr="004C0CFC">
        <w:rPr>
          <w:rFonts w:hAnsi="Times New Roman" w:cs="Times New Roman"/>
          <w:sz w:val="24"/>
          <w:szCs w:val="24"/>
          <w:lang w:val="ru-RU"/>
        </w:rPr>
        <w:t>В</w:t>
      </w:r>
      <w:r w:rsidRPr="004C0CFC">
        <w:rPr>
          <w:rFonts w:hAnsi="Times New Roman" w:cs="Times New Roman"/>
          <w:sz w:val="24"/>
          <w:szCs w:val="24"/>
        </w:rPr>
        <w:t> </w:t>
      </w:r>
      <w:r w:rsidRPr="004C0CFC">
        <w:rPr>
          <w:rFonts w:hAnsi="Times New Roman" w:cs="Times New Roman"/>
          <w:sz w:val="24"/>
          <w:szCs w:val="24"/>
          <w:lang w:val="ru-RU"/>
        </w:rPr>
        <w:t>2023 году  практику проходит один  студент, обучающихся по</w:t>
      </w:r>
      <w:r w:rsidRPr="004C0CFC">
        <w:rPr>
          <w:rFonts w:hAnsi="Times New Roman" w:cs="Times New Roman"/>
          <w:sz w:val="24"/>
          <w:szCs w:val="24"/>
        </w:rPr>
        <w:t> </w:t>
      </w:r>
      <w:r w:rsidRPr="004C0CFC">
        <w:rPr>
          <w:rFonts w:hAnsi="Times New Roman" w:cs="Times New Roman"/>
          <w:sz w:val="24"/>
          <w:szCs w:val="24"/>
          <w:lang w:val="ru-RU"/>
        </w:rPr>
        <w:t>образовательным программам среднего профессионального образования по</w:t>
      </w:r>
      <w:r w:rsidRPr="004C0CFC">
        <w:rPr>
          <w:rFonts w:hAnsi="Times New Roman" w:cs="Times New Roman"/>
          <w:sz w:val="24"/>
          <w:szCs w:val="24"/>
        </w:rPr>
        <w:t> </w:t>
      </w:r>
      <w:r w:rsidRPr="004C0CFC">
        <w:rPr>
          <w:rFonts w:hAnsi="Times New Roman" w:cs="Times New Roman"/>
          <w:sz w:val="24"/>
          <w:szCs w:val="24"/>
          <w:lang w:val="ru-RU"/>
        </w:rPr>
        <w:t>специальностям, входящим в</w:t>
      </w:r>
      <w:r w:rsidRPr="004C0CFC">
        <w:rPr>
          <w:rFonts w:hAnsi="Times New Roman" w:cs="Times New Roman"/>
          <w:sz w:val="24"/>
          <w:szCs w:val="24"/>
        </w:rPr>
        <w:t> </w:t>
      </w:r>
      <w:r w:rsidRPr="004C0CFC">
        <w:rPr>
          <w:rFonts w:hAnsi="Times New Roman" w:cs="Times New Roman"/>
          <w:sz w:val="24"/>
          <w:szCs w:val="24"/>
          <w:lang w:val="ru-RU"/>
        </w:rPr>
        <w:t>укрупненную группу специальностей «Образование и</w:t>
      </w:r>
      <w:r w:rsidRPr="004C0CFC">
        <w:rPr>
          <w:rFonts w:hAnsi="Times New Roman" w:cs="Times New Roman"/>
          <w:sz w:val="24"/>
          <w:szCs w:val="24"/>
        </w:rPr>
        <w:t> </w:t>
      </w:r>
      <w:r w:rsidRPr="004C0CFC">
        <w:rPr>
          <w:rFonts w:hAnsi="Times New Roman" w:cs="Times New Roman"/>
          <w:sz w:val="24"/>
          <w:szCs w:val="24"/>
          <w:lang w:val="ru-RU"/>
        </w:rPr>
        <w:t>педагогические науки», на</w:t>
      </w:r>
      <w:r w:rsidRPr="004C0CFC">
        <w:rPr>
          <w:rFonts w:hAnsi="Times New Roman" w:cs="Times New Roman"/>
          <w:sz w:val="24"/>
          <w:szCs w:val="24"/>
        </w:rPr>
        <w:t> </w:t>
      </w:r>
      <w:r w:rsidRPr="004C0CFC">
        <w:rPr>
          <w:rFonts w:hAnsi="Times New Roman" w:cs="Times New Roman"/>
          <w:sz w:val="24"/>
          <w:szCs w:val="24"/>
          <w:lang w:val="ru-RU"/>
        </w:rPr>
        <w:t>должности воспитателей. Это позволяет  «закрыть» имеющиеся вакантные должности в</w:t>
      </w:r>
      <w:r w:rsidRPr="004C0CFC">
        <w:rPr>
          <w:rFonts w:hAnsi="Times New Roman" w:cs="Times New Roman"/>
          <w:sz w:val="24"/>
          <w:szCs w:val="24"/>
        </w:rPr>
        <w:t> </w:t>
      </w:r>
      <w:r w:rsidRPr="004C0CFC">
        <w:rPr>
          <w:rFonts w:hAnsi="Times New Roman" w:cs="Times New Roman"/>
          <w:sz w:val="24"/>
          <w:szCs w:val="24"/>
          <w:lang w:val="ru-RU"/>
        </w:rPr>
        <w:t>штатном расписании, перераспределить нагрузку педагогов и</w:t>
      </w:r>
      <w:r w:rsidRPr="004C0CFC">
        <w:rPr>
          <w:rFonts w:hAnsi="Times New Roman" w:cs="Times New Roman"/>
          <w:sz w:val="24"/>
          <w:szCs w:val="24"/>
        </w:rPr>
        <w:t> </w:t>
      </w:r>
      <w:r w:rsidRPr="004C0CFC">
        <w:rPr>
          <w:rFonts w:hAnsi="Times New Roman" w:cs="Times New Roman"/>
          <w:sz w:val="24"/>
          <w:szCs w:val="24"/>
          <w:lang w:val="ru-RU"/>
        </w:rPr>
        <w:t>понизить средний возраст работников.</w:t>
      </w:r>
    </w:p>
    <w:p w:rsidR="00B548C8" w:rsidRPr="004C0CFC" w:rsidRDefault="00B548C8" w:rsidP="00B548C8">
      <w:pPr>
        <w:rPr>
          <w:rFonts w:hAnsi="Times New Roman" w:cs="Times New Roman"/>
          <w:sz w:val="24"/>
          <w:szCs w:val="24"/>
          <w:lang w:val="ru-RU"/>
        </w:rPr>
      </w:pPr>
      <w:r w:rsidRPr="004C0CFC">
        <w:rPr>
          <w:rFonts w:hAnsi="Times New Roman" w:cs="Times New Roman"/>
          <w:sz w:val="24"/>
          <w:szCs w:val="24"/>
          <w:lang w:val="ru-RU"/>
        </w:rPr>
        <w:t>Для успешной адаптации студента   ему  назначили наставника из</w:t>
      </w:r>
      <w:r w:rsidRPr="004C0CFC">
        <w:rPr>
          <w:rFonts w:hAnsi="Times New Roman" w:cs="Times New Roman"/>
          <w:sz w:val="24"/>
          <w:szCs w:val="24"/>
        </w:rPr>
        <w:t> </w:t>
      </w:r>
      <w:r w:rsidRPr="004C0CFC">
        <w:rPr>
          <w:rFonts w:hAnsi="Times New Roman" w:cs="Times New Roman"/>
          <w:sz w:val="24"/>
          <w:szCs w:val="24"/>
          <w:lang w:val="ru-RU"/>
        </w:rPr>
        <w:t>числа опытных педагогов. Разработаны программы наставничества в</w:t>
      </w:r>
      <w:r w:rsidRPr="004C0CFC">
        <w:rPr>
          <w:rFonts w:hAnsi="Times New Roman" w:cs="Times New Roman"/>
          <w:sz w:val="24"/>
          <w:szCs w:val="24"/>
        </w:rPr>
        <w:t> </w:t>
      </w:r>
      <w:r w:rsidRPr="004C0CFC">
        <w:rPr>
          <w:rFonts w:hAnsi="Times New Roman" w:cs="Times New Roman"/>
          <w:sz w:val="24"/>
          <w:szCs w:val="24"/>
          <w:lang w:val="ru-RU"/>
        </w:rPr>
        <w:t>рамках региональной целевой модели наставничества.</w:t>
      </w:r>
    </w:p>
    <w:p w:rsidR="00B548C8" w:rsidRPr="00C61260" w:rsidRDefault="00B548C8" w:rsidP="00B548C8">
      <w:pPr>
        <w:rPr>
          <w:rFonts w:hAnsi="Times New Roman" w:cs="Times New Roman"/>
          <w:color w:val="000000" w:themeColor="text1"/>
          <w:sz w:val="24"/>
          <w:szCs w:val="24"/>
          <w:lang w:val="ru-RU"/>
        </w:rPr>
      </w:pPr>
      <w:r w:rsidRPr="00C61260">
        <w:rPr>
          <w:rFonts w:hAnsi="Times New Roman" w:cs="Times New Roman"/>
          <w:color w:val="000000" w:themeColor="text1"/>
          <w:sz w:val="24"/>
          <w:szCs w:val="24"/>
          <w:lang w:val="ru-RU"/>
        </w:rPr>
        <w:t>Педагоги постоянно повышают свой профессиональный уровень, эффективно участвуют в</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работе методических объединений, знакомятся с</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опытом работы своих коллег и</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других дошкольных учреждений, а</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также саморазвиваются. Все это в</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комплексе дает хороший результат в</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организации педагогической деятельности и</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улучшении качества образования и</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воспитания дошкольников.</w:t>
      </w:r>
    </w:p>
    <w:p w:rsidR="00B548C8" w:rsidRPr="004C0CFC" w:rsidRDefault="00B548C8" w:rsidP="00B548C8">
      <w:pPr>
        <w:rPr>
          <w:rFonts w:hAnsi="Times New Roman" w:cs="Times New Roman"/>
          <w:sz w:val="24"/>
          <w:szCs w:val="24"/>
          <w:lang w:val="ru-RU"/>
        </w:rPr>
      </w:pPr>
      <w:r w:rsidRPr="00C61260">
        <w:rPr>
          <w:rFonts w:hAnsi="Times New Roman" w:cs="Times New Roman"/>
          <w:color w:val="000000" w:themeColor="text1"/>
          <w:sz w:val="24"/>
          <w:szCs w:val="24"/>
          <w:lang w:val="ru-RU"/>
        </w:rPr>
        <w:t>В</w:t>
      </w:r>
      <w:r w:rsidRPr="00C61260">
        <w:rPr>
          <w:rFonts w:hAnsi="Times New Roman" w:cs="Times New Roman"/>
          <w:color w:val="000000" w:themeColor="text1"/>
          <w:sz w:val="24"/>
          <w:szCs w:val="24"/>
        </w:rPr>
        <w:t> </w:t>
      </w:r>
      <w:r w:rsidRPr="004C0CFC">
        <w:rPr>
          <w:rFonts w:hAnsi="Times New Roman" w:cs="Times New Roman"/>
          <w:sz w:val="24"/>
          <w:szCs w:val="24"/>
          <w:lang w:val="ru-RU"/>
        </w:rPr>
        <w:t>2023 году педагоги Детского сада приняли участие:</w:t>
      </w:r>
    </w:p>
    <w:p w:rsidR="00B548C8" w:rsidRPr="004C0CFC" w:rsidRDefault="00B548C8" w:rsidP="00D44A1C">
      <w:pPr>
        <w:numPr>
          <w:ilvl w:val="0"/>
          <w:numId w:val="72"/>
        </w:numPr>
        <w:suppressAutoHyphens w:val="0"/>
        <w:spacing w:before="100" w:after="100"/>
        <w:ind w:left="780" w:right="180"/>
        <w:contextualSpacing/>
        <w:rPr>
          <w:rFonts w:hAnsi="Times New Roman" w:cs="Times New Roman"/>
          <w:sz w:val="24"/>
          <w:szCs w:val="24"/>
          <w:lang w:val="ru-RU"/>
        </w:rPr>
      </w:pPr>
      <w:r w:rsidRPr="004C0CFC">
        <w:rPr>
          <w:rFonts w:hAnsi="Times New Roman" w:cs="Times New Roman"/>
          <w:sz w:val="24"/>
          <w:szCs w:val="24"/>
          <w:lang w:val="ru-RU"/>
        </w:rPr>
        <w:t>во Всероссийском форуме «Воспитатели России: в авангарде детства на бер</w:t>
      </w:r>
      <w:r w:rsidRPr="004C0CFC">
        <w:rPr>
          <w:rFonts w:hAnsi="Times New Roman" w:cs="Times New Roman"/>
          <w:sz w:val="24"/>
          <w:szCs w:val="24"/>
          <w:lang w:val="ru-RU"/>
        </w:rPr>
        <w:t>е</w:t>
      </w:r>
      <w:r w:rsidRPr="004C0CFC">
        <w:rPr>
          <w:rFonts w:hAnsi="Times New Roman" w:cs="Times New Roman"/>
          <w:sz w:val="24"/>
          <w:szCs w:val="24"/>
          <w:lang w:val="ru-RU"/>
        </w:rPr>
        <w:t>гах Невы»;</w:t>
      </w:r>
      <w:r w:rsidRPr="004C0CFC">
        <w:rPr>
          <w:rFonts w:hAnsi="Times New Roman" w:cs="Times New Roman"/>
          <w:sz w:val="24"/>
          <w:szCs w:val="24"/>
        </w:rPr>
        <w:t> </w:t>
      </w:r>
    </w:p>
    <w:p w:rsidR="00B548C8" w:rsidRPr="004C0CFC" w:rsidRDefault="00B548C8" w:rsidP="00D44A1C">
      <w:pPr>
        <w:numPr>
          <w:ilvl w:val="0"/>
          <w:numId w:val="72"/>
        </w:numPr>
        <w:suppressAutoHyphens w:val="0"/>
        <w:spacing w:before="100" w:after="100"/>
        <w:ind w:left="780" w:right="180"/>
        <w:contextualSpacing/>
        <w:rPr>
          <w:rFonts w:hAnsi="Times New Roman" w:cs="Times New Roman"/>
          <w:sz w:val="24"/>
          <w:szCs w:val="24"/>
          <w:lang w:val="ru-RU"/>
        </w:rPr>
      </w:pPr>
      <w:r w:rsidRPr="004C0CFC">
        <w:rPr>
          <w:rFonts w:hAnsi="Times New Roman" w:cs="Times New Roman"/>
          <w:sz w:val="24"/>
          <w:szCs w:val="24"/>
          <w:lang w:val="ru-RU"/>
        </w:rPr>
        <w:t>в работе научно-методической конференции по теме «Важность дошкольного воспитания»;</w:t>
      </w:r>
    </w:p>
    <w:p w:rsidR="00B548C8" w:rsidRPr="004C0CFC" w:rsidRDefault="00B548C8" w:rsidP="00D44A1C">
      <w:pPr>
        <w:numPr>
          <w:ilvl w:val="0"/>
          <w:numId w:val="72"/>
        </w:numPr>
        <w:suppressAutoHyphens w:val="0"/>
        <w:spacing w:before="100" w:after="100"/>
        <w:ind w:left="780" w:right="180"/>
        <w:rPr>
          <w:rFonts w:hAnsi="Times New Roman" w:cs="Times New Roman"/>
          <w:sz w:val="24"/>
          <w:szCs w:val="24"/>
          <w:lang w:val="ru-RU"/>
        </w:rPr>
      </w:pPr>
      <w:r w:rsidRPr="004C0CFC">
        <w:rPr>
          <w:rFonts w:hAnsi="Times New Roman" w:cs="Times New Roman"/>
          <w:sz w:val="24"/>
          <w:szCs w:val="24"/>
          <w:lang w:val="ru-RU"/>
        </w:rPr>
        <w:t>в серии вербинаров «Основные аспекты новой федеральной образовательной программы дошкольного образования».</w:t>
      </w:r>
    </w:p>
    <w:p w:rsidR="00B548C8" w:rsidRPr="004C0CFC" w:rsidRDefault="00B548C8" w:rsidP="00B548C8">
      <w:pPr>
        <w:rPr>
          <w:rFonts w:hAnsi="Times New Roman" w:cs="Times New Roman"/>
          <w:sz w:val="24"/>
          <w:szCs w:val="24"/>
          <w:lang w:val="ru-RU"/>
        </w:rPr>
      </w:pPr>
      <w:r w:rsidRPr="004C0CFC">
        <w:rPr>
          <w:rFonts w:hAnsi="Times New Roman" w:cs="Times New Roman"/>
          <w:sz w:val="24"/>
          <w:szCs w:val="24"/>
          <w:lang w:val="ru-RU"/>
        </w:rPr>
        <w:t>В</w:t>
      </w:r>
      <w:r w:rsidRPr="004C0CFC">
        <w:rPr>
          <w:rFonts w:hAnsi="Times New Roman" w:cs="Times New Roman"/>
          <w:sz w:val="24"/>
          <w:szCs w:val="24"/>
        </w:rPr>
        <w:t> </w:t>
      </w:r>
      <w:r w:rsidRPr="004C0CFC">
        <w:rPr>
          <w:rFonts w:hAnsi="Times New Roman" w:cs="Times New Roman"/>
          <w:sz w:val="24"/>
          <w:szCs w:val="24"/>
          <w:lang w:val="ru-RU"/>
        </w:rPr>
        <w:t>2023 году Детский сад активно сотрудничал с</w:t>
      </w:r>
      <w:r w:rsidRPr="004C0CFC">
        <w:rPr>
          <w:rFonts w:hAnsi="Times New Roman" w:cs="Times New Roman"/>
          <w:sz w:val="24"/>
          <w:szCs w:val="24"/>
        </w:rPr>
        <w:t> </w:t>
      </w:r>
      <w:r w:rsidRPr="004C0CFC">
        <w:rPr>
          <w:rFonts w:hAnsi="Times New Roman" w:cs="Times New Roman"/>
          <w:sz w:val="24"/>
          <w:szCs w:val="24"/>
          <w:lang w:val="ru-RU"/>
        </w:rPr>
        <w:t>МБОУ СОШ Мариин</w:t>
      </w:r>
      <w:proofErr w:type="gramStart"/>
      <w:r w:rsidRPr="004C0CFC">
        <w:rPr>
          <w:rFonts w:hAnsi="Times New Roman" w:cs="Times New Roman"/>
          <w:sz w:val="24"/>
          <w:szCs w:val="24"/>
        </w:rPr>
        <w:t>c</w:t>
      </w:r>
      <w:proofErr w:type="gramEnd"/>
      <w:r w:rsidRPr="004C0CFC">
        <w:rPr>
          <w:rFonts w:hAnsi="Times New Roman" w:cs="Times New Roman"/>
          <w:sz w:val="24"/>
          <w:szCs w:val="24"/>
          <w:lang w:val="ru-RU"/>
        </w:rPr>
        <w:t>кого СП в</w:t>
      </w:r>
      <w:r w:rsidRPr="004C0CFC">
        <w:rPr>
          <w:rFonts w:hAnsi="Times New Roman" w:cs="Times New Roman"/>
          <w:sz w:val="24"/>
          <w:szCs w:val="24"/>
        </w:rPr>
        <w:t> </w:t>
      </w:r>
      <w:r w:rsidRPr="004C0CFC">
        <w:rPr>
          <w:rFonts w:hAnsi="Times New Roman" w:cs="Times New Roman"/>
          <w:sz w:val="24"/>
          <w:szCs w:val="24"/>
          <w:lang w:val="ru-RU"/>
        </w:rPr>
        <w:t>рамках образовательной и</w:t>
      </w:r>
      <w:r w:rsidRPr="004C0CFC">
        <w:rPr>
          <w:rFonts w:hAnsi="Times New Roman" w:cs="Times New Roman"/>
          <w:sz w:val="24"/>
          <w:szCs w:val="24"/>
        </w:rPr>
        <w:t> </w:t>
      </w:r>
      <w:r w:rsidRPr="004C0CFC">
        <w:rPr>
          <w:rFonts w:hAnsi="Times New Roman" w:cs="Times New Roman"/>
          <w:sz w:val="24"/>
          <w:szCs w:val="24"/>
          <w:lang w:val="ru-RU"/>
        </w:rPr>
        <w:t xml:space="preserve">методической работы. </w:t>
      </w:r>
    </w:p>
    <w:p w:rsidR="00B548C8" w:rsidRPr="004C0CFC" w:rsidRDefault="00B548C8" w:rsidP="00B548C8">
      <w:pPr>
        <w:rPr>
          <w:rFonts w:hAnsi="Times New Roman" w:cs="Times New Roman"/>
          <w:sz w:val="24"/>
          <w:szCs w:val="24"/>
          <w:lang w:val="ru-RU"/>
        </w:rPr>
      </w:pPr>
      <w:r w:rsidRPr="004C0CFC">
        <w:rPr>
          <w:rFonts w:hAnsi="Times New Roman" w:cs="Times New Roman"/>
          <w:sz w:val="24"/>
          <w:szCs w:val="24"/>
          <w:lang w:val="ru-RU"/>
        </w:rPr>
        <w:t xml:space="preserve">                Педагоги Детского сада:</w:t>
      </w:r>
    </w:p>
    <w:p w:rsidR="00B548C8" w:rsidRPr="004C0CFC" w:rsidRDefault="00B548C8" w:rsidP="00D44A1C">
      <w:pPr>
        <w:numPr>
          <w:ilvl w:val="0"/>
          <w:numId w:val="73"/>
        </w:numPr>
        <w:suppressAutoHyphens w:val="0"/>
        <w:spacing w:before="100" w:after="100"/>
        <w:ind w:left="780" w:right="180"/>
        <w:rPr>
          <w:rFonts w:hAnsi="Times New Roman" w:cs="Times New Roman"/>
          <w:sz w:val="24"/>
          <w:szCs w:val="24"/>
          <w:lang w:val="ru-RU"/>
        </w:rPr>
      </w:pPr>
      <w:r w:rsidRPr="004C0CFC">
        <w:rPr>
          <w:rFonts w:hAnsi="Times New Roman" w:cs="Times New Roman"/>
          <w:sz w:val="24"/>
          <w:szCs w:val="24"/>
          <w:lang w:val="ru-RU"/>
        </w:rPr>
        <w:lastRenderedPageBreak/>
        <w:t>обучились на</w:t>
      </w:r>
      <w:r w:rsidRPr="004C0CFC">
        <w:rPr>
          <w:rFonts w:hAnsi="Times New Roman" w:cs="Times New Roman"/>
          <w:sz w:val="24"/>
          <w:szCs w:val="24"/>
        </w:rPr>
        <w:t> </w:t>
      </w:r>
      <w:r w:rsidRPr="004C0CFC">
        <w:rPr>
          <w:rFonts w:hAnsi="Times New Roman" w:cs="Times New Roman"/>
          <w:sz w:val="24"/>
          <w:szCs w:val="24"/>
          <w:lang w:val="ru-RU"/>
        </w:rPr>
        <w:t>курсах повышения квалификации в ООО «Федерация развития образования» по программе дополнительного професианального образования «Роль воспитателя в реализации единого ядра содержания дошкольного обр</w:t>
      </w:r>
      <w:r w:rsidRPr="004C0CFC">
        <w:rPr>
          <w:rFonts w:hAnsi="Times New Roman" w:cs="Times New Roman"/>
          <w:sz w:val="24"/>
          <w:szCs w:val="24"/>
          <w:lang w:val="ru-RU"/>
        </w:rPr>
        <w:t>а</w:t>
      </w:r>
      <w:r w:rsidRPr="004C0CFC">
        <w:rPr>
          <w:rFonts w:hAnsi="Times New Roman" w:cs="Times New Roman"/>
          <w:sz w:val="24"/>
          <w:szCs w:val="24"/>
          <w:lang w:val="ru-RU"/>
        </w:rPr>
        <w:t>зования в контексте новой федеральной образовательной программы д</w:t>
      </w:r>
      <w:r w:rsidRPr="004C0CFC">
        <w:rPr>
          <w:rFonts w:hAnsi="Times New Roman" w:cs="Times New Roman"/>
          <w:sz w:val="24"/>
          <w:szCs w:val="24"/>
          <w:lang w:val="ru-RU"/>
        </w:rPr>
        <w:t>о</w:t>
      </w:r>
      <w:r w:rsidRPr="004C0CFC">
        <w:rPr>
          <w:rFonts w:hAnsi="Times New Roman" w:cs="Times New Roman"/>
          <w:sz w:val="24"/>
          <w:szCs w:val="24"/>
          <w:lang w:val="ru-RU"/>
        </w:rPr>
        <w:t>школьного образования»</w:t>
      </w:r>
      <w:proofErr w:type="gramStart"/>
      <w:r w:rsidRPr="004C0CFC">
        <w:rPr>
          <w:rFonts w:hAnsi="Times New Roman" w:cs="Times New Roman"/>
          <w:sz w:val="24"/>
          <w:szCs w:val="24"/>
          <w:lang w:val="ru-RU"/>
        </w:rPr>
        <w:t>.</w:t>
      </w:r>
      <w:proofErr w:type="gramEnd"/>
      <w:r w:rsidRPr="004C0CFC">
        <w:rPr>
          <w:rFonts w:hAnsi="Times New Roman" w:cs="Times New Roman"/>
          <w:sz w:val="24"/>
          <w:szCs w:val="24"/>
          <w:lang w:val="ru-RU"/>
        </w:rPr>
        <w:t xml:space="preserve">- </w:t>
      </w:r>
      <w:proofErr w:type="gramStart"/>
      <w:r w:rsidRPr="004C0CFC">
        <w:rPr>
          <w:rFonts w:hAnsi="Times New Roman" w:cs="Times New Roman"/>
          <w:sz w:val="24"/>
          <w:szCs w:val="24"/>
          <w:lang w:val="ru-RU"/>
        </w:rPr>
        <w:t>и</w:t>
      </w:r>
      <w:proofErr w:type="gramEnd"/>
      <w:r w:rsidRPr="004C0CFC">
        <w:rPr>
          <w:rFonts w:hAnsi="Times New Roman" w:cs="Times New Roman"/>
          <w:sz w:val="24"/>
          <w:szCs w:val="24"/>
          <w:lang w:val="ru-RU"/>
        </w:rPr>
        <w:t xml:space="preserve">юль 2023г. </w:t>
      </w:r>
    </w:p>
    <w:p w:rsidR="00B548C8" w:rsidRPr="00504302" w:rsidRDefault="00B548C8" w:rsidP="00B548C8">
      <w:pPr>
        <w:jc w:val="center"/>
        <w:rPr>
          <w:rFonts w:hAnsi="Times New Roman" w:cs="Times New Roman"/>
          <w:color w:val="000000"/>
          <w:sz w:val="24"/>
          <w:szCs w:val="24"/>
          <w:lang w:val="ru-RU"/>
        </w:rPr>
      </w:pPr>
      <w:r>
        <w:rPr>
          <w:rFonts w:hAnsi="Times New Roman" w:cs="Times New Roman"/>
          <w:b/>
          <w:bCs/>
          <w:color w:val="000000"/>
          <w:sz w:val="24"/>
          <w:szCs w:val="24"/>
        </w:rPr>
        <w:t>VI</w:t>
      </w:r>
      <w:r w:rsidRPr="00504302">
        <w:rPr>
          <w:rFonts w:hAnsi="Times New Roman" w:cs="Times New Roman"/>
          <w:b/>
          <w:bCs/>
          <w:color w:val="000000"/>
          <w:sz w:val="24"/>
          <w:szCs w:val="24"/>
          <w:lang w:val="ru-RU"/>
        </w:rPr>
        <w:t>. Оценка учебно-методического и</w:t>
      </w:r>
      <w:r>
        <w:rPr>
          <w:rFonts w:hAnsi="Times New Roman" w:cs="Times New Roman"/>
          <w:b/>
          <w:bCs/>
          <w:color w:val="000000"/>
          <w:sz w:val="24"/>
          <w:szCs w:val="24"/>
        </w:rPr>
        <w:t> </w:t>
      </w:r>
      <w:r w:rsidRPr="00504302">
        <w:rPr>
          <w:rFonts w:hAnsi="Times New Roman" w:cs="Times New Roman"/>
          <w:b/>
          <w:bCs/>
          <w:color w:val="000000"/>
          <w:sz w:val="24"/>
          <w:szCs w:val="24"/>
          <w:lang w:val="ru-RU"/>
        </w:rPr>
        <w:t>библиотечно-информационного обеспечения</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В</w:t>
      </w:r>
      <w:r>
        <w:rPr>
          <w:rFonts w:hAnsi="Times New Roman" w:cs="Times New Roman"/>
          <w:color w:val="000000"/>
          <w:sz w:val="24"/>
          <w:szCs w:val="24"/>
        </w:rPr>
        <w:t> </w:t>
      </w:r>
      <w:r w:rsidRPr="004C0CFC">
        <w:rPr>
          <w:rFonts w:hAnsi="Times New Roman" w:cs="Times New Roman"/>
          <w:sz w:val="24"/>
          <w:szCs w:val="24"/>
          <w:lang w:val="ru-RU"/>
        </w:rPr>
        <w:t xml:space="preserve">Дошкольной  группе </w:t>
      </w:r>
      <w:r w:rsidRPr="004C0CFC">
        <w:rPr>
          <w:rFonts w:hAnsi="Times New Roman" w:cs="Times New Roman"/>
          <w:sz w:val="24"/>
          <w:szCs w:val="24"/>
        </w:rPr>
        <w:t> </w:t>
      </w:r>
      <w:r w:rsidRPr="004C0CFC">
        <w:rPr>
          <w:rFonts w:hAnsi="Times New Roman" w:cs="Times New Roman"/>
          <w:sz w:val="24"/>
          <w:szCs w:val="24"/>
          <w:lang w:val="ru-RU"/>
        </w:rPr>
        <w:t xml:space="preserve"> </w:t>
      </w:r>
      <w:r w:rsidRPr="00504302">
        <w:rPr>
          <w:rFonts w:hAnsi="Times New Roman" w:cs="Times New Roman"/>
          <w:color w:val="000000"/>
          <w:sz w:val="24"/>
          <w:szCs w:val="24"/>
          <w:lang w:val="ru-RU"/>
        </w:rPr>
        <w:t>библиотека является составной частью методической службы.</w:t>
      </w:r>
      <w:r w:rsidRPr="00504302">
        <w:rPr>
          <w:lang w:val="ru-RU"/>
        </w:rPr>
        <w:br/>
      </w:r>
      <w:r w:rsidRPr="00504302">
        <w:rPr>
          <w:rFonts w:hAnsi="Times New Roman" w:cs="Times New Roman"/>
          <w:color w:val="000000"/>
          <w:sz w:val="24"/>
          <w:szCs w:val="24"/>
          <w:lang w:val="ru-RU"/>
        </w:rPr>
        <w:t>Библиотечный фонд располагается в</w:t>
      </w:r>
      <w:r>
        <w:rPr>
          <w:rFonts w:hAnsi="Times New Roman" w:cs="Times New Roman"/>
          <w:color w:val="000000"/>
          <w:sz w:val="24"/>
          <w:szCs w:val="24"/>
        </w:rPr>
        <w:t> </w:t>
      </w:r>
      <w:r w:rsidRPr="00504302">
        <w:rPr>
          <w:rFonts w:hAnsi="Times New Roman" w:cs="Times New Roman"/>
          <w:color w:val="000000"/>
          <w:sz w:val="24"/>
          <w:szCs w:val="24"/>
          <w:lang w:val="ru-RU"/>
        </w:rPr>
        <w:t>методическом кабинете, кабинетах специалистов, группах Детского сада. Библиотечный фонд представлен методической литературой по</w:t>
      </w:r>
      <w:r>
        <w:rPr>
          <w:rFonts w:hAnsi="Times New Roman" w:cs="Times New Roman"/>
          <w:color w:val="000000"/>
          <w:sz w:val="24"/>
          <w:szCs w:val="24"/>
        </w:rPr>
        <w:t> </w:t>
      </w:r>
      <w:r w:rsidRPr="00504302">
        <w:rPr>
          <w:rFonts w:hAnsi="Times New Roman" w:cs="Times New Roman"/>
          <w:color w:val="000000"/>
          <w:sz w:val="24"/>
          <w:szCs w:val="24"/>
          <w:lang w:val="ru-RU"/>
        </w:rPr>
        <w:t>всем образовательным областям основной общеобразовательной программы, детской художественной литературой, периодическими изданиями, а</w:t>
      </w:r>
      <w:r>
        <w:rPr>
          <w:rFonts w:hAnsi="Times New Roman" w:cs="Times New Roman"/>
          <w:color w:val="000000"/>
          <w:sz w:val="24"/>
          <w:szCs w:val="24"/>
        </w:rPr>
        <w:t> </w:t>
      </w:r>
      <w:r w:rsidRPr="00504302">
        <w:rPr>
          <w:rFonts w:hAnsi="Times New Roman" w:cs="Times New Roman"/>
          <w:color w:val="000000"/>
          <w:sz w:val="24"/>
          <w:szCs w:val="24"/>
          <w:lang w:val="ru-RU"/>
        </w:rPr>
        <w:t>также другими информационными ресурсами на</w:t>
      </w:r>
      <w:r>
        <w:rPr>
          <w:rFonts w:hAnsi="Times New Roman" w:cs="Times New Roman"/>
          <w:color w:val="000000"/>
          <w:sz w:val="24"/>
          <w:szCs w:val="24"/>
        </w:rPr>
        <w:t> </w:t>
      </w:r>
      <w:r w:rsidRPr="00504302">
        <w:rPr>
          <w:rFonts w:hAnsi="Times New Roman" w:cs="Times New Roman"/>
          <w:color w:val="000000"/>
          <w:sz w:val="24"/>
          <w:szCs w:val="24"/>
          <w:lang w:val="ru-RU"/>
        </w:rPr>
        <w:t>различных электронных носителях. Оборудование и</w:t>
      </w:r>
      <w:r>
        <w:rPr>
          <w:rFonts w:hAnsi="Times New Roman" w:cs="Times New Roman"/>
          <w:color w:val="000000"/>
          <w:sz w:val="24"/>
          <w:szCs w:val="24"/>
        </w:rPr>
        <w:t> </w:t>
      </w:r>
      <w:r w:rsidRPr="00504302">
        <w:rPr>
          <w:rFonts w:hAnsi="Times New Roman" w:cs="Times New Roman"/>
          <w:color w:val="000000"/>
          <w:sz w:val="24"/>
          <w:szCs w:val="24"/>
          <w:lang w:val="ru-RU"/>
        </w:rPr>
        <w:t>оснащение методического кабинета достаточно для реализации образовательных программ. В</w:t>
      </w:r>
      <w:r>
        <w:rPr>
          <w:rFonts w:hAnsi="Times New Roman" w:cs="Times New Roman"/>
          <w:color w:val="000000"/>
          <w:sz w:val="24"/>
          <w:szCs w:val="24"/>
        </w:rPr>
        <w:t> </w:t>
      </w:r>
      <w:r w:rsidRPr="00504302">
        <w:rPr>
          <w:rFonts w:hAnsi="Times New Roman" w:cs="Times New Roman"/>
          <w:color w:val="000000"/>
          <w:sz w:val="24"/>
          <w:szCs w:val="24"/>
          <w:lang w:val="ru-RU"/>
        </w:rPr>
        <w:t>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w:t>
      </w:r>
      <w:r>
        <w:rPr>
          <w:rFonts w:hAnsi="Times New Roman" w:cs="Times New Roman"/>
          <w:color w:val="000000"/>
          <w:sz w:val="24"/>
          <w:szCs w:val="24"/>
        </w:rPr>
        <w:t> </w:t>
      </w:r>
      <w:r w:rsidRPr="00504302">
        <w:rPr>
          <w:rFonts w:hAnsi="Times New Roman" w:cs="Times New Roman"/>
          <w:color w:val="000000"/>
          <w:sz w:val="24"/>
          <w:szCs w:val="24"/>
          <w:lang w:val="ru-RU"/>
        </w:rPr>
        <w:t>компьютерным оборудованием.</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 xml:space="preserve">Информационное обеспечение </w:t>
      </w:r>
      <w:r w:rsidRPr="004C0CFC">
        <w:rPr>
          <w:rFonts w:hAnsi="Times New Roman" w:cs="Times New Roman"/>
          <w:sz w:val="24"/>
          <w:szCs w:val="24"/>
          <w:lang w:val="ru-RU"/>
        </w:rPr>
        <w:t xml:space="preserve">Дошкольной  группы </w:t>
      </w:r>
      <w:r w:rsidRPr="004C0CFC">
        <w:rPr>
          <w:rFonts w:hAnsi="Times New Roman" w:cs="Times New Roman"/>
          <w:sz w:val="24"/>
          <w:szCs w:val="24"/>
        </w:rPr>
        <w:t> </w:t>
      </w:r>
      <w:r w:rsidRPr="004C0CFC">
        <w:rPr>
          <w:rFonts w:hAnsi="Times New Roman" w:cs="Times New Roman"/>
          <w:sz w:val="24"/>
          <w:szCs w:val="24"/>
          <w:lang w:val="ru-RU"/>
        </w:rPr>
        <w:t xml:space="preserve"> </w:t>
      </w:r>
      <w:r w:rsidRPr="00504302">
        <w:rPr>
          <w:rFonts w:hAnsi="Times New Roman" w:cs="Times New Roman"/>
          <w:color w:val="000000"/>
          <w:sz w:val="24"/>
          <w:szCs w:val="24"/>
          <w:lang w:val="ru-RU"/>
        </w:rPr>
        <w:t>включает:</w:t>
      </w:r>
    </w:p>
    <w:p w:rsidR="00B548C8" w:rsidRPr="00504302" w:rsidRDefault="00B548C8" w:rsidP="00D44A1C">
      <w:pPr>
        <w:numPr>
          <w:ilvl w:val="0"/>
          <w:numId w:val="74"/>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информационно-телекоммуникационное оборудование</w:t>
      </w:r>
      <w:r>
        <w:rPr>
          <w:rFonts w:hAnsi="Times New Roman" w:cs="Times New Roman"/>
          <w:color w:val="000000"/>
          <w:sz w:val="24"/>
          <w:szCs w:val="24"/>
        </w:rPr>
        <w:t> </w:t>
      </w:r>
      <w:r w:rsidRPr="00504302">
        <w:rPr>
          <w:rFonts w:hAnsi="Times New Roman" w:cs="Times New Roman"/>
          <w:color w:val="000000"/>
          <w:sz w:val="24"/>
          <w:szCs w:val="24"/>
          <w:lang w:val="ru-RU"/>
        </w:rPr>
        <w:t>— в</w:t>
      </w:r>
      <w:r>
        <w:rPr>
          <w:rFonts w:hAnsi="Times New Roman" w:cs="Times New Roman"/>
          <w:color w:val="000000"/>
          <w:sz w:val="24"/>
          <w:szCs w:val="24"/>
        </w:rPr>
        <w:t> </w:t>
      </w:r>
      <w:r w:rsidRPr="00504302">
        <w:rPr>
          <w:rFonts w:hAnsi="Times New Roman" w:cs="Times New Roman"/>
          <w:color w:val="000000"/>
          <w:sz w:val="24"/>
          <w:szCs w:val="24"/>
          <w:lang w:val="ru-RU"/>
        </w:rPr>
        <w:t>2023 году попо</w:t>
      </w:r>
      <w:r w:rsidRPr="00504302">
        <w:rPr>
          <w:rFonts w:hAnsi="Times New Roman" w:cs="Times New Roman"/>
          <w:color w:val="000000"/>
          <w:sz w:val="24"/>
          <w:szCs w:val="24"/>
          <w:lang w:val="ru-RU"/>
        </w:rPr>
        <w:t>л</w:t>
      </w:r>
      <w:r w:rsidRPr="00504302">
        <w:rPr>
          <w:rFonts w:hAnsi="Times New Roman" w:cs="Times New Roman"/>
          <w:color w:val="000000"/>
          <w:sz w:val="24"/>
          <w:szCs w:val="24"/>
          <w:lang w:val="ru-RU"/>
        </w:rPr>
        <w:t>нилось ноутбуком, тремя принтерами, проектором мультимедиа;</w:t>
      </w:r>
    </w:p>
    <w:p w:rsidR="00B548C8" w:rsidRPr="00504302" w:rsidRDefault="00B548C8" w:rsidP="00D44A1C">
      <w:pPr>
        <w:numPr>
          <w:ilvl w:val="0"/>
          <w:numId w:val="74"/>
        </w:numPr>
        <w:suppressAutoHyphens w:val="0"/>
        <w:spacing w:before="100" w:after="100"/>
        <w:ind w:left="780" w:right="180"/>
        <w:rPr>
          <w:rFonts w:hAnsi="Times New Roman" w:cs="Times New Roman"/>
          <w:color w:val="000000"/>
          <w:sz w:val="24"/>
          <w:szCs w:val="24"/>
          <w:lang w:val="ru-RU"/>
        </w:rPr>
      </w:pPr>
      <w:r w:rsidRPr="00504302">
        <w:rPr>
          <w:rFonts w:hAnsi="Times New Roman" w:cs="Times New Roman"/>
          <w:color w:val="000000"/>
          <w:sz w:val="24"/>
          <w:szCs w:val="24"/>
          <w:lang w:val="ru-RU"/>
        </w:rPr>
        <w:t>программное обеспечение</w:t>
      </w:r>
      <w:r>
        <w:rPr>
          <w:rFonts w:hAnsi="Times New Roman" w:cs="Times New Roman"/>
          <w:color w:val="000000"/>
          <w:sz w:val="24"/>
          <w:szCs w:val="24"/>
        </w:rPr>
        <w:t> </w:t>
      </w:r>
      <w:r w:rsidRPr="00504302">
        <w:rPr>
          <w:rFonts w:hAnsi="Times New Roman" w:cs="Times New Roman"/>
          <w:color w:val="000000"/>
          <w:sz w:val="24"/>
          <w:szCs w:val="24"/>
          <w:lang w:val="ru-RU"/>
        </w:rPr>
        <w:t>— позволяет работать с</w:t>
      </w:r>
      <w:r>
        <w:rPr>
          <w:rFonts w:hAnsi="Times New Roman" w:cs="Times New Roman"/>
          <w:color w:val="000000"/>
          <w:sz w:val="24"/>
          <w:szCs w:val="24"/>
        </w:rPr>
        <w:t> </w:t>
      </w:r>
      <w:r w:rsidRPr="00504302">
        <w:rPr>
          <w:rFonts w:hAnsi="Times New Roman" w:cs="Times New Roman"/>
          <w:color w:val="000000"/>
          <w:sz w:val="24"/>
          <w:szCs w:val="24"/>
          <w:lang w:val="ru-RU"/>
        </w:rPr>
        <w:t>текстовыми редакторами, интернет-ресурсами, фото-, видеоматериалами, графическими редакторами.</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 xml:space="preserve">В декабре 2023 года в результате повторного планового мониторинга инфраструктуры </w:t>
      </w:r>
      <w:r w:rsidRPr="004C0CFC">
        <w:rPr>
          <w:rFonts w:hAnsi="Times New Roman" w:cs="Times New Roman"/>
          <w:sz w:val="24"/>
          <w:szCs w:val="24"/>
          <w:lang w:val="ru-RU"/>
        </w:rPr>
        <w:t xml:space="preserve">Дошкольной  группы </w:t>
      </w:r>
      <w:r w:rsidRPr="004C0CFC">
        <w:rPr>
          <w:rFonts w:hAnsi="Times New Roman" w:cs="Times New Roman"/>
          <w:sz w:val="24"/>
          <w:szCs w:val="24"/>
        </w:rPr>
        <w:t> </w:t>
      </w:r>
      <w:r w:rsidRPr="004C0CFC">
        <w:rPr>
          <w:rFonts w:hAnsi="Times New Roman" w:cs="Times New Roman"/>
          <w:sz w:val="24"/>
          <w:szCs w:val="24"/>
          <w:lang w:val="ru-RU"/>
        </w:rPr>
        <w:t xml:space="preserve"> </w:t>
      </w:r>
      <w:r w:rsidRPr="00504302">
        <w:rPr>
          <w:rFonts w:hAnsi="Times New Roman" w:cs="Times New Roman"/>
          <w:color w:val="000000"/>
          <w:sz w:val="24"/>
          <w:szCs w:val="24"/>
          <w:lang w:val="ru-RU"/>
        </w:rPr>
        <w:t>выявили пожелания со стороны воспитателей и родителей (законных представителей) обновить наглядный материал для стендов, альбомы и дидактические пособия. Закупку необходимых материалов запланировали на первое полугодие 2024 года.</w:t>
      </w:r>
    </w:p>
    <w:p w:rsidR="00B548C8" w:rsidRPr="00504302" w:rsidRDefault="00B548C8" w:rsidP="00B548C8">
      <w:pPr>
        <w:rPr>
          <w:rFonts w:hAnsi="Times New Roman" w:cs="Times New Roman"/>
          <w:color w:val="000000"/>
          <w:sz w:val="24"/>
          <w:szCs w:val="24"/>
          <w:lang w:val="ru-RU"/>
        </w:rPr>
      </w:pPr>
    </w:p>
    <w:p w:rsidR="00B548C8" w:rsidRPr="00C61260" w:rsidRDefault="00B548C8" w:rsidP="00B548C8">
      <w:pPr>
        <w:jc w:val="center"/>
        <w:rPr>
          <w:rFonts w:hAnsi="Times New Roman" w:cs="Times New Roman"/>
          <w:color w:val="000000" w:themeColor="text1"/>
          <w:sz w:val="24"/>
          <w:szCs w:val="24"/>
          <w:lang w:val="ru-RU"/>
        </w:rPr>
      </w:pPr>
      <w:r w:rsidRPr="00C61260">
        <w:rPr>
          <w:rFonts w:hAnsi="Times New Roman" w:cs="Times New Roman"/>
          <w:b/>
          <w:bCs/>
          <w:color w:val="000000" w:themeColor="text1"/>
          <w:sz w:val="24"/>
          <w:szCs w:val="24"/>
        </w:rPr>
        <w:t>VII</w:t>
      </w:r>
      <w:r w:rsidRPr="00C61260">
        <w:rPr>
          <w:rFonts w:hAnsi="Times New Roman" w:cs="Times New Roman"/>
          <w:b/>
          <w:bCs/>
          <w:color w:val="000000" w:themeColor="text1"/>
          <w:sz w:val="24"/>
          <w:szCs w:val="24"/>
          <w:lang w:val="ru-RU"/>
        </w:rPr>
        <w:t>. Оценка материально-технической базы</w:t>
      </w:r>
    </w:p>
    <w:p w:rsidR="00B548C8" w:rsidRPr="004C0CFC" w:rsidRDefault="00B548C8" w:rsidP="00B548C8">
      <w:pPr>
        <w:rPr>
          <w:rFonts w:hAnsi="Times New Roman" w:cs="Times New Roman"/>
          <w:sz w:val="24"/>
          <w:szCs w:val="24"/>
          <w:lang w:val="ru-RU"/>
        </w:rPr>
      </w:pPr>
      <w:r w:rsidRPr="006D3B48">
        <w:rPr>
          <w:rFonts w:hAnsi="Times New Roman" w:cs="Times New Roman"/>
          <w:color w:val="7030A0"/>
          <w:sz w:val="24"/>
          <w:szCs w:val="24"/>
          <w:lang w:val="ru-RU"/>
        </w:rPr>
        <w:t>В</w:t>
      </w:r>
      <w:r w:rsidRPr="006D3B48">
        <w:rPr>
          <w:rFonts w:hAnsi="Times New Roman" w:cs="Times New Roman"/>
          <w:color w:val="FF0000"/>
          <w:sz w:val="24"/>
          <w:szCs w:val="24"/>
          <w:lang w:val="ru-RU"/>
        </w:rPr>
        <w:t xml:space="preserve"> </w:t>
      </w:r>
      <w:r w:rsidRPr="004C0CFC">
        <w:rPr>
          <w:rFonts w:hAnsi="Times New Roman" w:cs="Times New Roman"/>
          <w:sz w:val="24"/>
          <w:szCs w:val="24"/>
          <w:lang w:val="ru-RU"/>
        </w:rPr>
        <w:t xml:space="preserve">Дошкольной  группе </w:t>
      </w:r>
      <w:r w:rsidRPr="004C0CFC">
        <w:rPr>
          <w:rFonts w:hAnsi="Times New Roman" w:cs="Times New Roman"/>
          <w:sz w:val="24"/>
          <w:szCs w:val="24"/>
        </w:rPr>
        <w:t> </w:t>
      </w:r>
      <w:r w:rsidRPr="004C0CFC">
        <w:rPr>
          <w:rFonts w:hAnsi="Times New Roman" w:cs="Times New Roman"/>
          <w:sz w:val="24"/>
          <w:szCs w:val="24"/>
          <w:lang w:val="ru-RU"/>
        </w:rPr>
        <w:t xml:space="preserve"> </w:t>
      </w:r>
      <w:r w:rsidRPr="00C61260">
        <w:rPr>
          <w:rFonts w:hAnsi="Times New Roman" w:cs="Times New Roman"/>
          <w:color w:val="000000" w:themeColor="text1"/>
          <w:sz w:val="24"/>
          <w:szCs w:val="24"/>
          <w:lang w:val="ru-RU"/>
        </w:rPr>
        <w:t>сформирована материально-техническая база для реализации образовательных программ, жизнеобеспечения и</w:t>
      </w:r>
      <w:r w:rsidRPr="00C61260">
        <w:rPr>
          <w:rFonts w:hAnsi="Times New Roman" w:cs="Times New Roman"/>
          <w:color w:val="000000" w:themeColor="text1"/>
          <w:sz w:val="24"/>
          <w:szCs w:val="24"/>
        </w:rPr>
        <w:t> </w:t>
      </w:r>
      <w:r w:rsidRPr="00C61260">
        <w:rPr>
          <w:rFonts w:hAnsi="Times New Roman" w:cs="Times New Roman"/>
          <w:color w:val="000000" w:themeColor="text1"/>
          <w:sz w:val="24"/>
          <w:szCs w:val="24"/>
          <w:lang w:val="ru-RU"/>
        </w:rPr>
        <w:t xml:space="preserve">развития детей. </w:t>
      </w:r>
      <w:r w:rsidRPr="004C0CFC">
        <w:rPr>
          <w:rFonts w:hAnsi="Times New Roman" w:cs="Times New Roman"/>
          <w:sz w:val="24"/>
          <w:szCs w:val="24"/>
          <w:lang w:val="ru-RU"/>
        </w:rPr>
        <w:t>В</w:t>
      </w:r>
      <w:r w:rsidRPr="004C0CFC">
        <w:rPr>
          <w:rFonts w:hAnsi="Times New Roman" w:cs="Times New Roman"/>
          <w:sz w:val="24"/>
          <w:szCs w:val="24"/>
        </w:rPr>
        <w:t> </w:t>
      </w:r>
      <w:r w:rsidRPr="004C0CFC">
        <w:rPr>
          <w:rFonts w:hAnsi="Times New Roman" w:cs="Times New Roman"/>
          <w:sz w:val="24"/>
          <w:szCs w:val="24"/>
          <w:lang w:val="ru-RU"/>
        </w:rPr>
        <w:t xml:space="preserve">Дошкольной  группе </w:t>
      </w:r>
      <w:r w:rsidRPr="004C0CFC">
        <w:rPr>
          <w:rFonts w:hAnsi="Times New Roman" w:cs="Times New Roman"/>
          <w:sz w:val="24"/>
          <w:szCs w:val="24"/>
        </w:rPr>
        <w:t> </w:t>
      </w:r>
      <w:r w:rsidRPr="004C0CFC">
        <w:rPr>
          <w:rFonts w:hAnsi="Times New Roman" w:cs="Times New Roman"/>
          <w:sz w:val="24"/>
          <w:szCs w:val="24"/>
          <w:lang w:val="ru-RU"/>
        </w:rPr>
        <w:t xml:space="preserve"> </w:t>
      </w:r>
      <w:proofErr w:type="gramStart"/>
      <w:r w:rsidRPr="004C0CFC">
        <w:rPr>
          <w:rFonts w:hAnsi="Times New Roman" w:cs="Times New Roman"/>
          <w:sz w:val="24"/>
          <w:szCs w:val="24"/>
          <w:lang w:val="ru-RU"/>
        </w:rPr>
        <w:t>оборудованы</w:t>
      </w:r>
      <w:proofErr w:type="gramEnd"/>
      <w:r w:rsidRPr="004C0CFC">
        <w:rPr>
          <w:rFonts w:hAnsi="Times New Roman" w:cs="Times New Roman"/>
          <w:sz w:val="24"/>
          <w:szCs w:val="24"/>
          <w:lang w:val="ru-RU"/>
        </w:rPr>
        <w:t>:</w:t>
      </w:r>
    </w:p>
    <w:p w:rsidR="00B548C8" w:rsidRPr="004C0CFC" w:rsidRDefault="00B548C8" w:rsidP="00B548C8">
      <w:pPr>
        <w:rPr>
          <w:lang w:val="ru-RU"/>
        </w:rPr>
      </w:pPr>
      <w:r w:rsidRPr="004C0CFC">
        <w:rPr>
          <w:lang w:val="ru-RU"/>
        </w:rPr>
        <w:t>1.групповые помещения -2</w:t>
      </w:r>
    </w:p>
    <w:p w:rsidR="00B548C8" w:rsidRPr="004C0CFC" w:rsidRDefault="00B548C8" w:rsidP="00B548C8">
      <w:pPr>
        <w:rPr>
          <w:lang w:val="ru-RU"/>
        </w:rPr>
      </w:pPr>
      <w:r w:rsidRPr="004C0CFC">
        <w:rPr>
          <w:lang w:val="ru-RU"/>
        </w:rPr>
        <w:t>2.спальные помещения-2</w:t>
      </w:r>
    </w:p>
    <w:p w:rsidR="00B548C8" w:rsidRPr="004C0CFC" w:rsidRDefault="00B548C8" w:rsidP="00B548C8">
      <w:pPr>
        <w:rPr>
          <w:lang w:val="ru-RU"/>
        </w:rPr>
      </w:pPr>
      <w:r w:rsidRPr="004C0CFC">
        <w:rPr>
          <w:lang w:val="ru-RU"/>
        </w:rPr>
        <w:t>3. кабинет методический-1</w:t>
      </w:r>
    </w:p>
    <w:p w:rsidR="00B548C8" w:rsidRPr="004C0CFC" w:rsidRDefault="00B548C8" w:rsidP="00B548C8">
      <w:pPr>
        <w:rPr>
          <w:lang w:val="ru-RU"/>
        </w:rPr>
      </w:pPr>
      <w:r w:rsidRPr="004C0CFC">
        <w:rPr>
          <w:lang w:val="ru-RU"/>
        </w:rPr>
        <w:t>4.прачечная.</w:t>
      </w:r>
    </w:p>
    <w:p w:rsidR="00B548C8" w:rsidRPr="00C61260" w:rsidRDefault="00B548C8" w:rsidP="00B548C8">
      <w:pPr>
        <w:rPr>
          <w:color w:val="FF0000"/>
          <w:lang w:val="ru-RU"/>
        </w:rPr>
      </w:pPr>
      <w:r w:rsidRPr="004C0CFC">
        <w:rPr>
          <w:lang w:val="ru-RU"/>
        </w:rPr>
        <w:t>5.пищеблок</w:t>
      </w:r>
    </w:p>
    <w:p w:rsidR="00B548C8" w:rsidRPr="00C61260" w:rsidRDefault="00B548C8" w:rsidP="00B548C8">
      <w:pPr>
        <w:rPr>
          <w:rFonts w:hAnsi="Times New Roman" w:cs="Times New Roman"/>
          <w:color w:val="000000" w:themeColor="text1"/>
          <w:sz w:val="24"/>
          <w:szCs w:val="24"/>
          <w:lang w:val="ru-RU"/>
        </w:rPr>
      </w:pPr>
    </w:p>
    <w:p w:rsidR="00B548C8" w:rsidRPr="00C61260" w:rsidRDefault="00B548C8" w:rsidP="00B548C8">
      <w:pPr>
        <w:rPr>
          <w:rFonts w:hAnsi="Times New Roman" w:cs="Times New Roman"/>
          <w:color w:val="000000" w:themeColor="text1"/>
          <w:sz w:val="24"/>
          <w:szCs w:val="24"/>
          <w:lang w:val="ru-RU"/>
        </w:rPr>
      </w:pPr>
      <w:r w:rsidRPr="00C61260">
        <w:rPr>
          <w:rFonts w:hAnsi="Times New Roman" w:cs="Times New Roman"/>
          <w:color w:val="000000" w:themeColor="text1"/>
          <w:sz w:val="24"/>
          <w:szCs w:val="24"/>
          <w:lang w:val="ru-RU"/>
        </w:rPr>
        <w:t>При создании предметно-развивающей среды воспитатели учитывают возрастные, индивидуальные особенности детей группы. Оборудованы групповые комнаты, включающие игровую, познавательную, обеденную зоны.</w:t>
      </w:r>
    </w:p>
    <w:p w:rsidR="00B548C8" w:rsidRPr="00023FFE" w:rsidRDefault="00B548C8" w:rsidP="00B548C8">
      <w:pPr>
        <w:rPr>
          <w:rFonts w:hAnsi="Times New Roman" w:cs="Times New Roman"/>
          <w:sz w:val="24"/>
          <w:szCs w:val="24"/>
          <w:lang w:val="ru-RU"/>
        </w:rPr>
      </w:pPr>
      <w:r w:rsidRPr="006D3B48">
        <w:rPr>
          <w:rFonts w:hAnsi="Times New Roman" w:cs="Times New Roman"/>
          <w:color w:val="7030A0"/>
          <w:sz w:val="24"/>
          <w:szCs w:val="24"/>
          <w:lang w:val="ru-RU"/>
        </w:rPr>
        <w:t>В</w:t>
      </w:r>
      <w:r w:rsidRPr="006D3B48">
        <w:rPr>
          <w:rFonts w:hAnsi="Times New Roman" w:cs="Times New Roman"/>
          <w:color w:val="7030A0"/>
          <w:sz w:val="24"/>
          <w:szCs w:val="24"/>
        </w:rPr>
        <w:t> </w:t>
      </w:r>
      <w:r w:rsidRPr="006D3B48">
        <w:rPr>
          <w:rFonts w:hAnsi="Times New Roman" w:cs="Times New Roman"/>
          <w:color w:val="7030A0"/>
          <w:sz w:val="24"/>
          <w:szCs w:val="24"/>
          <w:lang w:val="ru-RU"/>
        </w:rPr>
        <w:t xml:space="preserve">2023 </w:t>
      </w:r>
      <w:r w:rsidRPr="004C0CFC">
        <w:rPr>
          <w:rFonts w:hAnsi="Times New Roman" w:cs="Times New Roman"/>
          <w:sz w:val="24"/>
          <w:szCs w:val="24"/>
          <w:lang w:val="ru-RU"/>
        </w:rPr>
        <w:t>году Дошкольная группа провела текущий ремонт 2 групповых комнат, 2</w:t>
      </w:r>
      <w:r w:rsidRPr="004C0CFC">
        <w:rPr>
          <w:rFonts w:hAnsi="Times New Roman" w:cs="Times New Roman"/>
          <w:sz w:val="24"/>
          <w:szCs w:val="24"/>
        </w:rPr>
        <w:t> </w:t>
      </w:r>
      <w:r w:rsidRPr="004C0CFC">
        <w:rPr>
          <w:rFonts w:hAnsi="Times New Roman" w:cs="Times New Roman"/>
          <w:sz w:val="24"/>
          <w:szCs w:val="24"/>
          <w:lang w:val="ru-RU"/>
        </w:rPr>
        <w:t>спальных помещений, коридоров</w:t>
      </w:r>
      <w:proofErr w:type="gramStart"/>
      <w:r w:rsidRPr="004C0CFC">
        <w:rPr>
          <w:rFonts w:hAnsi="Times New Roman" w:cs="Times New Roman"/>
          <w:sz w:val="24"/>
          <w:szCs w:val="24"/>
          <w:lang w:val="ru-RU"/>
        </w:rPr>
        <w:t xml:space="preserve"> ,</w:t>
      </w:r>
      <w:proofErr w:type="gramEnd"/>
      <w:r w:rsidRPr="004C0CFC">
        <w:rPr>
          <w:rFonts w:hAnsi="Times New Roman" w:cs="Times New Roman"/>
          <w:sz w:val="24"/>
          <w:szCs w:val="24"/>
          <w:lang w:val="ru-RU"/>
        </w:rPr>
        <w:t xml:space="preserve">пищеблока. Отремонтировали прогулочную веранду, заменили дорожку от калитки до </w:t>
      </w:r>
      <w:r w:rsidRPr="00023FFE">
        <w:rPr>
          <w:rFonts w:hAnsi="Times New Roman" w:cs="Times New Roman"/>
          <w:sz w:val="24"/>
          <w:szCs w:val="24"/>
          <w:lang w:val="ru-RU"/>
        </w:rPr>
        <w:t>крыльца</w:t>
      </w:r>
      <w:proofErr w:type="gramStart"/>
      <w:r w:rsidRPr="00023FFE">
        <w:rPr>
          <w:rFonts w:hAnsi="Times New Roman" w:cs="Times New Roman"/>
          <w:sz w:val="24"/>
          <w:szCs w:val="24"/>
          <w:lang w:val="ru-RU"/>
        </w:rPr>
        <w:t>.М</w:t>
      </w:r>
      <w:proofErr w:type="gramEnd"/>
      <w:r w:rsidRPr="00023FFE">
        <w:rPr>
          <w:rFonts w:hAnsi="Times New Roman" w:cs="Times New Roman"/>
          <w:sz w:val="24"/>
          <w:szCs w:val="24"/>
          <w:lang w:val="ru-RU"/>
        </w:rPr>
        <w:t>атериально-техническое состояние Детского сада и</w:t>
      </w:r>
      <w:r w:rsidRPr="00023FFE">
        <w:rPr>
          <w:rFonts w:hAnsi="Times New Roman" w:cs="Times New Roman"/>
          <w:sz w:val="24"/>
          <w:szCs w:val="24"/>
        </w:rPr>
        <w:t> </w:t>
      </w:r>
      <w:r w:rsidRPr="00023FFE">
        <w:rPr>
          <w:rFonts w:hAnsi="Times New Roman" w:cs="Times New Roman"/>
          <w:sz w:val="24"/>
          <w:szCs w:val="24"/>
          <w:lang w:val="ru-RU"/>
        </w:rPr>
        <w:t>территории соответствует действующим санитарным требованиям к</w:t>
      </w:r>
      <w:r w:rsidRPr="00023FFE">
        <w:rPr>
          <w:rFonts w:hAnsi="Times New Roman" w:cs="Times New Roman"/>
          <w:sz w:val="24"/>
          <w:szCs w:val="24"/>
        </w:rPr>
        <w:t> </w:t>
      </w:r>
      <w:r w:rsidRPr="00023FFE">
        <w:rPr>
          <w:rFonts w:hAnsi="Times New Roman" w:cs="Times New Roman"/>
          <w:sz w:val="24"/>
          <w:szCs w:val="24"/>
          <w:lang w:val="ru-RU"/>
        </w:rPr>
        <w:t>устройству, содержанию и</w:t>
      </w:r>
      <w:r w:rsidRPr="00023FFE">
        <w:rPr>
          <w:rFonts w:hAnsi="Times New Roman" w:cs="Times New Roman"/>
          <w:sz w:val="24"/>
          <w:szCs w:val="24"/>
        </w:rPr>
        <w:t> </w:t>
      </w:r>
      <w:r w:rsidRPr="00023FFE">
        <w:rPr>
          <w:rFonts w:hAnsi="Times New Roman" w:cs="Times New Roman"/>
          <w:sz w:val="24"/>
          <w:szCs w:val="24"/>
          <w:lang w:val="ru-RU"/>
        </w:rPr>
        <w:t>организации режима работы в</w:t>
      </w:r>
      <w:r w:rsidRPr="00023FFE">
        <w:rPr>
          <w:rFonts w:hAnsi="Times New Roman" w:cs="Times New Roman"/>
          <w:sz w:val="24"/>
          <w:szCs w:val="24"/>
        </w:rPr>
        <w:t> </w:t>
      </w:r>
      <w:r w:rsidRPr="00023FFE">
        <w:rPr>
          <w:rFonts w:hAnsi="Times New Roman" w:cs="Times New Roman"/>
          <w:sz w:val="24"/>
          <w:szCs w:val="24"/>
          <w:lang w:val="ru-RU"/>
        </w:rPr>
        <w:t xml:space="preserve">дошкольных </w:t>
      </w:r>
    </w:p>
    <w:p w:rsidR="00B548C8" w:rsidRPr="00023FFE" w:rsidRDefault="00B548C8" w:rsidP="00B548C8">
      <w:pPr>
        <w:rPr>
          <w:rFonts w:hAnsi="Times New Roman" w:cs="Times New Roman"/>
          <w:sz w:val="24"/>
          <w:szCs w:val="24"/>
          <w:lang w:val="ru-RU"/>
        </w:rPr>
      </w:pPr>
      <w:r w:rsidRPr="00023FFE">
        <w:rPr>
          <w:rFonts w:hAnsi="Times New Roman" w:cs="Times New Roman"/>
          <w:sz w:val="24"/>
          <w:szCs w:val="24"/>
          <w:lang w:val="ru-RU"/>
        </w:rPr>
        <w:t>В декабре 2023 года проведен повторный плановый мониторинг. Результаты показывают хорошую степень соответствия РППС Детского сада требованиям законодательства и потребностям воспитанников.</w:t>
      </w:r>
    </w:p>
    <w:p w:rsidR="00B548C8" w:rsidRPr="00504302" w:rsidRDefault="00B548C8" w:rsidP="00B548C8">
      <w:pPr>
        <w:rPr>
          <w:rFonts w:hAnsi="Times New Roman" w:cs="Times New Roman"/>
          <w:color w:val="000000"/>
          <w:sz w:val="24"/>
          <w:szCs w:val="24"/>
          <w:lang w:val="ru-RU"/>
        </w:rPr>
      </w:pPr>
    </w:p>
    <w:p w:rsidR="00B548C8" w:rsidRPr="00504302" w:rsidRDefault="00B548C8" w:rsidP="00B548C8">
      <w:pPr>
        <w:jc w:val="center"/>
        <w:rPr>
          <w:rFonts w:hAnsi="Times New Roman" w:cs="Times New Roman"/>
          <w:color w:val="000000"/>
          <w:sz w:val="24"/>
          <w:szCs w:val="24"/>
          <w:lang w:val="ru-RU"/>
        </w:rPr>
      </w:pPr>
      <w:r>
        <w:rPr>
          <w:rFonts w:hAnsi="Times New Roman" w:cs="Times New Roman"/>
          <w:b/>
          <w:bCs/>
          <w:color w:val="000000"/>
          <w:sz w:val="24"/>
          <w:szCs w:val="24"/>
        </w:rPr>
        <w:t>VIII</w:t>
      </w:r>
      <w:r w:rsidRPr="00504302">
        <w:rPr>
          <w:rFonts w:hAnsi="Times New Roman" w:cs="Times New Roman"/>
          <w:b/>
          <w:bCs/>
          <w:color w:val="000000"/>
          <w:sz w:val="24"/>
          <w:szCs w:val="24"/>
          <w:lang w:val="ru-RU"/>
        </w:rPr>
        <w:t>. Оценка функционирования внутренней системы оценки качества образования</w:t>
      </w:r>
    </w:p>
    <w:p w:rsidR="00B548C8" w:rsidRPr="00504302" w:rsidRDefault="00B548C8" w:rsidP="00B548C8">
      <w:pPr>
        <w:rPr>
          <w:rFonts w:hAnsi="Times New Roman" w:cs="Times New Roman"/>
          <w:color w:val="000000"/>
          <w:sz w:val="24"/>
          <w:szCs w:val="24"/>
          <w:lang w:val="ru-RU"/>
        </w:rPr>
      </w:pPr>
      <w:proofErr w:type="gramStart"/>
      <w:r w:rsidRPr="00504302">
        <w:rPr>
          <w:rFonts w:hAnsi="Times New Roman" w:cs="Times New Roman"/>
          <w:color w:val="000000"/>
          <w:sz w:val="24"/>
          <w:szCs w:val="24"/>
          <w:lang w:val="ru-RU"/>
        </w:rPr>
        <w:t>В</w:t>
      </w:r>
      <w:proofErr w:type="gramEnd"/>
      <w:r>
        <w:rPr>
          <w:rFonts w:hAnsi="Times New Roman" w:cs="Times New Roman"/>
          <w:color w:val="000000"/>
          <w:sz w:val="24"/>
          <w:szCs w:val="24"/>
        </w:rPr>
        <w:t> </w:t>
      </w:r>
      <w:proofErr w:type="gramStart"/>
      <w:r w:rsidRPr="00023FFE">
        <w:rPr>
          <w:rFonts w:hAnsi="Times New Roman" w:cs="Times New Roman"/>
          <w:sz w:val="24"/>
          <w:szCs w:val="24"/>
          <w:lang w:val="ru-RU"/>
        </w:rPr>
        <w:t>Дошкольной</w:t>
      </w:r>
      <w:proofErr w:type="gramEnd"/>
      <w:r w:rsidRPr="00023FFE">
        <w:rPr>
          <w:rFonts w:hAnsi="Times New Roman" w:cs="Times New Roman"/>
          <w:sz w:val="24"/>
          <w:szCs w:val="24"/>
          <w:lang w:val="ru-RU"/>
        </w:rPr>
        <w:t xml:space="preserve">  группые</w:t>
      </w:r>
      <w:r w:rsidRPr="00023FFE">
        <w:rPr>
          <w:rFonts w:hAnsi="Times New Roman" w:cs="Times New Roman"/>
          <w:sz w:val="24"/>
          <w:szCs w:val="24"/>
        </w:rPr>
        <w:t> </w:t>
      </w:r>
      <w:r w:rsidRPr="00023FFE">
        <w:rPr>
          <w:rFonts w:hAnsi="Times New Roman" w:cs="Times New Roman"/>
          <w:sz w:val="24"/>
          <w:szCs w:val="24"/>
          <w:lang w:val="ru-RU"/>
        </w:rPr>
        <w:t xml:space="preserve"> </w:t>
      </w:r>
      <w:r w:rsidRPr="00504302">
        <w:rPr>
          <w:rFonts w:hAnsi="Times New Roman" w:cs="Times New Roman"/>
          <w:color w:val="000000"/>
          <w:sz w:val="24"/>
          <w:szCs w:val="24"/>
          <w:lang w:val="ru-RU"/>
        </w:rPr>
        <w:t>утверждено положение о</w:t>
      </w:r>
      <w:r>
        <w:rPr>
          <w:rFonts w:hAnsi="Times New Roman" w:cs="Times New Roman"/>
          <w:color w:val="000000"/>
          <w:sz w:val="24"/>
          <w:szCs w:val="24"/>
        </w:rPr>
        <w:t> </w:t>
      </w:r>
      <w:r w:rsidRPr="00504302">
        <w:rPr>
          <w:rFonts w:hAnsi="Times New Roman" w:cs="Times New Roman"/>
          <w:color w:val="000000"/>
          <w:sz w:val="24"/>
          <w:szCs w:val="24"/>
          <w:lang w:val="ru-RU"/>
        </w:rPr>
        <w:t>внутренней системе оценки качества образованияот</w:t>
      </w:r>
      <w:r>
        <w:rPr>
          <w:rFonts w:hAnsi="Times New Roman" w:cs="Times New Roman"/>
          <w:color w:val="000000"/>
          <w:sz w:val="24"/>
          <w:szCs w:val="24"/>
        </w:rPr>
        <w:t> </w:t>
      </w:r>
      <w:r w:rsidRPr="00504302">
        <w:rPr>
          <w:rFonts w:hAnsi="Times New Roman" w:cs="Times New Roman"/>
          <w:color w:val="000000"/>
          <w:sz w:val="24"/>
          <w:szCs w:val="24"/>
          <w:lang w:val="ru-RU"/>
        </w:rPr>
        <w:t>19.09.2023. Мониторинг качества образовательной деятельности в</w:t>
      </w:r>
      <w:r>
        <w:rPr>
          <w:rFonts w:hAnsi="Times New Roman" w:cs="Times New Roman"/>
          <w:color w:val="000000"/>
          <w:sz w:val="24"/>
          <w:szCs w:val="24"/>
        </w:rPr>
        <w:t> </w:t>
      </w:r>
      <w:r w:rsidRPr="00504302">
        <w:rPr>
          <w:rFonts w:hAnsi="Times New Roman" w:cs="Times New Roman"/>
          <w:color w:val="000000"/>
          <w:sz w:val="24"/>
          <w:szCs w:val="24"/>
          <w:lang w:val="ru-RU"/>
        </w:rPr>
        <w:t>2023 году показал хорошую работу педагогического коллектива по</w:t>
      </w:r>
      <w:r>
        <w:rPr>
          <w:rFonts w:hAnsi="Times New Roman" w:cs="Times New Roman"/>
          <w:color w:val="000000"/>
          <w:sz w:val="24"/>
          <w:szCs w:val="24"/>
        </w:rPr>
        <w:t> </w:t>
      </w:r>
      <w:r w:rsidRPr="00504302">
        <w:rPr>
          <w:rFonts w:hAnsi="Times New Roman" w:cs="Times New Roman"/>
          <w:color w:val="000000"/>
          <w:sz w:val="24"/>
          <w:szCs w:val="24"/>
          <w:lang w:val="ru-RU"/>
        </w:rPr>
        <w:t>всем показателям.</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Состояние здоровья и</w:t>
      </w:r>
      <w:r>
        <w:rPr>
          <w:rFonts w:hAnsi="Times New Roman" w:cs="Times New Roman"/>
          <w:color w:val="000000"/>
          <w:sz w:val="24"/>
          <w:szCs w:val="24"/>
        </w:rPr>
        <w:t> </w:t>
      </w:r>
      <w:r w:rsidRPr="00504302">
        <w:rPr>
          <w:rFonts w:hAnsi="Times New Roman" w:cs="Times New Roman"/>
          <w:color w:val="000000"/>
          <w:sz w:val="24"/>
          <w:szCs w:val="24"/>
          <w:lang w:val="ru-RU"/>
        </w:rPr>
        <w:t>физического развития воспитанников удовлетворительные.</w:t>
      </w:r>
      <w:r>
        <w:rPr>
          <w:rFonts w:hAnsi="Times New Roman" w:cs="Times New Roman"/>
          <w:color w:val="000000"/>
          <w:sz w:val="24"/>
          <w:szCs w:val="24"/>
        </w:rPr>
        <w:t> </w:t>
      </w:r>
      <w:r w:rsidRPr="00023FFE">
        <w:rPr>
          <w:rFonts w:hAnsi="Times New Roman" w:cs="Times New Roman"/>
          <w:sz w:val="24"/>
          <w:szCs w:val="24"/>
          <w:lang w:val="ru-RU"/>
        </w:rPr>
        <w:t>65</w:t>
      </w:r>
      <w:r w:rsidRPr="00023FFE">
        <w:rPr>
          <w:rFonts w:hAnsi="Times New Roman" w:cs="Times New Roman"/>
          <w:sz w:val="24"/>
          <w:szCs w:val="24"/>
        </w:rPr>
        <w:t> </w:t>
      </w:r>
      <w:r w:rsidRPr="00504302">
        <w:rPr>
          <w:rFonts w:hAnsi="Times New Roman" w:cs="Times New Roman"/>
          <w:color w:val="000000"/>
          <w:sz w:val="24"/>
          <w:szCs w:val="24"/>
          <w:lang w:val="ru-RU"/>
        </w:rPr>
        <w:t>процентов детей успешно освоили образовательную программу дошкольного образования в</w:t>
      </w:r>
      <w:r>
        <w:rPr>
          <w:rFonts w:hAnsi="Times New Roman" w:cs="Times New Roman"/>
          <w:color w:val="000000"/>
          <w:sz w:val="24"/>
          <w:szCs w:val="24"/>
        </w:rPr>
        <w:t> </w:t>
      </w:r>
      <w:r w:rsidRPr="00504302">
        <w:rPr>
          <w:rFonts w:hAnsi="Times New Roman" w:cs="Times New Roman"/>
          <w:color w:val="000000"/>
          <w:sz w:val="24"/>
          <w:szCs w:val="24"/>
          <w:lang w:val="ru-RU"/>
        </w:rPr>
        <w:t>своей возрастной группе</w:t>
      </w:r>
      <w:r>
        <w:rPr>
          <w:rFonts w:hAnsi="Times New Roman" w:cs="Times New Roman"/>
          <w:color w:val="000000"/>
          <w:sz w:val="24"/>
          <w:szCs w:val="24"/>
          <w:lang w:val="ru-RU"/>
        </w:rPr>
        <w:t xml:space="preserve">. </w:t>
      </w:r>
      <w:r w:rsidRPr="00504302">
        <w:rPr>
          <w:rFonts w:hAnsi="Times New Roman" w:cs="Times New Roman"/>
          <w:color w:val="000000"/>
          <w:sz w:val="24"/>
          <w:szCs w:val="24"/>
          <w:lang w:val="ru-RU"/>
        </w:rPr>
        <w:t>В</w:t>
      </w:r>
      <w:r>
        <w:rPr>
          <w:rFonts w:hAnsi="Times New Roman" w:cs="Times New Roman"/>
          <w:color w:val="000000"/>
          <w:sz w:val="24"/>
          <w:szCs w:val="24"/>
        </w:rPr>
        <w:t> </w:t>
      </w:r>
      <w:r w:rsidRPr="00504302">
        <w:rPr>
          <w:rFonts w:hAnsi="Times New Roman" w:cs="Times New Roman"/>
          <w:color w:val="000000"/>
          <w:sz w:val="24"/>
          <w:szCs w:val="24"/>
          <w:lang w:val="ru-RU"/>
        </w:rPr>
        <w:t>период с</w:t>
      </w:r>
      <w:r>
        <w:rPr>
          <w:rFonts w:hAnsi="Times New Roman" w:cs="Times New Roman"/>
          <w:color w:val="000000"/>
          <w:sz w:val="24"/>
          <w:szCs w:val="24"/>
        </w:rPr>
        <w:t> </w:t>
      </w:r>
      <w:r w:rsidRPr="00504302">
        <w:rPr>
          <w:rFonts w:hAnsi="Times New Roman" w:cs="Times New Roman"/>
          <w:color w:val="000000"/>
          <w:sz w:val="24"/>
          <w:szCs w:val="24"/>
          <w:lang w:val="ru-RU"/>
        </w:rPr>
        <w:t>12.10.2023 по</w:t>
      </w:r>
      <w:r>
        <w:rPr>
          <w:rFonts w:hAnsi="Times New Roman" w:cs="Times New Roman"/>
          <w:color w:val="000000"/>
          <w:sz w:val="24"/>
          <w:szCs w:val="24"/>
        </w:rPr>
        <w:t> </w:t>
      </w:r>
      <w:r w:rsidRPr="00504302">
        <w:rPr>
          <w:rFonts w:hAnsi="Times New Roman" w:cs="Times New Roman"/>
          <w:color w:val="000000"/>
          <w:sz w:val="24"/>
          <w:szCs w:val="24"/>
          <w:lang w:val="ru-RU"/>
        </w:rPr>
        <w:t>19.10.2023 проводилось анкетирование</w:t>
      </w:r>
      <w:r w:rsidRPr="006D3B48">
        <w:rPr>
          <w:rFonts w:hAnsi="Times New Roman" w:cs="Times New Roman"/>
          <w:color w:val="FF0000"/>
          <w:sz w:val="24"/>
          <w:szCs w:val="24"/>
          <w:lang w:val="ru-RU"/>
        </w:rPr>
        <w:t xml:space="preserve"> </w:t>
      </w:r>
      <w:r>
        <w:rPr>
          <w:rFonts w:hAnsi="Times New Roman" w:cs="Times New Roman"/>
          <w:sz w:val="24"/>
          <w:szCs w:val="24"/>
          <w:lang w:val="ru-RU"/>
        </w:rPr>
        <w:t>2</w:t>
      </w:r>
      <w:r w:rsidRPr="00023FFE">
        <w:rPr>
          <w:rFonts w:hAnsi="Times New Roman" w:cs="Times New Roman"/>
          <w:sz w:val="24"/>
          <w:szCs w:val="24"/>
          <w:lang w:val="ru-RU"/>
        </w:rPr>
        <w:t>7</w:t>
      </w:r>
      <w:r w:rsidRPr="00023FFE">
        <w:rPr>
          <w:rFonts w:hAnsi="Times New Roman" w:cs="Times New Roman"/>
          <w:sz w:val="24"/>
          <w:szCs w:val="24"/>
        </w:rPr>
        <w:t> </w:t>
      </w:r>
      <w:r w:rsidRPr="00504302">
        <w:rPr>
          <w:rFonts w:hAnsi="Times New Roman" w:cs="Times New Roman"/>
          <w:color w:val="000000"/>
          <w:sz w:val="24"/>
          <w:szCs w:val="24"/>
          <w:lang w:val="ru-RU"/>
        </w:rPr>
        <w:t>родителей, получены следующие результаты:</w:t>
      </w:r>
    </w:p>
    <w:p w:rsidR="00B548C8" w:rsidRPr="00504302" w:rsidRDefault="00B548C8" w:rsidP="00D44A1C">
      <w:pPr>
        <w:numPr>
          <w:ilvl w:val="0"/>
          <w:numId w:val="75"/>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доля получателей услуг, положительно оценивающих доброжелательность и вежливость работников организации,</w:t>
      </w:r>
      <w:r>
        <w:rPr>
          <w:rFonts w:hAnsi="Times New Roman" w:cs="Times New Roman"/>
          <w:color w:val="000000"/>
          <w:sz w:val="24"/>
          <w:szCs w:val="24"/>
        </w:rPr>
        <w:t> </w:t>
      </w:r>
      <w:r w:rsidRPr="00504302">
        <w:rPr>
          <w:rFonts w:hAnsi="Times New Roman" w:cs="Times New Roman"/>
          <w:color w:val="000000"/>
          <w:sz w:val="24"/>
          <w:szCs w:val="24"/>
          <w:lang w:val="ru-RU"/>
        </w:rPr>
        <w:t>— 81</w:t>
      </w:r>
      <w:r>
        <w:rPr>
          <w:rFonts w:hAnsi="Times New Roman" w:cs="Times New Roman"/>
          <w:color w:val="000000"/>
          <w:sz w:val="24"/>
          <w:szCs w:val="24"/>
        </w:rPr>
        <w:t> </w:t>
      </w:r>
      <w:r w:rsidRPr="00504302">
        <w:rPr>
          <w:rFonts w:hAnsi="Times New Roman" w:cs="Times New Roman"/>
          <w:color w:val="000000"/>
          <w:sz w:val="24"/>
          <w:szCs w:val="24"/>
          <w:lang w:val="ru-RU"/>
        </w:rPr>
        <w:t>процент;</w:t>
      </w:r>
    </w:p>
    <w:p w:rsidR="00B548C8" w:rsidRPr="00504302" w:rsidRDefault="00B548C8" w:rsidP="00D44A1C">
      <w:pPr>
        <w:numPr>
          <w:ilvl w:val="0"/>
          <w:numId w:val="75"/>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доля получателей услуг, удовлетворенных компетентностью работников орг</w:t>
      </w:r>
      <w:r w:rsidRPr="00504302">
        <w:rPr>
          <w:rFonts w:hAnsi="Times New Roman" w:cs="Times New Roman"/>
          <w:color w:val="000000"/>
          <w:sz w:val="24"/>
          <w:szCs w:val="24"/>
          <w:lang w:val="ru-RU"/>
        </w:rPr>
        <w:t>а</w:t>
      </w:r>
      <w:r w:rsidRPr="00504302">
        <w:rPr>
          <w:rFonts w:hAnsi="Times New Roman" w:cs="Times New Roman"/>
          <w:color w:val="000000"/>
          <w:sz w:val="24"/>
          <w:szCs w:val="24"/>
          <w:lang w:val="ru-RU"/>
        </w:rPr>
        <w:t>низации,</w:t>
      </w:r>
      <w:r>
        <w:rPr>
          <w:rFonts w:hAnsi="Times New Roman" w:cs="Times New Roman"/>
          <w:color w:val="000000"/>
          <w:sz w:val="24"/>
          <w:szCs w:val="24"/>
        </w:rPr>
        <w:t> </w:t>
      </w:r>
      <w:r w:rsidRPr="00504302">
        <w:rPr>
          <w:rFonts w:hAnsi="Times New Roman" w:cs="Times New Roman"/>
          <w:color w:val="000000"/>
          <w:sz w:val="24"/>
          <w:szCs w:val="24"/>
          <w:lang w:val="ru-RU"/>
        </w:rPr>
        <w:t>— 72</w:t>
      </w:r>
      <w:r>
        <w:rPr>
          <w:rFonts w:hAnsi="Times New Roman" w:cs="Times New Roman"/>
          <w:color w:val="000000"/>
          <w:sz w:val="24"/>
          <w:szCs w:val="24"/>
        </w:rPr>
        <w:t> </w:t>
      </w:r>
      <w:r w:rsidRPr="00504302">
        <w:rPr>
          <w:rFonts w:hAnsi="Times New Roman" w:cs="Times New Roman"/>
          <w:color w:val="000000"/>
          <w:sz w:val="24"/>
          <w:szCs w:val="24"/>
          <w:lang w:val="ru-RU"/>
        </w:rPr>
        <w:t>процента;</w:t>
      </w:r>
    </w:p>
    <w:p w:rsidR="00B548C8" w:rsidRPr="00504302" w:rsidRDefault="00B548C8" w:rsidP="00D44A1C">
      <w:pPr>
        <w:numPr>
          <w:ilvl w:val="0"/>
          <w:numId w:val="75"/>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доля получателей услуг, удовлетворенных материально-техническим обесп</w:t>
      </w:r>
      <w:r w:rsidRPr="00504302">
        <w:rPr>
          <w:rFonts w:hAnsi="Times New Roman" w:cs="Times New Roman"/>
          <w:color w:val="000000"/>
          <w:sz w:val="24"/>
          <w:szCs w:val="24"/>
          <w:lang w:val="ru-RU"/>
        </w:rPr>
        <w:t>е</w:t>
      </w:r>
      <w:r w:rsidRPr="00504302">
        <w:rPr>
          <w:rFonts w:hAnsi="Times New Roman" w:cs="Times New Roman"/>
          <w:color w:val="000000"/>
          <w:sz w:val="24"/>
          <w:szCs w:val="24"/>
          <w:lang w:val="ru-RU"/>
        </w:rPr>
        <w:t>чением организации,</w:t>
      </w:r>
      <w:r>
        <w:rPr>
          <w:rFonts w:hAnsi="Times New Roman" w:cs="Times New Roman"/>
          <w:color w:val="000000"/>
          <w:sz w:val="24"/>
          <w:szCs w:val="24"/>
        </w:rPr>
        <w:t> </w:t>
      </w:r>
      <w:r w:rsidRPr="00504302">
        <w:rPr>
          <w:rFonts w:hAnsi="Times New Roman" w:cs="Times New Roman"/>
          <w:color w:val="000000"/>
          <w:sz w:val="24"/>
          <w:szCs w:val="24"/>
          <w:lang w:val="ru-RU"/>
        </w:rPr>
        <w:t>— 65</w:t>
      </w:r>
      <w:r>
        <w:rPr>
          <w:rFonts w:hAnsi="Times New Roman" w:cs="Times New Roman"/>
          <w:color w:val="000000"/>
          <w:sz w:val="24"/>
          <w:szCs w:val="24"/>
        </w:rPr>
        <w:t> </w:t>
      </w:r>
      <w:r w:rsidRPr="00504302">
        <w:rPr>
          <w:rFonts w:hAnsi="Times New Roman" w:cs="Times New Roman"/>
          <w:color w:val="000000"/>
          <w:sz w:val="24"/>
          <w:szCs w:val="24"/>
          <w:lang w:val="ru-RU"/>
        </w:rPr>
        <w:t>процентов;</w:t>
      </w:r>
    </w:p>
    <w:p w:rsidR="00B548C8" w:rsidRPr="00504302" w:rsidRDefault="00B548C8" w:rsidP="00D44A1C">
      <w:pPr>
        <w:numPr>
          <w:ilvl w:val="0"/>
          <w:numId w:val="75"/>
        </w:numPr>
        <w:suppressAutoHyphens w:val="0"/>
        <w:spacing w:before="100" w:after="100"/>
        <w:ind w:left="780" w:right="180"/>
        <w:contextualSpacing/>
        <w:rPr>
          <w:rFonts w:hAnsi="Times New Roman" w:cs="Times New Roman"/>
          <w:color w:val="000000"/>
          <w:sz w:val="24"/>
          <w:szCs w:val="24"/>
          <w:lang w:val="ru-RU"/>
        </w:rPr>
      </w:pPr>
      <w:r w:rsidRPr="00504302">
        <w:rPr>
          <w:rFonts w:hAnsi="Times New Roman" w:cs="Times New Roman"/>
          <w:color w:val="000000"/>
          <w:sz w:val="24"/>
          <w:szCs w:val="24"/>
          <w:lang w:val="ru-RU"/>
        </w:rPr>
        <w:t>доля получателей услуг, удовлетворенных качеством предоставляемых обр</w:t>
      </w:r>
      <w:r w:rsidRPr="00504302">
        <w:rPr>
          <w:rFonts w:hAnsi="Times New Roman" w:cs="Times New Roman"/>
          <w:color w:val="000000"/>
          <w:sz w:val="24"/>
          <w:szCs w:val="24"/>
          <w:lang w:val="ru-RU"/>
        </w:rPr>
        <w:t>а</w:t>
      </w:r>
      <w:r w:rsidRPr="00504302">
        <w:rPr>
          <w:rFonts w:hAnsi="Times New Roman" w:cs="Times New Roman"/>
          <w:color w:val="000000"/>
          <w:sz w:val="24"/>
          <w:szCs w:val="24"/>
          <w:lang w:val="ru-RU"/>
        </w:rPr>
        <w:t>зовательных услуг,</w:t>
      </w:r>
      <w:r>
        <w:rPr>
          <w:rFonts w:hAnsi="Times New Roman" w:cs="Times New Roman"/>
          <w:color w:val="000000"/>
          <w:sz w:val="24"/>
          <w:szCs w:val="24"/>
        </w:rPr>
        <w:t> </w:t>
      </w:r>
      <w:r w:rsidRPr="00504302">
        <w:rPr>
          <w:rFonts w:hAnsi="Times New Roman" w:cs="Times New Roman"/>
          <w:color w:val="000000"/>
          <w:sz w:val="24"/>
          <w:szCs w:val="24"/>
          <w:lang w:val="ru-RU"/>
        </w:rPr>
        <w:t>— 84</w:t>
      </w:r>
      <w:r>
        <w:rPr>
          <w:rFonts w:hAnsi="Times New Roman" w:cs="Times New Roman"/>
          <w:color w:val="000000"/>
          <w:sz w:val="24"/>
          <w:szCs w:val="24"/>
        </w:rPr>
        <w:t> </w:t>
      </w:r>
      <w:r w:rsidRPr="00504302">
        <w:rPr>
          <w:rFonts w:hAnsi="Times New Roman" w:cs="Times New Roman"/>
          <w:color w:val="000000"/>
          <w:sz w:val="24"/>
          <w:szCs w:val="24"/>
          <w:lang w:val="ru-RU"/>
        </w:rPr>
        <w:t>процента;</w:t>
      </w:r>
    </w:p>
    <w:p w:rsidR="00B548C8" w:rsidRPr="00504302" w:rsidRDefault="00B548C8" w:rsidP="00D44A1C">
      <w:pPr>
        <w:numPr>
          <w:ilvl w:val="0"/>
          <w:numId w:val="75"/>
        </w:numPr>
        <w:suppressAutoHyphens w:val="0"/>
        <w:spacing w:before="100" w:after="100"/>
        <w:ind w:left="780" w:right="180"/>
        <w:rPr>
          <w:rFonts w:hAnsi="Times New Roman" w:cs="Times New Roman"/>
          <w:color w:val="000000"/>
          <w:sz w:val="24"/>
          <w:szCs w:val="24"/>
          <w:lang w:val="ru-RU"/>
        </w:rPr>
      </w:pPr>
      <w:r w:rsidRPr="00504302">
        <w:rPr>
          <w:rFonts w:hAnsi="Times New Roman" w:cs="Times New Roman"/>
          <w:color w:val="000000"/>
          <w:sz w:val="24"/>
          <w:szCs w:val="24"/>
          <w:lang w:val="ru-RU"/>
        </w:rPr>
        <w:t>доля получателей услуг, которые готовы рекомендовать организацию ро</w:t>
      </w:r>
      <w:r w:rsidRPr="00504302">
        <w:rPr>
          <w:rFonts w:hAnsi="Times New Roman" w:cs="Times New Roman"/>
          <w:color w:val="000000"/>
          <w:sz w:val="24"/>
          <w:szCs w:val="24"/>
          <w:lang w:val="ru-RU"/>
        </w:rPr>
        <w:t>д</w:t>
      </w:r>
      <w:r w:rsidRPr="00504302">
        <w:rPr>
          <w:rFonts w:hAnsi="Times New Roman" w:cs="Times New Roman"/>
          <w:color w:val="000000"/>
          <w:sz w:val="24"/>
          <w:szCs w:val="24"/>
          <w:lang w:val="ru-RU"/>
        </w:rPr>
        <w:t>ственникам и</w:t>
      </w:r>
      <w:r>
        <w:rPr>
          <w:rFonts w:hAnsi="Times New Roman" w:cs="Times New Roman"/>
          <w:color w:val="000000"/>
          <w:sz w:val="24"/>
          <w:szCs w:val="24"/>
        </w:rPr>
        <w:t> </w:t>
      </w:r>
      <w:r w:rsidRPr="00504302">
        <w:rPr>
          <w:rFonts w:hAnsi="Times New Roman" w:cs="Times New Roman"/>
          <w:color w:val="000000"/>
          <w:sz w:val="24"/>
          <w:szCs w:val="24"/>
          <w:lang w:val="ru-RU"/>
        </w:rPr>
        <w:t>знакомым,</w:t>
      </w:r>
      <w:r>
        <w:rPr>
          <w:rFonts w:hAnsi="Times New Roman" w:cs="Times New Roman"/>
          <w:color w:val="000000"/>
          <w:sz w:val="24"/>
          <w:szCs w:val="24"/>
        </w:rPr>
        <w:t> </w:t>
      </w:r>
      <w:r w:rsidRPr="00504302">
        <w:rPr>
          <w:rFonts w:hAnsi="Times New Roman" w:cs="Times New Roman"/>
          <w:color w:val="000000"/>
          <w:sz w:val="24"/>
          <w:szCs w:val="24"/>
          <w:lang w:val="ru-RU"/>
        </w:rPr>
        <w:t>— 92</w:t>
      </w:r>
      <w:r>
        <w:rPr>
          <w:rFonts w:hAnsi="Times New Roman" w:cs="Times New Roman"/>
          <w:color w:val="000000"/>
          <w:sz w:val="24"/>
          <w:szCs w:val="24"/>
        </w:rPr>
        <w:t> </w:t>
      </w:r>
      <w:r w:rsidRPr="00504302">
        <w:rPr>
          <w:rFonts w:hAnsi="Times New Roman" w:cs="Times New Roman"/>
          <w:color w:val="000000"/>
          <w:sz w:val="24"/>
          <w:szCs w:val="24"/>
          <w:lang w:val="ru-RU"/>
        </w:rPr>
        <w:t>процента.</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Анкетирование родителей показало высокую степень удовлетворенности качеством предоставляемых услуг.</w:t>
      </w:r>
    </w:p>
    <w:p w:rsidR="00B548C8" w:rsidRPr="00504302" w:rsidRDefault="00B548C8" w:rsidP="00B548C8">
      <w:pPr>
        <w:rPr>
          <w:rFonts w:hAnsi="Times New Roman" w:cs="Times New Roman"/>
          <w:color w:val="000000"/>
          <w:sz w:val="24"/>
          <w:szCs w:val="24"/>
          <w:lang w:val="ru-RU"/>
        </w:rPr>
      </w:pPr>
    </w:p>
    <w:p w:rsidR="00B548C8" w:rsidRPr="00504302" w:rsidRDefault="00B548C8" w:rsidP="00B548C8">
      <w:pPr>
        <w:jc w:val="center"/>
        <w:rPr>
          <w:rFonts w:hAnsi="Times New Roman" w:cs="Times New Roman"/>
          <w:color w:val="000000"/>
          <w:sz w:val="24"/>
          <w:szCs w:val="24"/>
          <w:lang w:val="ru-RU"/>
        </w:rPr>
      </w:pPr>
      <w:r w:rsidRPr="00504302">
        <w:rPr>
          <w:rFonts w:hAnsi="Times New Roman" w:cs="Times New Roman"/>
          <w:b/>
          <w:bCs/>
          <w:color w:val="000000"/>
          <w:sz w:val="24"/>
          <w:szCs w:val="24"/>
          <w:lang w:val="ru-RU"/>
        </w:rPr>
        <w:t>Результаты анализа показателей деятельности организации</w:t>
      </w:r>
    </w:p>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lastRenderedPageBreak/>
        <w:t>Данные приведены по</w:t>
      </w:r>
      <w:r>
        <w:rPr>
          <w:rFonts w:hAnsi="Times New Roman" w:cs="Times New Roman"/>
          <w:color w:val="000000"/>
          <w:sz w:val="24"/>
          <w:szCs w:val="24"/>
        </w:rPr>
        <w:t> </w:t>
      </w:r>
      <w:r w:rsidRPr="00504302">
        <w:rPr>
          <w:rFonts w:hAnsi="Times New Roman" w:cs="Times New Roman"/>
          <w:color w:val="000000"/>
          <w:sz w:val="24"/>
          <w:szCs w:val="24"/>
          <w:lang w:val="ru-RU"/>
        </w:rPr>
        <w:t>состоянию на</w:t>
      </w:r>
      <w:r>
        <w:rPr>
          <w:rFonts w:hAnsi="Times New Roman" w:cs="Times New Roman"/>
          <w:color w:val="000000"/>
          <w:sz w:val="24"/>
          <w:szCs w:val="24"/>
        </w:rPr>
        <w:t> </w:t>
      </w:r>
      <w:r w:rsidRPr="00504302">
        <w:rPr>
          <w:rFonts w:hAnsi="Times New Roman" w:cs="Times New Roman"/>
          <w:color w:val="000000"/>
          <w:sz w:val="24"/>
          <w:szCs w:val="24"/>
          <w:lang w:val="ru-RU"/>
        </w:rPr>
        <w:t>30.12.2023.</w:t>
      </w:r>
    </w:p>
    <w:tbl>
      <w:tblPr>
        <w:tblW w:w="8846" w:type="dxa"/>
        <w:tblCellMar>
          <w:top w:w="15" w:type="dxa"/>
          <w:left w:w="15" w:type="dxa"/>
          <w:bottom w:w="15" w:type="dxa"/>
          <w:right w:w="15" w:type="dxa"/>
        </w:tblCellMar>
        <w:tblLook w:val="0600" w:firstRow="0" w:lastRow="0" w:firstColumn="0" w:lastColumn="0" w:noHBand="1" w:noVBand="1"/>
      </w:tblPr>
      <w:tblGrid>
        <w:gridCol w:w="5925"/>
        <w:gridCol w:w="1488"/>
        <w:gridCol w:w="1433"/>
      </w:tblGrid>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b/>
                <w:bCs/>
                <w:color w:val="000000"/>
                <w:sz w:val="24"/>
                <w:szCs w:val="24"/>
              </w:rPr>
              <w:t>Единица</w:t>
            </w:r>
            <w:r>
              <w:br/>
            </w:r>
            <w:r>
              <w:rPr>
                <w:rFonts w:hAnsi="Times New Roman" w:cs="Times New Roman"/>
                <w:b/>
                <w:bCs/>
                <w:color w:val="000000"/>
                <w:sz w:val="24"/>
                <w:szCs w:val="24"/>
              </w:rPr>
              <w:t>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b/>
                <w:bCs/>
                <w:color w:val="000000"/>
                <w:sz w:val="24"/>
                <w:szCs w:val="24"/>
              </w:rPr>
              <w:t>Количество</w:t>
            </w:r>
          </w:p>
        </w:tc>
      </w:tr>
      <w:tr w:rsidR="00B548C8" w:rsidTr="00A8758B">
        <w:trPr>
          <w:trHeight w:val="109"/>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b/>
                <w:bCs/>
                <w:color w:val="000000"/>
                <w:sz w:val="24"/>
                <w:szCs w:val="24"/>
              </w:rPr>
              <w:t>Образовательная деятельность</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504302" w:rsidRDefault="00B548C8" w:rsidP="00A8758B">
            <w:pPr>
              <w:rPr>
                <w:rFonts w:hAnsi="Times New Roman" w:cs="Times New Roman"/>
                <w:color w:val="000000"/>
                <w:sz w:val="24"/>
                <w:szCs w:val="24"/>
                <w:lang w:val="ru-RU"/>
              </w:rPr>
            </w:pPr>
            <w:r w:rsidRPr="00504302">
              <w:rPr>
                <w:rFonts w:hAnsi="Times New Roman" w:cs="Times New Roman"/>
                <w:color w:val="000000"/>
                <w:sz w:val="24"/>
                <w:szCs w:val="24"/>
                <w:lang w:val="ru-RU"/>
              </w:rPr>
              <w:t>Общее количество воспитанников, которые обучаются по</w:t>
            </w:r>
            <w:r>
              <w:rPr>
                <w:rFonts w:hAnsi="Times New Roman" w:cs="Times New Roman"/>
                <w:color w:val="000000"/>
                <w:sz w:val="24"/>
                <w:szCs w:val="24"/>
              </w:rPr>
              <w:t> </w:t>
            </w:r>
            <w:r w:rsidRPr="00504302">
              <w:rPr>
                <w:rFonts w:hAnsi="Times New Roman" w:cs="Times New Roman"/>
                <w:color w:val="000000"/>
                <w:sz w:val="24"/>
                <w:szCs w:val="24"/>
                <w:lang w:val="ru-RU"/>
              </w:rPr>
              <w:t xml:space="preserve">программе дошкольного </w:t>
            </w:r>
            <w:proofErr w:type="gramStart"/>
            <w:r w:rsidRPr="00504302">
              <w:rPr>
                <w:rFonts w:hAnsi="Times New Roman" w:cs="Times New Roman"/>
                <w:color w:val="000000"/>
                <w:sz w:val="24"/>
                <w:szCs w:val="24"/>
                <w:lang w:val="ru-RU"/>
              </w:rPr>
              <w:t>образования</w:t>
            </w:r>
            <w:proofErr w:type="gramEnd"/>
            <w:r w:rsidRPr="00504302">
              <w:rPr>
                <w:lang w:val="ru-RU"/>
              </w:rPr>
              <w:br/>
            </w:r>
            <w:r w:rsidRPr="00504302">
              <w:rPr>
                <w:rFonts w:hAnsi="Times New Roman" w:cs="Times New Roman"/>
                <w:color w:val="000000"/>
                <w:sz w:val="24"/>
                <w:szCs w:val="24"/>
                <w:lang w:val="ru-RU"/>
              </w:rPr>
              <w:t>в</w:t>
            </w:r>
            <w:r>
              <w:rPr>
                <w:rFonts w:hAnsi="Times New Roman" w:cs="Times New Roman"/>
                <w:color w:val="000000"/>
                <w:sz w:val="24"/>
                <w:szCs w:val="24"/>
              </w:rPr>
              <w:t> </w:t>
            </w:r>
            <w:r w:rsidRPr="00504302">
              <w:rPr>
                <w:rFonts w:hAnsi="Times New Roman" w:cs="Times New Roman"/>
                <w:color w:val="000000"/>
                <w:sz w:val="24"/>
                <w:szCs w:val="24"/>
                <w:lang w:val="ru-RU"/>
              </w:rPr>
              <w:t>том числе обучающиеся: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D03091" w:rsidRDefault="00B548C8" w:rsidP="00A8758B">
            <w:pPr>
              <w:rPr>
                <w:color w:val="FF0000"/>
              </w:rPr>
            </w:pPr>
            <w:r w:rsidRPr="00D03091">
              <w:rPr>
                <w:rFonts w:hAnsi="Times New Roman" w:cs="Times New Roman"/>
                <w:color w:val="000000" w:themeColor="text1"/>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22</w:t>
            </w:r>
          </w:p>
        </w:tc>
      </w:tr>
      <w:tr w:rsidR="00B548C8" w:rsidTr="00A8758B">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в</w:t>
            </w:r>
            <w:r>
              <w:rPr>
                <w:rFonts w:hAnsi="Times New Roman" w:cs="Times New Roman"/>
                <w:color w:val="000000"/>
                <w:sz w:val="24"/>
                <w:szCs w:val="24"/>
              </w:rPr>
              <w:t> </w:t>
            </w:r>
            <w:proofErr w:type="gramStart"/>
            <w:r w:rsidRPr="00504302">
              <w:rPr>
                <w:rFonts w:hAnsi="Times New Roman" w:cs="Times New Roman"/>
                <w:color w:val="000000"/>
                <w:sz w:val="24"/>
                <w:szCs w:val="24"/>
                <w:lang w:val="ru-RU"/>
              </w:rPr>
              <w:t>режиме полного дня</w:t>
            </w:r>
            <w:proofErr w:type="gramEnd"/>
            <w:r>
              <w:rPr>
                <w:rFonts w:hAnsi="Times New Roman" w:cs="Times New Roman"/>
                <w:color w:val="000000"/>
                <w:sz w:val="24"/>
                <w:szCs w:val="24"/>
                <w:lang w:val="ru-RU"/>
              </w:rPr>
              <w:t xml:space="preserve"> (10</w:t>
            </w:r>
            <w:r>
              <w:rPr>
                <w:rFonts w:hAnsi="Times New Roman" w:cs="Times New Roman"/>
                <w:color w:val="000000"/>
                <w:sz w:val="24"/>
                <w:szCs w:val="24"/>
              </w:rPr>
              <w:t> </w:t>
            </w:r>
            <w:r w:rsidRPr="00504302">
              <w:rPr>
                <w:rFonts w:hAnsi="Times New Roman" w:cs="Times New Roman"/>
                <w:color w:val="000000"/>
                <w:sz w:val="24"/>
                <w:szCs w:val="24"/>
                <w:lang w:val="ru-RU"/>
              </w:rPr>
              <w:t>часов)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22</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в</w:t>
            </w:r>
            <w:r>
              <w:rPr>
                <w:rFonts w:hAnsi="Times New Roman" w:cs="Times New Roman"/>
                <w:color w:val="000000"/>
                <w:sz w:val="24"/>
                <w:szCs w:val="24"/>
              </w:rPr>
              <w:t> </w:t>
            </w:r>
            <w:r w:rsidRPr="00504302">
              <w:rPr>
                <w:rFonts w:hAnsi="Times New Roman" w:cs="Times New Roman"/>
                <w:color w:val="000000"/>
                <w:sz w:val="24"/>
                <w:szCs w:val="24"/>
                <w:lang w:val="ru-RU"/>
              </w:rPr>
              <w:t>режиме кратковременного пребывания (3–5</w:t>
            </w:r>
            <w:r>
              <w:rPr>
                <w:rFonts w:hAnsi="Times New Roman" w:cs="Times New Roman"/>
                <w:color w:val="000000"/>
                <w:sz w:val="24"/>
                <w:szCs w:val="24"/>
              </w:rPr>
              <w:t> </w:t>
            </w:r>
            <w:r w:rsidRPr="00504302">
              <w:rPr>
                <w:rFonts w:hAnsi="Times New Roman" w:cs="Times New Roman"/>
                <w:color w:val="000000"/>
                <w:sz w:val="24"/>
                <w:szCs w:val="24"/>
                <w:lang w:val="ru-RU"/>
              </w:rPr>
              <w:t>часов)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0</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в семейной дошкольной группе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rPr>
              <w:t>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по</w:t>
            </w:r>
            <w:r>
              <w:rPr>
                <w:rFonts w:hAnsi="Times New Roman" w:cs="Times New Roman"/>
                <w:color w:val="000000"/>
                <w:sz w:val="24"/>
                <w:szCs w:val="24"/>
              </w:rPr>
              <w:t> </w:t>
            </w:r>
            <w:r w:rsidRPr="00504302">
              <w:rPr>
                <w:rFonts w:hAnsi="Times New Roman" w:cs="Times New Roman"/>
                <w:color w:val="000000"/>
                <w:sz w:val="24"/>
                <w:szCs w:val="24"/>
                <w:lang w:val="ru-RU"/>
              </w:rPr>
              <w:t>форме семейного образования с</w:t>
            </w:r>
            <w:r>
              <w:rPr>
                <w:rFonts w:hAnsi="Times New Roman" w:cs="Times New Roman"/>
                <w:color w:val="000000"/>
                <w:sz w:val="24"/>
                <w:szCs w:val="24"/>
              </w:rPr>
              <w:t> </w:t>
            </w:r>
            <w:r w:rsidRPr="00504302">
              <w:rPr>
                <w:rFonts w:hAnsi="Times New Roman" w:cs="Times New Roman"/>
                <w:color w:val="000000"/>
                <w:sz w:val="24"/>
                <w:szCs w:val="24"/>
                <w:lang w:val="ru-RU"/>
              </w:rPr>
              <w:t>психолого-педагогическим сопровождением, которое организует Детский сад</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rPr>
              <w:t>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Общее количество воспитанников в</w:t>
            </w:r>
            <w:r>
              <w:rPr>
                <w:rFonts w:hAnsi="Times New Roman" w:cs="Times New Roman"/>
                <w:color w:val="000000"/>
                <w:sz w:val="24"/>
                <w:szCs w:val="24"/>
              </w:rPr>
              <w:t> </w:t>
            </w:r>
            <w:r w:rsidRPr="00504302">
              <w:rPr>
                <w:rFonts w:hAnsi="Times New Roman" w:cs="Times New Roman"/>
                <w:color w:val="000000"/>
                <w:sz w:val="24"/>
                <w:szCs w:val="24"/>
                <w:lang w:val="ru-RU"/>
              </w:rPr>
              <w:t>возрасте до</w:t>
            </w:r>
            <w:r>
              <w:rPr>
                <w:rFonts w:hAnsi="Times New Roman" w:cs="Times New Roman"/>
                <w:color w:val="000000"/>
                <w:sz w:val="24"/>
                <w:szCs w:val="24"/>
              </w:rPr>
              <w:t> </w:t>
            </w:r>
            <w:r w:rsidRPr="00504302">
              <w:rPr>
                <w:rFonts w:hAnsi="Times New Roman" w:cs="Times New Roman"/>
                <w:color w:val="000000"/>
                <w:sz w:val="24"/>
                <w:szCs w:val="24"/>
                <w:lang w:val="ru-RU"/>
              </w:rPr>
              <w:t>трех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rPr>
              <w:t>2</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Общее количество воспитанников в</w:t>
            </w:r>
            <w:r>
              <w:rPr>
                <w:rFonts w:hAnsi="Times New Roman" w:cs="Times New Roman"/>
                <w:color w:val="000000"/>
                <w:sz w:val="24"/>
                <w:szCs w:val="24"/>
              </w:rPr>
              <w:t> </w:t>
            </w:r>
            <w:r w:rsidRPr="00504302">
              <w:rPr>
                <w:rFonts w:hAnsi="Times New Roman" w:cs="Times New Roman"/>
                <w:color w:val="000000"/>
                <w:sz w:val="24"/>
                <w:szCs w:val="24"/>
                <w:lang w:val="ru-RU"/>
              </w:rPr>
              <w:t>возрасте от</w:t>
            </w:r>
            <w:r>
              <w:rPr>
                <w:rFonts w:hAnsi="Times New Roman" w:cs="Times New Roman"/>
                <w:color w:val="000000"/>
                <w:sz w:val="24"/>
                <w:szCs w:val="24"/>
              </w:rPr>
              <w:t> </w:t>
            </w:r>
            <w:r w:rsidRPr="00504302">
              <w:rPr>
                <w:rFonts w:hAnsi="Times New Roman" w:cs="Times New Roman"/>
                <w:color w:val="000000"/>
                <w:sz w:val="24"/>
                <w:szCs w:val="24"/>
                <w:lang w:val="ru-RU"/>
              </w:rPr>
              <w:t>трех до</w:t>
            </w:r>
            <w:r>
              <w:rPr>
                <w:rFonts w:hAnsi="Times New Roman" w:cs="Times New Roman"/>
                <w:color w:val="000000"/>
                <w:sz w:val="24"/>
                <w:szCs w:val="24"/>
              </w:rPr>
              <w:t> </w:t>
            </w:r>
            <w:r w:rsidRPr="00504302">
              <w:rPr>
                <w:rFonts w:hAnsi="Times New Roman" w:cs="Times New Roman"/>
                <w:color w:val="000000"/>
                <w:sz w:val="24"/>
                <w:szCs w:val="24"/>
                <w:lang w:val="ru-RU"/>
              </w:rPr>
              <w:t>восьми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20</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Количество (удельный вес) детей от</w:t>
            </w:r>
            <w:r>
              <w:rPr>
                <w:rFonts w:hAnsi="Times New Roman" w:cs="Times New Roman"/>
                <w:color w:val="000000"/>
                <w:sz w:val="24"/>
                <w:szCs w:val="24"/>
              </w:rPr>
              <w:t> </w:t>
            </w:r>
            <w:r w:rsidRPr="00504302">
              <w:rPr>
                <w:rFonts w:hAnsi="Times New Roman" w:cs="Times New Roman"/>
                <w:color w:val="000000"/>
                <w:sz w:val="24"/>
                <w:szCs w:val="24"/>
                <w:lang w:val="ru-RU"/>
              </w:rPr>
              <w:t>общей численности</w:t>
            </w:r>
            <w:r w:rsidRPr="00504302">
              <w:rPr>
                <w:lang w:val="ru-RU"/>
              </w:rPr>
              <w:br/>
            </w:r>
            <w:r w:rsidRPr="00504302">
              <w:rPr>
                <w:rFonts w:hAnsi="Times New Roman" w:cs="Times New Roman"/>
                <w:color w:val="000000"/>
                <w:sz w:val="24"/>
                <w:szCs w:val="24"/>
                <w:lang w:val="ru-RU"/>
              </w:rPr>
              <w:t>воспитанников, которые получают услуги присмотра и</w:t>
            </w:r>
            <w:r>
              <w:rPr>
                <w:rFonts w:hAnsi="Times New Roman" w:cs="Times New Roman"/>
                <w:color w:val="000000"/>
                <w:sz w:val="24"/>
                <w:szCs w:val="24"/>
              </w:rPr>
              <w:t> </w:t>
            </w:r>
            <w:r w:rsidRPr="00504302">
              <w:rPr>
                <w:rFonts w:hAnsi="Times New Roman" w:cs="Times New Roman"/>
                <w:color w:val="000000"/>
                <w:sz w:val="24"/>
                <w:szCs w:val="24"/>
                <w:lang w:val="ru-RU"/>
              </w:rPr>
              <w:t>ухода, в</w:t>
            </w:r>
            <w:r>
              <w:rPr>
                <w:rFonts w:hAnsi="Times New Roman" w:cs="Times New Roman"/>
                <w:color w:val="000000"/>
                <w:sz w:val="24"/>
                <w:szCs w:val="24"/>
              </w:rPr>
              <w:t> </w:t>
            </w:r>
            <w:r w:rsidRPr="00504302">
              <w:rPr>
                <w:rFonts w:hAnsi="Times New Roman" w:cs="Times New Roman"/>
                <w:color w:val="000000"/>
                <w:sz w:val="24"/>
                <w:szCs w:val="24"/>
                <w:lang w:val="ru-RU"/>
              </w:rPr>
              <w:t>том числе в</w:t>
            </w:r>
            <w:r>
              <w:rPr>
                <w:rFonts w:hAnsi="Times New Roman" w:cs="Times New Roman"/>
                <w:color w:val="000000"/>
                <w:sz w:val="24"/>
                <w:szCs w:val="24"/>
              </w:rPr>
              <w:t> </w:t>
            </w:r>
            <w:r w:rsidRPr="00504302">
              <w:rPr>
                <w:rFonts w:hAnsi="Times New Roman" w:cs="Times New Roman"/>
                <w:color w:val="000000"/>
                <w:sz w:val="24"/>
                <w:szCs w:val="24"/>
                <w:lang w:val="ru-RU"/>
              </w:rPr>
              <w:t>группах:</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pPr>
              <w:ind w:left="75" w:right="75"/>
              <w:rPr>
                <w:rFonts w:hAnsi="Times New Roman" w:cs="Times New Roman"/>
                <w:sz w:val="24"/>
                <w:szCs w:val="24"/>
              </w:rPr>
            </w:pPr>
          </w:p>
        </w:tc>
      </w:tr>
      <w:tr w:rsidR="00B548C8" w:rsidTr="00A8758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lang w:val="ru-RU"/>
              </w:rPr>
              <w:t>10</w:t>
            </w:r>
            <w:r>
              <w:rPr>
                <w:rFonts w:hAnsi="Times New Roman" w:cs="Times New Roman"/>
                <w:color w:val="000000"/>
                <w:sz w:val="24"/>
                <w:szCs w:val="24"/>
              </w:rPr>
              <w:t>-часового пребывания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lang w:val="ru-RU"/>
              </w:rPr>
              <w:t>22</w:t>
            </w:r>
            <w:r w:rsidRPr="00023FFE">
              <w:rPr>
                <w:rFonts w:hAnsi="Times New Roman" w:cs="Times New Roman"/>
                <w:sz w:val="24"/>
                <w:szCs w:val="24"/>
              </w:rPr>
              <w:t xml:space="preserve"> (100%)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12—14-часового пребывания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rPr>
              <w:t>0 (0%)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круглосуточного пребывания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rPr>
              <w:t>0 (0%)</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Численность (удельный вес) воспитанников с</w:t>
            </w:r>
            <w:r>
              <w:rPr>
                <w:rFonts w:hAnsi="Times New Roman" w:cs="Times New Roman"/>
                <w:color w:val="000000"/>
                <w:sz w:val="24"/>
                <w:szCs w:val="24"/>
              </w:rPr>
              <w:t> </w:t>
            </w:r>
            <w:r w:rsidRPr="00504302">
              <w:rPr>
                <w:rFonts w:hAnsi="Times New Roman" w:cs="Times New Roman"/>
                <w:color w:val="000000"/>
                <w:sz w:val="24"/>
                <w:szCs w:val="24"/>
                <w:lang w:val="ru-RU"/>
              </w:rPr>
              <w:t>ОВЗ от</w:t>
            </w:r>
            <w:r>
              <w:rPr>
                <w:rFonts w:hAnsi="Times New Roman" w:cs="Times New Roman"/>
                <w:color w:val="000000"/>
                <w:sz w:val="24"/>
                <w:szCs w:val="24"/>
              </w:rPr>
              <w:t> </w:t>
            </w:r>
            <w:r w:rsidRPr="00504302">
              <w:rPr>
                <w:rFonts w:hAnsi="Times New Roman" w:cs="Times New Roman"/>
                <w:color w:val="000000"/>
                <w:sz w:val="24"/>
                <w:szCs w:val="24"/>
                <w:lang w:val="ru-RU"/>
              </w:rPr>
              <w:t>общей численности воспитанников, которые получают услуги: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pPr>
              <w:ind w:left="75" w:right="75"/>
              <w:rPr>
                <w:rFonts w:hAnsi="Times New Roman" w:cs="Times New Roman"/>
                <w:sz w:val="24"/>
                <w:szCs w:val="24"/>
              </w:rPr>
            </w:pPr>
          </w:p>
        </w:tc>
      </w:tr>
      <w:tr w:rsidR="00B548C8" w:rsidTr="00A8758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по</w:t>
            </w:r>
            <w:r>
              <w:rPr>
                <w:rFonts w:hAnsi="Times New Roman" w:cs="Times New Roman"/>
                <w:color w:val="000000"/>
                <w:sz w:val="24"/>
                <w:szCs w:val="24"/>
              </w:rPr>
              <w:t> </w:t>
            </w:r>
            <w:r w:rsidRPr="00504302">
              <w:rPr>
                <w:rFonts w:hAnsi="Times New Roman" w:cs="Times New Roman"/>
                <w:color w:val="000000"/>
                <w:sz w:val="24"/>
                <w:szCs w:val="24"/>
                <w:lang w:val="ru-RU"/>
              </w:rPr>
              <w:t>коррекции недостатков физического, психического развития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rPr>
              <w:t>0 (0%)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proofErr w:type="gramStart"/>
            <w:r w:rsidRPr="00504302">
              <w:rPr>
                <w:rFonts w:hAnsi="Times New Roman" w:cs="Times New Roman"/>
                <w:color w:val="000000"/>
                <w:sz w:val="24"/>
                <w:szCs w:val="24"/>
                <w:lang w:val="ru-RU"/>
              </w:rPr>
              <w:t>обучению по</w:t>
            </w:r>
            <w:proofErr w:type="gramEnd"/>
            <w:r>
              <w:rPr>
                <w:rFonts w:hAnsi="Times New Roman" w:cs="Times New Roman"/>
                <w:color w:val="000000"/>
                <w:sz w:val="24"/>
                <w:szCs w:val="24"/>
              </w:rPr>
              <w:t> </w:t>
            </w:r>
            <w:r w:rsidRPr="00504302">
              <w:rPr>
                <w:rFonts w:hAnsi="Times New Roman" w:cs="Times New Roman"/>
                <w:color w:val="000000"/>
                <w:sz w:val="24"/>
                <w:szCs w:val="24"/>
                <w:lang w:val="ru-RU"/>
              </w:rPr>
              <w:t>образовательной программе дошкольного</w:t>
            </w:r>
            <w:r w:rsidRPr="00504302">
              <w:rPr>
                <w:lang w:val="ru-RU"/>
              </w:rPr>
              <w:br/>
            </w:r>
            <w:r w:rsidRPr="00504302">
              <w:rPr>
                <w:rFonts w:hAnsi="Times New Roman" w:cs="Times New Roman"/>
                <w:color w:val="000000"/>
                <w:sz w:val="24"/>
                <w:szCs w:val="24"/>
                <w:lang w:val="ru-RU"/>
              </w:rPr>
              <w:t>образования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0 (0%)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присмотру и уходу</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0 (0%)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Средний показатель пропущенных по</w:t>
            </w:r>
            <w:r>
              <w:rPr>
                <w:rFonts w:hAnsi="Times New Roman" w:cs="Times New Roman"/>
                <w:color w:val="000000"/>
                <w:sz w:val="24"/>
                <w:szCs w:val="24"/>
              </w:rPr>
              <w:t> </w:t>
            </w:r>
            <w:r w:rsidRPr="00504302">
              <w:rPr>
                <w:rFonts w:hAnsi="Times New Roman" w:cs="Times New Roman"/>
                <w:color w:val="000000"/>
                <w:sz w:val="24"/>
                <w:szCs w:val="24"/>
                <w:lang w:val="ru-RU"/>
              </w:rPr>
              <w:t>болезни дней на</w:t>
            </w:r>
            <w:r>
              <w:rPr>
                <w:rFonts w:hAnsi="Times New Roman" w:cs="Times New Roman"/>
                <w:color w:val="000000"/>
                <w:sz w:val="24"/>
                <w:szCs w:val="24"/>
              </w:rPr>
              <w:t> </w:t>
            </w:r>
            <w:r w:rsidRPr="00504302">
              <w:rPr>
                <w:rFonts w:hAnsi="Times New Roman" w:cs="Times New Roman"/>
                <w:color w:val="000000"/>
                <w:sz w:val="24"/>
                <w:szCs w:val="24"/>
                <w:lang w:val="ru-RU"/>
              </w:rPr>
              <w:t>одного 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rPr>
              <w:t>35</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Общая численность педработников, в</w:t>
            </w:r>
            <w:r>
              <w:rPr>
                <w:rFonts w:hAnsi="Times New Roman" w:cs="Times New Roman"/>
                <w:color w:val="000000"/>
                <w:sz w:val="24"/>
                <w:szCs w:val="24"/>
              </w:rPr>
              <w:t> </w:t>
            </w:r>
            <w:r w:rsidRPr="00504302">
              <w:rPr>
                <w:rFonts w:hAnsi="Times New Roman" w:cs="Times New Roman"/>
                <w:color w:val="000000"/>
                <w:sz w:val="24"/>
                <w:szCs w:val="24"/>
                <w:lang w:val="ru-RU"/>
              </w:rPr>
              <w:t>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lang w:val="ru-RU"/>
              </w:rPr>
              <w:t>3</w:t>
            </w:r>
          </w:p>
        </w:tc>
      </w:tr>
      <w:tr w:rsidR="00B548C8" w:rsidTr="00A8758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p>
        </w:tc>
      </w:tr>
      <w:tr w:rsidR="00B548C8" w:rsidRPr="00A8758B"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lastRenderedPageBreak/>
              <w:t>высшим образованием педагогической 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rPr>
              <w:t>3</w:t>
            </w:r>
          </w:p>
        </w:tc>
      </w:tr>
      <w:tr w:rsidR="00B548C8" w:rsidRPr="00A8758B"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средним профессиональным образованием педагогической 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Default="00B548C8" w:rsidP="00A8758B">
            <w:pPr>
              <w:pStyle w:val="ac"/>
            </w:pPr>
            <w:r w:rsidRPr="00504302">
              <w:t>Количество (удельный вес численности) педагогических р</w:t>
            </w:r>
            <w:r w:rsidRPr="00504302">
              <w:t>а</w:t>
            </w:r>
            <w:r w:rsidRPr="00504302">
              <w:t>ботников, которым по</w:t>
            </w:r>
            <w:r>
              <w:t> </w:t>
            </w:r>
            <w:r w:rsidRPr="00504302">
              <w:t>результатам аттестации присвоена квалификационная категория, в</w:t>
            </w:r>
            <w:r>
              <w:t> </w:t>
            </w:r>
            <w:r w:rsidRPr="00504302">
              <w:t>общей численности педаг</w:t>
            </w:r>
            <w:r w:rsidRPr="00504302">
              <w:t>о</w:t>
            </w:r>
            <w:r w:rsidRPr="00504302">
              <w:t>гических работников, в</w:t>
            </w:r>
            <w:r>
              <w:t> </w:t>
            </w:r>
            <w:r w:rsidRPr="00504302">
              <w:t>том числе:</w:t>
            </w:r>
          </w:p>
          <w:p w:rsidR="00B548C8" w:rsidRDefault="00B548C8" w:rsidP="00A8758B">
            <w:pPr>
              <w:pStyle w:val="ac"/>
            </w:pPr>
            <w:r>
              <w:t xml:space="preserve">с высшей, </w:t>
            </w:r>
          </w:p>
          <w:p w:rsidR="00B548C8" w:rsidRPr="00504302" w:rsidRDefault="00B548C8" w:rsidP="00A8758B">
            <w:pPr>
              <w:pStyle w:val="ac"/>
            </w:pPr>
            <w:r>
              <w:t>первой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tc>
      </w:tr>
      <w:tr w:rsidR="00B548C8" w:rsidTr="00A8758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997FA9" w:rsidRDefault="00B548C8" w:rsidP="00A8758B">
            <w:pPr>
              <w:rPr>
                <w:lang w:val="ru-RU"/>
              </w:rPr>
            </w:pPr>
            <w:r>
              <w:rPr>
                <w:lang w:val="ru-RU"/>
              </w:rPr>
              <w:t>Соответствие занимаемой должности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lang w:val="ru-RU"/>
              </w:rPr>
              <w:t>3</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Количество (удельный вес численности) педагогических работников в</w:t>
            </w:r>
            <w:r>
              <w:rPr>
                <w:rFonts w:hAnsi="Times New Roman" w:cs="Times New Roman"/>
                <w:color w:val="000000"/>
                <w:sz w:val="24"/>
                <w:szCs w:val="24"/>
              </w:rPr>
              <w:t> </w:t>
            </w:r>
            <w:r w:rsidRPr="00504302">
              <w:rPr>
                <w:rFonts w:hAnsi="Times New Roman" w:cs="Times New Roman"/>
                <w:color w:val="000000"/>
                <w:sz w:val="24"/>
                <w:szCs w:val="24"/>
                <w:lang w:val="ru-RU"/>
              </w:rPr>
              <w:t>общей численности педагогических работников, педагогический стаж работы которых составляет: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pPr>
              <w:ind w:left="75" w:right="75"/>
              <w:rPr>
                <w:rFonts w:hAnsi="Times New Roman" w:cs="Times New Roman"/>
                <w:sz w:val="24"/>
                <w:szCs w:val="24"/>
              </w:rPr>
            </w:pPr>
          </w:p>
        </w:tc>
      </w:tr>
      <w:tr w:rsidR="00B548C8" w:rsidTr="00A8758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lang w:val="ru-RU"/>
              </w:rPr>
              <w:t>2</w:t>
            </w:r>
            <w:r w:rsidRPr="00023FFE">
              <w:rPr>
                <w:rFonts w:hAnsi="Times New Roman" w:cs="Times New Roman"/>
                <w:sz w:val="24"/>
                <w:szCs w:val="24"/>
              </w:rPr>
              <w:t xml:space="preserve"> (</w:t>
            </w:r>
            <w:r w:rsidRPr="00023FFE">
              <w:rPr>
                <w:rFonts w:hAnsi="Times New Roman" w:cs="Times New Roman"/>
                <w:sz w:val="24"/>
                <w:szCs w:val="24"/>
                <w:lang w:val="ru-RU"/>
              </w:rPr>
              <w:t>90</w:t>
            </w:r>
            <w:r w:rsidRPr="00023FFE">
              <w:rPr>
                <w:rFonts w:hAnsi="Times New Roman" w:cs="Times New Roman"/>
                <w:sz w:val="24"/>
                <w:szCs w:val="24"/>
              </w:rPr>
              <w:t>%)</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r w:rsidRPr="00023FFE">
              <w:rPr>
                <w:rFonts w:hAnsi="Times New Roman" w:cs="Times New Roman"/>
                <w:sz w:val="24"/>
                <w:szCs w:val="24"/>
                <w:lang w:val="ru-RU"/>
              </w:rPr>
              <w:t>1</w:t>
            </w:r>
            <w:r w:rsidRPr="00023FFE">
              <w:rPr>
                <w:rFonts w:hAnsi="Times New Roman" w:cs="Times New Roman"/>
                <w:sz w:val="24"/>
                <w:szCs w:val="24"/>
              </w:rPr>
              <w:t xml:space="preserve"> (1</w:t>
            </w:r>
            <w:r w:rsidRPr="00023FFE">
              <w:rPr>
                <w:rFonts w:hAnsi="Times New Roman" w:cs="Times New Roman"/>
                <w:sz w:val="24"/>
                <w:szCs w:val="24"/>
                <w:lang w:val="ru-RU"/>
              </w:rPr>
              <w:t>0</w:t>
            </w:r>
            <w:r w:rsidRPr="00023FFE">
              <w:rPr>
                <w:rFonts w:hAnsi="Times New Roman" w:cs="Times New Roman"/>
                <w:sz w:val="24"/>
                <w:szCs w:val="24"/>
              </w:rPr>
              <w:t>%)</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Количество (удельный вес численности) педагогических работников в</w:t>
            </w:r>
            <w:r>
              <w:rPr>
                <w:rFonts w:hAnsi="Times New Roman" w:cs="Times New Roman"/>
                <w:color w:val="000000"/>
                <w:sz w:val="24"/>
                <w:szCs w:val="24"/>
              </w:rPr>
              <w:t> </w:t>
            </w:r>
            <w:r w:rsidRPr="00504302">
              <w:rPr>
                <w:rFonts w:hAnsi="Times New Roman" w:cs="Times New Roman"/>
                <w:color w:val="000000"/>
                <w:sz w:val="24"/>
                <w:szCs w:val="24"/>
                <w:lang w:val="ru-RU"/>
              </w:rPr>
              <w:t>общей численности педагогических работников в</w:t>
            </w:r>
            <w:r>
              <w:rPr>
                <w:rFonts w:hAnsi="Times New Roman" w:cs="Times New Roman"/>
                <w:color w:val="000000"/>
                <w:sz w:val="24"/>
                <w:szCs w:val="24"/>
              </w:rPr>
              <w:t> </w:t>
            </w:r>
            <w:r w:rsidRPr="00504302">
              <w:rPr>
                <w:rFonts w:hAnsi="Times New Roman" w:cs="Times New Roman"/>
                <w:color w:val="000000"/>
                <w:sz w:val="24"/>
                <w:szCs w:val="24"/>
                <w:lang w:val="ru-RU"/>
              </w:rPr>
              <w:t>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pPr>
              <w:ind w:left="75" w:right="75"/>
              <w:rPr>
                <w:rFonts w:hAnsi="Times New Roman" w:cs="Times New Roman"/>
                <w:sz w:val="24"/>
                <w:szCs w:val="24"/>
              </w:rPr>
            </w:pPr>
          </w:p>
        </w:tc>
      </w:tr>
      <w:tr w:rsidR="00B548C8" w:rsidTr="00A8758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2(90%)</w:t>
            </w:r>
          </w:p>
        </w:tc>
      </w:tr>
      <w:tr w:rsidR="00B548C8" w:rsidRPr="006D3B4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1(10%)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Численность (удельный вес) педагогических и</w:t>
            </w:r>
            <w:r>
              <w:rPr>
                <w:rFonts w:hAnsi="Times New Roman" w:cs="Times New Roman"/>
                <w:color w:val="000000"/>
                <w:sz w:val="24"/>
                <w:szCs w:val="24"/>
              </w:rPr>
              <w:t> </w:t>
            </w:r>
            <w:r w:rsidRPr="00504302">
              <w:rPr>
                <w:rFonts w:hAnsi="Times New Roman" w:cs="Times New Roman"/>
                <w:color w:val="000000"/>
                <w:sz w:val="24"/>
                <w:szCs w:val="24"/>
                <w:lang w:val="ru-RU"/>
              </w:rPr>
              <w:t>административно-хозяйственных работников, которые за</w:t>
            </w:r>
            <w:r>
              <w:rPr>
                <w:rFonts w:hAnsi="Times New Roman" w:cs="Times New Roman"/>
                <w:color w:val="000000"/>
                <w:sz w:val="24"/>
                <w:szCs w:val="24"/>
              </w:rPr>
              <w:t> </w:t>
            </w:r>
            <w:r w:rsidRPr="00504302">
              <w:rPr>
                <w:rFonts w:hAnsi="Times New Roman" w:cs="Times New Roman"/>
                <w:color w:val="000000"/>
                <w:sz w:val="24"/>
                <w:szCs w:val="24"/>
                <w:lang w:val="ru-RU"/>
              </w:rPr>
              <w:t>последние 5</w:t>
            </w:r>
            <w:r>
              <w:rPr>
                <w:rFonts w:hAnsi="Times New Roman" w:cs="Times New Roman"/>
                <w:color w:val="000000"/>
                <w:sz w:val="24"/>
                <w:szCs w:val="24"/>
              </w:rPr>
              <w:t> </w:t>
            </w:r>
            <w:r w:rsidRPr="00504302">
              <w:rPr>
                <w:rFonts w:hAnsi="Times New Roman" w:cs="Times New Roman"/>
                <w:color w:val="000000"/>
                <w:sz w:val="24"/>
                <w:szCs w:val="24"/>
                <w:lang w:val="ru-RU"/>
              </w:rPr>
              <w:t>лет прошли повышение квалификации или профессиональную переподготовку, от</w:t>
            </w:r>
            <w:r>
              <w:rPr>
                <w:rFonts w:hAnsi="Times New Roman" w:cs="Times New Roman"/>
                <w:color w:val="000000"/>
                <w:sz w:val="24"/>
                <w:szCs w:val="24"/>
              </w:rPr>
              <w:t> </w:t>
            </w:r>
            <w:r w:rsidRPr="00504302">
              <w:rPr>
                <w:rFonts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100%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Численность (удельный вес) педагогических и</w:t>
            </w:r>
            <w:r>
              <w:rPr>
                <w:rFonts w:hAnsi="Times New Roman" w:cs="Times New Roman"/>
                <w:color w:val="000000"/>
                <w:sz w:val="24"/>
                <w:szCs w:val="24"/>
              </w:rPr>
              <w:t> </w:t>
            </w:r>
            <w:r w:rsidRPr="00504302">
              <w:rPr>
                <w:rFonts w:hAnsi="Times New Roman" w:cs="Times New Roman"/>
                <w:color w:val="000000"/>
                <w:sz w:val="24"/>
                <w:szCs w:val="24"/>
                <w:lang w:val="ru-RU"/>
              </w:rPr>
              <w:t>административно-хозяйственных работников, которые прошли повышение квалификации по</w:t>
            </w:r>
            <w:r>
              <w:rPr>
                <w:rFonts w:hAnsi="Times New Roman" w:cs="Times New Roman"/>
                <w:color w:val="000000"/>
                <w:sz w:val="24"/>
                <w:szCs w:val="24"/>
              </w:rPr>
              <w:t> </w:t>
            </w:r>
            <w:r w:rsidRPr="00504302">
              <w:rPr>
                <w:rFonts w:hAnsi="Times New Roman" w:cs="Times New Roman"/>
                <w:color w:val="000000"/>
                <w:sz w:val="24"/>
                <w:szCs w:val="24"/>
                <w:lang w:val="ru-RU"/>
              </w:rPr>
              <w:t>применению в</w:t>
            </w:r>
            <w:r>
              <w:rPr>
                <w:rFonts w:hAnsi="Times New Roman" w:cs="Times New Roman"/>
                <w:color w:val="000000"/>
                <w:sz w:val="24"/>
                <w:szCs w:val="24"/>
              </w:rPr>
              <w:t> </w:t>
            </w:r>
            <w:r w:rsidRPr="00504302">
              <w:rPr>
                <w:rFonts w:hAnsi="Times New Roman" w:cs="Times New Roman"/>
                <w:color w:val="000000"/>
                <w:sz w:val="24"/>
                <w:szCs w:val="24"/>
                <w:lang w:val="ru-RU"/>
              </w:rPr>
              <w:t>образовательном процессе ФГОС, от</w:t>
            </w:r>
            <w:r>
              <w:rPr>
                <w:rFonts w:hAnsi="Times New Roman" w:cs="Times New Roman"/>
                <w:color w:val="000000"/>
                <w:sz w:val="24"/>
                <w:szCs w:val="24"/>
              </w:rPr>
              <w:t> </w:t>
            </w:r>
            <w:r w:rsidRPr="00504302">
              <w:rPr>
                <w:rFonts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w:t>
            </w:r>
            <w:r>
              <w:br/>
            </w:r>
            <w:r>
              <w:rPr>
                <w:rFonts w:hAnsi="Times New Roman" w:cs="Times New Roman"/>
                <w:color w:val="000000"/>
                <w:sz w:val="24"/>
                <w:szCs w:val="24"/>
              </w:rPr>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100%</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Соотношение «педагогический работник/воспитанник»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человек/чело</w:t>
            </w:r>
            <w:r>
              <w:br/>
            </w:r>
            <w:r>
              <w:rPr>
                <w:rFonts w:hAnsi="Times New Roman" w:cs="Times New Roman"/>
                <w:color w:val="000000"/>
                <w:sz w:val="24"/>
                <w:szCs w:val="24"/>
              </w:rPr>
              <w:t>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1/4</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Наличие в </w:t>
            </w:r>
            <w:r w:rsidRPr="00023FFE">
              <w:rPr>
                <w:rFonts w:hAnsi="Times New Roman" w:cs="Times New Roman"/>
                <w:sz w:val="24"/>
                <w:szCs w:val="24"/>
                <w:lang w:val="ru-RU"/>
              </w:rPr>
              <w:t>Дошкольной  группе</w:t>
            </w:r>
            <w:r w:rsidRPr="00023FFE">
              <w:rPr>
                <w:rFonts w:hAnsi="Times New Roman" w:cs="Times New Roman"/>
                <w:sz w:val="24"/>
                <w:szCs w:val="24"/>
              </w:rPr>
              <w:t> </w:t>
            </w:r>
            <w:r>
              <w:rPr>
                <w:rFonts w:hAnsi="Times New Roman" w:cs="Times New Roman"/>
                <w:color w:val="000000"/>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r>
      <w:tr w:rsidR="00B548C8" w:rsidTr="00A8758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музыкального руководителя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да</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инструктора по физической культуре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нет</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учителя-логопеда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нет</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lastRenderedPageBreak/>
              <w:t>логопеда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Pr>
                <w:rFonts w:hAnsi="Times New Roman" w:cs="Times New Roman"/>
                <w:sz w:val="24"/>
                <w:szCs w:val="24"/>
                <w:lang w:val="ru-RU"/>
              </w:rPr>
              <w:t>да</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учителя-дефектолога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нет</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педагога-психолога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023FFE" w:rsidRDefault="00B548C8" w:rsidP="00A8758B">
            <w:pPr>
              <w:rPr>
                <w:lang w:val="ru-RU"/>
              </w:rPr>
            </w:pPr>
            <w:r w:rsidRPr="00023FFE">
              <w:rPr>
                <w:rFonts w:hAnsi="Times New Roman" w:cs="Times New Roman"/>
                <w:sz w:val="24"/>
                <w:szCs w:val="24"/>
                <w:lang w:val="ru-RU"/>
              </w:rPr>
              <w:t>нет</w:t>
            </w:r>
          </w:p>
        </w:tc>
      </w:tr>
      <w:tr w:rsidR="00B548C8" w:rsidTr="00A8758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b/>
                <w:bCs/>
                <w:color w:val="000000"/>
                <w:sz w:val="24"/>
                <w:szCs w:val="24"/>
              </w:rPr>
              <w:t>Инфраструктура</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Общая площадь помещений, в</w:t>
            </w:r>
            <w:r>
              <w:rPr>
                <w:rFonts w:hAnsi="Times New Roman" w:cs="Times New Roman"/>
                <w:color w:val="000000"/>
                <w:sz w:val="24"/>
                <w:szCs w:val="24"/>
              </w:rPr>
              <w:t> </w:t>
            </w:r>
            <w:r w:rsidRPr="00504302">
              <w:rPr>
                <w:rFonts w:hAnsi="Times New Roman" w:cs="Times New Roman"/>
                <w:color w:val="000000"/>
                <w:sz w:val="24"/>
                <w:szCs w:val="24"/>
                <w:lang w:val="ru-RU"/>
              </w:rPr>
              <w:t>которых осуществляется</w:t>
            </w:r>
            <w:r w:rsidRPr="00504302">
              <w:rPr>
                <w:lang w:val="ru-RU"/>
              </w:rPr>
              <w:br/>
            </w:r>
            <w:r w:rsidRPr="00504302">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Pr="00504302">
              <w:rPr>
                <w:rFonts w:hAnsi="Times New Roman" w:cs="Times New Roman"/>
                <w:color w:val="000000"/>
                <w:sz w:val="24"/>
                <w:szCs w:val="24"/>
                <w:lang w:val="ru-RU"/>
              </w:rPr>
              <w:t>расчете на</w:t>
            </w:r>
            <w:r>
              <w:rPr>
                <w:rFonts w:hAnsi="Times New Roman" w:cs="Times New Roman"/>
                <w:color w:val="000000"/>
                <w:sz w:val="24"/>
                <w:szCs w:val="24"/>
              </w:rPr>
              <w:t> </w:t>
            </w:r>
            <w:r w:rsidRPr="00504302">
              <w:rPr>
                <w:rFonts w:hAnsi="Times New Roman" w:cs="Times New Roman"/>
                <w:color w:val="000000"/>
                <w:sz w:val="24"/>
                <w:szCs w:val="24"/>
                <w:lang w:val="ru-RU"/>
              </w:rPr>
              <w:t>одного 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roofErr w:type="gramStart"/>
            <w:r>
              <w:rPr>
                <w:rFonts w:hAnsi="Times New Roman" w:cs="Times New Roman"/>
                <w:color w:val="000000"/>
                <w:sz w:val="24"/>
                <w:szCs w:val="24"/>
              </w:rPr>
              <w:t>кв</w:t>
            </w:r>
            <w:proofErr w:type="gramEnd"/>
            <w:r>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8</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Площадь помещений для дополнительных видов деятельности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roofErr w:type="gramStart"/>
            <w:r>
              <w:rPr>
                <w:rFonts w:hAnsi="Times New Roman" w:cs="Times New Roman"/>
                <w:color w:val="000000"/>
                <w:sz w:val="24"/>
                <w:szCs w:val="24"/>
              </w:rPr>
              <w:t>кв</w:t>
            </w:r>
            <w:proofErr w:type="gramEnd"/>
            <w:r>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D73F6C" w:rsidRDefault="00B548C8" w:rsidP="00A8758B">
            <w:pPr>
              <w:rPr>
                <w:color w:val="FF0000"/>
                <w:lang w:val="ru-RU"/>
              </w:rPr>
            </w:pPr>
            <w:r w:rsidRPr="00023FFE">
              <w:rPr>
                <w:rFonts w:hAnsi="Times New Roman" w:cs="Times New Roman"/>
                <w:sz w:val="24"/>
                <w:szCs w:val="24"/>
                <w:lang w:val="ru-RU"/>
              </w:rPr>
              <w:t>0</w:t>
            </w:r>
          </w:p>
        </w:tc>
      </w:tr>
      <w:tr w:rsidR="00B548C8" w:rsidTr="00A8758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Наличие в Детском саду:</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r>
      <w:tr w:rsidR="00B548C8" w:rsidTr="00A8758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физкультурного зала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да</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музыкального зала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да</w:t>
            </w:r>
          </w:p>
        </w:tc>
      </w:tr>
      <w:tr w:rsidR="00B548C8" w:rsidTr="00A875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rPr>
                <w:lang w:val="ru-RU"/>
              </w:rPr>
            </w:pPr>
            <w:r w:rsidRPr="00504302">
              <w:rPr>
                <w:rFonts w:hAnsi="Times New Roman" w:cs="Times New Roman"/>
                <w:color w:val="000000"/>
                <w:sz w:val="24"/>
                <w:szCs w:val="24"/>
                <w:lang w:val="ru-RU"/>
              </w:rPr>
              <w:t xml:space="preserve">прогулочных площадок, которые оснащены так, чтобы </w:t>
            </w:r>
            <w:proofErr w:type="gramStart"/>
            <w:r w:rsidRPr="00504302">
              <w:rPr>
                <w:rFonts w:hAnsi="Times New Roman" w:cs="Times New Roman"/>
                <w:color w:val="000000"/>
                <w:sz w:val="24"/>
                <w:szCs w:val="24"/>
                <w:lang w:val="ru-RU"/>
              </w:rPr>
              <w:t>обеспечить потребность воспитанников в</w:t>
            </w:r>
            <w:proofErr w:type="gramEnd"/>
            <w:r>
              <w:rPr>
                <w:rFonts w:hAnsi="Times New Roman" w:cs="Times New Roman"/>
                <w:color w:val="000000"/>
                <w:sz w:val="24"/>
                <w:szCs w:val="24"/>
              </w:rPr>
              <w:t> </w:t>
            </w:r>
            <w:r w:rsidRPr="00504302">
              <w:rPr>
                <w:rFonts w:hAnsi="Times New Roman" w:cs="Times New Roman"/>
                <w:color w:val="000000"/>
                <w:sz w:val="24"/>
                <w:szCs w:val="24"/>
                <w:lang w:val="ru-RU"/>
              </w:rPr>
              <w:t>физической активности и</w:t>
            </w:r>
            <w:r>
              <w:rPr>
                <w:rFonts w:hAnsi="Times New Roman" w:cs="Times New Roman"/>
                <w:color w:val="000000"/>
                <w:sz w:val="24"/>
                <w:szCs w:val="24"/>
              </w:rPr>
              <w:t> </w:t>
            </w:r>
            <w:r w:rsidRPr="00504302">
              <w:rPr>
                <w:rFonts w:hAnsi="Times New Roman" w:cs="Times New Roman"/>
                <w:color w:val="000000"/>
                <w:sz w:val="24"/>
                <w:szCs w:val="24"/>
                <w:lang w:val="ru-RU"/>
              </w:rPr>
              <w:t>игровой деятельности на</w:t>
            </w:r>
            <w:r>
              <w:rPr>
                <w:rFonts w:hAnsi="Times New Roman" w:cs="Times New Roman"/>
                <w:color w:val="000000"/>
                <w:sz w:val="24"/>
                <w:szCs w:val="24"/>
              </w:rPr>
              <w:t> </w:t>
            </w:r>
            <w:r w:rsidRPr="00504302">
              <w:rPr>
                <w:rFonts w:hAnsi="Times New Roman" w:cs="Times New Roman"/>
                <w:color w:val="000000"/>
                <w:sz w:val="24"/>
                <w:szCs w:val="24"/>
                <w:lang w:val="ru-RU"/>
              </w:rPr>
              <w:t>улице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Pr="00504302" w:rsidRDefault="00B548C8" w:rsidP="00A8758B">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48C8" w:rsidRDefault="00B548C8" w:rsidP="00A8758B">
            <w:r>
              <w:rPr>
                <w:rFonts w:hAnsi="Times New Roman" w:cs="Times New Roman"/>
                <w:color w:val="000000"/>
                <w:sz w:val="24"/>
                <w:szCs w:val="24"/>
              </w:rPr>
              <w:t>да</w:t>
            </w:r>
          </w:p>
        </w:tc>
      </w:tr>
    </w:tbl>
    <w:p w:rsidR="00B548C8" w:rsidRPr="00504302" w:rsidRDefault="00B548C8" w:rsidP="00B548C8">
      <w:pPr>
        <w:rPr>
          <w:rFonts w:hAnsi="Times New Roman" w:cs="Times New Roman"/>
          <w:color w:val="000000"/>
          <w:sz w:val="24"/>
          <w:szCs w:val="24"/>
          <w:lang w:val="ru-RU"/>
        </w:rPr>
      </w:pPr>
      <w:r w:rsidRPr="00504302">
        <w:rPr>
          <w:rFonts w:hAnsi="Times New Roman" w:cs="Times New Roman"/>
          <w:color w:val="000000"/>
          <w:sz w:val="24"/>
          <w:szCs w:val="24"/>
          <w:lang w:val="ru-RU"/>
        </w:rPr>
        <w:t>Анализ показателей указывает на</w:t>
      </w:r>
      <w:r>
        <w:rPr>
          <w:rFonts w:hAnsi="Times New Roman" w:cs="Times New Roman"/>
          <w:color w:val="000000"/>
          <w:sz w:val="24"/>
          <w:szCs w:val="24"/>
        </w:rPr>
        <w:t> </w:t>
      </w:r>
      <w:r w:rsidRPr="00504302">
        <w:rPr>
          <w:rFonts w:hAnsi="Times New Roman" w:cs="Times New Roman"/>
          <w:color w:val="000000"/>
          <w:sz w:val="24"/>
          <w:szCs w:val="24"/>
          <w:lang w:val="ru-RU"/>
        </w:rPr>
        <w:t xml:space="preserve">то, что </w:t>
      </w:r>
      <w:r w:rsidRPr="00023FFE">
        <w:rPr>
          <w:rFonts w:hAnsi="Times New Roman" w:cs="Times New Roman"/>
          <w:sz w:val="24"/>
          <w:szCs w:val="24"/>
          <w:lang w:val="ru-RU"/>
        </w:rPr>
        <w:t xml:space="preserve">Дошкольная группа </w:t>
      </w:r>
      <w:r w:rsidRPr="00504302">
        <w:rPr>
          <w:rFonts w:hAnsi="Times New Roman" w:cs="Times New Roman"/>
          <w:color w:val="000000"/>
          <w:sz w:val="24"/>
          <w:szCs w:val="24"/>
          <w:lang w:val="ru-RU"/>
        </w:rPr>
        <w:t>имеет достаточную инфраструктуру, которая соответствует требованиям СП</w:t>
      </w:r>
      <w:r>
        <w:rPr>
          <w:rFonts w:hAnsi="Times New Roman" w:cs="Times New Roman"/>
          <w:color w:val="000000"/>
          <w:sz w:val="24"/>
          <w:szCs w:val="24"/>
        </w:rPr>
        <w:t> </w:t>
      </w:r>
      <w:r w:rsidRPr="00504302">
        <w:rPr>
          <w:rFonts w:hAnsi="Times New Roman" w:cs="Times New Roman"/>
          <w:color w:val="000000"/>
          <w:sz w:val="24"/>
          <w:szCs w:val="24"/>
          <w:lang w:val="ru-RU"/>
        </w:rPr>
        <w:t>2.4.3648-20 «Санитарно-эпидемиологические требования к</w:t>
      </w:r>
      <w:r>
        <w:rPr>
          <w:rFonts w:hAnsi="Times New Roman" w:cs="Times New Roman"/>
          <w:color w:val="000000"/>
          <w:sz w:val="24"/>
          <w:szCs w:val="24"/>
        </w:rPr>
        <w:t> </w:t>
      </w:r>
      <w:r w:rsidRPr="00504302">
        <w:rPr>
          <w:rFonts w:hAnsi="Times New Roman" w:cs="Times New Roman"/>
          <w:color w:val="000000"/>
          <w:sz w:val="24"/>
          <w:szCs w:val="24"/>
          <w:lang w:val="ru-RU"/>
        </w:rPr>
        <w:t>организациям воспитания и</w:t>
      </w:r>
      <w:r>
        <w:rPr>
          <w:rFonts w:hAnsi="Times New Roman" w:cs="Times New Roman"/>
          <w:color w:val="000000"/>
          <w:sz w:val="24"/>
          <w:szCs w:val="24"/>
        </w:rPr>
        <w:t> </w:t>
      </w:r>
      <w:r w:rsidRPr="00504302">
        <w:rPr>
          <w:rFonts w:hAnsi="Times New Roman" w:cs="Times New Roman"/>
          <w:color w:val="000000"/>
          <w:sz w:val="24"/>
          <w:szCs w:val="24"/>
          <w:lang w:val="ru-RU"/>
        </w:rPr>
        <w:t>обучения, отдыха и</w:t>
      </w:r>
      <w:r>
        <w:rPr>
          <w:rFonts w:hAnsi="Times New Roman" w:cs="Times New Roman"/>
          <w:color w:val="000000"/>
          <w:sz w:val="24"/>
          <w:szCs w:val="24"/>
        </w:rPr>
        <w:t> </w:t>
      </w:r>
      <w:r w:rsidRPr="00504302">
        <w:rPr>
          <w:rFonts w:hAnsi="Times New Roman" w:cs="Times New Roman"/>
          <w:color w:val="000000"/>
          <w:sz w:val="24"/>
          <w:szCs w:val="24"/>
          <w:lang w:val="ru-RU"/>
        </w:rPr>
        <w:t>оздоровления детей и</w:t>
      </w:r>
      <w:r>
        <w:rPr>
          <w:rFonts w:hAnsi="Times New Roman" w:cs="Times New Roman"/>
          <w:color w:val="000000"/>
          <w:sz w:val="24"/>
          <w:szCs w:val="24"/>
        </w:rPr>
        <w:t> </w:t>
      </w:r>
      <w:r w:rsidRPr="00504302">
        <w:rPr>
          <w:rFonts w:hAnsi="Times New Roman" w:cs="Times New Roman"/>
          <w:color w:val="000000"/>
          <w:sz w:val="24"/>
          <w:szCs w:val="24"/>
          <w:lang w:val="ru-RU"/>
        </w:rPr>
        <w:t>молодежи» и</w:t>
      </w:r>
      <w:r>
        <w:rPr>
          <w:rFonts w:hAnsi="Times New Roman" w:cs="Times New Roman"/>
          <w:color w:val="000000"/>
          <w:sz w:val="24"/>
          <w:szCs w:val="24"/>
        </w:rPr>
        <w:t> </w:t>
      </w:r>
      <w:r w:rsidRPr="00504302">
        <w:rPr>
          <w:rFonts w:hAnsi="Times New Roman" w:cs="Times New Roman"/>
          <w:color w:val="000000"/>
          <w:sz w:val="24"/>
          <w:szCs w:val="24"/>
          <w:lang w:val="ru-RU"/>
        </w:rPr>
        <w:t>позволяет реализовывать образовательные программы в</w:t>
      </w:r>
      <w:r>
        <w:rPr>
          <w:rFonts w:hAnsi="Times New Roman" w:cs="Times New Roman"/>
          <w:color w:val="000000"/>
          <w:sz w:val="24"/>
          <w:szCs w:val="24"/>
        </w:rPr>
        <w:t> </w:t>
      </w:r>
      <w:r w:rsidRPr="00504302">
        <w:rPr>
          <w:rFonts w:hAnsi="Times New Roman" w:cs="Times New Roman"/>
          <w:color w:val="000000"/>
          <w:sz w:val="24"/>
          <w:szCs w:val="24"/>
          <w:lang w:val="ru-RU"/>
        </w:rPr>
        <w:t>полном объеме в</w:t>
      </w:r>
      <w:r>
        <w:rPr>
          <w:rFonts w:hAnsi="Times New Roman" w:cs="Times New Roman"/>
          <w:color w:val="000000"/>
          <w:sz w:val="24"/>
          <w:szCs w:val="24"/>
        </w:rPr>
        <w:t> </w:t>
      </w:r>
      <w:r w:rsidRPr="00504302">
        <w:rPr>
          <w:rFonts w:hAnsi="Times New Roman" w:cs="Times New Roman"/>
          <w:color w:val="000000"/>
          <w:sz w:val="24"/>
          <w:szCs w:val="24"/>
          <w:lang w:val="ru-RU"/>
        </w:rPr>
        <w:t>соответствии с</w:t>
      </w:r>
      <w:r>
        <w:rPr>
          <w:rFonts w:hAnsi="Times New Roman" w:cs="Times New Roman"/>
          <w:color w:val="000000"/>
          <w:sz w:val="24"/>
          <w:szCs w:val="24"/>
        </w:rPr>
        <w:t> </w:t>
      </w:r>
      <w:r w:rsidRPr="00504302">
        <w:rPr>
          <w:rFonts w:hAnsi="Times New Roman" w:cs="Times New Roman"/>
          <w:color w:val="000000"/>
          <w:sz w:val="24"/>
          <w:szCs w:val="24"/>
          <w:lang w:val="ru-RU"/>
        </w:rPr>
        <w:t xml:space="preserve">ФГОС </w:t>
      </w:r>
      <w:proofErr w:type="gramStart"/>
      <w:r w:rsidRPr="00504302">
        <w:rPr>
          <w:rFonts w:hAnsi="Times New Roman" w:cs="Times New Roman"/>
          <w:color w:val="000000"/>
          <w:sz w:val="24"/>
          <w:szCs w:val="24"/>
          <w:lang w:val="ru-RU"/>
        </w:rPr>
        <w:t>ДО</w:t>
      </w:r>
      <w:proofErr w:type="gramEnd"/>
      <w:r>
        <w:rPr>
          <w:rFonts w:hAnsi="Times New Roman" w:cs="Times New Roman"/>
          <w:color w:val="000000"/>
          <w:sz w:val="24"/>
          <w:szCs w:val="24"/>
        </w:rPr>
        <w:t> </w:t>
      </w:r>
      <w:r w:rsidRPr="00504302">
        <w:rPr>
          <w:rFonts w:hAnsi="Times New Roman" w:cs="Times New Roman"/>
          <w:color w:val="000000"/>
          <w:sz w:val="24"/>
          <w:szCs w:val="24"/>
          <w:lang w:val="ru-RU"/>
        </w:rPr>
        <w:t>и</w:t>
      </w:r>
      <w:r>
        <w:rPr>
          <w:rFonts w:hAnsi="Times New Roman" w:cs="Times New Roman"/>
          <w:color w:val="000000"/>
          <w:sz w:val="24"/>
          <w:szCs w:val="24"/>
        </w:rPr>
        <w:t> </w:t>
      </w:r>
      <w:r w:rsidRPr="00504302">
        <w:rPr>
          <w:rFonts w:hAnsi="Times New Roman" w:cs="Times New Roman"/>
          <w:color w:val="000000"/>
          <w:sz w:val="24"/>
          <w:szCs w:val="24"/>
          <w:lang w:val="ru-RU"/>
        </w:rPr>
        <w:t>ФОП ДО.</w:t>
      </w: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Default="00B548C8" w:rsidP="00B548C8">
      <w:pPr>
        <w:rPr>
          <w:rFonts w:hAnsi="Times New Roman" w:cs="Times New Roman"/>
          <w:color w:val="000000"/>
          <w:sz w:val="24"/>
          <w:szCs w:val="24"/>
          <w:lang w:val="ru-RU"/>
        </w:rPr>
      </w:pPr>
    </w:p>
    <w:p w:rsidR="00B548C8" w:rsidRPr="00504302" w:rsidRDefault="00B548C8" w:rsidP="00B548C8">
      <w:pPr>
        <w:rPr>
          <w:rFonts w:hAnsi="Times New Roman" w:cs="Times New Roman"/>
          <w:color w:val="000000"/>
          <w:sz w:val="24"/>
          <w:szCs w:val="24"/>
          <w:lang w:val="ru-RU"/>
        </w:rPr>
      </w:pPr>
    </w:p>
    <w:p w:rsidR="00B548C8" w:rsidRDefault="0028507C" w:rsidP="00365F49">
      <w:pPr>
        <w:suppressAutoHyphens w:val="0"/>
        <w:spacing w:beforeAutospacing="0" w:afterAutospacing="0"/>
        <w:jc w:val="both"/>
        <w:rPr>
          <w:lang w:val="ru-RU"/>
        </w:rPr>
      </w:pPr>
      <w:bookmarkStart w:id="0" w:name="_GoBack"/>
      <w:r>
        <w:rPr>
          <w:noProof/>
          <w:lang w:val="ru-RU" w:eastAsia="ru-RU"/>
        </w:rPr>
        <w:lastRenderedPageBreak/>
        <w:drawing>
          <wp:anchor distT="0" distB="0" distL="114300" distR="114300" simplePos="0" relativeHeight="251670528" behindDoc="0" locked="0" layoutInCell="1" allowOverlap="1">
            <wp:simplePos x="0" y="0"/>
            <wp:positionH relativeFrom="column">
              <wp:posOffset>-482958</wp:posOffset>
            </wp:positionH>
            <wp:positionV relativeFrom="paragraph">
              <wp:posOffset>-1</wp:posOffset>
            </wp:positionV>
            <wp:extent cx="7033901" cy="9666015"/>
            <wp:effectExtent l="0" t="0" r="0" b="0"/>
            <wp:wrapNone/>
            <wp:docPr id="8" name="Рисунок 8" descr="C:\Users\Маша\Pictures\IMG_2024040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Pictures\IMG_20240405_000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33901" cy="96660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548C8" w:rsidRPr="00B548C8" w:rsidRDefault="00B548C8" w:rsidP="00365F49">
      <w:pPr>
        <w:suppressAutoHyphens w:val="0"/>
        <w:spacing w:beforeAutospacing="0" w:afterAutospacing="0"/>
        <w:jc w:val="both"/>
        <w:rPr>
          <w:lang w:val="ru-RU"/>
        </w:rPr>
      </w:pPr>
    </w:p>
    <w:p w:rsidR="007C4409" w:rsidRDefault="007C4409" w:rsidP="00365F49">
      <w:pPr>
        <w:suppressAutoHyphens w:val="0"/>
        <w:spacing w:beforeAutospacing="0" w:afterAutospacing="0"/>
        <w:jc w:val="both"/>
        <w:rPr>
          <w:lang w:val="ru-RU"/>
        </w:rPr>
      </w:pPr>
      <w:r>
        <w:rPr>
          <w:lang w:val="ru-RU"/>
        </w:rPr>
        <w:t>Самообследование проведено комиссией  в составе:</w:t>
      </w:r>
    </w:p>
    <w:p w:rsidR="007C4409" w:rsidRDefault="007C4409" w:rsidP="00365F49">
      <w:pPr>
        <w:suppressAutoHyphens w:val="0"/>
        <w:spacing w:beforeAutospacing="0" w:afterAutospacing="0"/>
        <w:jc w:val="both"/>
        <w:rPr>
          <w:lang w:val="ru-RU"/>
        </w:rPr>
      </w:pPr>
    </w:p>
    <w:p w:rsidR="007C4409" w:rsidRDefault="007C4409" w:rsidP="00365F49">
      <w:pPr>
        <w:suppressAutoHyphens w:val="0"/>
        <w:spacing w:beforeAutospacing="0" w:afterAutospacing="0"/>
        <w:jc w:val="both"/>
        <w:rPr>
          <w:lang w:val="ru-RU"/>
        </w:rPr>
      </w:pPr>
      <w:r>
        <w:rPr>
          <w:lang w:val="ru-RU"/>
        </w:rPr>
        <w:t xml:space="preserve">Директор МБОУ СОШ  Мариинского СП _______________ </w:t>
      </w:r>
      <w:r w:rsidR="003726F0">
        <w:rPr>
          <w:lang w:val="ru-RU"/>
        </w:rPr>
        <w:t>О.А.Типишева</w:t>
      </w:r>
    </w:p>
    <w:p w:rsidR="003726F0" w:rsidRDefault="003726F0" w:rsidP="00365F49">
      <w:pPr>
        <w:suppressAutoHyphens w:val="0"/>
        <w:spacing w:beforeAutospacing="0" w:afterAutospacing="0"/>
        <w:jc w:val="both"/>
        <w:rPr>
          <w:lang w:val="ru-RU"/>
        </w:rPr>
      </w:pPr>
      <w:r>
        <w:rPr>
          <w:lang w:val="ru-RU"/>
        </w:rPr>
        <w:t>Заместитель директора по УВР                 _______________ О.Ю.Приседская</w:t>
      </w:r>
    </w:p>
    <w:p w:rsidR="003726F0" w:rsidRDefault="003726F0" w:rsidP="00365F49">
      <w:pPr>
        <w:suppressAutoHyphens w:val="0"/>
        <w:spacing w:beforeAutospacing="0" w:afterAutospacing="0"/>
        <w:jc w:val="both"/>
        <w:rPr>
          <w:lang w:val="ru-RU"/>
        </w:rPr>
      </w:pPr>
      <w:r>
        <w:rPr>
          <w:lang w:val="ru-RU"/>
        </w:rPr>
        <w:t>Заместитель директора ВР                        _______________ М.В.Тулинова</w:t>
      </w:r>
    </w:p>
    <w:p w:rsidR="003726F0" w:rsidRDefault="003726F0" w:rsidP="00365F49">
      <w:pPr>
        <w:suppressAutoHyphens w:val="0"/>
        <w:spacing w:beforeAutospacing="0" w:afterAutospacing="0"/>
        <w:jc w:val="both"/>
        <w:rPr>
          <w:lang w:val="ru-RU"/>
        </w:rPr>
      </w:pPr>
      <w:r>
        <w:rPr>
          <w:lang w:val="ru-RU"/>
        </w:rPr>
        <w:t>Учитель                                                      _______________Сыряный А.И.</w:t>
      </w:r>
    </w:p>
    <w:p w:rsidR="00B548C8" w:rsidRDefault="00B548C8" w:rsidP="00365F49">
      <w:pPr>
        <w:suppressAutoHyphens w:val="0"/>
        <w:spacing w:beforeAutospacing="0" w:afterAutospacing="0"/>
        <w:jc w:val="both"/>
        <w:rPr>
          <w:lang w:val="ru-RU"/>
        </w:rPr>
      </w:pPr>
    </w:p>
    <w:p w:rsidR="003726F0" w:rsidRDefault="003726F0" w:rsidP="00365F49">
      <w:pPr>
        <w:suppressAutoHyphens w:val="0"/>
        <w:spacing w:beforeAutospacing="0" w:afterAutospacing="0"/>
        <w:jc w:val="both"/>
        <w:rPr>
          <w:lang w:val="ru-RU"/>
        </w:rPr>
      </w:pPr>
    </w:p>
    <w:p w:rsidR="003726F0" w:rsidRPr="007C4409" w:rsidRDefault="003726F0" w:rsidP="00365F49">
      <w:pPr>
        <w:suppressAutoHyphens w:val="0"/>
        <w:spacing w:beforeAutospacing="0" w:afterAutospacing="0"/>
        <w:jc w:val="both"/>
        <w:rPr>
          <w:rFonts w:ascii="Times New Roman" w:eastAsia="Calibri" w:hAnsi="Times New Roman" w:cs="Times New Roman"/>
          <w:b/>
          <w:color w:val="00B050"/>
          <w:lang w:val="ru-RU"/>
        </w:rPr>
      </w:pPr>
      <w:r>
        <w:rPr>
          <w:lang w:val="ru-RU"/>
        </w:rPr>
        <w:t>Самообследование</w:t>
      </w:r>
      <w:r w:rsidR="00017883">
        <w:rPr>
          <w:lang w:val="ru-RU"/>
        </w:rPr>
        <w:t xml:space="preserve"> утверждено на общем собрании </w:t>
      </w:r>
      <w:proofErr w:type="gramStart"/>
      <w:r w:rsidR="00017883">
        <w:rPr>
          <w:lang w:val="ru-RU"/>
        </w:rPr>
        <w:t>работников Муниципального  бюджетного общеобразовательного учреждения средней общеобразовательной школы имени Героя Сове</w:t>
      </w:r>
      <w:r w:rsidR="00017883">
        <w:rPr>
          <w:lang w:val="ru-RU"/>
        </w:rPr>
        <w:t>т</w:t>
      </w:r>
      <w:r w:rsidR="00017883">
        <w:rPr>
          <w:lang w:val="ru-RU"/>
        </w:rPr>
        <w:t>ского Союза</w:t>
      </w:r>
      <w:proofErr w:type="gramEnd"/>
      <w:r w:rsidR="00017883">
        <w:rPr>
          <w:lang w:val="ru-RU"/>
        </w:rPr>
        <w:t xml:space="preserve"> Г.И.Хетагурова Мариинского сельского поселения Ульчского муниципального района Хабаровского края (Протокол № 4 от 28.03.2024г.)</w:t>
      </w:r>
    </w:p>
    <w:p w:rsidR="00251CCF" w:rsidRPr="003B3DEB" w:rsidRDefault="00251CCF" w:rsidP="00251CCF">
      <w:pPr>
        <w:spacing w:beforeAutospacing="0" w:afterAutospacing="0"/>
        <w:rPr>
          <w:rFonts w:cs="Times New Roman"/>
          <w:color w:val="000000"/>
          <w:sz w:val="24"/>
          <w:szCs w:val="24"/>
          <w:lang w:val="ru-RU"/>
        </w:rPr>
      </w:pPr>
    </w:p>
    <w:p w:rsidR="00CE0475" w:rsidRDefault="00CE0475">
      <w:pPr>
        <w:rPr>
          <w:lang w:val="ru-RU"/>
        </w:rPr>
      </w:pPr>
    </w:p>
    <w:p w:rsidR="00616013" w:rsidRDefault="00616013">
      <w:pPr>
        <w:rPr>
          <w:sz w:val="36"/>
          <w:szCs w:val="36"/>
          <w:lang w:val="ru-RU"/>
        </w:rPr>
      </w:pPr>
    </w:p>
    <w:p w:rsidR="00616013" w:rsidRDefault="00616013">
      <w:pPr>
        <w:rPr>
          <w:sz w:val="36"/>
          <w:szCs w:val="36"/>
          <w:lang w:val="ru-RU"/>
        </w:rPr>
      </w:pPr>
    </w:p>
    <w:p w:rsidR="00616013" w:rsidRDefault="00616013">
      <w:pPr>
        <w:rPr>
          <w:sz w:val="36"/>
          <w:szCs w:val="36"/>
          <w:lang w:val="ru-RU"/>
        </w:rPr>
      </w:pPr>
    </w:p>
    <w:p w:rsidR="00616013" w:rsidRDefault="00616013">
      <w:pPr>
        <w:rPr>
          <w:sz w:val="36"/>
          <w:szCs w:val="36"/>
          <w:lang w:val="ru-RU"/>
        </w:rPr>
      </w:pPr>
    </w:p>
    <w:p w:rsidR="00616013" w:rsidRDefault="00616013">
      <w:pPr>
        <w:rPr>
          <w:sz w:val="36"/>
          <w:szCs w:val="36"/>
          <w:lang w:val="ru-RU"/>
        </w:rPr>
      </w:pPr>
    </w:p>
    <w:p w:rsidR="00616013" w:rsidRDefault="00616013">
      <w:pPr>
        <w:rPr>
          <w:sz w:val="36"/>
          <w:szCs w:val="36"/>
          <w:lang w:val="ru-RU"/>
        </w:rPr>
      </w:pPr>
    </w:p>
    <w:p w:rsidR="00616013" w:rsidRPr="00616013" w:rsidRDefault="00616013">
      <w:pPr>
        <w:rPr>
          <w:sz w:val="28"/>
          <w:szCs w:val="28"/>
          <w:lang w:val="ru-RU"/>
        </w:rPr>
      </w:pPr>
    </w:p>
    <w:sectPr w:rsidR="00616013" w:rsidRPr="00616013">
      <w:pgSz w:w="11906" w:h="16838"/>
      <w:pgMar w:top="1440" w:right="1440" w:bottom="1440" w:left="1440" w:header="0" w:footer="0" w:gutter="0"/>
      <w:cols w:space="720"/>
      <w:formProt w:val="0"/>
      <w:docGrid w:linePitch="100" w:charSpace="4096"/>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05E" w:rsidRDefault="001B305E" w:rsidP="00901D54">
      <w:r>
        <w:separator/>
      </w:r>
    </w:p>
  </w:endnote>
  <w:endnote w:type="continuationSeparator" w:id="0">
    <w:p w:rsidR="001B305E" w:rsidRDefault="001B305E" w:rsidP="0090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58B" w:rsidRDefault="00A8758B">
    <w:pPr>
      <w:pStyle w:val="a4"/>
      <w:spacing w:line="14" w:lineRule="auto"/>
      <w:rPr>
        <w:sz w:val="20"/>
      </w:rPr>
    </w:pPr>
    <w:r>
      <w:rPr>
        <w:noProof/>
        <w:lang w:val="ru-RU" w:eastAsia="ru-RU"/>
      </w:rPr>
      <mc:AlternateContent>
        <mc:Choice Requires="wps">
          <w:drawing>
            <wp:anchor distT="0" distB="0" distL="0" distR="0" simplePos="0" relativeHeight="251659264" behindDoc="1" locked="0" layoutInCell="1" allowOverlap="1" wp14:anchorId="73CC153B" wp14:editId="77577C9B">
              <wp:simplePos x="0" y="0"/>
              <wp:positionH relativeFrom="page">
                <wp:posOffset>6831838</wp:posOffset>
              </wp:positionH>
              <wp:positionV relativeFrom="page">
                <wp:posOffset>9917209</wp:posOffset>
              </wp:positionV>
              <wp:extent cx="241300" cy="194310"/>
              <wp:effectExtent l="0" t="0" r="0" b="0"/>
              <wp:wrapNone/>
              <wp:docPr id="43"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8758B" w:rsidRDefault="00A8758B">
                          <w:pPr>
                            <w:pStyle w:val="a4"/>
                            <w:spacing w:before="10"/>
                            <w:ind w:left="60"/>
                          </w:pPr>
                          <w:r>
                            <w:rPr>
                              <w:spacing w:val="-5"/>
                            </w:rPr>
                            <w:fldChar w:fldCharType="begin"/>
                          </w:r>
                          <w:r>
                            <w:rPr>
                              <w:spacing w:val="-5"/>
                            </w:rPr>
                            <w:instrText xml:space="preserve"> PAGE </w:instrText>
                          </w:r>
                          <w:r>
                            <w:rPr>
                              <w:spacing w:val="-5"/>
                            </w:rPr>
                            <w:fldChar w:fldCharType="separate"/>
                          </w:r>
                          <w:r w:rsidR="0028507C">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0" type="#_x0000_t202" style="position:absolute;margin-left:537.95pt;margin-top:780.9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" filled="f" stroked="f">
              <v:path arrowok="t"/>
              <v:textbox inset="0,0,0,0">
                <w:txbxContent>
                  <w:p w:rsidR="00A8758B" w:rsidRDefault="00A8758B">
                    <w:pPr>
                      <w:pStyle w:val="a4"/>
                      <w:spacing w:before="10"/>
                      <w:ind w:left="60"/>
                    </w:pPr>
                    <w:r>
                      <w:rPr>
                        <w:spacing w:val="-5"/>
                      </w:rPr>
                      <w:fldChar w:fldCharType="begin"/>
                    </w:r>
                    <w:r>
                      <w:rPr>
                        <w:spacing w:val="-5"/>
                      </w:rPr>
                      <w:instrText xml:space="preserve"> PAGE </w:instrText>
                    </w:r>
                    <w:r>
                      <w:rPr>
                        <w:spacing w:val="-5"/>
                      </w:rPr>
                      <w:fldChar w:fldCharType="separate"/>
                    </w:r>
                    <w:r w:rsidR="0028507C">
                      <w:rPr>
                        <w:noProof/>
                        <w:spacing w:val="-5"/>
                      </w:rPr>
                      <w:t>92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05E" w:rsidRDefault="001B305E" w:rsidP="00901D54">
      <w:r>
        <w:separator/>
      </w:r>
    </w:p>
  </w:footnote>
  <w:footnote w:type="continuationSeparator" w:id="0">
    <w:p w:rsidR="001B305E" w:rsidRDefault="001B305E" w:rsidP="00901D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2"/>
    <w:lvl w:ilvl="0">
      <w:start w:val="1"/>
      <w:numFmt w:val="bullet"/>
      <w:lvlText w:val=""/>
      <w:lvlJc w:val="left"/>
      <w:pPr>
        <w:tabs>
          <w:tab w:val="num" w:pos="0"/>
        </w:tabs>
        <w:ind w:left="644" w:hanging="360"/>
      </w:pPr>
      <w:rPr>
        <w:rFonts w:ascii="Wingdings" w:hAnsi="Wingdings" w:cs="Wingdings" w:hint="default"/>
      </w:rPr>
    </w:lvl>
  </w:abstractNum>
  <w:abstractNum w:abstractNumId="1">
    <w:nsid w:val="00000002"/>
    <w:multiLevelType w:val="singleLevel"/>
    <w:tmpl w:val="00000002"/>
    <w:name w:val="WW8Num15"/>
    <w:lvl w:ilvl="0">
      <w:start w:val="1"/>
      <w:numFmt w:val="bullet"/>
      <w:lvlText w:val=""/>
      <w:lvlJc w:val="left"/>
      <w:pPr>
        <w:tabs>
          <w:tab w:val="num" w:pos="0"/>
        </w:tabs>
        <w:ind w:left="720" w:hanging="360"/>
      </w:pPr>
      <w:rPr>
        <w:rFonts w:ascii="Wingdings" w:hAnsi="Wingdings" w:cs="Wingdings" w:hint="default"/>
        <w:sz w:val="28"/>
        <w:szCs w:val="28"/>
      </w:rPr>
    </w:lvl>
  </w:abstractNum>
  <w:abstractNum w:abstractNumId="2">
    <w:nsid w:val="00000005"/>
    <w:multiLevelType w:val="multilevel"/>
    <w:tmpl w:val="00000005"/>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2FD533A"/>
    <w:multiLevelType w:val="multilevel"/>
    <w:tmpl w:val="1C34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1B7659"/>
    <w:multiLevelType w:val="multilevel"/>
    <w:tmpl w:val="EEA2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EB1496"/>
    <w:multiLevelType w:val="hybridMultilevel"/>
    <w:tmpl w:val="F5E6236A"/>
    <w:lvl w:ilvl="0" w:tplc="149ACC44">
      <w:start w:val="1"/>
      <w:numFmt w:val="decimal"/>
      <w:lvlText w:val="%1."/>
      <w:lvlJc w:val="left"/>
      <w:pPr>
        <w:ind w:left="1398"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EBECF52">
      <w:numFmt w:val="bullet"/>
      <w:lvlText w:val="•"/>
      <w:lvlJc w:val="left"/>
      <w:pPr>
        <w:ind w:left="2347" w:hanging="360"/>
      </w:pPr>
      <w:rPr>
        <w:rFonts w:hint="default"/>
        <w:lang w:val="ru-RU" w:eastAsia="en-US" w:bidi="ar-SA"/>
      </w:rPr>
    </w:lvl>
    <w:lvl w:ilvl="2" w:tplc="1A8A8556">
      <w:numFmt w:val="bullet"/>
      <w:lvlText w:val="•"/>
      <w:lvlJc w:val="left"/>
      <w:pPr>
        <w:ind w:left="3295" w:hanging="360"/>
      </w:pPr>
      <w:rPr>
        <w:rFonts w:hint="default"/>
        <w:lang w:val="ru-RU" w:eastAsia="en-US" w:bidi="ar-SA"/>
      </w:rPr>
    </w:lvl>
    <w:lvl w:ilvl="3" w:tplc="CC06AC7A">
      <w:numFmt w:val="bullet"/>
      <w:lvlText w:val="•"/>
      <w:lvlJc w:val="left"/>
      <w:pPr>
        <w:ind w:left="4243" w:hanging="360"/>
      </w:pPr>
      <w:rPr>
        <w:rFonts w:hint="default"/>
        <w:lang w:val="ru-RU" w:eastAsia="en-US" w:bidi="ar-SA"/>
      </w:rPr>
    </w:lvl>
    <w:lvl w:ilvl="4" w:tplc="511293CC">
      <w:numFmt w:val="bullet"/>
      <w:lvlText w:val="•"/>
      <w:lvlJc w:val="left"/>
      <w:pPr>
        <w:ind w:left="5191" w:hanging="360"/>
      </w:pPr>
      <w:rPr>
        <w:rFonts w:hint="default"/>
        <w:lang w:val="ru-RU" w:eastAsia="en-US" w:bidi="ar-SA"/>
      </w:rPr>
    </w:lvl>
    <w:lvl w:ilvl="5" w:tplc="8B4EBD74">
      <w:numFmt w:val="bullet"/>
      <w:lvlText w:val="•"/>
      <w:lvlJc w:val="left"/>
      <w:pPr>
        <w:ind w:left="6139" w:hanging="360"/>
      </w:pPr>
      <w:rPr>
        <w:rFonts w:hint="default"/>
        <w:lang w:val="ru-RU" w:eastAsia="en-US" w:bidi="ar-SA"/>
      </w:rPr>
    </w:lvl>
    <w:lvl w:ilvl="6" w:tplc="A8CE9748">
      <w:numFmt w:val="bullet"/>
      <w:lvlText w:val="•"/>
      <w:lvlJc w:val="left"/>
      <w:pPr>
        <w:ind w:left="7087" w:hanging="360"/>
      </w:pPr>
      <w:rPr>
        <w:rFonts w:hint="default"/>
        <w:lang w:val="ru-RU" w:eastAsia="en-US" w:bidi="ar-SA"/>
      </w:rPr>
    </w:lvl>
    <w:lvl w:ilvl="7" w:tplc="5372BB32">
      <w:numFmt w:val="bullet"/>
      <w:lvlText w:val="•"/>
      <w:lvlJc w:val="left"/>
      <w:pPr>
        <w:ind w:left="8035" w:hanging="360"/>
      </w:pPr>
      <w:rPr>
        <w:rFonts w:hint="default"/>
        <w:lang w:val="ru-RU" w:eastAsia="en-US" w:bidi="ar-SA"/>
      </w:rPr>
    </w:lvl>
    <w:lvl w:ilvl="8" w:tplc="178E209A">
      <w:numFmt w:val="bullet"/>
      <w:lvlText w:val="•"/>
      <w:lvlJc w:val="left"/>
      <w:pPr>
        <w:ind w:left="8983" w:hanging="360"/>
      </w:pPr>
      <w:rPr>
        <w:rFonts w:hint="default"/>
        <w:lang w:val="ru-RU" w:eastAsia="en-US" w:bidi="ar-SA"/>
      </w:rPr>
    </w:lvl>
  </w:abstractNum>
  <w:abstractNum w:abstractNumId="6">
    <w:nsid w:val="081D620E"/>
    <w:multiLevelType w:val="hybridMultilevel"/>
    <w:tmpl w:val="E64A5D5C"/>
    <w:lvl w:ilvl="0" w:tplc="2686591E">
      <w:numFmt w:val="bullet"/>
      <w:lvlText w:val="-"/>
      <w:lvlJc w:val="left"/>
      <w:pPr>
        <w:ind w:left="1822" w:hanging="180"/>
      </w:pPr>
      <w:rPr>
        <w:rFonts w:ascii="Times New Roman" w:eastAsia="Times New Roman" w:hAnsi="Times New Roman" w:cs="Times New Roman" w:hint="default"/>
        <w:b w:val="0"/>
        <w:bCs w:val="0"/>
        <w:i w:val="0"/>
        <w:iCs w:val="0"/>
        <w:spacing w:val="0"/>
        <w:w w:val="100"/>
        <w:sz w:val="28"/>
        <w:szCs w:val="28"/>
        <w:lang w:val="ru-RU" w:eastAsia="en-US" w:bidi="ar-SA"/>
      </w:rPr>
    </w:lvl>
    <w:lvl w:ilvl="1" w:tplc="691E1596">
      <w:numFmt w:val="bullet"/>
      <w:lvlText w:val="•"/>
      <w:lvlJc w:val="left"/>
      <w:pPr>
        <w:ind w:left="2804" w:hanging="180"/>
      </w:pPr>
      <w:rPr>
        <w:rFonts w:hint="default"/>
        <w:lang w:val="ru-RU" w:eastAsia="en-US" w:bidi="ar-SA"/>
      </w:rPr>
    </w:lvl>
    <w:lvl w:ilvl="2" w:tplc="67080138">
      <w:numFmt w:val="bullet"/>
      <w:lvlText w:val="•"/>
      <w:lvlJc w:val="left"/>
      <w:pPr>
        <w:ind w:left="3789" w:hanging="180"/>
      </w:pPr>
      <w:rPr>
        <w:rFonts w:hint="default"/>
        <w:lang w:val="ru-RU" w:eastAsia="en-US" w:bidi="ar-SA"/>
      </w:rPr>
    </w:lvl>
    <w:lvl w:ilvl="3" w:tplc="07EAE7C6">
      <w:numFmt w:val="bullet"/>
      <w:lvlText w:val="•"/>
      <w:lvlJc w:val="left"/>
      <w:pPr>
        <w:ind w:left="4773" w:hanging="180"/>
      </w:pPr>
      <w:rPr>
        <w:rFonts w:hint="default"/>
        <w:lang w:val="ru-RU" w:eastAsia="en-US" w:bidi="ar-SA"/>
      </w:rPr>
    </w:lvl>
    <w:lvl w:ilvl="4" w:tplc="2B302B56">
      <w:numFmt w:val="bullet"/>
      <w:lvlText w:val="•"/>
      <w:lvlJc w:val="left"/>
      <w:pPr>
        <w:ind w:left="5758" w:hanging="180"/>
      </w:pPr>
      <w:rPr>
        <w:rFonts w:hint="default"/>
        <w:lang w:val="ru-RU" w:eastAsia="en-US" w:bidi="ar-SA"/>
      </w:rPr>
    </w:lvl>
    <w:lvl w:ilvl="5" w:tplc="DC9A9E50">
      <w:numFmt w:val="bullet"/>
      <w:lvlText w:val="•"/>
      <w:lvlJc w:val="left"/>
      <w:pPr>
        <w:ind w:left="6743" w:hanging="180"/>
      </w:pPr>
      <w:rPr>
        <w:rFonts w:hint="default"/>
        <w:lang w:val="ru-RU" w:eastAsia="en-US" w:bidi="ar-SA"/>
      </w:rPr>
    </w:lvl>
    <w:lvl w:ilvl="6" w:tplc="0FEC31A6">
      <w:numFmt w:val="bullet"/>
      <w:lvlText w:val="•"/>
      <w:lvlJc w:val="left"/>
      <w:pPr>
        <w:ind w:left="7727" w:hanging="180"/>
      </w:pPr>
      <w:rPr>
        <w:rFonts w:hint="default"/>
        <w:lang w:val="ru-RU" w:eastAsia="en-US" w:bidi="ar-SA"/>
      </w:rPr>
    </w:lvl>
    <w:lvl w:ilvl="7" w:tplc="3392AFCC">
      <w:numFmt w:val="bullet"/>
      <w:lvlText w:val="•"/>
      <w:lvlJc w:val="left"/>
      <w:pPr>
        <w:ind w:left="8712" w:hanging="180"/>
      </w:pPr>
      <w:rPr>
        <w:rFonts w:hint="default"/>
        <w:lang w:val="ru-RU" w:eastAsia="en-US" w:bidi="ar-SA"/>
      </w:rPr>
    </w:lvl>
    <w:lvl w:ilvl="8" w:tplc="96DE50B2">
      <w:numFmt w:val="bullet"/>
      <w:lvlText w:val="•"/>
      <w:lvlJc w:val="left"/>
      <w:pPr>
        <w:ind w:left="9697" w:hanging="180"/>
      </w:pPr>
      <w:rPr>
        <w:rFonts w:hint="default"/>
        <w:lang w:val="ru-RU" w:eastAsia="en-US" w:bidi="ar-SA"/>
      </w:rPr>
    </w:lvl>
  </w:abstractNum>
  <w:abstractNum w:abstractNumId="7">
    <w:nsid w:val="09F41880"/>
    <w:multiLevelType w:val="multilevel"/>
    <w:tmpl w:val="C62C0F20"/>
    <w:lvl w:ilvl="0">
      <w:start w:val="2"/>
      <w:numFmt w:val="decimal"/>
      <w:lvlText w:val="%1"/>
      <w:lvlJc w:val="left"/>
      <w:pPr>
        <w:ind w:left="678" w:hanging="420"/>
        <w:jc w:val="left"/>
      </w:pPr>
      <w:rPr>
        <w:rFonts w:hint="default"/>
        <w:lang w:val="ru-RU" w:eastAsia="en-US" w:bidi="ar-SA"/>
      </w:rPr>
    </w:lvl>
    <w:lvl w:ilvl="1">
      <w:start w:val="1"/>
      <w:numFmt w:val="decimal"/>
      <w:lvlText w:val="%1.%2."/>
      <w:lvlJc w:val="left"/>
      <w:pPr>
        <w:ind w:left="678" w:hanging="420"/>
        <w:jc w:val="right"/>
      </w:pPr>
      <w:rPr>
        <w:rFonts w:hint="default"/>
        <w:spacing w:val="0"/>
        <w:w w:val="93"/>
        <w:lang w:val="ru-RU" w:eastAsia="en-US" w:bidi="ar-SA"/>
      </w:rPr>
    </w:lvl>
    <w:lvl w:ilvl="2">
      <w:numFmt w:val="bullet"/>
      <w:lvlText w:val=""/>
      <w:lvlJc w:val="left"/>
      <w:pPr>
        <w:ind w:left="1398"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506" w:hanging="360"/>
      </w:pPr>
      <w:rPr>
        <w:rFonts w:hint="default"/>
        <w:lang w:val="ru-RU" w:eastAsia="en-US" w:bidi="ar-SA"/>
      </w:rPr>
    </w:lvl>
    <w:lvl w:ilvl="4">
      <w:numFmt w:val="bullet"/>
      <w:lvlText w:val="•"/>
      <w:lvlJc w:val="left"/>
      <w:pPr>
        <w:ind w:left="4559" w:hanging="360"/>
      </w:pPr>
      <w:rPr>
        <w:rFonts w:hint="default"/>
        <w:lang w:val="ru-RU" w:eastAsia="en-US" w:bidi="ar-SA"/>
      </w:rPr>
    </w:lvl>
    <w:lvl w:ilvl="5">
      <w:numFmt w:val="bullet"/>
      <w:lvlText w:val="•"/>
      <w:lvlJc w:val="left"/>
      <w:pPr>
        <w:ind w:left="5612" w:hanging="360"/>
      </w:pPr>
      <w:rPr>
        <w:rFonts w:hint="default"/>
        <w:lang w:val="ru-RU" w:eastAsia="en-US" w:bidi="ar-SA"/>
      </w:rPr>
    </w:lvl>
    <w:lvl w:ilvl="6">
      <w:numFmt w:val="bullet"/>
      <w:lvlText w:val="•"/>
      <w:lvlJc w:val="left"/>
      <w:pPr>
        <w:ind w:left="6666" w:hanging="360"/>
      </w:pPr>
      <w:rPr>
        <w:rFonts w:hint="default"/>
        <w:lang w:val="ru-RU" w:eastAsia="en-US" w:bidi="ar-SA"/>
      </w:rPr>
    </w:lvl>
    <w:lvl w:ilvl="7">
      <w:numFmt w:val="bullet"/>
      <w:lvlText w:val="•"/>
      <w:lvlJc w:val="left"/>
      <w:pPr>
        <w:ind w:left="7719" w:hanging="360"/>
      </w:pPr>
      <w:rPr>
        <w:rFonts w:hint="default"/>
        <w:lang w:val="ru-RU" w:eastAsia="en-US" w:bidi="ar-SA"/>
      </w:rPr>
    </w:lvl>
    <w:lvl w:ilvl="8">
      <w:numFmt w:val="bullet"/>
      <w:lvlText w:val="•"/>
      <w:lvlJc w:val="left"/>
      <w:pPr>
        <w:ind w:left="8772" w:hanging="360"/>
      </w:pPr>
      <w:rPr>
        <w:rFonts w:hint="default"/>
        <w:lang w:val="ru-RU" w:eastAsia="en-US" w:bidi="ar-SA"/>
      </w:rPr>
    </w:lvl>
  </w:abstractNum>
  <w:abstractNum w:abstractNumId="8">
    <w:nsid w:val="0A4E0051"/>
    <w:multiLevelType w:val="hybridMultilevel"/>
    <w:tmpl w:val="93189ACE"/>
    <w:lvl w:ilvl="0" w:tplc="7010A906">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BCC2CD2A">
      <w:numFmt w:val="bullet"/>
      <w:lvlText w:val="•"/>
      <w:lvlJc w:val="left"/>
      <w:pPr>
        <w:ind w:left="1825" w:hanging="284"/>
      </w:pPr>
      <w:rPr>
        <w:rFonts w:hint="default"/>
        <w:lang w:val="ru-RU" w:eastAsia="en-US" w:bidi="ar-SA"/>
      </w:rPr>
    </w:lvl>
    <w:lvl w:ilvl="2" w:tplc="60F86A0A">
      <w:numFmt w:val="bullet"/>
      <w:lvlText w:val="•"/>
      <w:lvlJc w:val="left"/>
      <w:pPr>
        <w:ind w:left="2831" w:hanging="284"/>
      </w:pPr>
      <w:rPr>
        <w:rFonts w:hint="default"/>
        <w:lang w:val="ru-RU" w:eastAsia="en-US" w:bidi="ar-SA"/>
      </w:rPr>
    </w:lvl>
    <w:lvl w:ilvl="3" w:tplc="93B6555C">
      <w:numFmt w:val="bullet"/>
      <w:lvlText w:val="•"/>
      <w:lvlJc w:val="left"/>
      <w:pPr>
        <w:ind w:left="3837" w:hanging="284"/>
      </w:pPr>
      <w:rPr>
        <w:rFonts w:hint="default"/>
        <w:lang w:val="ru-RU" w:eastAsia="en-US" w:bidi="ar-SA"/>
      </w:rPr>
    </w:lvl>
    <w:lvl w:ilvl="4" w:tplc="FF62E8C0">
      <w:numFmt w:val="bullet"/>
      <w:lvlText w:val="•"/>
      <w:lvlJc w:val="left"/>
      <w:pPr>
        <w:ind w:left="4843" w:hanging="284"/>
      </w:pPr>
      <w:rPr>
        <w:rFonts w:hint="default"/>
        <w:lang w:val="ru-RU" w:eastAsia="en-US" w:bidi="ar-SA"/>
      </w:rPr>
    </w:lvl>
    <w:lvl w:ilvl="5" w:tplc="922658B6">
      <w:numFmt w:val="bullet"/>
      <w:lvlText w:val="•"/>
      <w:lvlJc w:val="left"/>
      <w:pPr>
        <w:ind w:left="5849" w:hanging="284"/>
      </w:pPr>
      <w:rPr>
        <w:rFonts w:hint="default"/>
        <w:lang w:val="ru-RU" w:eastAsia="en-US" w:bidi="ar-SA"/>
      </w:rPr>
    </w:lvl>
    <w:lvl w:ilvl="6" w:tplc="9104D060">
      <w:numFmt w:val="bullet"/>
      <w:lvlText w:val="•"/>
      <w:lvlJc w:val="left"/>
      <w:pPr>
        <w:ind w:left="6855" w:hanging="284"/>
      </w:pPr>
      <w:rPr>
        <w:rFonts w:hint="default"/>
        <w:lang w:val="ru-RU" w:eastAsia="en-US" w:bidi="ar-SA"/>
      </w:rPr>
    </w:lvl>
    <w:lvl w:ilvl="7" w:tplc="68EA6CC2">
      <w:numFmt w:val="bullet"/>
      <w:lvlText w:val="•"/>
      <w:lvlJc w:val="left"/>
      <w:pPr>
        <w:ind w:left="7861" w:hanging="284"/>
      </w:pPr>
      <w:rPr>
        <w:rFonts w:hint="default"/>
        <w:lang w:val="ru-RU" w:eastAsia="en-US" w:bidi="ar-SA"/>
      </w:rPr>
    </w:lvl>
    <w:lvl w:ilvl="8" w:tplc="C4AA639C">
      <w:numFmt w:val="bullet"/>
      <w:lvlText w:val="•"/>
      <w:lvlJc w:val="left"/>
      <w:pPr>
        <w:ind w:left="8867" w:hanging="284"/>
      </w:pPr>
      <w:rPr>
        <w:rFonts w:hint="default"/>
        <w:lang w:val="ru-RU" w:eastAsia="en-US" w:bidi="ar-SA"/>
      </w:rPr>
    </w:lvl>
  </w:abstractNum>
  <w:abstractNum w:abstractNumId="9">
    <w:nsid w:val="0C955B10"/>
    <w:multiLevelType w:val="hybridMultilevel"/>
    <w:tmpl w:val="730C26CA"/>
    <w:lvl w:ilvl="0" w:tplc="5E74E698">
      <w:numFmt w:val="bullet"/>
      <w:lvlText w:val="·"/>
      <w:lvlJc w:val="left"/>
      <w:pPr>
        <w:ind w:left="678"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F5764C54">
      <w:numFmt w:val="bullet"/>
      <w:lvlText w:val="•"/>
      <w:lvlJc w:val="left"/>
      <w:pPr>
        <w:ind w:left="1699" w:hanging="428"/>
      </w:pPr>
      <w:rPr>
        <w:rFonts w:hint="default"/>
        <w:lang w:val="ru-RU" w:eastAsia="en-US" w:bidi="ar-SA"/>
      </w:rPr>
    </w:lvl>
    <w:lvl w:ilvl="2" w:tplc="B094C738">
      <w:numFmt w:val="bullet"/>
      <w:lvlText w:val="•"/>
      <w:lvlJc w:val="left"/>
      <w:pPr>
        <w:ind w:left="2719" w:hanging="428"/>
      </w:pPr>
      <w:rPr>
        <w:rFonts w:hint="default"/>
        <w:lang w:val="ru-RU" w:eastAsia="en-US" w:bidi="ar-SA"/>
      </w:rPr>
    </w:lvl>
    <w:lvl w:ilvl="3" w:tplc="28940B14">
      <w:numFmt w:val="bullet"/>
      <w:lvlText w:val="•"/>
      <w:lvlJc w:val="left"/>
      <w:pPr>
        <w:ind w:left="3739" w:hanging="428"/>
      </w:pPr>
      <w:rPr>
        <w:rFonts w:hint="default"/>
        <w:lang w:val="ru-RU" w:eastAsia="en-US" w:bidi="ar-SA"/>
      </w:rPr>
    </w:lvl>
    <w:lvl w:ilvl="4" w:tplc="4268DE7C">
      <w:numFmt w:val="bullet"/>
      <w:lvlText w:val="•"/>
      <w:lvlJc w:val="left"/>
      <w:pPr>
        <w:ind w:left="4759" w:hanging="428"/>
      </w:pPr>
      <w:rPr>
        <w:rFonts w:hint="default"/>
        <w:lang w:val="ru-RU" w:eastAsia="en-US" w:bidi="ar-SA"/>
      </w:rPr>
    </w:lvl>
    <w:lvl w:ilvl="5" w:tplc="B9B4AD18">
      <w:numFmt w:val="bullet"/>
      <w:lvlText w:val="•"/>
      <w:lvlJc w:val="left"/>
      <w:pPr>
        <w:ind w:left="5779" w:hanging="428"/>
      </w:pPr>
      <w:rPr>
        <w:rFonts w:hint="default"/>
        <w:lang w:val="ru-RU" w:eastAsia="en-US" w:bidi="ar-SA"/>
      </w:rPr>
    </w:lvl>
    <w:lvl w:ilvl="6" w:tplc="EDBCD0FA">
      <w:numFmt w:val="bullet"/>
      <w:lvlText w:val="•"/>
      <w:lvlJc w:val="left"/>
      <w:pPr>
        <w:ind w:left="6799" w:hanging="428"/>
      </w:pPr>
      <w:rPr>
        <w:rFonts w:hint="default"/>
        <w:lang w:val="ru-RU" w:eastAsia="en-US" w:bidi="ar-SA"/>
      </w:rPr>
    </w:lvl>
    <w:lvl w:ilvl="7" w:tplc="93A8F8DE">
      <w:numFmt w:val="bullet"/>
      <w:lvlText w:val="•"/>
      <w:lvlJc w:val="left"/>
      <w:pPr>
        <w:ind w:left="7819" w:hanging="428"/>
      </w:pPr>
      <w:rPr>
        <w:rFonts w:hint="default"/>
        <w:lang w:val="ru-RU" w:eastAsia="en-US" w:bidi="ar-SA"/>
      </w:rPr>
    </w:lvl>
    <w:lvl w:ilvl="8" w:tplc="0A8AB742">
      <w:numFmt w:val="bullet"/>
      <w:lvlText w:val="•"/>
      <w:lvlJc w:val="left"/>
      <w:pPr>
        <w:ind w:left="8839" w:hanging="428"/>
      </w:pPr>
      <w:rPr>
        <w:rFonts w:hint="default"/>
        <w:lang w:val="ru-RU" w:eastAsia="en-US" w:bidi="ar-SA"/>
      </w:rPr>
    </w:lvl>
  </w:abstractNum>
  <w:abstractNum w:abstractNumId="10">
    <w:nsid w:val="12A87BC0"/>
    <w:multiLevelType w:val="multilevel"/>
    <w:tmpl w:val="8368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A12D31"/>
    <w:multiLevelType w:val="hybridMultilevel"/>
    <w:tmpl w:val="CB2C1676"/>
    <w:lvl w:ilvl="0" w:tplc="293099C2">
      <w:numFmt w:val="bullet"/>
      <w:lvlText w:val="-"/>
      <w:lvlJc w:val="left"/>
      <w:pPr>
        <w:ind w:left="182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0DE68658">
      <w:numFmt w:val="bullet"/>
      <w:lvlText w:val=""/>
      <w:lvlJc w:val="left"/>
      <w:pPr>
        <w:ind w:left="1462" w:hanging="320"/>
      </w:pPr>
      <w:rPr>
        <w:rFonts w:ascii="Symbol" w:eastAsia="Symbol" w:hAnsi="Symbol" w:cs="Symbol" w:hint="default"/>
        <w:spacing w:val="0"/>
        <w:w w:val="100"/>
        <w:lang w:val="ru-RU" w:eastAsia="en-US" w:bidi="ar-SA"/>
      </w:rPr>
    </w:lvl>
    <w:lvl w:ilvl="2" w:tplc="7D1636EC">
      <w:numFmt w:val="bullet"/>
      <w:lvlText w:val="•"/>
      <w:lvlJc w:val="left"/>
      <w:pPr>
        <w:ind w:left="2914" w:hanging="320"/>
      </w:pPr>
      <w:rPr>
        <w:rFonts w:hint="default"/>
        <w:lang w:val="ru-RU" w:eastAsia="en-US" w:bidi="ar-SA"/>
      </w:rPr>
    </w:lvl>
    <w:lvl w:ilvl="3" w:tplc="5E2C5270">
      <w:numFmt w:val="bullet"/>
      <w:lvlText w:val="•"/>
      <w:lvlJc w:val="left"/>
      <w:pPr>
        <w:ind w:left="4008" w:hanging="320"/>
      </w:pPr>
      <w:rPr>
        <w:rFonts w:hint="default"/>
        <w:lang w:val="ru-RU" w:eastAsia="en-US" w:bidi="ar-SA"/>
      </w:rPr>
    </w:lvl>
    <w:lvl w:ilvl="4" w:tplc="FFC83D90">
      <w:numFmt w:val="bullet"/>
      <w:lvlText w:val="•"/>
      <w:lvlJc w:val="left"/>
      <w:pPr>
        <w:ind w:left="5102" w:hanging="320"/>
      </w:pPr>
      <w:rPr>
        <w:rFonts w:hint="default"/>
        <w:lang w:val="ru-RU" w:eastAsia="en-US" w:bidi="ar-SA"/>
      </w:rPr>
    </w:lvl>
    <w:lvl w:ilvl="5" w:tplc="38F8EB28">
      <w:numFmt w:val="bullet"/>
      <w:lvlText w:val="•"/>
      <w:lvlJc w:val="left"/>
      <w:pPr>
        <w:ind w:left="6196" w:hanging="320"/>
      </w:pPr>
      <w:rPr>
        <w:rFonts w:hint="default"/>
        <w:lang w:val="ru-RU" w:eastAsia="en-US" w:bidi="ar-SA"/>
      </w:rPr>
    </w:lvl>
    <w:lvl w:ilvl="6" w:tplc="0158F146">
      <w:numFmt w:val="bullet"/>
      <w:lvlText w:val="•"/>
      <w:lvlJc w:val="left"/>
      <w:pPr>
        <w:ind w:left="7290" w:hanging="320"/>
      </w:pPr>
      <w:rPr>
        <w:rFonts w:hint="default"/>
        <w:lang w:val="ru-RU" w:eastAsia="en-US" w:bidi="ar-SA"/>
      </w:rPr>
    </w:lvl>
    <w:lvl w:ilvl="7" w:tplc="C0C250D8">
      <w:numFmt w:val="bullet"/>
      <w:lvlText w:val="•"/>
      <w:lvlJc w:val="left"/>
      <w:pPr>
        <w:ind w:left="8384" w:hanging="320"/>
      </w:pPr>
      <w:rPr>
        <w:rFonts w:hint="default"/>
        <w:lang w:val="ru-RU" w:eastAsia="en-US" w:bidi="ar-SA"/>
      </w:rPr>
    </w:lvl>
    <w:lvl w:ilvl="8" w:tplc="D6226F82">
      <w:numFmt w:val="bullet"/>
      <w:lvlText w:val="•"/>
      <w:lvlJc w:val="left"/>
      <w:pPr>
        <w:ind w:left="9478" w:hanging="320"/>
      </w:pPr>
      <w:rPr>
        <w:rFonts w:hint="default"/>
        <w:lang w:val="ru-RU" w:eastAsia="en-US" w:bidi="ar-SA"/>
      </w:rPr>
    </w:lvl>
  </w:abstractNum>
  <w:abstractNum w:abstractNumId="12">
    <w:nsid w:val="1706013C"/>
    <w:multiLevelType w:val="hybridMultilevel"/>
    <w:tmpl w:val="193A0E32"/>
    <w:lvl w:ilvl="0" w:tplc="02664E2A">
      <w:numFmt w:val="bullet"/>
      <w:lvlText w:val=""/>
      <w:lvlJc w:val="left"/>
      <w:pPr>
        <w:ind w:left="537" w:hanging="142"/>
      </w:pPr>
      <w:rPr>
        <w:rFonts w:ascii="Symbol" w:eastAsia="Symbol" w:hAnsi="Symbol" w:cs="Symbol" w:hint="default"/>
        <w:b w:val="0"/>
        <w:bCs w:val="0"/>
        <w:i w:val="0"/>
        <w:iCs w:val="0"/>
        <w:spacing w:val="0"/>
        <w:w w:val="100"/>
        <w:sz w:val="24"/>
        <w:szCs w:val="24"/>
        <w:lang w:val="ru-RU" w:eastAsia="en-US" w:bidi="ar-SA"/>
      </w:rPr>
    </w:lvl>
    <w:lvl w:ilvl="1" w:tplc="01AA0E92">
      <w:numFmt w:val="bullet"/>
      <w:lvlText w:val=""/>
      <w:lvlJc w:val="left"/>
      <w:pPr>
        <w:ind w:left="678" w:hanging="708"/>
      </w:pPr>
      <w:rPr>
        <w:rFonts w:ascii="Symbol" w:eastAsia="Symbol" w:hAnsi="Symbol" w:cs="Symbol" w:hint="default"/>
        <w:b w:val="0"/>
        <w:bCs w:val="0"/>
        <w:i w:val="0"/>
        <w:iCs w:val="0"/>
        <w:spacing w:val="0"/>
        <w:w w:val="100"/>
        <w:sz w:val="24"/>
        <w:szCs w:val="24"/>
        <w:lang w:val="ru-RU" w:eastAsia="en-US" w:bidi="ar-SA"/>
      </w:rPr>
    </w:lvl>
    <w:lvl w:ilvl="2" w:tplc="438CE724">
      <w:numFmt w:val="bullet"/>
      <w:lvlText w:val="•"/>
      <w:lvlJc w:val="left"/>
      <w:pPr>
        <w:ind w:left="1813" w:hanging="708"/>
      </w:pPr>
      <w:rPr>
        <w:rFonts w:hint="default"/>
        <w:lang w:val="ru-RU" w:eastAsia="en-US" w:bidi="ar-SA"/>
      </w:rPr>
    </w:lvl>
    <w:lvl w:ilvl="3" w:tplc="01DA4EF8">
      <w:numFmt w:val="bullet"/>
      <w:lvlText w:val="•"/>
      <w:lvlJc w:val="left"/>
      <w:pPr>
        <w:ind w:left="2946" w:hanging="708"/>
      </w:pPr>
      <w:rPr>
        <w:rFonts w:hint="default"/>
        <w:lang w:val="ru-RU" w:eastAsia="en-US" w:bidi="ar-SA"/>
      </w:rPr>
    </w:lvl>
    <w:lvl w:ilvl="4" w:tplc="F32A4C1A">
      <w:numFmt w:val="bullet"/>
      <w:lvlText w:val="•"/>
      <w:lvlJc w:val="left"/>
      <w:pPr>
        <w:ind w:left="4079" w:hanging="708"/>
      </w:pPr>
      <w:rPr>
        <w:rFonts w:hint="default"/>
        <w:lang w:val="ru-RU" w:eastAsia="en-US" w:bidi="ar-SA"/>
      </w:rPr>
    </w:lvl>
    <w:lvl w:ilvl="5" w:tplc="D65C1F3A">
      <w:numFmt w:val="bullet"/>
      <w:lvlText w:val="•"/>
      <w:lvlJc w:val="left"/>
      <w:pPr>
        <w:ind w:left="5212" w:hanging="708"/>
      </w:pPr>
      <w:rPr>
        <w:rFonts w:hint="default"/>
        <w:lang w:val="ru-RU" w:eastAsia="en-US" w:bidi="ar-SA"/>
      </w:rPr>
    </w:lvl>
    <w:lvl w:ilvl="6" w:tplc="5764EDEE">
      <w:numFmt w:val="bullet"/>
      <w:lvlText w:val="•"/>
      <w:lvlJc w:val="left"/>
      <w:pPr>
        <w:ind w:left="6346" w:hanging="708"/>
      </w:pPr>
      <w:rPr>
        <w:rFonts w:hint="default"/>
        <w:lang w:val="ru-RU" w:eastAsia="en-US" w:bidi="ar-SA"/>
      </w:rPr>
    </w:lvl>
    <w:lvl w:ilvl="7" w:tplc="853E1AE6">
      <w:numFmt w:val="bullet"/>
      <w:lvlText w:val="•"/>
      <w:lvlJc w:val="left"/>
      <w:pPr>
        <w:ind w:left="7479" w:hanging="708"/>
      </w:pPr>
      <w:rPr>
        <w:rFonts w:hint="default"/>
        <w:lang w:val="ru-RU" w:eastAsia="en-US" w:bidi="ar-SA"/>
      </w:rPr>
    </w:lvl>
    <w:lvl w:ilvl="8" w:tplc="511AB9AC">
      <w:numFmt w:val="bullet"/>
      <w:lvlText w:val="•"/>
      <w:lvlJc w:val="left"/>
      <w:pPr>
        <w:ind w:left="8612" w:hanging="708"/>
      </w:pPr>
      <w:rPr>
        <w:rFonts w:hint="default"/>
        <w:lang w:val="ru-RU" w:eastAsia="en-US" w:bidi="ar-SA"/>
      </w:rPr>
    </w:lvl>
  </w:abstractNum>
  <w:abstractNum w:abstractNumId="13">
    <w:nsid w:val="17141324"/>
    <w:multiLevelType w:val="hybridMultilevel"/>
    <w:tmpl w:val="0B0639B6"/>
    <w:lvl w:ilvl="0" w:tplc="4EE2BC30">
      <w:numFmt w:val="bullet"/>
      <w:lvlText w:val=""/>
      <w:lvlJc w:val="left"/>
      <w:pPr>
        <w:ind w:left="1462" w:hanging="708"/>
      </w:pPr>
      <w:rPr>
        <w:rFonts w:ascii="Symbol" w:eastAsia="Symbol" w:hAnsi="Symbol" w:cs="Symbol" w:hint="default"/>
        <w:b w:val="0"/>
        <w:bCs w:val="0"/>
        <w:i w:val="0"/>
        <w:iCs w:val="0"/>
        <w:spacing w:val="0"/>
        <w:w w:val="100"/>
        <w:sz w:val="24"/>
        <w:szCs w:val="24"/>
        <w:lang w:val="ru-RU" w:eastAsia="en-US" w:bidi="ar-SA"/>
      </w:rPr>
    </w:lvl>
    <w:lvl w:ilvl="1" w:tplc="0CDCBAA2">
      <w:numFmt w:val="bullet"/>
      <w:lvlText w:val=""/>
      <w:lvlJc w:val="left"/>
      <w:pPr>
        <w:ind w:left="2962" w:hanging="360"/>
      </w:pPr>
      <w:rPr>
        <w:rFonts w:ascii="Symbol" w:eastAsia="Symbol" w:hAnsi="Symbol" w:cs="Symbol" w:hint="default"/>
        <w:b w:val="0"/>
        <w:bCs w:val="0"/>
        <w:i w:val="0"/>
        <w:iCs w:val="0"/>
        <w:spacing w:val="0"/>
        <w:w w:val="100"/>
        <w:sz w:val="24"/>
        <w:szCs w:val="24"/>
        <w:lang w:val="ru-RU" w:eastAsia="en-US" w:bidi="ar-SA"/>
      </w:rPr>
    </w:lvl>
    <w:lvl w:ilvl="2" w:tplc="58F8B2B6">
      <w:numFmt w:val="bullet"/>
      <w:lvlText w:val="•"/>
      <w:lvlJc w:val="left"/>
      <w:pPr>
        <w:ind w:left="3927" w:hanging="360"/>
      </w:pPr>
      <w:rPr>
        <w:rFonts w:hint="default"/>
        <w:lang w:val="ru-RU" w:eastAsia="en-US" w:bidi="ar-SA"/>
      </w:rPr>
    </w:lvl>
    <w:lvl w:ilvl="3" w:tplc="72B4CA3E">
      <w:numFmt w:val="bullet"/>
      <w:lvlText w:val="•"/>
      <w:lvlJc w:val="left"/>
      <w:pPr>
        <w:ind w:left="4894" w:hanging="360"/>
      </w:pPr>
      <w:rPr>
        <w:rFonts w:hint="default"/>
        <w:lang w:val="ru-RU" w:eastAsia="en-US" w:bidi="ar-SA"/>
      </w:rPr>
    </w:lvl>
    <w:lvl w:ilvl="4" w:tplc="44340800">
      <w:numFmt w:val="bullet"/>
      <w:lvlText w:val="•"/>
      <w:lvlJc w:val="left"/>
      <w:pPr>
        <w:ind w:left="5862" w:hanging="360"/>
      </w:pPr>
      <w:rPr>
        <w:rFonts w:hint="default"/>
        <w:lang w:val="ru-RU" w:eastAsia="en-US" w:bidi="ar-SA"/>
      </w:rPr>
    </w:lvl>
    <w:lvl w:ilvl="5" w:tplc="2304A750">
      <w:numFmt w:val="bullet"/>
      <w:lvlText w:val="•"/>
      <w:lvlJc w:val="left"/>
      <w:pPr>
        <w:ind w:left="6829" w:hanging="360"/>
      </w:pPr>
      <w:rPr>
        <w:rFonts w:hint="default"/>
        <w:lang w:val="ru-RU" w:eastAsia="en-US" w:bidi="ar-SA"/>
      </w:rPr>
    </w:lvl>
    <w:lvl w:ilvl="6" w:tplc="28F45EA0">
      <w:numFmt w:val="bullet"/>
      <w:lvlText w:val="•"/>
      <w:lvlJc w:val="left"/>
      <w:pPr>
        <w:ind w:left="7796" w:hanging="360"/>
      </w:pPr>
      <w:rPr>
        <w:rFonts w:hint="default"/>
        <w:lang w:val="ru-RU" w:eastAsia="en-US" w:bidi="ar-SA"/>
      </w:rPr>
    </w:lvl>
    <w:lvl w:ilvl="7" w:tplc="93C6B4CC">
      <w:numFmt w:val="bullet"/>
      <w:lvlText w:val="•"/>
      <w:lvlJc w:val="left"/>
      <w:pPr>
        <w:ind w:left="8764" w:hanging="360"/>
      </w:pPr>
      <w:rPr>
        <w:rFonts w:hint="default"/>
        <w:lang w:val="ru-RU" w:eastAsia="en-US" w:bidi="ar-SA"/>
      </w:rPr>
    </w:lvl>
    <w:lvl w:ilvl="8" w:tplc="7C903A36">
      <w:numFmt w:val="bullet"/>
      <w:lvlText w:val="•"/>
      <w:lvlJc w:val="left"/>
      <w:pPr>
        <w:ind w:left="9731" w:hanging="360"/>
      </w:pPr>
      <w:rPr>
        <w:rFonts w:hint="default"/>
        <w:lang w:val="ru-RU" w:eastAsia="en-US" w:bidi="ar-SA"/>
      </w:rPr>
    </w:lvl>
  </w:abstractNum>
  <w:abstractNum w:abstractNumId="14">
    <w:nsid w:val="1A09103C"/>
    <w:multiLevelType w:val="hybridMultilevel"/>
    <w:tmpl w:val="24D8FA14"/>
    <w:lvl w:ilvl="0" w:tplc="980ED7A6">
      <w:numFmt w:val="bullet"/>
      <w:lvlText w:val=""/>
      <w:lvlJc w:val="left"/>
      <w:pPr>
        <w:ind w:left="1462" w:hanging="708"/>
      </w:pPr>
      <w:rPr>
        <w:rFonts w:ascii="Symbol" w:eastAsia="Symbol" w:hAnsi="Symbol" w:cs="Symbol" w:hint="default"/>
        <w:b w:val="0"/>
        <w:bCs w:val="0"/>
        <w:i w:val="0"/>
        <w:iCs w:val="0"/>
        <w:spacing w:val="0"/>
        <w:w w:val="100"/>
        <w:sz w:val="24"/>
        <w:szCs w:val="24"/>
        <w:lang w:val="ru-RU" w:eastAsia="en-US" w:bidi="ar-SA"/>
      </w:rPr>
    </w:lvl>
    <w:lvl w:ilvl="1" w:tplc="7DBE8136">
      <w:numFmt w:val="bullet"/>
      <w:lvlText w:val="•"/>
      <w:lvlJc w:val="left"/>
      <w:pPr>
        <w:ind w:left="2480" w:hanging="708"/>
      </w:pPr>
      <w:rPr>
        <w:rFonts w:hint="default"/>
        <w:lang w:val="ru-RU" w:eastAsia="en-US" w:bidi="ar-SA"/>
      </w:rPr>
    </w:lvl>
    <w:lvl w:ilvl="2" w:tplc="5E707820">
      <w:numFmt w:val="bullet"/>
      <w:lvlText w:val="•"/>
      <w:lvlJc w:val="left"/>
      <w:pPr>
        <w:ind w:left="3501" w:hanging="708"/>
      </w:pPr>
      <w:rPr>
        <w:rFonts w:hint="default"/>
        <w:lang w:val="ru-RU" w:eastAsia="en-US" w:bidi="ar-SA"/>
      </w:rPr>
    </w:lvl>
    <w:lvl w:ilvl="3" w:tplc="FB76AB42">
      <w:numFmt w:val="bullet"/>
      <w:lvlText w:val="•"/>
      <w:lvlJc w:val="left"/>
      <w:pPr>
        <w:ind w:left="4521" w:hanging="708"/>
      </w:pPr>
      <w:rPr>
        <w:rFonts w:hint="default"/>
        <w:lang w:val="ru-RU" w:eastAsia="en-US" w:bidi="ar-SA"/>
      </w:rPr>
    </w:lvl>
    <w:lvl w:ilvl="4" w:tplc="A32E9140">
      <w:numFmt w:val="bullet"/>
      <w:lvlText w:val="•"/>
      <w:lvlJc w:val="left"/>
      <w:pPr>
        <w:ind w:left="5542" w:hanging="708"/>
      </w:pPr>
      <w:rPr>
        <w:rFonts w:hint="default"/>
        <w:lang w:val="ru-RU" w:eastAsia="en-US" w:bidi="ar-SA"/>
      </w:rPr>
    </w:lvl>
    <w:lvl w:ilvl="5" w:tplc="E9120D62">
      <w:numFmt w:val="bullet"/>
      <w:lvlText w:val="•"/>
      <w:lvlJc w:val="left"/>
      <w:pPr>
        <w:ind w:left="6563" w:hanging="708"/>
      </w:pPr>
      <w:rPr>
        <w:rFonts w:hint="default"/>
        <w:lang w:val="ru-RU" w:eastAsia="en-US" w:bidi="ar-SA"/>
      </w:rPr>
    </w:lvl>
    <w:lvl w:ilvl="6" w:tplc="D3249366">
      <w:numFmt w:val="bullet"/>
      <w:lvlText w:val="•"/>
      <w:lvlJc w:val="left"/>
      <w:pPr>
        <w:ind w:left="7583" w:hanging="708"/>
      </w:pPr>
      <w:rPr>
        <w:rFonts w:hint="default"/>
        <w:lang w:val="ru-RU" w:eastAsia="en-US" w:bidi="ar-SA"/>
      </w:rPr>
    </w:lvl>
    <w:lvl w:ilvl="7" w:tplc="51F47624">
      <w:numFmt w:val="bullet"/>
      <w:lvlText w:val="•"/>
      <w:lvlJc w:val="left"/>
      <w:pPr>
        <w:ind w:left="8604" w:hanging="708"/>
      </w:pPr>
      <w:rPr>
        <w:rFonts w:hint="default"/>
        <w:lang w:val="ru-RU" w:eastAsia="en-US" w:bidi="ar-SA"/>
      </w:rPr>
    </w:lvl>
    <w:lvl w:ilvl="8" w:tplc="CC78B78E">
      <w:numFmt w:val="bullet"/>
      <w:lvlText w:val="•"/>
      <w:lvlJc w:val="left"/>
      <w:pPr>
        <w:ind w:left="9625" w:hanging="708"/>
      </w:pPr>
      <w:rPr>
        <w:rFonts w:hint="default"/>
        <w:lang w:val="ru-RU" w:eastAsia="en-US" w:bidi="ar-SA"/>
      </w:rPr>
    </w:lvl>
  </w:abstractNum>
  <w:abstractNum w:abstractNumId="15">
    <w:nsid w:val="1F5233B8"/>
    <w:multiLevelType w:val="hybridMultilevel"/>
    <w:tmpl w:val="9EEAFCF6"/>
    <w:lvl w:ilvl="0" w:tplc="1640FE90">
      <w:numFmt w:val="bullet"/>
      <w:lvlText w:val="•"/>
      <w:lvlJc w:val="left"/>
      <w:pPr>
        <w:ind w:left="678" w:hanging="413"/>
      </w:pPr>
      <w:rPr>
        <w:rFonts w:ascii="Times New Roman" w:eastAsia="Times New Roman" w:hAnsi="Times New Roman" w:cs="Times New Roman" w:hint="default"/>
        <w:b w:val="0"/>
        <w:bCs w:val="0"/>
        <w:i w:val="0"/>
        <w:iCs w:val="0"/>
        <w:spacing w:val="0"/>
        <w:w w:val="100"/>
        <w:sz w:val="28"/>
        <w:szCs w:val="28"/>
        <w:lang w:val="ru-RU" w:eastAsia="en-US" w:bidi="ar-SA"/>
      </w:rPr>
    </w:lvl>
    <w:lvl w:ilvl="1" w:tplc="912A59E0">
      <w:numFmt w:val="bullet"/>
      <w:lvlText w:val="•"/>
      <w:lvlJc w:val="left"/>
      <w:pPr>
        <w:ind w:left="1699" w:hanging="413"/>
      </w:pPr>
      <w:rPr>
        <w:rFonts w:hint="default"/>
        <w:lang w:val="ru-RU" w:eastAsia="en-US" w:bidi="ar-SA"/>
      </w:rPr>
    </w:lvl>
    <w:lvl w:ilvl="2" w:tplc="4AF8A3DA">
      <w:numFmt w:val="bullet"/>
      <w:lvlText w:val="•"/>
      <w:lvlJc w:val="left"/>
      <w:pPr>
        <w:ind w:left="2719" w:hanging="413"/>
      </w:pPr>
      <w:rPr>
        <w:rFonts w:hint="default"/>
        <w:lang w:val="ru-RU" w:eastAsia="en-US" w:bidi="ar-SA"/>
      </w:rPr>
    </w:lvl>
    <w:lvl w:ilvl="3" w:tplc="6FF8FC00">
      <w:numFmt w:val="bullet"/>
      <w:lvlText w:val="•"/>
      <w:lvlJc w:val="left"/>
      <w:pPr>
        <w:ind w:left="3739" w:hanging="413"/>
      </w:pPr>
      <w:rPr>
        <w:rFonts w:hint="default"/>
        <w:lang w:val="ru-RU" w:eastAsia="en-US" w:bidi="ar-SA"/>
      </w:rPr>
    </w:lvl>
    <w:lvl w:ilvl="4" w:tplc="46DCEE90">
      <w:numFmt w:val="bullet"/>
      <w:lvlText w:val="•"/>
      <w:lvlJc w:val="left"/>
      <w:pPr>
        <w:ind w:left="4759" w:hanging="413"/>
      </w:pPr>
      <w:rPr>
        <w:rFonts w:hint="default"/>
        <w:lang w:val="ru-RU" w:eastAsia="en-US" w:bidi="ar-SA"/>
      </w:rPr>
    </w:lvl>
    <w:lvl w:ilvl="5" w:tplc="B6CC4AA6">
      <w:numFmt w:val="bullet"/>
      <w:lvlText w:val="•"/>
      <w:lvlJc w:val="left"/>
      <w:pPr>
        <w:ind w:left="5779" w:hanging="413"/>
      </w:pPr>
      <w:rPr>
        <w:rFonts w:hint="default"/>
        <w:lang w:val="ru-RU" w:eastAsia="en-US" w:bidi="ar-SA"/>
      </w:rPr>
    </w:lvl>
    <w:lvl w:ilvl="6" w:tplc="1C9E2E60">
      <w:numFmt w:val="bullet"/>
      <w:lvlText w:val="•"/>
      <w:lvlJc w:val="left"/>
      <w:pPr>
        <w:ind w:left="6799" w:hanging="413"/>
      </w:pPr>
      <w:rPr>
        <w:rFonts w:hint="default"/>
        <w:lang w:val="ru-RU" w:eastAsia="en-US" w:bidi="ar-SA"/>
      </w:rPr>
    </w:lvl>
    <w:lvl w:ilvl="7" w:tplc="798C8784">
      <w:numFmt w:val="bullet"/>
      <w:lvlText w:val="•"/>
      <w:lvlJc w:val="left"/>
      <w:pPr>
        <w:ind w:left="7819" w:hanging="413"/>
      </w:pPr>
      <w:rPr>
        <w:rFonts w:hint="default"/>
        <w:lang w:val="ru-RU" w:eastAsia="en-US" w:bidi="ar-SA"/>
      </w:rPr>
    </w:lvl>
    <w:lvl w:ilvl="8" w:tplc="49DC0B5C">
      <w:numFmt w:val="bullet"/>
      <w:lvlText w:val="•"/>
      <w:lvlJc w:val="left"/>
      <w:pPr>
        <w:ind w:left="8839" w:hanging="413"/>
      </w:pPr>
      <w:rPr>
        <w:rFonts w:hint="default"/>
        <w:lang w:val="ru-RU" w:eastAsia="en-US" w:bidi="ar-SA"/>
      </w:rPr>
    </w:lvl>
  </w:abstractNum>
  <w:abstractNum w:abstractNumId="16">
    <w:nsid w:val="208A10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5A72D2"/>
    <w:multiLevelType w:val="hybridMultilevel"/>
    <w:tmpl w:val="6658A3F2"/>
    <w:lvl w:ilvl="0" w:tplc="0E9CB510">
      <w:numFmt w:val="bullet"/>
      <w:lvlText w:val=""/>
      <w:lvlJc w:val="left"/>
      <w:pPr>
        <w:ind w:left="2062" w:hanging="360"/>
      </w:pPr>
      <w:rPr>
        <w:rFonts w:ascii="Symbol" w:eastAsia="Symbol" w:hAnsi="Symbol" w:cs="Symbol" w:hint="default"/>
        <w:b w:val="0"/>
        <w:bCs w:val="0"/>
        <w:i w:val="0"/>
        <w:iCs w:val="0"/>
        <w:spacing w:val="0"/>
        <w:w w:val="100"/>
        <w:sz w:val="24"/>
        <w:szCs w:val="24"/>
        <w:lang w:val="ru-RU" w:eastAsia="en-US" w:bidi="ar-SA"/>
      </w:rPr>
    </w:lvl>
    <w:lvl w:ilvl="1" w:tplc="B36603AE">
      <w:numFmt w:val="bullet"/>
      <w:lvlText w:val="•"/>
      <w:lvlJc w:val="left"/>
      <w:pPr>
        <w:ind w:left="3128" w:hanging="360"/>
      </w:pPr>
      <w:rPr>
        <w:rFonts w:hint="default"/>
        <w:lang w:val="ru-RU" w:eastAsia="en-US" w:bidi="ar-SA"/>
      </w:rPr>
    </w:lvl>
    <w:lvl w:ilvl="2" w:tplc="A50A19CE">
      <w:numFmt w:val="bullet"/>
      <w:lvlText w:val="•"/>
      <w:lvlJc w:val="left"/>
      <w:pPr>
        <w:ind w:left="4077" w:hanging="360"/>
      </w:pPr>
      <w:rPr>
        <w:rFonts w:hint="default"/>
        <w:lang w:val="ru-RU" w:eastAsia="en-US" w:bidi="ar-SA"/>
      </w:rPr>
    </w:lvl>
    <w:lvl w:ilvl="3" w:tplc="7BE6C9E2">
      <w:numFmt w:val="bullet"/>
      <w:lvlText w:val="•"/>
      <w:lvlJc w:val="left"/>
      <w:pPr>
        <w:ind w:left="5025" w:hanging="360"/>
      </w:pPr>
      <w:rPr>
        <w:rFonts w:hint="default"/>
        <w:lang w:val="ru-RU" w:eastAsia="en-US" w:bidi="ar-SA"/>
      </w:rPr>
    </w:lvl>
    <w:lvl w:ilvl="4" w:tplc="9E98B772">
      <w:numFmt w:val="bullet"/>
      <w:lvlText w:val="•"/>
      <w:lvlJc w:val="left"/>
      <w:pPr>
        <w:ind w:left="5974" w:hanging="360"/>
      </w:pPr>
      <w:rPr>
        <w:rFonts w:hint="default"/>
        <w:lang w:val="ru-RU" w:eastAsia="en-US" w:bidi="ar-SA"/>
      </w:rPr>
    </w:lvl>
    <w:lvl w:ilvl="5" w:tplc="05EA1B7E">
      <w:numFmt w:val="bullet"/>
      <w:lvlText w:val="•"/>
      <w:lvlJc w:val="left"/>
      <w:pPr>
        <w:ind w:left="6923" w:hanging="360"/>
      </w:pPr>
      <w:rPr>
        <w:rFonts w:hint="default"/>
        <w:lang w:val="ru-RU" w:eastAsia="en-US" w:bidi="ar-SA"/>
      </w:rPr>
    </w:lvl>
    <w:lvl w:ilvl="6" w:tplc="13BC65FE">
      <w:numFmt w:val="bullet"/>
      <w:lvlText w:val="•"/>
      <w:lvlJc w:val="left"/>
      <w:pPr>
        <w:ind w:left="7871" w:hanging="360"/>
      </w:pPr>
      <w:rPr>
        <w:rFonts w:hint="default"/>
        <w:lang w:val="ru-RU" w:eastAsia="en-US" w:bidi="ar-SA"/>
      </w:rPr>
    </w:lvl>
    <w:lvl w:ilvl="7" w:tplc="28CEDEC2">
      <w:numFmt w:val="bullet"/>
      <w:lvlText w:val="•"/>
      <w:lvlJc w:val="left"/>
      <w:pPr>
        <w:ind w:left="8820" w:hanging="360"/>
      </w:pPr>
      <w:rPr>
        <w:rFonts w:hint="default"/>
        <w:lang w:val="ru-RU" w:eastAsia="en-US" w:bidi="ar-SA"/>
      </w:rPr>
    </w:lvl>
    <w:lvl w:ilvl="8" w:tplc="32740190">
      <w:numFmt w:val="bullet"/>
      <w:lvlText w:val="•"/>
      <w:lvlJc w:val="left"/>
      <w:pPr>
        <w:ind w:left="9769" w:hanging="360"/>
      </w:pPr>
      <w:rPr>
        <w:rFonts w:hint="default"/>
        <w:lang w:val="ru-RU" w:eastAsia="en-US" w:bidi="ar-SA"/>
      </w:rPr>
    </w:lvl>
  </w:abstractNum>
  <w:abstractNum w:abstractNumId="18">
    <w:nsid w:val="23E95A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5E65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EE7161"/>
    <w:multiLevelType w:val="hybridMultilevel"/>
    <w:tmpl w:val="E7D6BBAE"/>
    <w:lvl w:ilvl="0" w:tplc="7A242C6A">
      <w:start w:val="1"/>
      <w:numFmt w:val="decimal"/>
      <w:lvlText w:val="%1."/>
      <w:lvlJc w:val="left"/>
      <w:pPr>
        <w:ind w:left="218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DC81558">
      <w:numFmt w:val="bullet"/>
      <w:lvlText w:val="•"/>
      <w:lvlJc w:val="left"/>
      <w:pPr>
        <w:ind w:left="3128" w:hanging="360"/>
      </w:pPr>
      <w:rPr>
        <w:rFonts w:hint="default"/>
        <w:lang w:val="ru-RU" w:eastAsia="en-US" w:bidi="ar-SA"/>
      </w:rPr>
    </w:lvl>
    <w:lvl w:ilvl="2" w:tplc="55B6A04E">
      <w:numFmt w:val="bullet"/>
      <w:lvlText w:val="•"/>
      <w:lvlJc w:val="left"/>
      <w:pPr>
        <w:ind w:left="4077" w:hanging="360"/>
      </w:pPr>
      <w:rPr>
        <w:rFonts w:hint="default"/>
        <w:lang w:val="ru-RU" w:eastAsia="en-US" w:bidi="ar-SA"/>
      </w:rPr>
    </w:lvl>
    <w:lvl w:ilvl="3" w:tplc="3ED0025A">
      <w:numFmt w:val="bullet"/>
      <w:lvlText w:val="•"/>
      <w:lvlJc w:val="left"/>
      <w:pPr>
        <w:ind w:left="5025" w:hanging="360"/>
      </w:pPr>
      <w:rPr>
        <w:rFonts w:hint="default"/>
        <w:lang w:val="ru-RU" w:eastAsia="en-US" w:bidi="ar-SA"/>
      </w:rPr>
    </w:lvl>
    <w:lvl w:ilvl="4" w:tplc="91A4A93C">
      <w:numFmt w:val="bullet"/>
      <w:lvlText w:val="•"/>
      <w:lvlJc w:val="left"/>
      <w:pPr>
        <w:ind w:left="5974" w:hanging="360"/>
      </w:pPr>
      <w:rPr>
        <w:rFonts w:hint="default"/>
        <w:lang w:val="ru-RU" w:eastAsia="en-US" w:bidi="ar-SA"/>
      </w:rPr>
    </w:lvl>
    <w:lvl w:ilvl="5" w:tplc="CD303BE0">
      <w:numFmt w:val="bullet"/>
      <w:lvlText w:val="•"/>
      <w:lvlJc w:val="left"/>
      <w:pPr>
        <w:ind w:left="6923" w:hanging="360"/>
      </w:pPr>
      <w:rPr>
        <w:rFonts w:hint="default"/>
        <w:lang w:val="ru-RU" w:eastAsia="en-US" w:bidi="ar-SA"/>
      </w:rPr>
    </w:lvl>
    <w:lvl w:ilvl="6" w:tplc="8A98613E">
      <w:numFmt w:val="bullet"/>
      <w:lvlText w:val="•"/>
      <w:lvlJc w:val="left"/>
      <w:pPr>
        <w:ind w:left="7871" w:hanging="360"/>
      </w:pPr>
      <w:rPr>
        <w:rFonts w:hint="default"/>
        <w:lang w:val="ru-RU" w:eastAsia="en-US" w:bidi="ar-SA"/>
      </w:rPr>
    </w:lvl>
    <w:lvl w:ilvl="7" w:tplc="F45651AC">
      <w:numFmt w:val="bullet"/>
      <w:lvlText w:val="•"/>
      <w:lvlJc w:val="left"/>
      <w:pPr>
        <w:ind w:left="8820" w:hanging="360"/>
      </w:pPr>
      <w:rPr>
        <w:rFonts w:hint="default"/>
        <w:lang w:val="ru-RU" w:eastAsia="en-US" w:bidi="ar-SA"/>
      </w:rPr>
    </w:lvl>
    <w:lvl w:ilvl="8" w:tplc="C9EE2E58">
      <w:numFmt w:val="bullet"/>
      <w:lvlText w:val="•"/>
      <w:lvlJc w:val="left"/>
      <w:pPr>
        <w:ind w:left="9769" w:hanging="360"/>
      </w:pPr>
      <w:rPr>
        <w:rFonts w:hint="default"/>
        <w:lang w:val="ru-RU" w:eastAsia="en-US" w:bidi="ar-SA"/>
      </w:rPr>
    </w:lvl>
  </w:abstractNum>
  <w:abstractNum w:abstractNumId="21">
    <w:nsid w:val="26E611FB"/>
    <w:multiLevelType w:val="multilevel"/>
    <w:tmpl w:val="86E0D378"/>
    <w:lvl w:ilvl="0">
      <w:start w:val="2"/>
      <w:numFmt w:val="decimal"/>
      <w:lvlText w:val="%1"/>
      <w:lvlJc w:val="left"/>
      <w:pPr>
        <w:ind w:left="4124" w:hanging="361"/>
        <w:jc w:val="left"/>
      </w:pPr>
      <w:rPr>
        <w:rFonts w:hint="default"/>
        <w:lang w:val="ru-RU" w:eastAsia="en-US" w:bidi="ar-SA"/>
      </w:rPr>
    </w:lvl>
    <w:lvl w:ilvl="1">
      <w:start w:val="9"/>
      <w:numFmt w:val="decimal"/>
      <w:lvlText w:val="%1.%2."/>
      <w:lvlJc w:val="left"/>
      <w:pPr>
        <w:ind w:left="4124" w:hanging="361"/>
        <w:jc w:val="right"/>
      </w:pPr>
      <w:rPr>
        <w:rFonts w:hint="default"/>
        <w:spacing w:val="0"/>
        <w:w w:val="94"/>
        <w:lang w:val="ru-RU" w:eastAsia="en-US" w:bidi="ar-SA"/>
      </w:rPr>
    </w:lvl>
    <w:lvl w:ilvl="2">
      <w:numFmt w:val="bullet"/>
      <w:lvlText w:val="-"/>
      <w:lvlJc w:val="left"/>
      <w:pPr>
        <w:ind w:left="1462"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796" w:hanging="272"/>
      </w:pPr>
      <w:rPr>
        <w:rFonts w:hint="default"/>
        <w:lang w:val="ru-RU" w:eastAsia="en-US" w:bidi="ar-SA"/>
      </w:rPr>
    </w:lvl>
    <w:lvl w:ilvl="4">
      <w:numFmt w:val="bullet"/>
      <w:lvlText w:val="•"/>
      <w:lvlJc w:val="left"/>
      <w:pPr>
        <w:ind w:left="6635" w:hanging="272"/>
      </w:pPr>
      <w:rPr>
        <w:rFonts w:hint="default"/>
        <w:lang w:val="ru-RU" w:eastAsia="en-US" w:bidi="ar-SA"/>
      </w:rPr>
    </w:lvl>
    <w:lvl w:ilvl="5">
      <w:numFmt w:val="bullet"/>
      <w:lvlText w:val="•"/>
      <w:lvlJc w:val="left"/>
      <w:pPr>
        <w:ind w:left="7473" w:hanging="272"/>
      </w:pPr>
      <w:rPr>
        <w:rFonts w:hint="default"/>
        <w:lang w:val="ru-RU" w:eastAsia="en-US" w:bidi="ar-SA"/>
      </w:rPr>
    </w:lvl>
    <w:lvl w:ilvl="6">
      <w:numFmt w:val="bullet"/>
      <w:lvlText w:val="•"/>
      <w:lvlJc w:val="left"/>
      <w:pPr>
        <w:ind w:left="8312" w:hanging="272"/>
      </w:pPr>
      <w:rPr>
        <w:rFonts w:hint="default"/>
        <w:lang w:val="ru-RU" w:eastAsia="en-US" w:bidi="ar-SA"/>
      </w:rPr>
    </w:lvl>
    <w:lvl w:ilvl="7">
      <w:numFmt w:val="bullet"/>
      <w:lvlText w:val="•"/>
      <w:lvlJc w:val="left"/>
      <w:pPr>
        <w:ind w:left="9150" w:hanging="272"/>
      </w:pPr>
      <w:rPr>
        <w:rFonts w:hint="default"/>
        <w:lang w:val="ru-RU" w:eastAsia="en-US" w:bidi="ar-SA"/>
      </w:rPr>
    </w:lvl>
    <w:lvl w:ilvl="8">
      <w:numFmt w:val="bullet"/>
      <w:lvlText w:val="•"/>
      <w:lvlJc w:val="left"/>
      <w:pPr>
        <w:ind w:left="9989" w:hanging="272"/>
      </w:pPr>
      <w:rPr>
        <w:rFonts w:hint="default"/>
        <w:lang w:val="ru-RU" w:eastAsia="en-US" w:bidi="ar-SA"/>
      </w:rPr>
    </w:lvl>
  </w:abstractNum>
  <w:abstractNum w:abstractNumId="22">
    <w:nsid w:val="26F37DB0"/>
    <w:multiLevelType w:val="multilevel"/>
    <w:tmpl w:val="34C4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551126"/>
    <w:multiLevelType w:val="hybridMultilevel"/>
    <w:tmpl w:val="0FB86ABA"/>
    <w:lvl w:ilvl="0" w:tplc="D09C7902">
      <w:numFmt w:val="bullet"/>
      <w:lvlText w:val="-"/>
      <w:lvlJc w:val="left"/>
      <w:pPr>
        <w:ind w:left="1486" w:hanging="144"/>
      </w:pPr>
      <w:rPr>
        <w:rFonts w:ascii="Times New Roman" w:eastAsia="Times New Roman" w:hAnsi="Times New Roman" w:cs="Times New Roman" w:hint="default"/>
        <w:spacing w:val="0"/>
        <w:w w:val="100"/>
        <w:lang w:val="ru-RU" w:eastAsia="en-US" w:bidi="ar-SA"/>
      </w:rPr>
    </w:lvl>
    <w:lvl w:ilvl="1" w:tplc="DE2A8606">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2" w:tplc="1A80F712">
      <w:numFmt w:val="bullet"/>
      <w:lvlText w:val="•"/>
      <w:lvlJc w:val="left"/>
      <w:pPr>
        <w:ind w:left="3234" w:hanging="360"/>
      </w:pPr>
      <w:rPr>
        <w:rFonts w:hint="default"/>
        <w:lang w:val="ru-RU" w:eastAsia="en-US" w:bidi="ar-SA"/>
      </w:rPr>
    </w:lvl>
    <w:lvl w:ilvl="3" w:tplc="0C2A0F3A">
      <w:numFmt w:val="bullet"/>
      <w:lvlText w:val="•"/>
      <w:lvlJc w:val="left"/>
      <w:pPr>
        <w:ind w:left="4288" w:hanging="360"/>
      </w:pPr>
      <w:rPr>
        <w:rFonts w:hint="default"/>
        <w:lang w:val="ru-RU" w:eastAsia="en-US" w:bidi="ar-SA"/>
      </w:rPr>
    </w:lvl>
    <w:lvl w:ilvl="4" w:tplc="65AE267C">
      <w:numFmt w:val="bullet"/>
      <w:lvlText w:val="•"/>
      <w:lvlJc w:val="left"/>
      <w:pPr>
        <w:ind w:left="5342" w:hanging="360"/>
      </w:pPr>
      <w:rPr>
        <w:rFonts w:hint="default"/>
        <w:lang w:val="ru-RU" w:eastAsia="en-US" w:bidi="ar-SA"/>
      </w:rPr>
    </w:lvl>
    <w:lvl w:ilvl="5" w:tplc="EDC4F5C8">
      <w:numFmt w:val="bullet"/>
      <w:lvlText w:val="•"/>
      <w:lvlJc w:val="left"/>
      <w:pPr>
        <w:ind w:left="6396" w:hanging="360"/>
      </w:pPr>
      <w:rPr>
        <w:rFonts w:hint="default"/>
        <w:lang w:val="ru-RU" w:eastAsia="en-US" w:bidi="ar-SA"/>
      </w:rPr>
    </w:lvl>
    <w:lvl w:ilvl="6" w:tplc="993624AC">
      <w:numFmt w:val="bullet"/>
      <w:lvlText w:val="•"/>
      <w:lvlJc w:val="left"/>
      <w:pPr>
        <w:ind w:left="7450" w:hanging="360"/>
      </w:pPr>
      <w:rPr>
        <w:rFonts w:hint="default"/>
        <w:lang w:val="ru-RU" w:eastAsia="en-US" w:bidi="ar-SA"/>
      </w:rPr>
    </w:lvl>
    <w:lvl w:ilvl="7" w:tplc="5538C594">
      <w:numFmt w:val="bullet"/>
      <w:lvlText w:val="•"/>
      <w:lvlJc w:val="left"/>
      <w:pPr>
        <w:ind w:left="8504" w:hanging="360"/>
      </w:pPr>
      <w:rPr>
        <w:rFonts w:hint="default"/>
        <w:lang w:val="ru-RU" w:eastAsia="en-US" w:bidi="ar-SA"/>
      </w:rPr>
    </w:lvl>
    <w:lvl w:ilvl="8" w:tplc="643485FC">
      <w:numFmt w:val="bullet"/>
      <w:lvlText w:val="•"/>
      <w:lvlJc w:val="left"/>
      <w:pPr>
        <w:ind w:left="9558" w:hanging="360"/>
      </w:pPr>
      <w:rPr>
        <w:rFonts w:hint="default"/>
        <w:lang w:val="ru-RU" w:eastAsia="en-US" w:bidi="ar-SA"/>
      </w:rPr>
    </w:lvl>
  </w:abstractNum>
  <w:abstractNum w:abstractNumId="24">
    <w:nsid w:val="27896F43"/>
    <w:multiLevelType w:val="multilevel"/>
    <w:tmpl w:val="6B48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83528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9443FA8"/>
    <w:multiLevelType w:val="hybridMultilevel"/>
    <w:tmpl w:val="9E9C4E2A"/>
    <w:lvl w:ilvl="0" w:tplc="24402B4C">
      <w:numFmt w:val="bullet"/>
      <w:lvlText w:val="-"/>
      <w:lvlJc w:val="left"/>
      <w:pPr>
        <w:ind w:left="218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84442E2">
      <w:numFmt w:val="bullet"/>
      <w:lvlText w:val="•"/>
      <w:lvlJc w:val="left"/>
      <w:pPr>
        <w:ind w:left="3128" w:hanging="360"/>
      </w:pPr>
      <w:rPr>
        <w:rFonts w:hint="default"/>
        <w:lang w:val="ru-RU" w:eastAsia="en-US" w:bidi="ar-SA"/>
      </w:rPr>
    </w:lvl>
    <w:lvl w:ilvl="2" w:tplc="59BA97FC">
      <w:numFmt w:val="bullet"/>
      <w:lvlText w:val="•"/>
      <w:lvlJc w:val="left"/>
      <w:pPr>
        <w:ind w:left="4077" w:hanging="360"/>
      </w:pPr>
      <w:rPr>
        <w:rFonts w:hint="default"/>
        <w:lang w:val="ru-RU" w:eastAsia="en-US" w:bidi="ar-SA"/>
      </w:rPr>
    </w:lvl>
    <w:lvl w:ilvl="3" w:tplc="23085F6E">
      <w:numFmt w:val="bullet"/>
      <w:lvlText w:val="•"/>
      <w:lvlJc w:val="left"/>
      <w:pPr>
        <w:ind w:left="5025" w:hanging="360"/>
      </w:pPr>
      <w:rPr>
        <w:rFonts w:hint="default"/>
        <w:lang w:val="ru-RU" w:eastAsia="en-US" w:bidi="ar-SA"/>
      </w:rPr>
    </w:lvl>
    <w:lvl w:ilvl="4" w:tplc="66EE56FA">
      <w:numFmt w:val="bullet"/>
      <w:lvlText w:val="•"/>
      <w:lvlJc w:val="left"/>
      <w:pPr>
        <w:ind w:left="5974" w:hanging="360"/>
      </w:pPr>
      <w:rPr>
        <w:rFonts w:hint="default"/>
        <w:lang w:val="ru-RU" w:eastAsia="en-US" w:bidi="ar-SA"/>
      </w:rPr>
    </w:lvl>
    <w:lvl w:ilvl="5" w:tplc="069CDCC0">
      <w:numFmt w:val="bullet"/>
      <w:lvlText w:val="•"/>
      <w:lvlJc w:val="left"/>
      <w:pPr>
        <w:ind w:left="6923" w:hanging="360"/>
      </w:pPr>
      <w:rPr>
        <w:rFonts w:hint="default"/>
        <w:lang w:val="ru-RU" w:eastAsia="en-US" w:bidi="ar-SA"/>
      </w:rPr>
    </w:lvl>
    <w:lvl w:ilvl="6" w:tplc="362EF3F8">
      <w:numFmt w:val="bullet"/>
      <w:lvlText w:val="•"/>
      <w:lvlJc w:val="left"/>
      <w:pPr>
        <w:ind w:left="7871" w:hanging="360"/>
      </w:pPr>
      <w:rPr>
        <w:rFonts w:hint="default"/>
        <w:lang w:val="ru-RU" w:eastAsia="en-US" w:bidi="ar-SA"/>
      </w:rPr>
    </w:lvl>
    <w:lvl w:ilvl="7" w:tplc="00D0907A">
      <w:numFmt w:val="bullet"/>
      <w:lvlText w:val="•"/>
      <w:lvlJc w:val="left"/>
      <w:pPr>
        <w:ind w:left="8820" w:hanging="360"/>
      </w:pPr>
      <w:rPr>
        <w:rFonts w:hint="default"/>
        <w:lang w:val="ru-RU" w:eastAsia="en-US" w:bidi="ar-SA"/>
      </w:rPr>
    </w:lvl>
    <w:lvl w:ilvl="8" w:tplc="44C0EC3A">
      <w:numFmt w:val="bullet"/>
      <w:lvlText w:val="•"/>
      <w:lvlJc w:val="left"/>
      <w:pPr>
        <w:ind w:left="9769" w:hanging="360"/>
      </w:pPr>
      <w:rPr>
        <w:rFonts w:hint="default"/>
        <w:lang w:val="ru-RU" w:eastAsia="en-US" w:bidi="ar-SA"/>
      </w:rPr>
    </w:lvl>
  </w:abstractNum>
  <w:abstractNum w:abstractNumId="27">
    <w:nsid w:val="2ADA3AD6"/>
    <w:multiLevelType w:val="hybridMultilevel"/>
    <w:tmpl w:val="D748832E"/>
    <w:lvl w:ilvl="0" w:tplc="1B201800">
      <w:start w:val="1"/>
      <w:numFmt w:val="decimal"/>
      <w:lvlText w:val="%1."/>
      <w:lvlJc w:val="left"/>
      <w:pPr>
        <w:ind w:left="2182" w:hanging="360"/>
        <w:jc w:val="left"/>
      </w:pPr>
      <w:rPr>
        <w:rFonts w:hint="default"/>
        <w:spacing w:val="0"/>
        <w:w w:val="100"/>
        <w:lang w:val="ru-RU" w:eastAsia="en-US" w:bidi="ar-SA"/>
      </w:rPr>
    </w:lvl>
    <w:lvl w:ilvl="1" w:tplc="1B90E30C">
      <w:numFmt w:val="bullet"/>
      <w:lvlText w:val="•"/>
      <w:lvlJc w:val="left"/>
      <w:pPr>
        <w:ind w:left="3128" w:hanging="360"/>
      </w:pPr>
      <w:rPr>
        <w:rFonts w:hint="default"/>
        <w:lang w:val="ru-RU" w:eastAsia="en-US" w:bidi="ar-SA"/>
      </w:rPr>
    </w:lvl>
    <w:lvl w:ilvl="2" w:tplc="D0E21874">
      <w:numFmt w:val="bullet"/>
      <w:lvlText w:val="•"/>
      <w:lvlJc w:val="left"/>
      <w:pPr>
        <w:ind w:left="4077" w:hanging="360"/>
      </w:pPr>
      <w:rPr>
        <w:rFonts w:hint="default"/>
        <w:lang w:val="ru-RU" w:eastAsia="en-US" w:bidi="ar-SA"/>
      </w:rPr>
    </w:lvl>
    <w:lvl w:ilvl="3" w:tplc="7F12451C">
      <w:numFmt w:val="bullet"/>
      <w:lvlText w:val="•"/>
      <w:lvlJc w:val="left"/>
      <w:pPr>
        <w:ind w:left="5025" w:hanging="360"/>
      </w:pPr>
      <w:rPr>
        <w:rFonts w:hint="default"/>
        <w:lang w:val="ru-RU" w:eastAsia="en-US" w:bidi="ar-SA"/>
      </w:rPr>
    </w:lvl>
    <w:lvl w:ilvl="4" w:tplc="9284716A">
      <w:numFmt w:val="bullet"/>
      <w:lvlText w:val="•"/>
      <w:lvlJc w:val="left"/>
      <w:pPr>
        <w:ind w:left="5974" w:hanging="360"/>
      </w:pPr>
      <w:rPr>
        <w:rFonts w:hint="default"/>
        <w:lang w:val="ru-RU" w:eastAsia="en-US" w:bidi="ar-SA"/>
      </w:rPr>
    </w:lvl>
    <w:lvl w:ilvl="5" w:tplc="6CB6F106">
      <w:numFmt w:val="bullet"/>
      <w:lvlText w:val="•"/>
      <w:lvlJc w:val="left"/>
      <w:pPr>
        <w:ind w:left="6923" w:hanging="360"/>
      </w:pPr>
      <w:rPr>
        <w:rFonts w:hint="default"/>
        <w:lang w:val="ru-RU" w:eastAsia="en-US" w:bidi="ar-SA"/>
      </w:rPr>
    </w:lvl>
    <w:lvl w:ilvl="6" w:tplc="038C5130">
      <w:numFmt w:val="bullet"/>
      <w:lvlText w:val="•"/>
      <w:lvlJc w:val="left"/>
      <w:pPr>
        <w:ind w:left="7871" w:hanging="360"/>
      </w:pPr>
      <w:rPr>
        <w:rFonts w:hint="default"/>
        <w:lang w:val="ru-RU" w:eastAsia="en-US" w:bidi="ar-SA"/>
      </w:rPr>
    </w:lvl>
    <w:lvl w:ilvl="7" w:tplc="2B42CD24">
      <w:numFmt w:val="bullet"/>
      <w:lvlText w:val="•"/>
      <w:lvlJc w:val="left"/>
      <w:pPr>
        <w:ind w:left="8820" w:hanging="360"/>
      </w:pPr>
      <w:rPr>
        <w:rFonts w:hint="default"/>
        <w:lang w:val="ru-RU" w:eastAsia="en-US" w:bidi="ar-SA"/>
      </w:rPr>
    </w:lvl>
    <w:lvl w:ilvl="8" w:tplc="7A14EE20">
      <w:numFmt w:val="bullet"/>
      <w:lvlText w:val="•"/>
      <w:lvlJc w:val="left"/>
      <w:pPr>
        <w:ind w:left="9769" w:hanging="360"/>
      </w:pPr>
      <w:rPr>
        <w:rFonts w:hint="default"/>
        <w:lang w:val="ru-RU" w:eastAsia="en-US" w:bidi="ar-SA"/>
      </w:rPr>
    </w:lvl>
  </w:abstractNum>
  <w:abstractNum w:abstractNumId="28">
    <w:nsid w:val="2AF40F61"/>
    <w:multiLevelType w:val="multilevel"/>
    <w:tmpl w:val="4B42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57515E"/>
    <w:multiLevelType w:val="hybridMultilevel"/>
    <w:tmpl w:val="A3E8717E"/>
    <w:lvl w:ilvl="0" w:tplc="7CCAE6CE">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1" w:tplc="F6CCAB1E">
      <w:numFmt w:val="bullet"/>
      <w:lvlText w:val=""/>
      <w:lvlJc w:val="left"/>
      <w:pPr>
        <w:ind w:left="1462" w:hanging="171"/>
      </w:pPr>
      <w:rPr>
        <w:rFonts w:ascii="Symbol" w:eastAsia="Symbol" w:hAnsi="Symbol" w:cs="Symbol" w:hint="default"/>
        <w:b w:val="0"/>
        <w:bCs w:val="0"/>
        <w:i w:val="0"/>
        <w:iCs w:val="0"/>
        <w:spacing w:val="0"/>
        <w:w w:val="100"/>
        <w:sz w:val="24"/>
        <w:szCs w:val="24"/>
        <w:lang w:val="ru-RU" w:eastAsia="en-US" w:bidi="ar-SA"/>
      </w:rPr>
    </w:lvl>
    <w:lvl w:ilvl="2" w:tplc="10943CEC">
      <w:numFmt w:val="bullet"/>
      <w:lvlText w:val="•"/>
      <w:lvlJc w:val="left"/>
      <w:pPr>
        <w:ind w:left="3234" w:hanging="171"/>
      </w:pPr>
      <w:rPr>
        <w:rFonts w:hint="default"/>
        <w:lang w:val="ru-RU" w:eastAsia="en-US" w:bidi="ar-SA"/>
      </w:rPr>
    </w:lvl>
    <w:lvl w:ilvl="3" w:tplc="AFBAF64E">
      <w:numFmt w:val="bullet"/>
      <w:lvlText w:val="•"/>
      <w:lvlJc w:val="left"/>
      <w:pPr>
        <w:ind w:left="4288" w:hanging="171"/>
      </w:pPr>
      <w:rPr>
        <w:rFonts w:hint="default"/>
        <w:lang w:val="ru-RU" w:eastAsia="en-US" w:bidi="ar-SA"/>
      </w:rPr>
    </w:lvl>
    <w:lvl w:ilvl="4" w:tplc="BE485562">
      <w:numFmt w:val="bullet"/>
      <w:lvlText w:val="•"/>
      <w:lvlJc w:val="left"/>
      <w:pPr>
        <w:ind w:left="5342" w:hanging="171"/>
      </w:pPr>
      <w:rPr>
        <w:rFonts w:hint="default"/>
        <w:lang w:val="ru-RU" w:eastAsia="en-US" w:bidi="ar-SA"/>
      </w:rPr>
    </w:lvl>
    <w:lvl w:ilvl="5" w:tplc="FD2E7766">
      <w:numFmt w:val="bullet"/>
      <w:lvlText w:val="•"/>
      <w:lvlJc w:val="left"/>
      <w:pPr>
        <w:ind w:left="6396" w:hanging="171"/>
      </w:pPr>
      <w:rPr>
        <w:rFonts w:hint="default"/>
        <w:lang w:val="ru-RU" w:eastAsia="en-US" w:bidi="ar-SA"/>
      </w:rPr>
    </w:lvl>
    <w:lvl w:ilvl="6" w:tplc="1BC2696A">
      <w:numFmt w:val="bullet"/>
      <w:lvlText w:val="•"/>
      <w:lvlJc w:val="left"/>
      <w:pPr>
        <w:ind w:left="7450" w:hanging="171"/>
      </w:pPr>
      <w:rPr>
        <w:rFonts w:hint="default"/>
        <w:lang w:val="ru-RU" w:eastAsia="en-US" w:bidi="ar-SA"/>
      </w:rPr>
    </w:lvl>
    <w:lvl w:ilvl="7" w:tplc="96C8E0FE">
      <w:numFmt w:val="bullet"/>
      <w:lvlText w:val="•"/>
      <w:lvlJc w:val="left"/>
      <w:pPr>
        <w:ind w:left="8504" w:hanging="171"/>
      </w:pPr>
      <w:rPr>
        <w:rFonts w:hint="default"/>
        <w:lang w:val="ru-RU" w:eastAsia="en-US" w:bidi="ar-SA"/>
      </w:rPr>
    </w:lvl>
    <w:lvl w:ilvl="8" w:tplc="ED80FAE2">
      <w:numFmt w:val="bullet"/>
      <w:lvlText w:val="•"/>
      <w:lvlJc w:val="left"/>
      <w:pPr>
        <w:ind w:left="9558" w:hanging="171"/>
      </w:pPr>
      <w:rPr>
        <w:rFonts w:hint="default"/>
        <w:lang w:val="ru-RU" w:eastAsia="en-US" w:bidi="ar-SA"/>
      </w:rPr>
    </w:lvl>
  </w:abstractNum>
  <w:abstractNum w:abstractNumId="30">
    <w:nsid w:val="2B6630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C75560"/>
    <w:multiLevelType w:val="hybridMultilevel"/>
    <w:tmpl w:val="F6C8DC16"/>
    <w:lvl w:ilvl="0" w:tplc="D79AD6D4">
      <w:numFmt w:val="bullet"/>
      <w:lvlText w:val=""/>
      <w:lvlJc w:val="left"/>
      <w:pPr>
        <w:ind w:left="1745" w:hanging="360"/>
      </w:pPr>
      <w:rPr>
        <w:rFonts w:ascii="Symbol" w:eastAsia="Symbol" w:hAnsi="Symbol" w:cs="Symbol" w:hint="default"/>
        <w:b w:val="0"/>
        <w:bCs w:val="0"/>
        <w:i w:val="0"/>
        <w:iCs w:val="0"/>
        <w:spacing w:val="0"/>
        <w:w w:val="100"/>
        <w:sz w:val="24"/>
        <w:szCs w:val="24"/>
        <w:lang w:val="ru-RU" w:eastAsia="en-US" w:bidi="ar-SA"/>
      </w:rPr>
    </w:lvl>
    <w:lvl w:ilvl="1" w:tplc="04D249DA">
      <w:numFmt w:val="bullet"/>
      <w:lvlText w:val=""/>
      <w:lvlJc w:val="left"/>
      <w:pPr>
        <w:ind w:left="2242" w:hanging="360"/>
      </w:pPr>
      <w:rPr>
        <w:rFonts w:ascii="Symbol" w:eastAsia="Symbol" w:hAnsi="Symbol" w:cs="Symbol" w:hint="default"/>
        <w:b w:val="0"/>
        <w:bCs w:val="0"/>
        <w:i w:val="0"/>
        <w:iCs w:val="0"/>
        <w:spacing w:val="0"/>
        <w:w w:val="100"/>
        <w:sz w:val="24"/>
        <w:szCs w:val="24"/>
        <w:lang w:val="ru-RU" w:eastAsia="en-US" w:bidi="ar-SA"/>
      </w:rPr>
    </w:lvl>
    <w:lvl w:ilvl="2" w:tplc="7FAC6F58">
      <w:numFmt w:val="bullet"/>
      <w:lvlText w:val="-"/>
      <w:lvlJc w:val="left"/>
      <w:pPr>
        <w:ind w:left="146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3" w:tplc="DF7AEFB4">
      <w:numFmt w:val="bullet"/>
      <w:lvlText w:val="•"/>
      <w:lvlJc w:val="left"/>
      <w:pPr>
        <w:ind w:left="3418" w:hanging="180"/>
      </w:pPr>
      <w:rPr>
        <w:rFonts w:hint="default"/>
        <w:lang w:val="ru-RU" w:eastAsia="en-US" w:bidi="ar-SA"/>
      </w:rPr>
    </w:lvl>
    <w:lvl w:ilvl="4" w:tplc="803AA17A">
      <w:numFmt w:val="bullet"/>
      <w:lvlText w:val="•"/>
      <w:lvlJc w:val="left"/>
      <w:pPr>
        <w:ind w:left="4596" w:hanging="180"/>
      </w:pPr>
      <w:rPr>
        <w:rFonts w:hint="default"/>
        <w:lang w:val="ru-RU" w:eastAsia="en-US" w:bidi="ar-SA"/>
      </w:rPr>
    </w:lvl>
    <w:lvl w:ilvl="5" w:tplc="5254E788">
      <w:numFmt w:val="bullet"/>
      <w:lvlText w:val="•"/>
      <w:lvlJc w:val="left"/>
      <w:pPr>
        <w:ind w:left="5774" w:hanging="180"/>
      </w:pPr>
      <w:rPr>
        <w:rFonts w:hint="default"/>
        <w:lang w:val="ru-RU" w:eastAsia="en-US" w:bidi="ar-SA"/>
      </w:rPr>
    </w:lvl>
    <w:lvl w:ilvl="6" w:tplc="CB0E625E">
      <w:numFmt w:val="bullet"/>
      <w:lvlText w:val="•"/>
      <w:lvlJc w:val="left"/>
      <w:pPr>
        <w:ind w:left="6953" w:hanging="180"/>
      </w:pPr>
      <w:rPr>
        <w:rFonts w:hint="default"/>
        <w:lang w:val="ru-RU" w:eastAsia="en-US" w:bidi="ar-SA"/>
      </w:rPr>
    </w:lvl>
    <w:lvl w:ilvl="7" w:tplc="33186BA8">
      <w:numFmt w:val="bullet"/>
      <w:lvlText w:val="•"/>
      <w:lvlJc w:val="left"/>
      <w:pPr>
        <w:ind w:left="8131" w:hanging="180"/>
      </w:pPr>
      <w:rPr>
        <w:rFonts w:hint="default"/>
        <w:lang w:val="ru-RU" w:eastAsia="en-US" w:bidi="ar-SA"/>
      </w:rPr>
    </w:lvl>
    <w:lvl w:ilvl="8" w:tplc="83DAB01A">
      <w:numFmt w:val="bullet"/>
      <w:lvlText w:val="•"/>
      <w:lvlJc w:val="left"/>
      <w:pPr>
        <w:ind w:left="9309" w:hanging="180"/>
      </w:pPr>
      <w:rPr>
        <w:rFonts w:hint="default"/>
        <w:lang w:val="ru-RU" w:eastAsia="en-US" w:bidi="ar-SA"/>
      </w:rPr>
    </w:lvl>
  </w:abstractNum>
  <w:abstractNum w:abstractNumId="32">
    <w:nsid w:val="31897F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DE4374"/>
    <w:multiLevelType w:val="hybridMultilevel"/>
    <w:tmpl w:val="E2022484"/>
    <w:lvl w:ilvl="0" w:tplc="67E64FF0">
      <w:numFmt w:val="bullet"/>
      <w:lvlText w:val="·"/>
      <w:lvlJc w:val="left"/>
      <w:pPr>
        <w:ind w:left="678"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372E6D4A">
      <w:numFmt w:val="bullet"/>
      <w:lvlText w:val="•"/>
      <w:lvlJc w:val="left"/>
      <w:pPr>
        <w:ind w:left="1699" w:hanging="413"/>
      </w:pPr>
      <w:rPr>
        <w:rFonts w:hint="default"/>
        <w:lang w:val="ru-RU" w:eastAsia="en-US" w:bidi="ar-SA"/>
      </w:rPr>
    </w:lvl>
    <w:lvl w:ilvl="2" w:tplc="291EC0FA">
      <w:numFmt w:val="bullet"/>
      <w:lvlText w:val="•"/>
      <w:lvlJc w:val="left"/>
      <w:pPr>
        <w:ind w:left="2719" w:hanging="413"/>
      </w:pPr>
      <w:rPr>
        <w:rFonts w:hint="default"/>
        <w:lang w:val="ru-RU" w:eastAsia="en-US" w:bidi="ar-SA"/>
      </w:rPr>
    </w:lvl>
    <w:lvl w:ilvl="3" w:tplc="A7169B76">
      <w:numFmt w:val="bullet"/>
      <w:lvlText w:val="•"/>
      <w:lvlJc w:val="left"/>
      <w:pPr>
        <w:ind w:left="3739" w:hanging="413"/>
      </w:pPr>
      <w:rPr>
        <w:rFonts w:hint="default"/>
        <w:lang w:val="ru-RU" w:eastAsia="en-US" w:bidi="ar-SA"/>
      </w:rPr>
    </w:lvl>
    <w:lvl w:ilvl="4" w:tplc="9B243948">
      <w:numFmt w:val="bullet"/>
      <w:lvlText w:val="•"/>
      <w:lvlJc w:val="left"/>
      <w:pPr>
        <w:ind w:left="4759" w:hanging="413"/>
      </w:pPr>
      <w:rPr>
        <w:rFonts w:hint="default"/>
        <w:lang w:val="ru-RU" w:eastAsia="en-US" w:bidi="ar-SA"/>
      </w:rPr>
    </w:lvl>
    <w:lvl w:ilvl="5" w:tplc="CF487C1E">
      <w:numFmt w:val="bullet"/>
      <w:lvlText w:val="•"/>
      <w:lvlJc w:val="left"/>
      <w:pPr>
        <w:ind w:left="5779" w:hanging="413"/>
      </w:pPr>
      <w:rPr>
        <w:rFonts w:hint="default"/>
        <w:lang w:val="ru-RU" w:eastAsia="en-US" w:bidi="ar-SA"/>
      </w:rPr>
    </w:lvl>
    <w:lvl w:ilvl="6" w:tplc="2EF60D20">
      <w:numFmt w:val="bullet"/>
      <w:lvlText w:val="•"/>
      <w:lvlJc w:val="left"/>
      <w:pPr>
        <w:ind w:left="6799" w:hanging="413"/>
      </w:pPr>
      <w:rPr>
        <w:rFonts w:hint="default"/>
        <w:lang w:val="ru-RU" w:eastAsia="en-US" w:bidi="ar-SA"/>
      </w:rPr>
    </w:lvl>
    <w:lvl w:ilvl="7" w:tplc="CA967360">
      <w:numFmt w:val="bullet"/>
      <w:lvlText w:val="•"/>
      <w:lvlJc w:val="left"/>
      <w:pPr>
        <w:ind w:left="7819" w:hanging="413"/>
      </w:pPr>
      <w:rPr>
        <w:rFonts w:hint="default"/>
        <w:lang w:val="ru-RU" w:eastAsia="en-US" w:bidi="ar-SA"/>
      </w:rPr>
    </w:lvl>
    <w:lvl w:ilvl="8" w:tplc="A62ECAE4">
      <w:numFmt w:val="bullet"/>
      <w:lvlText w:val="•"/>
      <w:lvlJc w:val="left"/>
      <w:pPr>
        <w:ind w:left="8839" w:hanging="413"/>
      </w:pPr>
      <w:rPr>
        <w:rFonts w:hint="default"/>
        <w:lang w:val="ru-RU" w:eastAsia="en-US" w:bidi="ar-SA"/>
      </w:rPr>
    </w:lvl>
  </w:abstractNum>
  <w:abstractNum w:abstractNumId="34">
    <w:nsid w:val="34D768B4"/>
    <w:multiLevelType w:val="multilevel"/>
    <w:tmpl w:val="2586DA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nsid w:val="3C6C4067"/>
    <w:multiLevelType w:val="hybridMultilevel"/>
    <w:tmpl w:val="00F2A07E"/>
    <w:lvl w:ilvl="0" w:tplc="A9F2406E">
      <w:numFmt w:val="bullet"/>
      <w:lvlText w:val="·"/>
      <w:lvlJc w:val="left"/>
      <w:pPr>
        <w:ind w:left="11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ED657A8">
      <w:numFmt w:val="bullet"/>
      <w:lvlText w:val="·"/>
      <w:lvlJc w:val="left"/>
      <w:pPr>
        <w:ind w:left="820" w:hanging="773"/>
      </w:pPr>
      <w:rPr>
        <w:rFonts w:ascii="Times New Roman" w:eastAsia="Times New Roman" w:hAnsi="Times New Roman" w:cs="Times New Roman" w:hint="default"/>
        <w:b w:val="0"/>
        <w:bCs w:val="0"/>
        <w:i w:val="0"/>
        <w:iCs w:val="0"/>
        <w:spacing w:val="0"/>
        <w:w w:val="100"/>
        <w:sz w:val="24"/>
        <w:szCs w:val="24"/>
        <w:lang w:val="ru-RU" w:eastAsia="en-US" w:bidi="ar-SA"/>
      </w:rPr>
    </w:lvl>
    <w:lvl w:ilvl="2" w:tplc="23F6E614">
      <w:numFmt w:val="bullet"/>
      <w:lvlText w:val="•"/>
      <w:lvlJc w:val="left"/>
      <w:pPr>
        <w:ind w:left="2186" w:hanging="773"/>
      </w:pPr>
      <w:rPr>
        <w:rFonts w:hint="default"/>
        <w:lang w:val="ru-RU" w:eastAsia="en-US" w:bidi="ar-SA"/>
      </w:rPr>
    </w:lvl>
    <w:lvl w:ilvl="3" w:tplc="0DF8241A">
      <w:numFmt w:val="bullet"/>
      <w:lvlText w:val="•"/>
      <w:lvlJc w:val="left"/>
      <w:pPr>
        <w:ind w:left="3273" w:hanging="773"/>
      </w:pPr>
      <w:rPr>
        <w:rFonts w:hint="default"/>
        <w:lang w:val="ru-RU" w:eastAsia="en-US" w:bidi="ar-SA"/>
      </w:rPr>
    </w:lvl>
    <w:lvl w:ilvl="4" w:tplc="6FDE2800">
      <w:numFmt w:val="bullet"/>
      <w:lvlText w:val="•"/>
      <w:lvlJc w:val="left"/>
      <w:pPr>
        <w:ind w:left="4359" w:hanging="773"/>
      </w:pPr>
      <w:rPr>
        <w:rFonts w:hint="default"/>
        <w:lang w:val="ru-RU" w:eastAsia="en-US" w:bidi="ar-SA"/>
      </w:rPr>
    </w:lvl>
    <w:lvl w:ilvl="5" w:tplc="EB3851AA">
      <w:numFmt w:val="bullet"/>
      <w:lvlText w:val="•"/>
      <w:lvlJc w:val="left"/>
      <w:pPr>
        <w:ind w:left="5446" w:hanging="773"/>
      </w:pPr>
      <w:rPr>
        <w:rFonts w:hint="default"/>
        <w:lang w:val="ru-RU" w:eastAsia="en-US" w:bidi="ar-SA"/>
      </w:rPr>
    </w:lvl>
    <w:lvl w:ilvl="6" w:tplc="60646B06">
      <w:numFmt w:val="bullet"/>
      <w:lvlText w:val="•"/>
      <w:lvlJc w:val="left"/>
      <w:pPr>
        <w:ind w:left="6532" w:hanging="773"/>
      </w:pPr>
      <w:rPr>
        <w:rFonts w:hint="default"/>
        <w:lang w:val="ru-RU" w:eastAsia="en-US" w:bidi="ar-SA"/>
      </w:rPr>
    </w:lvl>
    <w:lvl w:ilvl="7" w:tplc="2A90507C">
      <w:numFmt w:val="bullet"/>
      <w:lvlText w:val="•"/>
      <w:lvlJc w:val="left"/>
      <w:pPr>
        <w:ind w:left="7619" w:hanging="773"/>
      </w:pPr>
      <w:rPr>
        <w:rFonts w:hint="default"/>
        <w:lang w:val="ru-RU" w:eastAsia="en-US" w:bidi="ar-SA"/>
      </w:rPr>
    </w:lvl>
    <w:lvl w:ilvl="8" w:tplc="09C8B450">
      <w:numFmt w:val="bullet"/>
      <w:lvlText w:val="•"/>
      <w:lvlJc w:val="left"/>
      <w:pPr>
        <w:ind w:left="8706" w:hanging="773"/>
      </w:pPr>
      <w:rPr>
        <w:rFonts w:hint="default"/>
        <w:lang w:val="ru-RU" w:eastAsia="en-US" w:bidi="ar-SA"/>
      </w:rPr>
    </w:lvl>
  </w:abstractNum>
  <w:abstractNum w:abstractNumId="36">
    <w:nsid w:val="3F01575A"/>
    <w:multiLevelType w:val="multilevel"/>
    <w:tmpl w:val="D4EAC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F141B68"/>
    <w:multiLevelType w:val="hybridMultilevel"/>
    <w:tmpl w:val="2786AF42"/>
    <w:lvl w:ilvl="0" w:tplc="E9D06490">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1" w:tplc="609CD782">
      <w:numFmt w:val="bullet"/>
      <w:lvlText w:val="•"/>
      <w:lvlJc w:val="left"/>
      <w:pPr>
        <w:ind w:left="3128" w:hanging="360"/>
      </w:pPr>
      <w:rPr>
        <w:rFonts w:hint="default"/>
        <w:lang w:val="ru-RU" w:eastAsia="en-US" w:bidi="ar-SA"/>
      </w:rPr>
    </w:lvl>
    <w:lvl w:ilvl="2" w:tplc="1F0EE6C8">
      <w:numFmt w:val="bullet"/>
      <w:lvlText w:val="•"/>
      <w:lvlJc w:val="left"/>
      <w:pPr>
        <w:ind w:left="4077" w:hanging="360"/>
      </w:pPr>
      <w:rPr>
        <w:rFonts w:hint="default"/>
        <w:lang w:val="ru-RU" w:eastAsia="en-US" w:bidi="ar-SA"/>
      </w:rPr>
    </w:lvl>
    <w:lvl w:ilvl="3" w:tplc="4E30E4F8">
      <w:numFmt w:val="bullet"/>
      <w:lvlText w:val="•"/>
      <w:lvlJc w:val="left"/>
      <w:pPr>
        <w:ind w:left="5025" w:hanging="360"/>
      </w:pPr>
      <w:rPr>
        <w:rFonts w:hint="default"/>
        <w:lang w:val="ru-RU" w:eastAsia="en-US" w:bidi="ar-SA"/>
      </w:rPr>
    </w:lvl>
    <w:lvl w:ilvl="4" w:tplc="90188DD6">
      <w:numFmt w:val="bullet"/>
      <w:lvlText w:val="•"/>
      <w:lvlJc w:val="left"/>
      <w:pPr>
        <w:ind w:left="5974" w:hanging="360"/>
      </w:pPr>
      <w:rPr>
        <w:rFonts w:hint="default"/>
        <w:lang w:val="ru-RU" w:eastAsia="en-US" w:bidi="ar-SA"/>
      </w:rPr>
    </w:lvl>
    <w:lvl w:ilvl="5" w:tplc="C2ACD598">
      <w:numFmt w:val="bullet"/>
      <w:lvlText w:val="•"/>
      <w:lvlJc w:val="left"/>
      <w:pPr>
        <w:ind w:left="6923" w:hanging="360"/>
      </w:pPr>
      <w:rPr>
        <w:rFonts w:hint="default"/>
        <w:lang w:val="ru-RU" w:eastAsia="en-US" w:bidi="ar-SA"/>
      </w:rPr>
    </w:lvl>
    <w:lvl w:ilvl="6" w:tplc="C6F435A0">
      <w:numFmt w:val="bullet"/>
      <w:lvlText w:val="•"/>
      <w:lvlJc w:val="left"/>
      <w:pPr>
        <w:ind w:left="7871" w:hanging="360"/>
      </w:pPr>
      <w:rPr>
        <w:rFonts w:hint="default"/>
        <w:lang w:val="ru-RU" w:eastAsia="en-US" w:bidi="ar-SA"/>
      </w:rPr>
    </w:lvl>
    <w:lvl w:ilvl="7" w:tplc="8ACA00AE">
      <w:numFmt w:val="bullet"/>
      <w:lvlText w:val="•"/>
      <w:lvlJc w:val="left"/>
      <w:pPr>
        <w:ind w:left="8820" w:hanging="360"/>
      </w:pPr>
      <w:rPr>
        <w:rFonts w:hint="default"/>
        <w:lang w:val="ru-RU" w:eastAsia="en-US" w:bidi="ar-SA"/>
      </w:rPr>
    </w:lvl>
    <w:lvl w:ilvl="8" w:tplc="737CB4CA">
      <w:numFmt w:val="bullet"/>
      <w:lvlText w:val="•"/>
      <w:lvlJc w:val="left"/>
      <w:pPr>
        <w:ind w:left="9769" w:hanging="360"/>
      </w:pPr>
      <w:rPr>
        <w:rFonts w:hint="default"/>
        <w:lang w:val="ru-RU" w:eastAsia="en-US" w:bidi="ar-SA"/>
      </w:rPr>
    </w:lvl>
  </w:abstractNum>
  <w:abstractNum w:abstractNumId="38">
    <w:nsid w:val="43445C4F"/>
    <w:multiLevelType w:val="hybridMultilevel"/>
    <w:tmpl w:val="0A6AD91C"/>
    <w:lvl w:ilvl="0" w:tplc="9556AB32">
      <w:start w:val="1"/>
      <w:numFmt w:val="decimal"/>
      <w:lvlText w:val="%1."/>
      <w:lvlJc w:val="left"/>
      <w:pPr>
        <w:ind w:left="248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B67174">
      <w:numFmt w:val="bullet"/>
      <w:lvlText w:val=""/>
      <w:lvlJc w:val="left"/>
      <w:pPr>
        <w:ind w:left="2962" w:hanging="360"/>
      </w:pPr>
      <w:rPr>
        <w:rFonts w:ascii="Symbol" w:eastAsia="Symbol" w:hAnsi="Symbol" w:cs="Symbol" w:hint="default"/>
        <w:b w:val="0"/>
        <w:bCs w:val="0"/>
        <w:i w:val="0"/>
        <w:iCs w:val="0"/>
        <w:spacing w:val="0"/>
        <w:w w:val="100"/>
        <w:sz w:val="24"/>
        <w:szCs w:val="24"/>
        <w:lang w:val="ru-RU" w:eastAsia="en-US" w:bidi="ar-SA"/>
      </w:rPr>
    </w:lvl>
    <w:lvl w:ilvl="2" w:tplc="0436F1AC">
      <w:numFmt w:val="bullet"/>
      <w:lvlText w:val="•"/>
      <w:lvlJc w:val="left"/>
      <w:pPr>
        <w:ind w:left="3927" w:hanging="360"/>
      </w:pPr>
      <w:rPr>
        <w:rFonts w:hint="default"/>
        <w:lang w:val="ru-RU" w:eastAsia="en-US" w:bidi="ar-SA"/>
      </w:rPr>
    </w:lvl>
    <w:lvl w:ilvl="3" w:tplc="F996806E">
      <w:numFmt w:val="bullet"/>
      <w:lvlText w:val="•"/>
      <w:lvlJc w:val="left"/>
      <w:pPr>
        <w:ind w:left="4894" w:hanging="360"/>
      </w:pPr>
      <w:rPr>
        <w:rFonts w:hint="default"/>
        <w:lang w:val="ru-RU" w:eastAsia="en-US" w:bidi="ar-SA"/>
      </w:rPr>
    </w:lvl>
    <w:lvl w:ilvl="4" w:tplc="65223E1C">
      <w:numFmt w:val="bullet"/>
      <w:lvlText w:val="•"/>
      <w:lvlJc w:val="left"/>
      <w:pPr>
        <w:ind w:left="5862" w:hanging="360"/>
      </w:pPr>
      <w:rPr>
        <w:rFonts w:hint="default"/>
        <w:lang w:val="ru-RU" w:eastAsia="en-US" w:bidi="ar-SA"/>
      </w:rPr>
    </w:lvl>
    <w:lvl w:ilvl="5" w:tplc="0AD00C5E">
      <w:numFmt w:val="bullet"/>
      <w:lvlText w:val="•"/>
      <w:lvlJc w:val="left"/>
      <w:pPr>
        <w:ind w:left="6829" w:hanging="360"/>
      </w:pPr>
      <w:rPr>
        <w:rFonts w:hint="default"/>
        <w:lang w:val="ru-RU" w:eastAsia="en-US" w:bidi="ar-SA"/>
      </w:rPr>
    </w:lvl>
    <w:lvl w:ilvl="6" w:tplc="B06472AA">
      <w:numFmt w:val="bullet"/>
      <w:lvlText w:val="•"/>
      <w:lvlJc w:val="left"/>
      <w:pPr>
        <w:ind w:left="7796" w:hanging="360"/>
      </w:pPr>
      <w:rPr>
        <w:rFonts w:hint="default"/>
        <w:lang w:val="ru-RU" w:eastAsia="en-US" w:bidi="ar-SA"/>
      </w:rPr>
    </w:lvl>
    <w:lvl w:ilvl="7" w:tplc="58D40DEC">
      <w:numFmt w:val="bullet"/>
      <w:lvlText w:val="•"/>
      <w:lvlJc w:val="left"/>
      <w:pPr>
        <w:ind w:left="8764" w:hanging="360"/>
      </w:pPr>
      <w:rPr>
        <w:rFonts w:hint="default"/>
        <w:lang w:val="ru-RU" w:eastAsia="en-US" w:bidi="ar-SA"/>
      </w:rPr>
    </w:lvl>
    <w:lvl w:ilvl="8" w:tplc="856ACF42">
      <w:numFmt w:val="bullet"/>
      <w:lvlText w:val="•"/>
      <w:lvlJc w:val="left"/>
      <w:pPr>
        <w:ind w:left="9731" w:hanging="360"/>
      </w:pPr>
      <w:rPr>
        <w:rFonts w:hint="default"/>
        <w:lang w:val="ru-RU" w:eastAsia="en-US" w:bidi="ar-SA"/>
      </w:rPr>
    </w:lvl>
  </w:abstractNum>
  <w:abstractNum w:abstractNumId="39">
    <w:nsid w:val="44D85529"/>
    <w:multiLevelType w:val="hybridMultilevel"/>
    <w:tmpl w:val="98F46884"/>
    <w:lvl w:ilvl="0" w:tplc="1220B412">
      <w:numFmt w:val="bullet"/>
      <w:lvlText w:val=""/>
      <w:lvlJc w:val="left"/>
      <w:pPr>
        <w:ind w:left="678" w:hanging="361"/>
      </w:pPr>
      <w:rPr>
        <w:rFonts w:ascii="Symbol" w:eastAsia="Symbol" w:hAnsi="Symbol" w:cs="Symbol" w:hint="default"/>
        <w:b w:val="0"/>
        <w:bCs w:val="0"/>
        <w:i w:val="0"/>
        <w:iCs w:val="0"/>
        <w:spacing w:val="0"/>
        <w:w w:val="100"/>
        <w:sz w:val="24"/>
        <w:szCs w:val="24"/>
        <w:lang w:val="ru-RU" w:eastAsia="en-US" w:bidi="ar-SA"/>
      </w:rPr>
    </w:lvl>
    <w:lvl w:ilvl="1" w:tplc="CE32ECBC">
      <w:numFmt w:val="bullet"/>
      <w:lvlText w:val="-"/>
      <w:lvlJc w:val="left"/>
      <w:pPr>
        <w:ind w:left="67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89CA1C6">
      <w:numFmt w:val="bullet"/>
      <w:lvlText w:val="•"/>
      <w:lvlJc w:val="left"/>
      <w:pPr>
        <w:ind w:left="2719" w:hanging="140"/>
      </w:pPr>
      <w:rPr>
        <w:rFonts w:hint="default"/>
        <w:lang w:val="ru-RU" w:eastAsia="en-US" w:bidi="ar-SA"/>
      </w:rPr>
    </w:lvl>
    <w:lvl w:ilvl="3" w:tplc="C89EE004">
      <w:numFmt w:val="bullet"/>
      <w:lvlText w:val="•"/>
      <w:lvlJc w:val="left"/>
      <w:pPr>
        <w:ind w:left="3739" w:hanging="140"/>
      </w:pPr>
      <w:rPr>
        <w:rFonts w:hint="default"/>
        <w:lang w:val="ru-RU" w:eastAsia="en-US" w:bidi="ar-SA"/>
      </w:rPr>
    </w:lvl>
    <w:lvl w:ilvl="4" w:tplc="A36264CE">
      <w:numFmt w:val="bullet"/>
      <w:lvlText w:val="•"/>
      <w:lvlJc w:val="left"/>
      <w:pPr>
        <w:ind w:left="4759" w:hanging="140"/>
      </w:pPr>
      <w:rPr>
        <w:rFonts w:hint="default"/>
        <w:lang w:val="ru-RU" w:eastAsia="en-US" w:bidi="ar-SA"/>
      </w:rPr>
    </w:lvl>
    <w:lvl w:ilvl="5" w:tplc="A32ECBEC">
      <w:numFmt w:val="bullet"/>
      <w:lvlText w:val="•"/>
      <w:lvlJc w:val="left"/>
      <w:pPr>
        <w:ind w:left="5779" w:hanging="140"/>
      </w:pPr>
      <w:rPr>
        <w:rFonts w:hint="default"/>
        <w:lang w:val="ru-RU" w:eastAsia="en-US" w:bidi="ar-SA"/>
      </w:rPr>
    </w:lvl>
    <w:lvl w:ilvl="6" w:tplc="D4EC14DC">
      <w:numFmt w:val="bullet"/>
      <w:lvlText w:val="•"/>
      <w:lvlJc w:val="left"/>
      <w:pPr>
        <w:ind w:left="6799" w:hanging="140"/>
      </w:pPr>
      <w:rPr>
        <w:rFonts w:hint="default"/>
        <w:lang w:val="ru-RU" w:eastAsia="en-US" w:bidi="ar-SA"/>
      </w:rPr>
    </w:lvl>
    <w:lvl w:ilvl="7" w:tplc="7BCA8D72">
      <w:numFmt w:val="bullet"/>
      <w:lvlText w:val="•"/>
      <w:lvlJc w:val="left"/>
      <w:pPr>
        <w:ind w:left="7819" w:hanging="140"/>
      </w:pPr>
      <w:rPr>
        <w:rFonts w:hint="default"/>
        <w:lang w:val="ru-RU" w:eastAsia="en-US" w:bidi="ar-SA"/>
      </w:rPr>
    </w:lvl>
    <w:lvl w:ilvl="8" w:tplc="F8EC23A0">
      <w:numFmt w:val="bullet"/>
      <w:lvlText w:val="•"/>
      <w:lvlJc w:val="left"/>
      <w:pPr>
        <w:ind w:left="8839" w:hanging="140"/>
      </w:pPr>
      <w:rPr>
        <w:rFonts w:hint="default"/>
        <w:lang w:val="ru-RU" w:eastAsia="en-US" w:bidi="ar-SA"/>
      </w:rPr>
    </w:lvl>
  </w:abstractNum>
  <w:abstractNum w:abstractNumId="40">
    <w:nsid w:val="452D0E31"/>
    <w:multiLevelType w:val="multilevel"/>
    <w:tmpl w:val="425A0D3E"/>
    <w:lvl w:ilvl="0">
      <w:start w:val="5"/>
      <w:numFmt w:val="decimal"/>
      <w:lvlText w:val="%1"/>
      <w:lvlJc w:val="left"/>
      <w:pPr>
        <w:ind w:left="1462" w:hanging="2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62" w:hanging="3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3501" w:hanging="361"/>
      </w:pPr>
      <w:rPr>
        <w:rFonts w:hint="default"/>
        <w:lang w:val="ru-RU" w:eastAsia="en-US" w:bidi="ar-SA"/>
      </w:rPr>
    </w:lvl>
    <w:lvl w:ilvl="3">
      <w:numFmt w:val="bullet"/>
      <w:lvlText w:val="•"/>
      <w:lvlJc w:val="left"/>
      <w:pPr>
        <w:ind w:left="4521" w:hanging="361"/>
      </w:pPr>
      <w:rPr>
        <w:rFonts w:hint="default"/>
        <w:lang w:val="ru-RU" w:eastAsia="en-US" w:bidi="ar-SA"/>
      </w:rPr>
    </w:lvl>
    <w:lvl w:ilvl="4">
      <w:numFmt w:val="bullet"/>
      <w:lvlText w:val="•"/>
      <w:lvlJc w:val="left"/>
      <w:pPr>
        <w:ind w:left="5542" w:hanging="361"/>
      </w:pPr>
      <w:rPr>
        <w:rFonts w:hint="default"/>
        <w:lang w:val="ru-RU" w:eastAsia="en-US" w:bidi="ar-SA"/>
      </w:rPr>
    </w:lvl>
    <w:lvl w:ilvl="5">
      <w:numFmt w:val="bullet"/>
      <w:lvlText w:val="•"/>
      <w:lvlJc w:val="left"/>
      <w:pPr>
        <w:ind w:left="6563" w:hanging="361"/>
      </w:pPr>
      <w:rPr>
        <w:rFonts w:hint="default"/>
        <w:lang w:val="ru-RU" w:eastAsia="en-US" w:bidi="ar-SA"/>
      </w:rPr>
    </w:lvl>
    <w:lvl w:ilvl="6">
      <w:numFmt w:val="bullet"/>
      <w:lvlText w:val="•"/>
      <w:lvlJc w:val="left"/>
      <w:pPr>
        <w:ind w:left="7583" w:hanging="361"/>
      </w:pPr>
      <w:rPr>
        <w:rFonts w:hint="default"/>
        <w:lang w:val="ru-RU" w:eastAsia="en-US" w:bidi="ar-SA"/>
      </w:rPr>
    </w:lvl>
    <w:lvl w:ilvl="7">
      <w:numFmt w:val="bullet"/>
      <w:lvlText w:val="•"/>
      <w:lvlJc w:val="left"/>
      <w:pPr>
        <w:ind w:left="8604" w:hanging="361"/>
      </w:pPr>
      <w:rPr>
        <w:rFonts w:hint="default"/>
        <w:lang w:val="ru-RU" w:eastAsia="en-US" w:bidi="ar-SA"/>
      </w:rPr>
    </w:lvl>
    <w:lvl w:ilvl="8">
      <w:numFmt w:val="bullet"/>
      <w:lvlText w:val="•"/>
      <w:lvlJc w:val="left"/>
      <w:pPr>
        <w:ind w:left="9625" w:hanging="361"/>
      </w:pPr>
      <w:rPr>
        <w:rFonts w:hint="default"/>
        <w:lang w:val="ru-RU" w:eastAsia="en-US" w:bidi="ar-SA"/>
      </w:rPr>
    </w:lvl>
  </w:abstractNum>
  <w:abstractNum w:abstractNumId="41">
    <w:nsid w:val="45702CE4"/>
    <w:multiLevelType w:val="hybridMultilevel"/>
    <w:tmpl w:val="CBDAF17C"/>
    <w:lvl w:ilvl="0" w:tplc="B26A1250">
      <w:start w:val="1"/>
      <w:numFmt w:val="decimal"/>
      <w:lvlText w:val="%1."/>
      <w:lvlJc w:val="left"/>
      <w:pPr>
        <w:ind w:left="218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D63B72">
      <w:numFmt w:val="bullet"/>
      <w:lvlText w:val="•"/>
      <w:lvlJc w:val="left"/>
      <w:pPr>
        <w:ind w:left="3128" w:hanging="360"/>
      </w:pPr>
      <w:rPr>
        <w:rFonts w:hint="default"/>
        <w:lang w:val="ru-RU" w:eastAsia="en-US" w:bidi="ar-SA"/>
      </w:rPr>
    </w:lvl>
    <w:lvl w:ilvl="2" w:tplc="14C0624A">
      <w:numFmt w:val="bullet"/>
      <w:lvlText w:val="•"/>
      <w:lvlJc w:val="left"/>
      <w:pPr>
        <w:ind w:left="4077" w:hanging="360"/>
      </w:pPr>
      <w:rPr>
        <w:rFonts w:hint="default"/>
        <w:lang w:val="ru-RU" w:eastAsia="en-US" w:bidi="ar-SA"/>
      </w:rPr>
    </w:lvl>
    <w:lvl w:ilvl="3" w:tplc="0AD4CC9C">
      <w:numFmt w:val="bullet"/>
      <w:lvlText w:val="•"/>
      <w:lvlJc w:val="left"/>
      <w:pPr>
        <w:ind w:left="5025" w:hanging="360"/>
      </w:pPr>
      <w:rPr>
        <w:rFonts w:hint="default"/>
        <w:lang w:val="ru-RU" w:eastAsia="en-US" w:bidi="ar-SA"/>
      </w:rPr>
    </w:lvl>
    <w:lvl w:ilvl="4" w:tplc="16BA502E">
      <w:numFmt w:val="bullet"/>
      <w:lvlText w:val="•"/>
      <w:lvlJc w:val="left"/>
      <w:pPr>
        <w:ind w:left="5974" w:hanging="360"/>
      </w:pPr>
      <w:rPr>
        <w:rFonts w:hint="default"/>
        <w:lang w:val="ru-RU" w:eastAsia="en-US" w:bidi="ar-SA"/>
      </w:rPr>
    </w:lvl>
    <w:lvl w:ilvl="5" w:tplc="8A22C782">
      <w:numFmt w:val="bullet"/>
      <w:lvlText w:val="•"/>
      <w:lvlJc w:val="left"/>
      <w:pPr>
        <w:ind w:left="6923" w:hanging="360"/>
      </w:pPr>
      <w:rPr>
        <w:rFonts w:hint="default"/>
        <w:lang w:val="ru-RU" w:eastAsia="en-US" w:bidi="ar-SA"/>
      </w:rPr>
    </w:lvl>
    <w:lvl w:ilvl="6" w:tplc="423089DA">
      <w:numFmt w:val="bullet"/>
      <w:lvlText w:val="•"/>
      <w:lvlJc w:val="left"/>
      <w:pPr>
        <w:ind w:left="7871" w:hanging="360"/>
      </w:pPr>
      <w:rPr>
        <w:rFonts w:hint="default"/>
        <w:lang w:val="ru-RU" w:eastAsia="en-US" w:bidi="ar-SA"/>
      </w:rPr>
    </w:lvl>
    <w:lvl w:ilvl="7" w:tplc="DE5C02CC">
      <w:numFmt w:val="bullet"/>
      <w:lvlText w:val="•"/>
      <w:lvlJc w:val="left"/>
      <w:pPr>
        <w:ind w:left="8820" w:hanging="360"/>
      </w:pPr>
      <w:rPr>
        <w:rFonts w:hint="default"/>
        <w:lang w:val="ru-RU" w:eastAsia="en-US" w:bidi="ar-SA"/>
      </w:rPr>
    </w:lvl>
    <w:lvl w:ilvl="8" w:tplc="A0AEB788">
      <w:numFmt w:val="bullet"/>
      <w:lvlText w:val="•"/>
      <w:lvlJc w:val="left"/>
      <w:pPr>
        <w:ind w:left="9769" w:hanging="360"/>
      </w:pPr>
      <w:rPr>
        <w:rFonts w:hint="default"/>
        <w:lang w:val="ru-RU" w:eastAsia="en-US" w:bidi="ar-SA"/>
      </w:rPr>
    </w:lvl>
  </w:abstractNum>
  <w:abstractNum w:abstractNumId="42">
    <w:nsid w:val="46EE5A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A748E1"/>
    <w:multiLevelType w:val="hybridMultilevel"/>
    <w:tmpl w:val="5A76E4C8"/>
    <w:lvl w:ilvl="0" w:tplc="5F92DC3C">
      <w:start w:val="1"/>
      <w:numFmt w:val="decimal"/>
      <w:lvlText w:val="%1."/>
      <w:lvlJc w:val="left"/>
      <w:pPr>
        <w:ind w:left="1462" w:hanging="425"/>
        <w:jc w:val="left"/>
      </w:pPr>
      <w:rPr>
        <w:rFonts w:hint="default"/>
        <w:spacing w:val="0"/>
        <w:w w:val="100"/>
        <w:lang w:val="ru-RU" w:eastAsia="en-US" w:bidi="ar-SA"/>
      </w:rPr>
    </w:lvl>
    <w:lvl w:ilvl="1" w:tplc="7A2A0622">
      <w:numFmt w:val="bullet"/>
      <w:lvlText w:val="•"/>
      <w:lvlJc w:val="left"/>
      <w:pPr>
        <w:ind w:left="2480" w:hanging="425"/>
      </w:pPr>
      <w:rPr>
        <w:rFonts w:hint="default"/>
        <w:lang w:val="ru-RU" w:eastAsia="en-US" w:bidi="ar-SA"/>
      </w:rPr>
    </w:lvl>
    <w:lvl w:ilvl="2" w:tplc="C50CF24A">
      <w:numFmt w:val="bullet"/>
      <w:lvlText w:val="•"/>
      <w:lvlJc w:val="left"/>
      <w:pPr>
        <w:ind w:left="3501" w:hanging="425"/>
      </w:pPr>
      <w:rPr>
        <w:rFonts w:hint="default"/>
        <w:lang w:val="ru-RU" w:eastAsia="en-US" w:bidi="ar-SA"/>
      </w:rPr>
    </w:lvl>
    <w:lvl w:ilvl="3" w:tplc="B608D0EC">
      <w:numFmt w:val="bullet"/>
      <w:lvlText w:val="•"/>
      <w:lvlJc w:val="left"/>
      <w:pPr>
        <w:ind w:left="4521" w:hanging="425"/>
      </w:pPr>
      <w:rPr>
        <w:rFonts w:hint="default"/>
        <w:lang w:val="ru-RU" w:eastAsia="en-US" w:bidi="ar-SA"/>
      </w:rPr>
    </w:lvl>
    <w:lvl w:ilvl="4" w:tplc="88AEE734">
      <w:numFmt w:val="bullet"/>
      <w:lvlText w:val="•"/>
      <w:lvlJc w:val="left"/>
      <w:pPr>
        <w:ind w:left="5542" w:hanging="425"/>
      </w:pPr>
      <w:rPr>
        <w:rFonts w:hint="default"/>
        <w:lang w:val="ru-RU" w:eastAsia="en-US" w:bidi="ar-SA"/>
      </w:rPr>
    </w:lvl>
    <w:lvl w:ilvl="5" w:tplc="7C0EB7BA">
      <w:numFmt w:val="bullet"/>
      <w:lvlText w:val="•"/>
      <w:lvlJc w:val="left"/>
      <w:pPr>
        <w:ind w:left="6563" w:hanging="425"/>
      </w:pPr>
      <w:rPr>
        <w:rFonts w:hint="default"/>
        <w:lang w:val="ru-RU" w:eastAsia="en-US" w:bidi="ar-SA"/>
      </w:rPr>
    </w:lvl>
    <w:lvl w:ilvl="6" w:tplc="07C46E7E">
      <w:numFmt w:val="bullet"/>
      <w:lvlText w:val="•"/>
      <w:lvlJc w:val="left"/>
      <w:pPr>
        <w:ind w:left="7583" w:hanging="425"/>
      </w:pPr>
      <w:rPr>
        <w:rFonts w:hint="default"/>
        <w:lang w:val="ru-RU" w:eastAsia="en-US" w:bidi="ar-SA"/>
      </w:rPr>
    </w:lvl>
    <w:lvl w:ilvl="7" w:tplc="53681C20">
      <w:numFmt w:val="bullet"/>
      <w:lvlText w:val="•"/>
      <w:lvlJc w:val="left"/>
      <w:pPr>
        <w:ind w:left="8604" w:hanging="425"/>
      </w:pPr>
      <w:rPr>
        <w:rFonts w:hint="default"/>
        <w:lang w:val="ru-RU" w:eastAsia="en-US" w:bidi="ar-SA"/>
      </w:rPr>
    </w:lvl>
    <w:lvl w:ilvl="8" w:tplc="3D346268">
      <w:numFmt w:val="bullet"/>
      <w:lvlText w:val="•"/>
      <w:lvlJc w:val="left"/>
      <w:pPr>
        <w:ind w:left="9625" w:hanging="425"/>
      </w:pPr>
      <w:rPr>
        <w:rFonts w:hint="default"/>
        <w:lang w:val="ru-RU" w:eastAsia="en-US" w:bidi="ar-SA"/>
      </w:rPr>
    </w:lvl>
  </w:abstractNum>
  <w:abstractNum w:abstractNumId="44">
    <w:nsid w:val="4BE54D4F"/>
    <w:multiLevelType w:val="hybridMultilevel"/>
    <w:tmpl w:val="2DC095DC"/>
    <w:lvl w:ilvl="0" w:tplc="A022C726">
      <w:start w:val="1"/>
      <w:numFmt w:val="decimal"/>
      <w:lvlText w:val="%1."/>
      <w:lvlJc w:val="left"/>
      <w:pPr>
        <w:ind w:left="271" w:hanging="182"/>
        <w:jc w:val="right"/>
      </w:pPr>
      <w:rPr>
        <w:rFonts w:ascii="Times New Roman" w:eastAsia="Times New Roman" w:hAnsi="Times New Roman" w:cs="Times New Roman" w:hint="default"/>
        <w:b w:val="0"/>
        <w:bCs w:val="0"/>
        <w:i w:val="0"/>
        <w:iCs w:val="0"/>
        <w:spacing w:val="0"/>
        <w:w w:val="95"/>
        <w:sz w:val="22"/>
        <w:szCs w:val="22"/>
        <w:lang w:val="ru-RU" w:eastAsia="en-US" w:bidi="ar-SA"/>
      </w:rPr>
    </w:lvl>
    <w:lvl w:ilvl="1" w:tplc="72E66A00">
      <w:numFmt w:val="bullet"/>
      <w:lvlText w:val="•"/>
      <w:lvlJc w:val="left"/>
      <w:pPr>
        <w:ind w:left="504" w:hanging="182"/>
      </w:pPr>
      <w:rPr>
        <w:rFonts w:hint="default"/>
        <w:lang w:val="ru-RU" w:eastAsia="en-US" w:bidi="ar-SA"/>
      </w:rPr>
    </w:lvl>
    <w:lvl w:ilvl="2" w:tplc="222ECA08">
      <w:numFmt w:val="bullet"/>
      <w:lvlText w:val="•"/>
      <w:lvlJc w:val="left"/>
      <w:pPr>
        <w:ind w:left="728" w:hanging="182"/>
      </w:pPr>
      <w:rPr>
        <w:rFonts w:hint="default"/>
        <w:lang w:val="ru-RU" w:eastAsia="en-US" w:bidi="ar-SA"/>
      </w:rPr>
    </w:lvl>
    <w:lvl w:ilvl="3" w:tplc="21CC1BCA">
      <w:numFmt w:val="bullet"/>
      <w:lvlText w:val="•"/>
      <w:lvlJc w:val="left"/>
      <w:pPr>
        <w:ind w:left="952" w:hanging="182"/>
      </w:pPr>
      <w:rPr>
        <w:rFonts w:hint="default"/>
        <w:lang w:val="ru-RU" w:eastAsia="en-US" w:bidi="ar-SA"/>
      </w:rPr>
    </w:lvl>
    <w:lvl w:ilvl="4" w:tplc="640C9E02">
      <w:numFmt w:val="bullet"/>
      <w:lvlText w:val="•"/>
      <w:lvlJc w:val="left"/>
      <w:pPr>
        <w:ind w:left="1177" w:hanging="182"/>
      </w:pPr>
      <w:rPr>
        <w:rFonts w:hint="default"/>
        <w:lang w:val="ru-RU" w:eastAsia="en-US" w:bidi="ar-SA"/>
      </w:rPr>
    </w:lvl>
    <w:lvl w:ilvl="5" w:tplc="3920CB28">
      <w:numFmt w:val="bullet"/>
      <w:lvlText w:val="•"/>
      <w:lvlJc w:val="left"/>
      <w:pPr>
        <w:ind w:left="1401" w:hanging="182"/>
      </w:pPr>
      <w:rPr>
        <w:rFonts w:hint="default"/>
        <w:lang w:val="ru-RU" w:eastAsia="en-US" w:bidi="ar-SA"/>
      </w:rPr>
    </w:lvl>
    <w:lvl w:ilvl="6" w:tplc="702A8E14">
      <w:numFmt w:val="bullet"/>
      <w:lvlText w:val="•"/>
      <w:lvlJc w:val="left"/>
      <w:pPr>
        <w:ind w:left="1625" w:hanging="182"/>
      </w:pPr>
      <w:rPr>
        <w:rFonts w:hint="default"/>
        <w:lang w:val="ru-RU" w:eastAsia="en-US" w:bidi="ar-SA"/>
      </w:rPr>
    </w:lvl>
    <w:lvl w:ilvl="7" w:tplc="247C351E">
      <w:numFmt w:val="bullet"/>
      <w:lvlText w:val="•"/>
      <w:lvlJc w:val="left"/>
      <w:pPr>
        <w:ind w:left="1850" w:hanging="182"/>
      </w:pPr>
      <w:rPr>
        <w:rFonts w:hint="default"/>
        <w:lang w:val="ru-RU" w:eastAsia="en-US" w:bidi="ar-SA"/>
      </w:rPr>
    </w:lvl>
    <w:lvl w:ilvl="8" w:tplc="42BEC880">
      <w:numFmt w:val="bullet"/>
      <w:lvlText w:val="•"/>
      <w:lvlJc w:val="left"/>
      <w:pPr>
        <w:ind w:left="2074" w:hanging="182"/>
      </w:pPr>
      <w:rPr>
        <w:rFonts w:hint="default"/>
        <w:lang w:val="ru-RU" w:eastAsia="en-US" w:bidi="ar-SA"/>
      </w:rPr>
    </w:lvl>
  </w:abstractNum>
  <w:abstractNum w:abstractNumId="45">
    <w:nsid w:val="4C761F47"/>
    <w:multiLevelType w:val="hybridMultilevel"/>
    <w:tmpl w:val="2BCC7FC8"/>
    <w:lvl w:ilvl="0" w:tplc="A2507A20">
      <w:start w:val="1"/>
      <w:numFmt w:val="decimal"/>
      <w:lvlText w:val="%1."/>
      <w:lvlJc w:val="left"/>
      <w:pPr>
        <w:ind w:left="1462" w:hanging="324"/>
        <w:jc w:val="left"/>
      </w:pPr>
      <w:rPr>
        <w:rFonts w:hint="default"/>
        <w:spacing w:val="0"/>
        <w:w w:val="100"/>
        <w:lang w:val="ru-RU" w:eastAsia="en-US" w:bidi="ar-SA"/>
      </w:rPr>
    </w:lvl>
    <w:lvl w:ilvl="1" w:tplc="C0F63906">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2" w:tplc="2E3E6B0E">
      <w:numFmt w:val="bullet"/>
      <w:lvlText w:val="-"/>
      <w:lvlJc w:val="left"/>
      <w:pPr>
        <w:ind w:left="146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3" w:tplc="9312B46E">
      <w:numFmt w:val="bullet"/>
      <w:lvlText w:val="•"/>
      <w:lvlJc w:val="left"/>
      <w:pPr>
        <w:ind w:left="4288" w:hanging="180"/>
      </w:pPr>
      <w:rPr>
        <w:rFonts w:hint="default"/>
        <w:lang w:val="ru-RU" w:eastAsia="en-US" w:bidi="ar-SA"/>
      </w:rPr>
    </w:lvl>
    <w:lvl w:ilvl="4" w:tplc="54D03332">
      <w:numFmt w:val="bullet"/>
      <w:lvlText w:val="•"/>
      <w:lvlJc w:val="left"/>
      <w:pPr>
        <w:ind w:left="5342" w:hanging="180"/>
      </w:pPr>
      <w:rPr>
        <w:rFonts w:hint="default"/>
        <w:lang w:val="ru-RU" w:eastAsia="en-US" w:bidi="ar-SA"/>
      </w:rPr>
    </w:lvl>
    <w:lvl w:ilvl="5" w:tplc="6EFE9FD8">
      <w:numFmt w:val="bullet"/>
      <w:lvlText w:val="•"/>
      <w:lvlJc w:val="left"/>
      <w:pPr>
        <w:ind w:left="6396" w:hanging="180"/>
      </w:pPr>
      <w:rPr>
        <w:rFonts w:hint="default"/>
        <w:lang w:val="ru-RU" w:eastAsia="en-US" w:bidi="ar-SA"/>
      </w:rPr>
    </w:lvl>
    <w:lvl w:ilvl="6" w:tplc="BC14E944">
      <w:numFmt w:val="bullet"/>
      <w:lvlText w:val="•"/>
      <w:lvlJc w:val="left"/>
      <w:pPr>
        <w:ind w:left="7450" w:hanging="180"/>
      </w:pPr>
      <w:rPr>
        <w:rFonts w:hint="default"/>
        <w:lang w:val="ru-RU" w:eastAsia="en-US" w:bidi="ar-SA"/>
      </w:rPr>
    </w:lvl>
    <w:lvl w:ilvl="7" w:tplc="99668A5C">
      <w:numFmt w:val="bullet"/>
      <w:lvlText w:val="•"/>
      <w:lvlJc w:val="left"/>
      <w:pPr>
        <w:ind w:left="8504" w:hanging="180"/>
      </w:pPr>
      <w:rPr>
        <w:rFonts w:hint="default"/>
        <w:lang w:val="ru-RU" w:eastAsia="en-US" w:bidi="ar-SA"/>
      </w:rPr>
    </w:lvl>
    <w:lvl w:ilvl="8" w:tplc="82904736">
      <w:numFmt w:val="bullet"/>
      <w:lvlText w:val="•"/>
      <w:lvlJc w:val="left"/>
      <w:pPr>
        <w:ind w:left="9558" w:hanging="180"/>
      </w:pPr>
      <w:rPr>
        <w:rFonts w:hint="default"/>
        <w:lang w:val="ru-RU" w:eastAsia="en-US" w:bidi="ar-SA"/>
      </w:rPr>
    </w:lvl>
  </w:abstractNum>
  <w:abstractNum w:abstractNumId="46">
    <w:nsid w:val="52E302DA"/>
    <w:multiLevelType w:val="hybridMultilevel"/>
    <w:tmpl w:val="41EC6754"/>
    <w:lvl w:ilvl="0" w:tplc="C50AA752">
      <w:numFmt w:val="bullet"/>
      <w:lvlText w:val=""/>
      <w:lvlJc w:val="left"/>
      <w:pPr>
        <w:ind w:left="962" w:hanging="360"/>
      </w:pPr>
      <w:rPr>
        <w:rFonts w:ascii="Symbol" w:eastAsia="Symbol" w:hAnsi="Symbol" w:cs="Symbol" w:hint="default"/>
        <w:b w:val="0"/>
        <w:bCs w:val="0"/>
        <w:i w:val="0"/>
        <w:iCs w:val="0"/>
        <w:spacing w:val="0"/>
        <w:w w:val="100"/>
        <w:sz w:val="24"/>
        <w:szCs w:val="24"/>
        <w:lang w:val="ru-RU" w:eastAsia="en-US" w:bidi="ar-SA"/>
      </w:rPr>
    </w:lvl>
    <w:lvl w:ilvl="1" w:tplc="1FF69436">
      <w:numFmt w:val="bullet"/>
      <w:lvlText w:val="-"/>
      <w:lvlJc w:val="left"/>
      <w:pPr>
        <w:ind w:left="1101" w:hanging="140"/>
      </w:pPr>
      <w:rPr>
        <w:rFonts w:ascii="Times New Roman" w:eastAsia="Times New Roman" w:hAnsi="Times New Roman" w:cs="Times New Roman" w:hint="default"/>
        <w:spacing w:val="0"/>
        <w:w w:val="100"/>
        <w:u w:val="single" w:color="000000"/>
        <w:lang w:val="ru-RU" w:eastAsia="en-US" w:bidi="ar-SA"/>
      </w:rPr>
    </w:lvl>
    <w:lvl w:ilvl="2" w:tplc="50BE0AB4">
      <w:numFmt w:val="bullet"/>
      <w:lvlText w:val="•"/>
      <w:lvlJc w:val="left"/>
      <w:pPr>
        <w:ind w:left="2186" w:hanging="140"/>
      </w:pPr>
      <w:rPr>
        <w:rFonts w:hint="default"/>
        <w:lang w:val="ru-RU" w:eastAsia="en-US" w:bidi="ar-SA"/>
      </w:rPr>
    </w:lvl>
    <w:lvl w:ilvl="3" w:tplc="EE909AF2">
      <w:numFmt w:val="bullet"/>
      <w:lvlText w:val="•"/>
      <w:lvlJc w:val="left"/>
      <w:pPr>
        <w:ind w:left="3273" w:hanging="140"/>
      </w:pPr>
      <w:rPr>
        <w:rFonts w:hint="default"/>
        <w:lang w:val="ru-RU" w:eastAsia="en-US" w:bidi="ar-SA"/>
      </w:rPr>
    </w:lvl>
    <w:lvl w:ilvl="4" w:tplc="CDA6CF50">
      <w:numFmt w:val="bullet"/>
      <w:lvlText w:val="•"/>
      <w:lvlJc w:val="left"/>
      <w:pPr>
        <w:ind w:left="4359" w:hanging="140"/>
      </w:pPr>
      <w:rPr>
        <w:rFonts w:hint="default"/>
        <w:lang w:val="ru-RU" w:eastAsia="en-US" w:bidi="ar-SA"/>
      </w:rPr>
    </w:lvl>
    <w:lvl w:ilvl="5" w:tplc="BF48CA28">
      <w:numFmt w:val="bullet"/>
      <w:lvlText w:val="•"/>
      <w:lvlJc w:val="left"/>
      <w:pPr>
        <w:ind w:left="5446" w:hanging="140"/>
      </w:pPr>
      <w:rPr>
        <w:rFonts w:hint="default"/>
        <w:lang w:val="ru-RU" w:eastAsia="en-US" w:bidi="ar-SA"/>
      </w:rPr>
    </w:lvl>
    <w:lvl w:ilvl="6" w:tplc="FFB09C04">
      <w:numFmt w:val="bullet"/>
      <w:lvlText w:val="•"/>
      <w:lvlJc w:val="left"/>
      <w:pPr>
        <w:ind w:left="6532" w:hanging="140"/>
      </w:pPr>
      <w:rPr>
        <w:rFonts w:hint="default"/>
        <w:lang w:val="ru-RU" w:eastAsia="en-US" w:bidi="ar-SA"/>
      </w:rPr>
    </w:lvl>
    <w:lvl w:ilvl="7" w:tplc="D5DC1AC6">
      <w:numFmt w:val="bullet"/>
      <w:lvlText w:val="•"/>
      <w:lvlJc w:val="left"/>
      <w:pPr>
        <w:ind w:left="7619" w:hanging="140"/>
      </w:pPr>
      <w:rPr>
        <w:rFonts w:hint="default"/>
        <w:lang w:val="ru-RU" w:eastAsia="en-US" w:bidi="ar-SA"/>
      </w:rPr>
    </w:lvl>
    <w:lvl w:ilvl="8" w:tplc="88E68480">
      <w:numFmt w:val="bullet"/>
      <w:lvlText w:val="•"/>
      <w:lvlJc w:val="left"/>
      <w:pPr>
        <w:ind w:left="8706" w:hanging="140"/>
      </w:pPr>
      <w:rPr>
        <w:rFonts w:hint="default"/>
        <w:lang w:val="ru-RU" w:eastAsia="en-US" w:bidi="ar-SA"/>
      </w:rPr>
    </w:lvl>
  </w:abstractNum>
  <w:abstractNum w:abstractNumId="47">
    <w:nsid w:val="54917AE7"/>
    <w:multiLevelType w:val="hybridMultilevel"/>
    <w:tmpl w:val="8DFC6ECC"/>
    <w:lvl w:ilvl="0" w:tplc="0A3639C4">
      <w:numFmt w:val="bullet"/>
      <w:lvlText w:val="•"/>
      <w:lvlJc w:val="left"/>
      <w:pPr>
        <w:ind w:left="1038" w:hanging="360"/>
      </w:pPr>
      <w:rPr>
        <w:rFonts w:ascii="Arial MT" w:eastAsia="Arial MT" w:hAnsi="Arial MT" w:cs="Arial MT" w:hint="default"/>
        <w:b w:val="0"/>
        <w:bCs w:val="0"/>
        <w:i w:val="0"/>
        <w:iCs w:val="0"/>
        <w:spacing w:val="0"/>
        <w:w w:val="100"/>
        <w:sz w:val="24"/>
        <w:szCs w:val="24"/>
        <w:lang w:val="ru-RU" w:eastAsia="en-US" w:bidi="ar-SA"/>
      </w:rPr>
    </w:lvl>
    <w:lvl w:ilvl="1" w:tplc="778A6156">
      <w:numFmt w:val="bullet"/>
      <w:lvlText w:val="•"/>
      <w:lvlJc w:val="left"/>
      <w:pPr>
        <w:ind w:left="2023" w:hanging="360"/>
      </w:pPr>
      <w:rPr>
        <w:rFonts w:hint="default"/>
        <w:lang w:val="ru-RU" w:eastAsia="en-US" w:bidi="ar-SA"/>
      </w:rPr>
    </w:lvl>
    <w:lvl w:ilvl="2" w:tplc="7BC6E74A">
      <w:numFmt w:val="bullet"/>
      <w:lvlText w:val="•"/>
      <w:lvlJc w:val="left"/>
      <w:pPr>
        <w:ind w:left="3007" w:hanging="360"/>
      </w:pPr>
      <w:rPr>
        <w:rFonts w:hint="default"/>
        <w:lang w:val="ru-RU" w:eastAsia="en-US" w:bidi="ar-SA"/>
      </w:rPr>
    </w:lvl>
    <w:lvl w:ilvl="3" w:tplc="88D4A2C8">
      <w:numFmt w:val="bullet"/>
      <w:lvlText w:val="•"/>
      <w:lvlJc w:val="left"/>
      <w:pPr>
        <w:ind w:left="3991" w:hanging="360"/>
      </w:pPr>
      <w:rPr>
        <w:rFonts w:hint="default"/>
        <w:lang w:val="ru-RU" w:eastAsia="en-US" w:bidi="ar-SA"/>
      </w:rPr>
    </w:lvl>
    <w:lvl w:ilvl="4" w:tplc="521C4B5A">
      <w:numFmt w:val="bullet"/>
      <w:lvlText w:val="•"/>
      <w:lvlJc w:val="left"/>
      <w:pPr>
        <w:ind w:left="4975" w:hanging="360"/>
      </w:pPr>
      <w:rPr>
        <w:rFonts w:hint="default"/>
        <w:lang w:val="ru-RU" w:eastAsia="en-US" w:bidi="ar-SA"/>
      </w:rPr>
    </w:lvl>
    <w:lvl w:ilvl="5" w:tplc="2F72AD9C">
      <w:numFmt w:val="bullet"/>
      <w:lvlText w:val="•"/>
      <w:lvlJc w:val="left"/>
      <w:pPr>
        <w:ind w:left="5959" w:hanging="360"/>
      </w:pPr>
      <w:rPr>
        <w:rFonts w:hint="default"/>
        <w:lang w:val="ru-RU" w:eastAsia="en-US" w:bidi="ar-SA"/>
      </w:rPr>
    </w:lvl>
    <w:lvl w:ilvl="6" w:tplc="B33EDD6C">
      <w:numFmt w:val="bullet"/>
      <w:lvlText w:val="•"/>
      <w:lvlJc w:val="left"/>
      <w:pPr>
        <w:ind w:left="6943" w:hanging="360"/>
      </w:pPr>
      <w:rPr>
        <w:rFonts w:hint="default"/>
        <w:lang w:val="ru-RU" w:eastAsia="en-US" w:bidi="ar-SA"/>
      </w:rPr>
    </w:lvl>
    <w:lvl w:ilvl="7" w:tplc="2A044742">
      <w:numFmt w:val="bullet"/>
      <w:lvlText w:val="•"/>
      <w:lvlJc w:val="left"/>
      <w:pPr>
        <w:ind w:left="7927" w:hanging="360"/>
      </w:pPr>
      <w:rPr>
        <w:rFonts w:hint="default"/>
        <w:lang w:val="ru-RU" w:eastAsia="en-US" w:bidi="ar-SA"/>
      </w:rPr>
    </w:lvl>
    <w:lvl w:ilvl="8" w:tplc="0F1C0F18">
      <w:numFmt w:val="bullet"/>
      <w:lvlText w:val="•"/>
      <w:lvlJc w:val="left"/>
      <w:pPr>
        <w:ind w:left="8911" w:hanging="360"/>
      </w:pPr>
      <w:rPr>
        <w:rFonts w:hint="default"/>
        <w:lang w:val="ru-RU" w:eastAsia="en-US" w:bidi="ar-SA"/>
      </w:rPr>
    </w:lvl>
  </w:abstractNum>
  <w:abstractNum w:abstractNumId="48">
    <w:nsid w:val="54A4662A"/>
    <w:multiLevelType w:val="hybridMultilevel"/>
    <w:tmpl w:val="69DC7B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8A455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A3C0BDC"/>
    <w:multiLevelType w:val="hybridMultilevel"/>
    <w:tmpl w:val="63A668AC"/>
    <w:lvl w:ilvl="0" w:tplc="1E424E32">
      <w:start w:val="1"/>
      <w:numFmt w:val="decimal"/>
      <w:lvlText w:val="%1."/>
      <w:lvlJc w:val="left"/>
      <w:pPr>
        <w:ind w:left="1462" w:hanging="181"/>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5776C4F0">
      <w:numFmt w:val="bullet"/>
      <w:lvlText w:val="•"/>
      <w:lvlJc w:val="left"/>
      <w:pPr>
        <w:ind w:left="2480" w:hanging="181"/>
      </w:pPr>
      <w:rPr>
        <w:rFonts w:hint="default"/>
        <w:lang w:val="ru-RU" w:eastAsia="en-US" w:bidi="ar-SA"/>
      </w:rPr>
    </w:lvl>
    <w:lvl w:ilvl="2" w:tplc="CAE41B32">
      <w:numFmt w:val="bullet"/>
      <w:lvlText w:val="•"/>
      <w:lvlJc w:val="left"/>
      <w:pPr>
        <w:ind w:left="3501" w:hanging="181"/>
      </w:pPr>
      <w:rPr>
        <w:rFonts w:hint="default"/>
        <w:lang w:val="ru-RU" w:eastAsia="en-US" w:bidi="ar-SA"/>
      </w:rPr>
    </w:lvl>
    <w:lvl w:ilvl="3" w:tplc="CDF25D7A">
      <w:numFmt w:val="bullet"/>
      <w:lvlText w:val="•"/>
      <w:lvlJc w:val="left"/>
      <w:pPr>
        <w:ind w:left="4521" w:hanging="181"/>
      </w:pPr>
      <w:rPr>
        <w:rFonts w:hint="default"/>
        <w:lang w:val="ru-RU" w:eastAsia="en-US" w:bidi="ar-SA"/>
      </w:rPr>
    </w:lvl>
    <w:lvl w:ilvl="4" w:tplc="8514B372">
      <w:numFmt w:val="bullet"/>
      <w:lvlText w:val="•"/>
      <w:lvlJc w:val="left"/>
      <w:pPr>
        <w:ind w:left="5542" w:hanging="181"/>
      </w:pPr>
      <w:rPr>
        <w:rFonts w:hint="default"/>
        <w:lang w:val="ru-RU" w:eastAsia="en-US" w:bidi="ar-SA"/>
      </w:rPr>
    </w:lvl>
    <w:lvl w:ilvl="5" w:tplc="AC2C8B84">
      <w:numFmt w:val="bullet"/>
      <w:lvlText w:val="•"/>
      <w:lvlJc w:val="left"/>
      <w:pPr>
        <w:ind w:left="6563" w:hanging="181"/>
      </w:pPr>
      <w:rPr>
        <w:rFonts w:hint="default"/>
        <w:lang w:val="ru-RU" w:eastAsia="en-US" w:bidi="ar-SA"/>
      </w:rPr>
    </w:lvl>
    <w:lvl w:ilvl="6" w:tplc="EFA2DBEA">
      <w:numFmt w:val="bullet"/>
      <w:lvlText w:val="•"/>
      <w:lvlJc w:val="left"/>
      <w:pPr>
        <w:ind w:left="7583" w:hanging="181"/>
      </w:pPr>
      <w:rPr>
        <w:rFonts w:hint="default"/>
        <w:lang w:val="ru-RU" w:eastAsia="en-US" w:bidi="ar-SA"/>
      </w:rPr>
    </w:lvl>
    <w:lvl w:ilvl="7" w:tplc="5412D22A">
      <w:numFmt w:val="bullet"/>
      <w:lvlText w:val="•"/>
      <w:lvlJc w:val="left"/>
      <w:pPr>
        <w:ind w:left="8604" w:hanging="181"/>
      </w:pPr>
      <w:rPr>
        <w:rFonts w:hint="default"/>
        <w:lang w:val="ru-RU" w:eastAsia="en-US" w:bidi="ar-SA"/>
      </w:rPr>
    </w:lvl>
    <w:lvl w:ilvl="8" w:tplc="33720928">
      <w:numFmt w:val="bullet"/>
      <w:lvlText w:val="•"/>
      <w:lvlJc w:val="left"/>
      <w:pPr>
        <w:ind w:left="9625" w:hanging="181"/>
      </w:pPr>
      <w:rPr>
        <w:rFonts w:hint="default"/>
        <w:lang w:val="ru-RU" w:eastAsia="en-US" w:bidi="ar-SA"/>
      </w:rPr>
    </w:lvl>
  </w:abstractNum>
  <w:abstractNum w:abstractNumId="51">
    <w:nsid w:val="5A5F2DBD"/>
    <w:multiLevelType w:val="hybridMultilevel"/>
    <w:tmpl w:val="6124F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BF20B98"/>
    <w:multiLevelType w:val="hybridMultilevel"/>
    <w:tmpl w:val="D62282C6"/>
    <w:lvl w:ilvl="0" w:tplc="4E4628EA">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1" w:tplc="1E34F160">
      <w:numFmt w:val="bullet"/>
      <w:lvlText w:val="•"/>
      <w:lvlJc w:val="left"/>
      <w:pPr>
        <w:ind w:left="3128" w:hanging="360"/>
      </w:pPr>
      <w:rPr>
        <w:rFonts w:hint="default"/>
        <w:lang w:val="ru-RU" w:eastAsia="en-US" w:bidi="ar-SA"/>
      </w:rPr>
    </w:lvl>
    <w:lvl w:ilvl="2" w:tplc="7E669D72">
      <w:numFmt w:val="bullet"/>
      <w:lvlText w:val="•"/>
      <w:lvlJc w:val="left"/>
      <w:pPr>
        <w:ind w:left="4077" w:hanging="360"/>
      </w:pPr>
      <w:rPr>
        <w:rFonts w:hint="default"/>
        <w:lang w:val="ru-RU" w:eastAsia="en-US" w:bidi="ar-SA"/>
      </w:rPr>
    </w:lvl>
    <w:lvl w:ilvl="3" w:tplc="B92AF986">
      <w:numFmt w:val="bullet"/>
      <w:lvlText w:val="•"/>
      <w:lvlJc w:val="left"/>
      <w:pPr>
        <w:ind w:left="5025" w:hanging="360"/>
      </w:pPr>
      <w:rPr>
        <w:rFonts w:hint="default"/>
        <w:lang w:val="ru-RU" w:eastAsia="en-US" w:bidi="ar-SA"/>
      </w:rPr>
    </w:lvl>
    <w:lvl w:ilvl="4" w:tplc="4470FF42">
      <w:numFmt w:val="bullet"/>
      <w:lvlText w:val="•"/>
      <w:lvlJc w:val="left"/>
      <w:pPr>
        <w:ind w:left="5974" w:hanging="360"/>
      </w:pPr>
      <w:rPr>
        <w:rFonts w:hint="default"/>
        <w:lang w:val="ru-RU" w:eastAsia="en-US" w:bidi="ar-SA"/>
      </w:rPr>
    </w:lvl>
    <w:lvl w:ilvl="5" w:tplc="4C501042">
      <w:numFmt w:val="bullet"/>
      <w:lvlText w:val="•"/>
      <w:lvlJc w:val="left"/>
      <w:pPr>
        <w:ind w:left="6923" w:hanging="360"/>
      </w:pPr>
      <w:rPr>
        <w:rFonts w:hint="default"/>
        <w:lang w:val="ru-RU" w:eastAsia="en-US" w:bidi="ar-SA"/>
      </w:rPr>
    </w:lvl>
    <w:lvl w:ilvl="6" w:tplc="2D46618C">
      <w:numFmt w:val="bullet"/>
      <w:lvlText w:val="•"/>
      <w:lvlJc w:val="left"/>
      <w:pPr>
        <w:ind w:left="7871" w:hanging="360"/>
      </w:pPr>
      <w:rPr>
        <w:rFonts w:hint="default"/>
        <w:lang w:val="ru-RU" w:eastAsia="en-US" w:bidi="ar-SA"/>
      </w:rPr>
    </w:lvl>
    <w:lvl w:ilvl="7" w:tplc="BDB68802">
      <w:numFmt w:val="bullet"/>
      <w:lvlText w:val="•"/>
      <w:lvlJc w:val="left"/>
      <w:pPr>
        <w:ind w:left="8820" w:hanging="360"/>
      </w:pPr>
      <w:rPr>
        <w:rFonts w:hint="default"/>
        <w:lang w:val="ru-RU" w:eastAsia="en-US" w:bidi="ar-SA"/>
      </w:rPr>
    </w:lvl>
    <w:lvl w:ilvl="8" w:tplc="289C4612">
      <w:numFmt w:val="bullet"/>
      <w:lvlText w:val="•"/>
      <w:lvlJc w:val="left"/>
      <w:pPr>
        <w:ind w:left="9769" w:hanging="360"/>
      </w:pPr>
      <w:rPr>
        <w:rFonts w:hint="default"/>
        <w:lang w:val="ru-RU" w:eastAsia="en-US" w:bidi="ar-SA"/>
      </w:rPr>
    </w:lvl>
  </w:abstractNum>
  <w:abstractNum w:abstractNumId="53">
    <w:nsid w:val="5E801D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01A0777"/>
    <w:multiLevelType w:val="multilevel"/>
    <w:tmpl w:val="36D2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1C501DF"/>
    <w:multiLevelType w:val="hybridMultilevel"/>
    <w:tmpl w:val="CAB28B88"/>
    <w:lvl w:ilvl="0" w:tplc="54EE8004">
      <w:numFmt w:val="bullet"/>
      <w:lvlText w:val="-"/>
      <w:lvlJc w:val="left"/>
      <w:pPr>
        <w:ind w:left="1462"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A920D5FC">
      <w:numFmt w:val="bullet"/>
      <w:lvlText w:val=""/>
      <w:lvlJc w:val="left"/>
      <w:pPr>
        <w:ind w:left="2390" w:hanging="360"/>
      </w:pPr>
      <w:rPr>
        <w:rFonts w:ascii="Symbol" w:eastAsia="Symbol" w:hAnsi="Symbol" w:cs="Symbol" w:hint="default"/>
        <w:b w:val="0"/>
        <w:bCs w:val="0"/>
        <w:i w:val="0"/>
        <w:iCs w:val="0"/>
        <w:spacing w:val="0"/>
        <w:w w:val="100"/>
        <w:sz w:val="24"/>
        <w:szCs w:val="24"/>
        <w:lang w:val="ru-RU" w:eastAsia="en-US" w:bidi="ar-SA"/>
      </w:rPr>
    </w:lvl>
    <w:lvl w:ilvl="2" w:tplc="B69AD30E">
      <w:numFmt w:val="bullet"/>
      <w:lvlText w:val="•"/>
      <w:lvlJc w:val="left"/>
      <w:pPr>
        <w:ind w:left="2400" w:hanging="360"/>
      </w:pPr>
      <w:rPr>
        <w:rFonts w:hint="default"/>
        <w:lang w:val="ru-RU" w:eastAsia="en-US" w:bidi="ar-SA"/>
      </w:rPr>
    </w:lvl>
    <w:lvl w:ilvl="3" w:tplc="7222214E">
      <w:numFmt w:val="bullet"/>
      <w:lvlText w:val="•"/>
      <w:lvlJc w:val="left"/>
      <w:pPr>
        <w:ind w:left="3558" w:hanging="360"/>
      </w:pPr>
      <w:rPr>
        <w:rFonts w:hint="default"/>
        <w:lang w:val="ru-RU" w:eastAsia="en-US" w:bidi="ar-SA"/>
      </w:rPr>
    </w:lvl>
    <w:lvl w:ilvl="4" w:tplc="06FE9930">
      <w:numFmt w:val="bullet"/>
      <w:lvlText w:val="•"/>
      <w:lvlJc w:val="left"/>
      <w:pPr>
        <w:ind w:left="4716" w:hanging="360"/>
      </w:pPr>
      <w:rPr>
        <w:rFonts w:hint="default"/>
        <w:lang w:val="ru-RU" w:eastAsia="en-US" w:bidi="ar-SA"/>
      </w:rPr>
    </w:lvl>
    <w:lvl w:ilvl="5" w:tplc="2ECA5EF0">
      <w:numFmt w:val="bullet"/>
      <w:lvlText w:val="•"/>
      <w:lvlJc w:val="left"/>
      <w:pPr>
        <w:ind w:left="5874" w:hanging="360"/>
      </w:pPr>
      <w:rPr>
        <w:rFonts w:hint="default"/>
        <w:lang w:val="ru-RU" w:eastAsia="en-US" w:bidi="ar-SA"/>
      </w:rPr>
    </w:lvl>
    <w:lvl w:ilvl="6" w:tplc="82581058">
      <w:numFmt w:val="bullet"/>
      <w:lvlText w:val="•"/>
      <w:lvlJc w:val="left"/>
      <w:pPr>
        <w:ind w:left="7033" w:hanging="360"/>
      </w:pPr>
      <w:rPr>
        <w:rFonts w:hint="default"/>
        <w:lang w:val="ru-RU" w:eastAsia="en-US" w:bidi="ar-SA"/>
      </w:rPr>
    </w:lvl>
    <w:lvl w:ilvl="7" w:tplc="72DCBBD2">
      <w:numFmt w:val="bullet"/>
      <w:lvlText w:val="•"/>
      <w:lvlJc w:val="left"/>
      <w:pPr>
        <w:ind w:left="8191" w:hanging="360"/>
      </w:pPr>
      <w:rPr>
        <w:rFonts w:hint="default"/>
        <w:lang w:val="ru-RU" w:eastAsia="en-US" w:bidi="ar-SA"/>
      </w:rPr>
    </w:lvl>
    <w:lvl w:ilvl="8" w:tplc="E74286C4">
      <w:numFmt w:val="bullet"/>
      <w:lvlText w:val="•"/>
      <w:lvlJc w:val="left"/>
      <w:pPr>
        <w:ind w:left="9349" w:hanging="360"/>
      </w:pPr>
      <w:rPr>
        <w:rFonts w:hint="default"/>
        <w:lang w:val="ru-RU" w:eastAsia="en-US" w:bidi="ar-SA"/>
      </w:rPr>
    </w:lvl>
  </w:abstractNum>
  <w:abstractNum w:abstractNumId="56">
    <w:nsid w:val="629C448C"/>
    <w:multiLevelType w:val="hybridMultilevel"/>
    <w:tmpl w:val="01707034"/>
    <w:lvl w:ilvl="0" w:tplc="D488F4B0">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1" w:tplc="B4AE2964">
      <w:numFmt w:val="bullet"/>
      <w:lvlText w:val=""/>
      <w:lvlJc w:val="left"/>
      <w:pPr>
        <w:ind w:left="2182" w:hanging="696"/>
      </w:pPr>
      <w:rPr>
        <w:rFonts w:ascii="Symbol" w:eastAsia="Symbol" w:hAnsi="Symbol" w:cs="Symbol" w:hint="default"/>
        <w:b w:val="0"/>
        <w:bCs w:val="0"/>
        <w:i w:val="0"/>
        <w:iCs w:val="0"/>
        <w:spacing w:val="0"/>
        <w:w w:val="100"/>
        <w:sz w:val="24"/>
        <w:szCs w:val="24"/>
        <w:lang w:val="ru-RU" w:eastAsia="en-US" w:bidi="ar-SA"/>
      </w:rPr>
    </w:lvl>
    <w:lvl w:ilvl="2" w:tplc="52B66E3C">
      <w:numFmt w:val="bullet"/>
      <w:lvlText w:val="•"/>
      <w:lvlJc w:val="left"/>
      <w:pPr>
        <w:ind w:left="4077" w:hanging="696"/>
      </w:pPr>
      <w:rPr>
        <w:rFonts w:hint="default"/>
        <w:lang w:val="ru-RU" w:eastAsia="en-US" w:bidi="ar-SA"/>
      </w:rPr>
    </w:lvl>
    <w:lvl w:ilvl="3" w:tplc="757A2E92">
      <w:numFmt w:val="bullet"/>
      <w:lvlText w:val="•"/>
      <w:lvlJc w:val="left"/>
      <w:pPr>
        <w:ind w:left="5025" w:hanging="696"/>
      </w:pPr>
      <w:rPr>
        <w:rFonts w:hint="default"/>
        <w:lang w:val="ru-RU" w:eastAsia="en-US" w:bidi="ar-SA"/>
      </w:rPr>
    </w:lvl>
    <w:lvl w:ilvl="4" w:tplc="25405174">
      <w:numFmt w:val="bullet"/>
      <w:lvlText w:val="•"/>
      <w:lvlJc w:val="left"/>
      <w:pPr>
        <w:ind w:left="5974" w:hanging="696"/>
      </w:pPr>
      <w:rPr>
        <w:rFonts w:hint="default"/>
        <w:lang w:val="ru-RU" w:eastAsia="en-US" w:bidi="ar-SA"/>
      </w:rPr>
    </w:lvl>
    <w:lvl w:ilvl="5" w:tplc="547C772A">
      <w:numFmt w:val="bullet"/>
      <w:lvlText w:val="•"/>
      <w:lvlJc w:val="left"/>
      <w:pPr>
        <w:ind w:left="6923" w:hanging="696"/>
      </w:pPr>
      <w:rPr>
        <w:rFonts w:hint="default"/>
        <w:lang w:val="ru-RU" w:eastAsia="en-US" w:bidi="ar-SA"/>
      </w:rPr>
    </w:lvl>
    <w:lvl w:ilvl="6" w:tplc="2168DF42">
      <w:numFmt w:val="bullet"/>
      <w:lvlText w:val="•"/>
      <w:lvlJc w:val="left"/>
      <w:pPr>
        <w:ind w:left="7871" w:hanging="696"/>
      </w:pPr>
      <w:rPr>
        <w:rFonts w:hint="default"/>
        <w:lang w:val="ru-RU" w:eastAsia="en-US" w:bidi="ar-SA"/>
      </w:rPr>
    </w:lvl>
    <w:lvl w:ilvl="7" w:tplc="79FC16B6">
      <w:numFmt w:val="bullet"/>
      <w:lvlText w:val="•"/>
      <w:lvlJc w:val="left"/>
      <w:pPr>
        <w:ind w:left="8820" w:hanging="696"/>
      </w:pPr>
      <w:rPr>
        <w:rFonts w:hint="default"/>
        <w:lang w:val="ru-RU" w:eastAsia="en-US" w:bidi="ar-SA"/>
      </w:rPr>
    </w:lvl>
    <w:lvl w:ilvl="8" w:tplc="CACA2240">
      <w:numFmt w:val="bullet"/>
      <w:lvlText w:val="•"/>
      <w:lvlJc w:val="left"/>
      <w:pPr>
        <w:ind w:left="9769" w:hanging="696"/>
      </w:pPr>
      <w:rPr>
        <w:rFonts w:hint="default"/>
        <w:lang w:val="ru-RU" w:eastAsia="en-US" w:bidi="ar-SA"/>
      </w:rPr>
    </w:lvl>
  </w:abstractNum>
  <w:abstractNum w:abstractNumId="57">
    <w:nsid w:val="62B163F1"/>
    <w:multiLevelType w:val="hybridMultilevel"/>
    <w:tmpl w:val="D62288BC"/>
    <w:lvl w:ilvl="0" w:tplc="1FF69436">
      <w:numFmt w:val="bullet"/>
      <w:lvlText w:val="-"/>
      <w:lvlJc w:val="left"/>
      <w:pPr>
        <w:ind w:left="1462" w:hanging="192"/>
      </w:pPr>
      <w:rPr>
        <w:rFonts w:ascii="Times New Roman" w:eastAsia="Times New Roman" w:hAnsi="Times New Roman" w:cs="Times New Roman" w:hint="default"/>
        <w:spacing w:val="0"/>
        <w:w w:val="100"/>
        <w:lang w:val="ru-RU" w:eastAsia="en-US" w:bidi="ar-SA"/>
      </w:rPr>
    </w:lvl>
    <w:lvl w:ilvl="1" w:tplc="54B4FB98">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2" w:tplc="B6F0B75C">
      <w:numFmt w:val="bullet"/>
      <w:lvlText w:val="•"/>
      <w:lvlJc w:val="left"/>
      <w:pPr>
        <w:ind w:left="3234" w:hanging="360"/>
      </w:pPr>
      <w:rPr>
        <w:rFonts w:hint="default"/>
        <w:lang w:val="ru-RU" w:eastAsia="en-US" w:bidi="ar-SA"/>
      </w:rPr>
    </w:lvl>
    <w:lvl w:ilvl="3" w:tplc="CEAEA796">
      <w:numFmt w:val="bullet"/>
      <w:lvlText w:val="•"/>
      <w:lvlJc w:val="left"/>
      <w:pPr>
        <w:ind w:left="4288" w:hanging="360"/>
      </w:pPr>
      <w:rPr>
        <w:rFonts w:hint="default"/>
        <w:lang w:val="ru-RU" w:eastAsia="en-US" w:bidi="ar-SA"/>
      </w:rPr>
    </w:lvl>
    <w:lvl w:ilvl="4" w:tplc="CEB8EAA2">
      <w:numFmt w:val="bullet"/>
      <w:lvlText w:val="•"/>
      <w:lvlJc w:val="left"/>
      <w:pPr>
        <w:ind w:left="5342" w:hanging="360"/>
      </w:pPr>
      <w:rPr>
        <w:rFonts w:hint="default"/>
        <w:lang w:val="ru-RU" w:eastAsia="en-US" w:bidi="ar-SA"/>
      </w:rPr>
    </w:lvl>
    <w:lvl w:ilvl="5" w:tplc="069A9454">
      <w:numFmt w:val="bullet"/>
      <w:lvlText w:val="•"/>
      <w:lvlJc w:val="left"/>
      <w:pPr>
        <w:ind w:left="6396" w:hanging="360"/>
      </w:pPr>
      <w:rPr>
        <w:rFonts w:hint="default"/>
        <w:lang w:val="ru-RU" w:eastAsia="en-US" w:bidi="ar-SA"/>
      </w:rPr>
    </w:lvl>
    <w:lvl w:ilvl="6" w:tplc="FBA0B3CE">
      <w:numFmt w:val="bullet"/>
      <w:lvlText w:val="•"/>
      <w:lvlJc w:val="left"/>
      <w:pPr>
        <w:ind w:left="7450" w:hanging="360"/>
      </w:pPr>
      <w:rPr>
        <w:rFonts w:hint="default"/>
        <w:lang w:val="ru-RU" w:eastAsia="en-US" w:bidi="ar-SA"/>
      </w:rPr>
    </w:lvl>
    <w:lvl w:ilvl="7" w:tplc="8C7E3398">
      <w:numFmt w:val="bullet"/>
      <w:lvlText w:val="•"/>
      <w:lvlJc w:val="left"/>
      <w:pPr>
        <w:ind w:left="8504" w:hanging="360"/>
      </w:pPr>
      <w:rPr>
        <w:rFonts w:hint="default"/>
        <w:lang w:val="ru-RU" w:eastAsia="en-US" w:bidi="ar-SA"/>
      </w:rPr>
    </w:lvl>
    <w:lvl w:ilvl="8" w:tplc="98A45338">
      <w:numFmt w:val="bullet"/>
      <w:lvlText w:val="•"/>
      <w:lvlJc w:val="left"/>
      <w:pPr>
        <w:ind w:left="9558" w:hanging="360"/>
      </w:pPr>
      <w:rPr>
        <w:rFonts w:hint="default"/>
        <w:lang w:val="ru-RU" w:eastAsia="en-US" w:bidi="ar-SA"/>
      </w:rPr>
    </w:lvl>
  </w:abstractNum>
  <w:abstractNum w:abstractNumId="58">
    <w:nsid w:val="65DD25CA"/>
    <w:multiLevelType w:val="hybridMultilevel"/>
    <w:tmpl w:val="EAD6D76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A5C2BAB"/>
    <w:multiLevelType w:val="hybridMultilevel"/>
    <w:tmpl w:val="D024748E"/>
    <w:lvl w:ilvl="0" w:tplc="DAE6680A">
      <w:numFmt w:val="bullet"/>
      <w:lvlText w:val="-"/>
      <w:lvlJc w:val="left"/>
      <w:pPr>
        <w:ind w:left="8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3E62376">
      <w:numFmt w:val="bullet"/>
      <w:lvlText w:val="-"/>
      <w:lvlJc w:val="left"/>
      <w:pPr>
        <w:ind w:left="1811" w:hanging="694"/>
      </w:pPr>
      <w:rPr>
        <w:rFonts w:ascii="Times New Roman" w:eastAsia="Times New Roman" w:hAnsi="Times New Roman" w:cs="Times New Roman" w:hint="default"/>
        <w:b w:val="0"/>
        <w:bCs w:val="0"/>
        <w:i w:val="0"/>
        <w:iCs w:val="0"/>
        <w:spacing w:val="0"/>
        <w:w w:val="100"/>
        <w:sz w:val="24"/>
        <w:szCs w:val="24"/>
        <w:lang w:val="ru-RU" w:eastAsia="en-US" w:bidi="ar-SA"/>
      </w:rPr>
    </w:lvl>
    <w:lvl w:ilvl="2" w:tplc="EC1A68D0">
      <w:numFmt w:val="bullet"/>
      <w:lvlText w:val="•"/>
      <w:lvlJc w:val="left"/>
      <w:pPr>
        <w:ind w:left="2826" w:hanging="694"/>
      </w:pPr>
      <w:rPr>
        <w:rFonts w:hint="default"/>
        <w:lang w:val="ru-RU" w:eastAsia="en-US" w:bidi="ar-SA"/>
      </w:rPr>
    </w:lvl>
    <w:lvl w:ilvl="3" w:tplc="67E2B382">
      <w:numFmt w:val="bullet"/>
      <w:lvlText w:val="•"/>
      <w:lvlJc w:val="left"/>
      <w:pPr>
        <w:ind w:left="3833" w:hanging="694"/>
      </w:pPr>
      <w:rPr>
        <w:rFonts w:hint="default"/>
        <w:lang w:val="ru-RU" w:eastAsia="en-US" w:bidi="ar-SA"/>
      </w:rPr>
    </w:lvl>
    <w:lvl w:ilvl="4" w:tplc="0D721A56">
      <w:numFmt w:val="bullet"/>
      <w:lvlText w:val="•"/>
      <w:lvlJc w:val="left"/>
      <w:pPr>
        <w:ind w:left="4839" w:hanging="694"/>
      </w:pPr>
      <w:rPr>
        <w:rFonts w:hint="default"/>
        <w:lang w:val="ru-RU" w:eastAsia="en-US" w:bidi="ar-SA"/>
      </w:rPr>
    </w:lvl>
    <w:lvl w:ilvl="5" w:tplc="BD6EDA1C">
      <w:numFmt w:val="bullet"/>
      <w:lvlText w:val="•"/>
      <w:lvlJc w:val="left"/>
      <w:pPr>
        <w:ind w:left="5846" w:hanging="694"/>
      </w:pPr>
      <w:rPr>
        <w:rFonts w:hint="default"/>
        <w:lang w:val="ru-RU" w:eastAsia="en-US" w:bidi="ar-SA"/>
      </w:rPr>
    </w:lvl>
    <w:lvl w:ilvl="6" w:tplc="0596B65E">
      <w:numFmt w:val="bullet"/>
      <w:lvlText w:val="•"/>
      <w:lvlJc w:val="left"/>
      <w:pPr>
        <w:ind w:left="6852" w:hanging="694"/>
      </w:pPr>
      <w:rPr>
        <w:rFonts w:hint="default"/>
        <w:lang w:val="ru-RU" w:eastAsia="en-US" w:bidi="ar-SA"/>
      </w:rPr>
    </w:lvl>
    <w:lvl w:ilvl="7" w:tplc="AF9ED2DC">
      <w:numFmt w:val="bullet"/>
      <w:lvlText w:val="•"/>
      <w:lvlJc w:val="left"/>
      <w:pPr>
        <w:ind w:left="7859" w:hanging="694"/>
      </w:pPr>
      <w:rPr>
        <w:rFonts w:hint="default"/>
        <w:lang w:val="ru-RU" w:eastAsia="en-US" w:bidi="ar-SA"/>
      </w:rPr>
    </w:lvl>
    <w:lvl w:ilvl="8" w:tplc="E278A220">
      <w:numFmt w:val="bullet"/>
      <w:lvlText w:val="•"/>
      <w:lvlJc w:val="left"/>
      <w:pPr>
        <w:ind w:left="8866" w:hanging="694"/>
      </w:pPr>
      <w:rPr>
        <w:rFonts w:hint="default"/>
        <w:lang w:val="ru-RU" w:eastAsia="en-US" w:bidi="ar-SA"/>
      </w:rPr>
    </w:lvl>
  </w:abstractNum>
  <w:abstractNum w:abstractNumId="60">
    <w:nsid w:val="6D7B64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E2E20B5"/>
    <w:multiLevelType w:val="hybridMultilevel"/>
    <w:tmpl w:val="CA3A9A3E"/>
    <w:lvl w:ilvl="0" w:tplc="B6B49E44">
      <w:numFmt w:val="bullet"/>
      <w:lvlText w:val=""/>
      <w:lvlJc w:val="left"/>
      <w:pPr>
        <w:ind w:left="820" w:hanging="360"/>
      </w:pPr>
      <w:rPr>
        <w:rFonts w:ascii="Symbol" w:eastAsia="Symbol" w:hAnsi="Symbol" w:cs="Symbol" w:hint="default"/>
        <w:b w:val="0"/>
        <w:bCs w:val="0"/>
        <w:i w:val="0"/>
        <w:iCs w:val="0"/>
        <w:spacing w:val="0"/>
        <w:w w:val="100"/>
        <w:sz w:val="24"/>
        <w:szCs w:val="24"/>
        <w:lang w:val="ru-RU" w:eastAsia="en-US" w:bidi="ar-SA"/>
      </w:rPr>
    </w:lvl>
    <w:lvl w:ilvl="1" w:tplc="2A987DA4">
      <w:numFmt w:val="bullet"/>
      <w:lvlText w:val="•"/>
      <w:lvlJc w:val="left"/>
      <w:pPr>
        <w:ind w:left="1825" w:hanging="360"/>
      </w:pPr>
      <w:rPr>
        <w:rFonts w:hint="default"/>
        <w:lang w:val="ru-RU" w:eastAsia="en-US" w:bidi="ar-SA"/>
      </w:rPr>
    </w:lvl>
    <w:lvl w:ilvl="2" w:tplc="89E8334C">
      <w:numFmt w:val="bullet"/>
      <w:lvlText w:val="•"/>
      <w:lvlJc w:val="left"/>
      <w:pPr>
        <w:ind w:left="2831" w:hanging="360"/>
      </w:pPr>
      <w:rPr>
        <w:rFonts w:hint="default"/>
        <w:lang w:val="ru-RU" w:eastAsia="en-US" w:bidi="ar-SA"/>
      </w:rPr>
    </w:lvl>
    <w:lvl w:ilvl="3" w:tplc="486A8D7C">
      <w:numFmt w:val="bullet"/>
      <w:lvlText w:val="•"/>
      <w:lvlJc w:val="left"/>
      <w:pPr>
        <w:ind w:left="3837" w:hanging="360"/>
      </w:pPr>
      <w:rPr>
        <w:rFonts w:hint="default"/>
        <w:lang w:val="ru-RU" w:eastAsia="en-US" w:bidi="ar-SA"/>
      </w:rPr>
    </w:lvl>
    <w:lvl w:ilvl="4" w:tplc="6DA6018A">
      <w:numFmt w:val="bullet"/>
      <w:lvlText w:val="•"/>
      <w:lvlJc w:val="left"/>
      <w:pPr>
        <w:ind w:left="4843" w:hanging="360"/>
      </w:pPr>
      <w:rPr>
        <w:rFonts w:hint="default"/>
        <w:lang w:val="ru-RU" w:eastAsia="en-US" w:bidi="ar-SA"/>
      </w:rPr>
    </w:lvl>
    <w:lvl w:ilvl="5" w:tplc="74F8F24C">
      <w:numFmt w:val="bullet"/>
      <w:lvlText w:val="•"/>
      <w:lvlJc w:val="left"/>
      <w:pPr>
        <w:ind w:left="5849" w:hanging="360"/>
      </w:pPr>
      <w:rPr>
        <w:rFonts w:hint="default"/>
        <w:lang w:val="ru-RU" w:eastAsia="en-US" w:bidi="ar-SA"/>
      </w:rPr>
    </w:lvl>
    <w:lvl w:ilvl="6" w:tplc="D7B605C4">
      <w:numFmt w:val="bullet"/>
      <w:lvlText w:val="•"/>
      <w:lvlJc w:val="left"/>
      <w:pPr>
        <w:ind w:left="6855" w:hanging="360"/>
      </w:pPr>
      <w:rPr>
        <w:rFonts w:hint="default"/>
        <w:lang w:val="ru-RU" w:eastAsia="en-US" w:bidi="ar-SA"/>
      </w:rPr>
    </w:lvl>
    <w:lvl w:ilvl="7" w:tplc="81261F16">
      <w:numFmt w:val="bullet"/>
      <w:lvlText w:val="•"/>
      <w:lvlJc w:val="left"/>
      <w:pPr>
        <w:ind w:left="7861" w:hanging="360"/>
      </w:pPr>
      <w:rPr>
        <w:rFonts w:hint="default"/>
        <w:lang w:val="ru-RU" w:eastAsia="en-US" w:bidi="ar-SA"/>
      </w:rPr>
    </w:lvl>
    <w:lvl w:ilvl="8" w:tplc="F0604AA2">
      <w:numFmt w:val="bullet"/>
      <w:lvlText w:val="•"/>
      <w:lvlJc w:val="left"/>
      <w:pPr>
        <w:ind w:left="8867" w:hanging="360"/>
      </w:pPr>
      <w:rPr>
        <w:rFonts w:hint="default"/>
        <w:lang w:val="ru-RU" w:eastAsia="en-US" w:bidi="ar-SA"/>
      </w:rPr>
    </w:lvl>
  </w:abstractNum>
  <w:abstractNum w:abstractNumId="62">
    <w:nsid w:val="72F16B02"/>
    <w:multiLevelType w:val="hybridMultilevel"/>
    <w:tmpl w:val="47FE46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75F514B"/>
    <w:multiLevelType w:val="hybridMultilevel"/>
    <w:tmpl w:val="F76CA8F4"/>
    <w:lvl w:ilvl="0" w:tplc="15B069DA">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1" w:tplc="3C7AA24A">
      <w:numFmt w:val="bullet"/>
      <w:lvlText w:val="•"/>
      <w:lvlJc w:val="left"/>
      <w:pPr>
        <w:ind w:left="3128" w:hanging="360"/>
      </w:pPr>
      <w:rPr>
        <w:rFonts w:hint="default"/>
        <w:lang w:val="ru-RU" w:eastAsia="en-US" w:bidi="ar-SA"/>
      </w:rPr>
    </w:lvl>
    <w:lvl w:ilvl="2" w:tplc="A26454BA">
      <w:numFmt w:val="bullet"/>
      <w:lvlText w:val="•"/>
      <w:lvlJc w:val="left"/>
      <w:pPr>
        <w:ind w:left="4077" w:hanging="360"/>
      </w:pPr>
      <w:rPr>
        <w:rFonts w:hint="default"/>
        <w:lang w:val="ru-RU" w:eastAsia="en-US" w:bidi="ar-SA"/>
      </w:rPr>
    </w:lvl>
    <w:lvl w:ilvl="3" w:tplc="CCA44416">
      <w:numFmt w:val="bullet"/>
      <w:lvlText w:val="•"/>
      <w:lvlJc w:val="left"/>
      <w:pPr>
        <w:ind w:left="5025" w:hanging="360"/>
      </w:pPr>
      <w:rPr>
        <w:rFonts w:hint="default"/>
        <w:lang w:val="ru-RU" w:eastAsia="en-US" w:bidi="ar-SA"/>
      </w:rPr>
    </w:lvl>
    <w:lvl w:ilvl="4" w:tplc="509CF0B6">
      <w:numFmt w:val="bullet"/>
      <w:lvlText w:val="•"/>
      <w:lvlJc w:val="left"/>
      <w:pPr>
        <w:ind w:left="5974" w:hanging="360"/>
      </w:pPr>
      <w:rPr>
        <w:rFonts w:hint="default"/>
        <w:lang w:val="ru-RU" w:eastAsia="en-US" w:bidi="ar-SA"/>
      </w:rPr>
    </w:lvl>
    <w:lvl w:ilvl="5" w:tplc="3F9E1B12">
      <w:numFmt w:val="bullet"/>
      <w:lvlText w:val="•"/>
      <w:lvlJc w:val="left"/>
      <w:pPr>
        <w:ind w:left="6923" w:hanging="360"/>
      </w:pPr>
      <w:rPr>
        <w:rFonts w:hint="default"/>
        <w:lang w:val="ru-RU" w:eastAsia="en-US" w:bidi="ar-SA"/>
      </w:rPr>
    </w:lvl>
    <w:lvl w:ilvl="6" w:tplc="BFDA800A">
      <w:numFmt w:val="bullet"/>
      <w:lvlText w:val="•"/>
      <w:lvlJc w:val="left"/>
      <w:pPr>
        <w:ind w:left="7871" w:hanging="360"/>
      </w:pPr>
      <w:rPr>
        <w:rFonts w:hint="default"/>
        <w:lang w:val="ru-RU" w:eastAsia="en-US" w:bidi="ar-SA"/>
      </w:rPr>
    </w:lvl>
    <w:lvl w:ilvl="7" w:tplc="8BDE45A0">
      <w:numFmt w:val="bullet"/>
      <w:lvlText w:val="•"/>
      <w:lvlJc w:val="left"/>
      <w:pPr>
        <w:ind w:left="8820" w:hanging="360"/>
      </w:pPr>
      <w:rPr>
        <w:rFonts w:hint="default"/>
        <w:lang w:val="ru-RU" w:eastAsia="en-US" w:bidi="ar-SA"/>
      </w:rPr>
    </w:lvl>
    <w:lvl w:ilvl="8" w:tplc="626AEC1E">
      <w:numFmt w:val="bullet"/>
      <w:lvlText w:val="•"/>
      <w:lvlJc w:val="left"/>
      <w:pPr>
        <w:ind w:left="9769" w:hanging="360"/>
      </w:pPr>
      <w:rPr>
        <w:rFonts w:hint="default"/>
        <w:lang w:val="ru-RU" w:eastAsia="en-US" w:bidi="ar-SA"/>
      </w:rPr>
    </w:lvl>
  </w:abstractNum>
  <w:abstractNum w:abstractNumId="64">
    <w:nsid w:val="778336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7EC5F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85770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85B0154"/>
    <w:multiLevelType w:val="hybridMultilevel"/>
    <w:tmpl w:val="468CD9F8"/>
    <w:lvl w:ilvl="0" w:tplc="BE122906">
      <w:numFmt w:val="bullet"/>
      <w:lvlText w:val=""/>
      <w:lvlJc w:val="left"/>
      <w:pPr>
        <w:ind w:left="1745" w:hanging="360"/>
      </w:pPr>
      <w:rPr>
        <w:rFonts w:ascii="Symbol" w:eastAsia="Symbol" w:hAnsi="Symbol" w:cs="Symbol" w:hint="default"/>
        <w:b w:val="0"/>
        <w:bCs w:val="0"/>
        <w:i w:val="0"/>
        <w:iCs w:val="0"/>
        <w:spacing w:val="0"/>
        <w:w w:val="100"/>
        <w:sz w:val="24"/>
        <w:szCs w:val="24"/>
        <w:lang w:val="ru-RU" w:eastAsia="en-US" w:bidi="ar-SA"/>
      </w:rPr>
    </w:lvl>
    <w:lvl w:ilvl="1" w:tplc="48344804">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2" w:tplc="2D98A0B6">
      <w:numFmt w:val="bullet"/>
      <w:lvlText w:val="•"/>
      <w:lvlJc w:val="left"/>
      <w:pPr>
        <w:ind w:left="3234" w:hanging="360"/>
      </w:pPr>
      <w:rPr>
        <w:rFonts w:hint="default"/>
        <w:lang w:val="ru-RU" w:eastAsia="en-US" w:bidi="ar-SA"/>
      </w:rPr>
    </w:lvl>
    <w:lvl w:ilvl="3" w:tplc="042689BE">
      <w:numFmt w:val="bullet"/>
      <w:lvlText w:val="•"/>
      <w:lvlJc w:val="left"/>
      <w:pPr>
        <w:ind w:left="4288" w:hanging="360"/>
      </w:pPr>
      <w:rPr>
        <w:rFonts w:hint="default"/>
        <w:lang w:val="ru-RU" w:eastAsia="en-US" w:bidi="ar-SA"/>
      </w:rPr>
    </w:lvl>
    <w:lvl w:ilvl="4" w:tplc="9DA09A40">
      <w:numFmt w:val="bullet"/>
      <w:lvlText w:val="•"/>
      <w:lvlJc w:val="left"/>
      <w:pPr>
        <w:ind w:left="5342" w:hanging="360"/>
      </w:pPr>
      <w:rPr>
        <w:rFonts w:hint="default"/>
        <w:lang w:val="ru-RU" w:eastAsia="en-US" w:bidi="ar-SA"/>
      </w:rPr>
    </w:lvl>
    <w:lvl w:ilvl="5" w:tplc="F1D2BF14">
      <w:numFmt w:val="bullet"/>
      <w:lvlText w:val="•"/>
      <w:lvlJc w:val="left"/>
      <w:pPr>
        <w:ind w:left="6396" w:hanging="360"/>
      </w:pPr>
      <w:rPr>
        <w:rFonts w:hint="default"/>
        <w:lang w:val="ru-RU" w:eastAsia="en-US" w:bidi="ar-SA"/>
      </w:rPr>
    </w:lvl>
    <w:lvl w:ilvl="6" w:tplc="F6024118">
      <w:numFmt w:val="bullet"/>
      <w:lvlText w:val="•"/>
      <w:lvlJc w:val="left"/>
      <w:pPr>
        <w:ind w:left="7450" w:hanging="360"/>
      </w:pPr>
      <w:rPr>
        <w:rFonts w:hint="default"/>
        <w:lang w:val="ru-RU" w:eastAsia="en-US" w:bidi="ar-SA"/>
      </w:rPr>
    </w:lvl>
    <w:lvl w:ilvl="7" w:tplc="9F04FBD6">
      <w:numFmt w:val="bullet"/>
      <w:lvlText w:val="•"/>
      <w:lvlJc w:val="left"/>
      <w:pPr>
        <w:ind w:left="8504" w:hanging="360"/>
      </w:pPr>
      <w:rPr>
        <w:rFonts w:hint="default"/>
        <w:lang w:val="ru-RU" w:eastAsia="en-US" w:bidi="ar-SA"/>
      </w:rPr>
    </w:lvl>
    <w:lvl w:ilvl="8" w:tplc="DA5A3078">
      <w:numFmt w:val="bullet"/>
      <w:lvlText w:val="•"/>
      <w:lvlJc w:val="left"/>
      <w:pPr>
        <w:ind w:left="9558" w:hanging="360"/>
      </w:pPr>
      <w:rPr>
        <w:rFonts w:hint="default"/>
        <w:lang w:val="ru-RU" w:eastAsia="en-US" w:bidi="ar-SA"/>
      </w:rPr>
    </w:lvl>
  </w:abstractNum>
  <w:abstractNum w:abstractNumId="68">
    <w:nsid w:val="78674FF8"/>
    <w:multiLevelType w:val="hybridMultilevel"/>
    <w:tmpl w:val="4746DF68"/>
    <w:lvl w:ilvl="0" w:tplc="516E424A">
      <w:numFmt w:val="bullet"/>
      <w:lvlText w:val="-"/>
      <w:lvlJc w:val="left"/>
      <w:pPr>
        <w:ind w:left="218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BD6298E">
      <w:numFmt w:val="bullet"/>
      <w:lvlText w:val="•"/>
      <w:lvlJc w:val="left"/>
      <w:pPr>
        <w:ind w:left="3128" w:hanging="360"/>
      </w:pPr>
      <w:rPr>
        <w:rFonts w:hint="default"/>
        <w:lang w:val="ru-RU" w:eastAsia="en-US" w:bidi="ar-SA"/>
      </w:rPr>
    </w:lvl>
    <w:lvl w:ilvl="2" w:tplc="882EC2C6">
      <w:numFmt w:val="bullet"/>
      <w:lvlText w:val="•"/>
      <w:lvlJc w:val="left"/>
      <w:pPr>
        <w:ind w:left="4077" w:hanging="360"/>
      </w:pPr>
      <w:rPr>
        <w:rFonts w:hint="default"/>
        <w:lang w:val="ru-RU" w:eastAsia="en-US" w:bidi="ar-SA"/>
      </w:rPr>
    </w:lvl>
    <w:lvl w:ilvl="3" w:tplc="BBBA5058">
      <w:numFmt w:val="bullet"/>
      <w:lvlText w:val="•"/>
      <w:lvlJc w:val="left"/>
      <w:pPr>
        <w:ind w:left="5025" w:hanging="360"/>
      </w:pPr>
      <w:rPr>
        <w:rFonts w:hint="default"/>
        <w:lang w:val="ru-RU" w:eastAsia="en-US" w:bidi="ar-SA"/>
      </w:rPr>
    </w:lvl>
    <w:lvl w:ilvl="4" w:tplc="C810CC4A">
      <w:numFmt w:val="bullet"/>
      <w:lvlText w:val="•"/>
      <w:lvlJc w:val="left"/>
      <w:pPr>
        <w:ind w:left="5974" w:hanging="360"/>
      </w:pPr>
      <w:rPr>
        <w:rFonts w:hint="default"/>
        <w:lang w:val="ru-RU" w:eastAsia="en-US" w:bidi="ar-SA"/>
      </w:rPr>
    </w:lvl>
    <w:lvl w:ilvl="5" w:tplc="AA200A8E">
      <w:numFmt w:val="bullet"/>
      <w:lvlText w:val="•"/>
      <w:lvlJc w:val="left"/>
      <w:pPr>
        <w:ind w:left="6923" w:hanging="360"/>
      </w:pPr>
      <w:rPr>
        <w:rFonts w:hint="default"/>
        <w:lang w:val="ru-RU" w:eastAsia="en-US" w:bidi="ar-SA"/>
      </w:rPr>
    </w:lvl>
    <w:lvl w:ilvl="6" w:tplc="23302ADC">
      <w:numFmt w:val="bullet"/>
      <w:lvlText w:val="•"/>
      <w:lvlJc w:val="left"/>
      <w:pPr>
        <w:ind w:left="7871" w:hanging="360"/>
      </w:pPr>
      <w:rPr>
        <w:rFonts w:hint="default"/>
        <w:lang w:val="ru-RU" w:eastAsia="en-US" w:bidi="ar-SA"/>
      </w:rPr>
    </w:lvl>
    <w:lvl w:ilvl="7" w:tplc="80801272">
      <w:numFmt w:val="bullet"/>
      <w:lvlText w:val="•"/>
      <w:lvlJc w:val="left"/>
      <w:pPr>
        <w:ind w:left="8820" w:hanging="360"/>
      </w:pPr>
      <w:rPr>
        <w:rFonts w:hint="default"/>
        <w:lang w:val="ru-RU" w:eastAsia="en-US" w:bidi="ar-SA"/>
      </w:rPr>
    </w:lvl>
    <w:lvl w:ilvl="8" w:tplc="EF02E77E">
      <w:numFmt w:val="bullet"/>
      <w:lvlText w:val="•"/>
      <w:lvlJc w:val="left"/>
      <w:pPr>
        <w:ind w:left="9769" w:hanging="360"/>
      </w:pPr>
      <w:rPr>
        <w:rFonts w:hint="default"/>
        <w:lang w:val="ru-RU" w:eastAsia="en-US" w:bidi="ar-SA"/>
      </w:rPr>
    </w:lvl>
  </w:abstractNum>
  <w:abstractNum w:abstractNumId="69">
    <w:nsid w:val="7AEE5FC6"/>
    <w:multiLevelType w:val="hybridMultilevel"/>
    <w:tmpl w:val="00B6B42C"/>
    <w:lvl w:ilvl="0" w:tplc="6B92256A">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1" w:tplc="C1C4FD3E">
      <w:numFmt w:val="bullet"/>
      <w:lvlText w:val="•"/>
      <w:lvlJc w:val="left"/>
      <w:pPr>
        <w:ind w:left="3128" w:hanging="360"/>
      </w:pPr>
      <w:rPr>
        <w:rFonts w:hint="default"/>
        <w:lang w:val="ru-RU" w:eastAsia="en-US" w:bidi="ar-SA"/>
      </w:rPr>
    </w:lvl>
    <w:lvl w:ilvl="2" w:tplc="C76C0714">
      <w:numFmt w:val="bullet"/>
      <w:lvlText w:val="•"/>
      <w:lvlJc w:val="left"/>
      <w:pPr>
        <w:ind w:left="4077" w:hanging="360"/>
      </w:pPr>
      <w:rPr>
        <w:rFonts w:hint="default"/>
        <w:lang w:val="ru-RU" w:eastAsia="en-US" w:bidi="ar-SA"/>
      </w:rPr>
    </w:lvl>
    <w:lvl w:ilvl="3" w:tplc="02803D38">
      <w:numFmt w:val="bullet"/>
      <w:lvlText w:val="•"/>
      <w:lvlJc w:val="left"/>
      <w:pPr>
        <w:ind w:left="5025" w:hanging="360"/>
      </w:pPr>
      <w:rPr>
        <w:rFonts w:hint="default"/>
        <w:lang w:val="ru-RU" w:eastAsia="en-US" w:bidi="ar-SA"/>
      </w:rPr>
    </w:lvl>
    <w:lvl w:ilvl="4" w:tplc="10108F7A">
      <w:numFmt w:val="bullet"/>
      <w:lvlText w:val="•"/>
      <w:lvlJc w:val="left"/>
      <w:pPr>
        <w:ind w:left="5974" w:hanging="360"/>
      </w:pPr>
      <w:rPr>
        <w:rFonts w:hint="default"/>
        <w:lang w:val="ru-RU" w:eastAsia="en-US" w:bidi="ar-SA"/>
      </w:rPr>
    </w:lvl>
    <w:lvl w:ilvl="5" w:tplc="DC9018F4">
      <w:numFmt w:val="bullet"/>
      <w:lvlText w:val="•"/>
      <w:lvlJc w:val="left"/>
      <w:pPr>
        <w:ind w:left="6923" w:hanging="360"/>
      </w:pPr>
      <w:rPr>
        <w:rFonts w:hint="default"/>
        <w:lang w:val="ru-RU" w:eastAsia="en-US" w:bidi="ar-SA"/>
      </w:rPr>
    </w:lvl>
    <w:lvl w:ilvl="6" w:tplc="9482B062">
      <w:numFmt w:val="bullet"/>
      <w:lvlText w:val="•"/>
      <w:lvlJc w:val="left"/>
      <w:pPr>
        <w:ind w:left="7871" w:hanging="360"/>
      </w:pPr>
      <w:rPr>
        <w:rFonts w:hint="default"/>
        <w:lang w:val="ru-RU" w:eastAsia="en-US" w:bidi="ar-SA"/>
      </w:rPr>
    </w:lvl>
    <w:lvl w:ilvl="7" w:tplc="2ECCC5F0">
      <w:numFmt w:val="bullet"/>
      <w:lvlText w:val="•"/>
      <w:lvlJc w:val="left"/>
      <w:pPr>
        <w:ind w:left="8820" w:hanging="360"/>
      </w:pPr>
      <w:rPr>
        <w:rFonts w:hint="default"/>
        <w:lang w:val="ru-RU" w:eastAsia="en-US" w:bidi="ar-SA"/>
      </w:rPr>
    </w:lvl>
    <w:lvl w:ilvl="8" w:tplc="0AE8BB2A">
      <w:numFmt w:val="bullet"/>
      <w:lvlText w:val="•"/>
      <w:lvlJc w:val="left"/>
      <w:pPr>
        <w:ind w:left="9769" w:hanging="360"/>
      </w:pPr>
      <w:rPr>
        <w:rFonts w:hint="default"/>
        <w:lang w:val="ru-RU" w:eastAsia="en-US" w:bidi="ar-SA"/>
      </w:rPr>
    </w:lvl>
  </w:abstractNum>
  <w:abstractNum w:abstractNumId="70">
    <w:nsid w:val="7C230DB5"/>
    <w:multiLevelType w:val="hybridMultilevel"/>
    <w:tmpl w:val="238048CA"/>
    <w:lvl w:ilvl="0" w:tplc="D2C0BA46">
      <w:numFmt w:val="bullet"/>
      <w:lvlText w:val=""/>
      <w:lvlJc w:val="left"/>
      <w:pPr>
        <w:ind w:left="1822" w:hanging="360"/>
      </w:pPr>
      <w:rPr>
        <w:rFonts w:ascii="Symbol" w:eastAsia="Symbol" w:hAnsi="Symbol" w:cs="Symbol" w:hint="default"/>
        <w:b w:val="0"/>
        <w:bCs w:val="0"/>
        <w:i w:val="0"/>
        <w:iCs w:val="0"/>
        <w:spacing w:val="0"/>
        <w:w w:val="100"/>
        <w:sz w:val="24"/>
        <w:szCs w:val="24"/>
        <w:lang w:val="ru-RU" w:eastAsia="en-US" w:bidi="ar-SA"/>
      </w:rPr>
    </w:lvl>
    <w:lvl w:ilvl="1" w:tplc="901C0722">
      <w:numFmt w:val="bullet"/>
      <w:lvlText w:val="•"/>
      <w:lvlJc w:val="left"/>
      <w:pPr>
        <w:ind w:left="2804" w:hanging="360"/>
      </w:pPr>
      <w:rPr>
        <w:rFonts w:hint="default"/>
        <w:lang w:val="ru-RU" w:eastAsia="en-US" w:bidi="ar-SA"/>
      </w:rPr>
    </w:lvl>
    <w:lvl w:ilvl="2" w:tplc="FEDA8356">
      <w:numFmt w:val="bullet"/>
      <w:lvlText w:val="•"/>
      <w:lvlJc w:val="left"/>
      <w:pPr>
        <w:ind w:left="3789" w:hanging="360"/>
      </w:pPr>
      <w:rPr>
        <w:rFonts w:hint="default"/>
        <w:lang w:val="ru-RU" w:eastAsia="en-US" w:bidi="ar-SA"/>
      </w:rPr>
    </w:lvl>
    <w:lvl w:ilvl="3" w:tplc="F96E91EA">
      <w:numFmt w:val="bullet"/>
      <w:lvlText w:val="•"/>
      <w:lvlJc w:val="left"/>
      <w:pPr>
        <w:ind w:left="4773" w:hanging="360"/>
      </w:pPr>
      <w:rPr>
        <w:rFonts w:hint="default"/>
        <w:lang w:val="ru-RU" w:eastAsia="en-US" w:bidi="ar-SA"/>
      </w:rPr>
    </w:lvl>
    <w:lvl w:ilvl="4" w:tplc="4296D3A4">
      <w:numFmt w:val="bullet"/>
      <w:lvlText w:val="•"/>
      <w:lvlJc w:val="left"/>
      <w:pPr>
        <w:ind w:left="5758" w:hanging="360"/>
      </w:pPr>
      <w:rPr>
        <w:rFonts w:hint="default"/>
        <w:lang w:val="ru-RU" w:eastAsia="en-US" w:bidi="ar-SA"/>
      </w:rPr>
    </w:lvl>
    <w:lvl w:ilvl="5" w:tplc="C27EDFF8">
      <w:numFmt w:val="bullet"/>
      <w:lvlText w:val="•"/>
      <w:lvlJc w:val="left"/>
      <w:pPr>
        <w:ind w:left="6743" w:hanging="360"/>
      </w:pPr>
      <w:rPr>
        <w:rFonts w:hint="default"/>
        <w:lang w:val="ru-RU" w:eastAsia="en-US" w:bidi="ar-SA"/>
      </w:rPr>
    </w:lvl>
    <w:lvl w:ilvl="6" w:tplc="AE9C2C10">
      <w:numFmt w:val="bullet"/>
      <w:lvlText w:val="•"/>
      <w:lvlJc w:val="left"/>
      <w:pPr>
        <w:ind w:left="7727" w:hanging="360"/>
      </w:pPr>
      <w:rPr>
        <w:rFonts w:hint="default"/>
        <w:lang w:val="ru-RU" w:eastAsia="en-US" w:bidi="ar-SA"/>
      </w:rPr>
    </w:lvl>
    <w:lvl w:ilvl="7" w:tplc="DFC63428">
      <w:numFmt w:val="bullet"/>
      <w:lvlText w:val="•"/>
      <w:lvlJc w:val="left"/>
      <w:pPr>
        <w:ind w:left="8712" w:hanging="360"/>
      </w:pPr>
      <w:rPr>
        <w:rFonts w:hint="default"/>
        <w:lang w:val="ru-RU" w:eastAsia="en-US" w:bidi="ar-SA"/>
      </w:rPr>
    </w:lvl>
    <w:lvl w:ilvl="8" w:tplc="52645734">
      <w:numFmt w:val="bullet"/>
      <w:lvlText w:val="•"/>
      <w:lvlJc w:val="left"/>
      <w:pPr>
        <w:ind w:left="9697" w:hanging="360"/>
      </w:pPr>
      <w:rPr>
        <w:rFonts w:hint="default"/>
        <w:lang w:val="ru-RU" w:eastAsia="en-US" w:bidi="ar-SA"/>
      </w:rPr>
    </w:lvl>
  </w:abstractNum>
  <w:abstractNum w:abstractNumId="71">
    <w:nsid w:val="7CB501BD"/>
    <w:multiLevelType w:val="hybridMultilevel"/>
    <w:tmpl w:val="B628D1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7D4802E3"/>
    <w:multiLevelType w:val="hybridMultilevel"/>
    <w:tmpl w:val="C9BCC3C8"/>
    <w:lvl w:ilvl="0" w:tplc="4288E346">
      <w:numFmt w:val="bullet"/>
      <w:lvlText w:val=""/>
      <w:lvlJc w:val="left"/>
      <w:pPr>
        <w:ind w:left="2182" w:hanging="360"/>
      </w:pPr>
      <w:rPr>
        <w:rFonts w:ascii="Symbol" w:eastAsia="Symbol" w:hAnsi="Symbol" w:cs="Symbol" w:hint="default"/>
        <w:b w:val="0"/>
        <w:bCs w:val="0"/>
        <w:i w:val="0"/>
        <w:iCs w:val="0"/>
        <w:spacing w:val="0"/>
        <w:w w:val="100"/>
        <w:sz w:val="24"/>
        <w:szCs w:val="24"/>
        <w:lang w:val="ru-RU" w:eastAsia="en-US" w:bidi="ar-SA"/>
      </w:rPr>
    </w:lvl>
    <w:lvl w:ilvl="1" w:tplc="A7A4C3CE">
      <w:numFmt w:val="bullet"/>
      <w:lvlText w:val=""/>
      <w:lvlJc w:val="left"/>
      <w:pPr>
        <w:ind w:left="1462" w:hanging="305"/>
      </w:pPr>
      <w:rPr>
        <w:rFonts w:ascii="Symbol" w:eastAsia="Symbol" w:hAnsi="Symbol" w:cs="Symbol" w:hint="default"/>
        <w:b w:val="0"/>
        <w:bCs w:val="0"/>
        <w:i w:val="0"/>
        <w:iCs w:val="0"/>
        <w:spacing w:val="0"/>
        <w:w w:val="100"/>
        <w:sz w:val="24"/>
        <w:szCs w:val="24"/>
        <w:lang w:val="ru-RU" w:eastAsia="en-US" w:bidi="ar-SA"/>
      </w:rPr>
    </w:lvl>
    <w:lvl w:ilvl="2" w:tplc="2EA49174">
      <w:numFmt w:val="bullet"/>
      <w:lvlText w:val="•"/>
      <w:lvlJc w:val="left"/>
      <w:pPr>
        <w:ind w:left="3234" w:hanging="305"/>
      </w:pPr>
      <w:rPr>
        <w:rFonts w:hint="default"/>
        <w:lang w:val="ru-RU" w:eastAsia="en-US" w:bidi="ar-SA"/>
      </w:rPr>
    </w:lvl>
    <w:lvl w:ilvl="3" w:tplc="A8322F24">
      <w:numFmt w:val="bullet"/>
      <w:lvlText w:val="•"/>
      <w:lvlJc w:val="left"/>
      <w:pPr>
        <w:ind w:left="4288" w:hanging="305"/>
      </w:pPr>
      <w:rPr>
        <w:rFonts w:hint="default"/>
        <w:lang w:val="ru-RU" w:eastAsia="en-US" w:bidi="ar-SA"/>
      </w:rPr>
    </w:lvl>
    <w:lvl w:ilvl="4" w:tplc="F6D27B22">
      <w:numFmt w:val="bullet"/>
      <w:lvlText w:val="•"/>
      <w:lvlJc w:val="left"/>
      <w:pPr>
        <w:ind w:left="5342" w:hanging="305"/>
      </w:pPr>
      <w:rPr>
        <w:rFonts w:hint="default"/>
        <w:lang w:val="ru-RU" w:eastAsia="en-US" w:bidi="ar-SA"/>
      </w:rPr>
    </w:lvl>
    <w:lvl w:ilvl="5" w:tplc="45BA86D8">
      <w:numFmt w:val="bullet"/>
      <w:lvlText w:val="•"/>
      <w:lvlJc w:val="left"/>
      <w:pPr>
        <w:ind w:left="6396" w:hanging="305"/>
      </w:pPr>
      <w:rPr>
        <w:rFonts w:hint="default"/>
        <w:lang w:val="ru-RU" w:eastAsia="en-US" w:bidi="ar-SA"/>
      </w:rPr>
    </w:lvl>
    <w:lvl w:ilvl="6" w:tplc="909078D8">
      <w:numFmt w:val="bullet"/>
      <w:lvlText w:val="•"/>
      <w:lvlJc w:val="left"/>
      <w:pPr>
        <w:ind w:left="7450" w:hanging="305"/>
      </w:pPr>
      <w:rPr>
        <w:rFonts w:hint="default"/>
        <w:lang w:val="ru-RU" w:eastAsia="en-US" w:bidi="ar-SA"/>
      </w:rPr>
    </w:lvl>
    <w:lvl w:ilvl="7" w:tplc="963AC57E">
      <w:numFmt w:val="bullet"/>
      <w:lvlText w:val="•"/>
      <w:lvlJc w:val="left"/>
      <w:pPr>
        <w:ind w:left="8504" w:hanging="305"/>
      </w:pPr>
      <w:rPr>
        <w:rFonts w:hint="default"/>
        <w:lang w:val="ru-RU" w:eastAsia="en-US" w:bidi="ar-SA"/>
      </w:rPr>
    </w:lvl>
    <w:lvl w:ilvl="8" w:tplc="0F521094">
      <w:numFmt w:val="bullet"/>
      <w:lvlText w:val="•"/>
      <w:lvlJc w:val="left"/>
      <w:pPr>
        <w:ind w:left="9558" w:hanging="305"/>
      </w:pPr>
      <w:rPr>
        <w:rFonts w:hint="default"/>
        <w:lang w:val="ru-RU" w:eastAsia="en-US" w:bidi="ar-SA"/>
      </w:rPr>
    </w:lvl>
  </w:abstractNum>
  <w:abstractNum w:abstractNumId="73">
    <w:nsid w:val="7EF42F2F"/>
    <w:multiLevelType w:val="hybridMultilevel"/>
    <w:tmpl w:val="B2D04C80"/>
    <w:lvl w:ilvl="0" w:tplc="D53877E0">
      <w:numFmt w:val="bullet"/>
      <w:lvlText w:val=""/>
      <w:lvlJc w:val="left"/>
      <w:pPr>
        <w:ind w:left="720" w:hanging="360"/>
      </w:pPr>
      <w:rPr>
        <w:rFonts w:ascii="Wingdings" w:eastAsia="Wingdings" w:hAnsi="Wingdings" w:cs="Wingdings"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F4F42CB"/>
    <w:multiLevelType w:val="hybridMultilevel"/>
    <w:tmpl w:val="70EA3E42"/>
    <w:lvl w:ilvl="0" w:tplc="B77A4BAA">
      <w:start w:val="7"/>
      <w:numFmt w:val="decimal"/>
      <w:lvlText w:val="%1."/>
      <w:lvlJc w:val="left"/>
      <w:pPr>
        <w:ind w:left="146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9A36B6">
      <w:numFmt w:val="bullet"/>
      <w:lvlText w:val="•"/>
      <w:lvlJc w:val="left"/>
      <w:pPr>
        <w:ind w:left="2480" w:hanging="240"/>
      </w:pPr>
      <w:rPr>
        <w:rFonts w:hint="default"/>
        <w:lang w:val="ru-RU" w:eastAsia="en-US" w:bidi="ar-SA"/>
      </w:rPr>
    </w:lvl>
    <w:lvl w:ilvl="2" w:tplc="55A64ACE">
      <w:numFmt w:val="bullet"/>
      <w:lvlText w:val="•"/>
      <w:lvlJc w:val="left"/>
      <w:pPr>
        <w:ind w:left="3501" w:hanging="240"/>
      </w:pPr>
      <w:rPr>
        <w:rFonts w:hint="default"/>
        <w:lang w:val="ru-RU" w:eastAsia="en-US" w:bidi="ar-SA"/>
      </w:rPr>
    </w:lvl>
    <w:lvl w:ilvl="3" w:tplc="110C748A">
      <w:numFmt w:val="bullet"/>
      <w:lvlText w:val="•"/>
      <w:lvlJc w:val="left"/>
      <w:pPr>
        <w:ind w:left="4521" w:hanging="240"/>
      </w:pPr>
      <w:rPr>
        <w:rFonts w:hint="default"/>
        <w:lang w:val="ru-RU" w:eastAsia="en-US" w:bidi="ar-SA"/>
      </w:rPr>
    </w:lvl>
    <w:lvl w:ilvl="4" w:tplc="44444BA8">
      <w:numFmt w:val="bullet"/>
      <w:lvlText w:val="•"/>
      <w:lvlJc w:val="left"/>
      <w:pPr>
        <w:ind w:left="5542" w:hanging="240"/>
      </w:pPr>
      <w:rPr>
        <w:rFonts w:hint="default"/>
        <w:lang w:val="ru-RU" w:eastAsia="en-US" w:bidi="ar-SA"/>
      </w:rPr>
    </w:lvl>
    <w:lvl w:ilvl="5" w:tplc="D90C2C24">
      <w:numFmt w:val="bullet"/>
      <w:lvlText w:val="•"/>
      <w:lvlJc w:val="left"/>
      <w:pPr>
        <w:ind w:left="6563" w:hanging="240"/>
      </w:pPr>
      <w:rPr>
        <w:rFonts w:hint="default"/>
        <w:lang w:val="ru-RU" w:eastAsia="en-US" w:bidi="ar-SA"/>
      </w:rPr>
    </w:lvl>
    <w:lvl w:ilvl="6" w:tplc="A5820A1C">
      <w:numFmt w:val="bullet"/>
      <w:lvlText w:val="•"/>
      <w:lvlJc w:val="left"/>
      <w:pPr>
        <w:ind w:left="7583" w:hanging="240"/>
      </w:pPr>
      <w:rPr>
        <w:rFonts w:hint="default"/>
        <w:lang w:val="ru-RU" w:eastAsia="en-US" w:bidi="ar-SA"/>
      </w:rPr>
    </w:lvl>
    <w:lvl w:ilvl="7" w:tplc="47DC3112">
      <w:numFmt w:val="bullet"/>
      <w:lvlText w:val="•"/>
      <w:lvlJc w:val="left"/>
      <w:pPr>
        <w:ind w:left="8604" w:hanging="240"/>
      </w:pPr>
      <w:rPr>
        <w:rFonts w:hint="default"/>
        <w:lang w:val="ru-RU" w:eastAsia="en-US" w:bidi="ar-SA"/>
      </w:rPr>
    </w:lvl>
    <w:lvl w:ilvl="8" w:tplc="0890F23E">
      <w:numFmt w:val="bullet"/>
      <w:lvlText w:val="•"/>
      <w:lvlJc w:val="left"/>
      <w:pPr>
        <w:ind w:left="9625" w:hanging="240"/>
      </w:pPr>
      <w:rPr>
        <w:rFonts w:hint="default"/>
        <w:lang w:val="ru-RU" w:eastAsia="en-US" w:bidi="ar-SA"/>
      </w:rPr>
    </w:lvl>
  </w:abstractNum>
  <w:num w:numId="1">
    <w:abstractNumId w:val="34"/>
  </w:num>
  <w:num w:numId="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8"/>
  </w:num>
  <w:num w:numId="4">
    <w:abstractNumId w:val="28"/>
  </w:num>
  <w:num w:numId="5">
    <w:abstractNumId w:val="24"/>
  </w:num>
  <w:num w:numId="6">
    <w:abstractNumId w:val="36"/>
  </w:num>
  <w:num w:numId="7">
    <w:abstractNumId w:val="22"/>
  </w:num>
  <w:num w:numId="8">
    <w:abstractNumId w:val="10"/>
  </w:num>
  <w:num w:numId="9">
    <w:abstractNumId w:val="3"/>
  </w:num>
  <w:num w:numId="10">
    <w:abstractNumId w:val="18"/>
  </w:num>
  <w:num w:numId="11">
    <w:abstractNumId w:val="59"/>
  </w:num>
  <w:num w:numId="12">
    <w:abstractNumId w:val="7"/>
  </w:num>
  <w:num w:numId="13">
    <w:abstractNumId w:val="51"/>
  </w:num>
  <w:num w:numId="14">
    <w:abstractNumId w:val="62"/>
  </w:num>
  <w:num w:numId="15">
    <w:abstractNumId w:val="73"/>
  </w:num>
  <w:num w:numId="16">
    <w:abstractNumId w:val="48"/>
  </w:num>
  <w:num w:numId="17">
    <w:abstractNumId w:val="39"/>
  </w:num>
  <w:num w:numId="18">
    <w:abstractNumId w:val="46"/>
  </w:num>
  <w:num w:numId="19">
    <w:abstractNumId w:val="61"/>
  </w:num>
  <w:num w:numId="20">
    <w:abstractNumId w:val="8"/>
  </w:num>
  <w:num w:numId="21">
    <w:abstractNumId w:val="5"/>
  </w:num>
  <w:num w:numId="22">
    <w:abstractNumId w:val="33"/>
  </w:num>
  <w:num w:numId="23">
    <w:abstractNumId w:val="15"/>
  </w:num>
  <w:num w:numId="24">
    <w:abstractNumId w:val="12"/>
  </w:num>
  <w:num w:numId="25">
    <w:abstractNumId w:val="47"/>
  </w:num>
  <w:num w:numId="26">
    <w:abstractNumId w:val="35"/>
  </w:num>
  <w:num w:numId="27">
    <w:abstractNumId w:val="9"/>
  </w:num>
  <w:num w:numId="28">
    <w:abstractNumId w:val="17"/>
  </w:num>
  <w:num w:numId="29">
    <w:abstractNumId w:val="29"/>
  </w:num>
  <w:num w:numId="30">
    <w:abstractNumId w:val="43"/>
  </w:num>
  <w:num w:numId="31">
    <w:abstractNumId w:val="45"/>
  </w:num>
  <w:num w:numId="32">
    <w:abstractNumId w:val="31"/>
  </w:num>
  <w:num w:numId="33">
    <w:abstractNumId w:val="41"/>
  </w:num>
  <w:num w:numId="34">
    <w:abstractNumId w:val="20"/>
  </w:num>
  <w:num w:numId="35">
    <w:abstractNumId w:val="27"/>
  </w:num>
  <w:num w:numId="36">
    <w:abstractNumId w:val="69"/>
  </w:num>
  <w:num w:numId="37">
    <w:abstractNumId w:val="55"/>
  </w:num>
  <w:num w:numId="38">
    <w:abstractNumId w:val="74"/>
  </w:num>
  <w:num w:numId="39">
    <w:abstractNumId w:val="50"/>
  </w:num>
  <w:num w:numId="40">
    <w:abstractNumId w:val="44"/>
  </w:num>
  <w:num w:numId="41">
    <w:abstractNumId w:val="63"/>
  </w:num>
  <w:num w:numId="42">
    <w:abstractNumId w:val="68"/>
  </w:num>
  <w:num w:numId="43">
    <w:abstractNumId w:val="26"/>
  </w:num>
  <w:num w:numId="44">
    <w:abstractNumId w:val="67"/>
  </w:num>
  <w:num w:numId="45">
    <w:abstractNumId w:val="72"/>
  </w:num>
  <w:num w:numId="46">
    <w:abstractNumId w:val="37"/>
  </w:num>
  <w:num w:numId="47">
    <w:abstractNumId w:val="40"/>
  </w:num>
  <w:num w:numId="48">
    <w:abstractNumId w:val="57"/>
  </w:num>
  <w:num w:numId="49">
    <w:abstractNumId w:val="70"/>
  </w:num>
  <w:num w:numId="50">
    <w:abstractNumId w:val="56"/>
  </w:num>
  <w:num w:numId="51">
    <w:abstractNumId w:val="21"/>
  </w:num>
  <w:num w:numId="52">
    <w:abstractNumId w:val="6"/>
  </w:num>
  <w:num w:numId="53">
    <w:abstractNumId w:val="11"/>
  </w:num>
  <w:num w:numId="54">
    <w:abstractNumId w:val="13"/>
  </w:num>
  <w:num w:numId="55">
    <w:abstractNumId w:val="38"/>
  </w:num>
  <w:num w:numId="56">
    <w:abstractNumId w:val="23"/>
  </w:num>
  <w:num w:numId="57">
    <w:abstractNumId w:val="52"/>
  </w:num>
  <w:num w:numId="58">
    <w:abstractNumId w:val="14"/>
  </w:num>
  <w:num w:numId="59">
    <w:abstractNumId w:val="4"/>
  </w:num>
  <w:num w:numId="60">
    <w:abstractNumId w:val="54"/>
  </w:num>
  <w:num w:numId="61">
    <w:abstractNumId w:val="0"/>
  </w:num>
  <w:num w:numId="62">
    <w:abstractNumId w:val="1"/>
  </w:num>
  <w:num w:numId="63">
    <w:abstractNumId w:val="2"/>
  </w:num>
  <w:num w:numId="64">
    <w:abstractNumId w:val="19"/>
  </w:num>
  <w:num w:numId="65">
    <w:abstractNumId w:val="60"/>
  </w:num>
  <w:num w:numId="66">
    <w:abstractNumId w:val="25"/>
  </w:num>
  <w:num w:numId="67">
    <w:abstractNumId w:val="49"/>
  </w:num>
  <w:num w:numId="68">
    <w:abstractNumId w:val="65"/>
  </w:num>
  <w:num w:numId="69">
    <w:abstractNumId w:val="42"/>
  </w:num>
  <w:num w:numId="70">
    <w:abstractNumId w:val="16"/>
  </w:num>
  <w:num w:numId="71">
    <w:abstractNumId w:val="53"/>
  </w:num>
  <w:num w:numId="72">
    <w:abstractNumId w:val="64"/>
  </w:num>
  <w:num w:numId="73">
    <w:abstractNumId w:val="32"/>
  </w:num>
  <w:num w:numId="74">
    <w:abstractNumId w:val="66"/>
  </w:num>
  <w:num w:numId="75">
    <w:abstractNumId w:val="30"/>
  </w:num>
  <w:numIdMacAtCleanup w:val="75"/>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CF4"/>
    <w:rsid w:val="00017883"/>
    <w:rsid w:val="00075806"/>
    <w:rsid w:val="00076596"/>
    <w:rsid w:val="000960DB"/>
    <w:rsid w:val="000A2FDC"/>
    <w:rsid w:val="000B03A6"/>
    <w:rsid w:val="000B69E7"/>
    <w:rsid w:val="000E031E"/>
    <w:rsid w:val="000F0CF2"/>
    <w:rsid w:val="00103409"/>
    <w:rsid w:val="0010418F"/>
    <w:rsid w:val="0016387E"/>
    <w:rsid w:val="00173269"/>
    <w:rsid w:val="00185504"/>
    <w:rsid w:val="001B305E"/>
    <w:rsid w:val="001F3165"/>
    <w:rsid w:val="002111D6"/>
    <w:rsid w:val="00215EBB"/>
    <w:rsid w:val="00236949"/>
    <w:rsid w:val="002407EE"/>
    <w:rsid w:val="002424A4"/>
    <w:rsid w:val="00251CCF"/>
    <w:rsid w:val="0027024F"/>
    <w:rsid w:val="00280872"/>
    <w:rsid w:val="0028507C"/>
    <w:rsid w:val="00297389"/>
    <w:rsid w:val="002A0590"/>
    <w:rsid w:val="002A2C6E"/>
    <w:rsid w:val="002A4C76"/>
    <w:rsid w:val="002A4DF2"/>
    <w:rsid w:val="002B1F40"/>
    <w:rsid w:val="002C0B5B"/>
    <w:rsid w:val="002D498D"/>
    <w:rsid w:val="00311CF4"/>
    <w:rsid w:val="00327F25"/>
    <w:rsid w:val="00365F49"/>
    <w:rsid w:val="003726F0"/>
    <w:rsid w:val="00377A25"/>
    <w:rsid w:val="003B3DEB"/>
    <w:rsid w:val="003C3AF7"/>
    <w:rsid w:val="00407F75"/>
    <w:rsid w:val="00411C76"/>
    <w:rsid w:val="00434707"/>
    <w:rsid w:val="00472509"/>
    <w:rsid w:val="00485D5F"/>
    <w:rsid w:val="004A01D4"/>
    <w:rsid w:val="005067A6"/>
    <w:rsid w:val="00526815"/>
    <w:rsid w:val="0053188E"/>
    <w:rsid w:val="005A5D0D"/>
    <w:rsid w:val="005C0303"/>
    <w:rsid w:val="005F7124"/>
    <w:rsid w:val="0060599B"/>
    <w:rsid w:val="00616013"/>
    <w:rsid w:val="00634237"/>
    <w:rsid w:val="006410DB"/>
    <w:rsid w:val="00642120"/>
    <w:rsid w:val="00672304"/>
    <w:rsid w:val="00693C47"/>
    <w:rsid w:val="006A3D2D"/>
    <w:rsid w:val="006A62E2"/>
    <w:rsid w:val="006B54F7"/>
    <w:rsid w:val="006B7F86"/>
    <w:rsid w:val="006E3AF0"/>
    <w:rsid w:val="006F717F"/>
    <w:rsid w:val="007106BA"/>
    <w:rsid w:val="007174B6"/>
    <w:rsid w:val="00727046"/>
    <w:rsid w:val="0072798A"/>
    <w:rsid w:val="00731B83"/>
    <w:rsid w:val="007520F3"/>
    <w:rsid w:val="0079691F"/>
    <w:rsid w:val="007A6736"/>
    <w:rsid w:val="007B3AE2"/>
    <w:rsid w:val="007C4409"/>
    <w:rsid w:val="007D3C71"/>
    <w:rsid w:val="007E14AF"/>
    <w:rsid w:val="007E6D0F"/>
    <w:rsid w:val="00823958"/>
    <w:rsid w:val="00845798"/>
    <w:rsid w:val="00864489"/>
    <w:rsid w:val="008722BD"/>
    <w:rsid w:val="0088338D"/>
    <w:rsid w:val="008A2887"/>
    <w:rsid w:val="008A2FA9"/>
    <w:rsid w:val="008C6A9A"/>
    <w:rsid w:val="008D2511"/>
    <w:rsid w:val="008F5E5C"/>
    <w:rsid w:val="008F6BED"/>
    <w:rsid w:val="008F785B"/>
    <w:rsid w:val="00901D54"/>
    <w:rsid w:val="00927402"/>
    <w:rsid w:val="009347ED"/>
    <w:rsid w:val="00960346"/>
    <w:rsid w:val="00965D83"/>
    <w:rsid w:val="009737EB"/>
    <w:rsid w:val="00997216"/>
    <w:rsid w:val="009A5D12"/>
    <w:rsid w:val="009B0716"/>
    <w:rsid w:val="009B26E6"/>
    <w:rsid w:val="009C01BF"/>
    <w:rsid w:val="009C42D6"/>
    <w:rsid w:val="009E3899"/>
    <w:rsid w:val="009F0BBA"/>
    <w:rsid w:val="009F6789"/>
    <w:rsid w:val="00A8758B"/>
    <w:rsid w:val="00A96B8B"/>
    <w:rsid w:val="00AB2FCA"/>
    <w:rsid w:val="00AB4EF5"/>
    <w:rsid w:val="00AD2902"/>
    <w:rsid w:val="00B548C8"/>
    <w:rsid w:val="00B81DB3"/>
    <w:rsid w:val="00C04C8D"/>
    <w:rsid w:val="00C05893"/>
    <w:rsid w:val="00C07870"/>
    <w:rsid w:val="00C319E4"/>
    <w:rsid w:val="00C54594"/>
    <w:rsid w:val="00CB7E9F"/>
    <w:rsid w:val="00CD0F8F"/>
    <w:rsid w:val="00CE0475"/>
    <w:rsid w:val="00D04F3D"/>
    <w:rsid w:val="00D24BD0"/>
    <w:rsid w:val="00D44A1C"/>
    <w:rsid w:val="00D76C3B"/>
    <w:rsid w:val="00D8208D"/>
    <w:rsid w:val="00D95636"/>
    <w:rsid w:val="00D96E0F"/>
    <w:rsid w:val="00E13E3F"/>
    <w:rsid w:val="00E63F51"/>
    <w:rsid w:val="00E92B3A"/>
    <w:rsid w:val="00E949DC"/>
    <w:rsid w:val="00F0155C"/>
    <w:rsid w:val="00F11D83"/>
    <w:rsid w:val="00F21F7C"/>
    <w:rsid w:val="00F65711"/>
    <w:rsid w:val="00F856DF"/>
    <w:rsid w:val="00F923F2"/>
    <w:rsid w:val="00FD26F2"/>
    <w:rsid w:val="00FE441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Autospacing="1" w:afterAutospacing="1"/>
    </w:pPr>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327F25"/>
    <w:pPr>
      <w:widowControl w:val="0"/>
      <w:suppressAutoHyphens w:val="0"/>
      <w:autoSpaceDE w:val="0"/>
      <w:autoSpaceDN w:val="0"/>
      <w:spacing w:beforeAutospacing="0" w:afterAutospacing="0"/>
      <w:ind w:left="175"/>
      <w:outlineLvl w:val="1"/>
    </w:pPr>
    <w:rPr>
      <w:rFonts w:ascii="Times New Roman" w:eastAsia="Times New Roman" w:hAnsi="Times New Roman" w:cs="Times New Roman"/>
      <w:b/>
      <w:bCs/>
      <w:sz w:val="25"/>
      <w:szCs w:val="25"/>
      <w:lang w:val="ru-RU"/>
    </w:rPr>
  </w:style>
  <w:style w:type="paragraph" w:styleId="3">
    <w:name w:val="heading 3"/>
    <w:basedOn w:val="a"/>
    <w:next w:val="a"/>
    <w:link w:val="30"/>
    <w:uiPriority w:val="1"/>
    <w:unhideWhenUsed/>
    <w:qFormat/>
    <w:rsid w:val="00327F2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327F2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73A5A"/>
    <w:rPr>
      <w:rFonts w:asciiTheme="majorHAnsi" w:eastAsiaTheme="majorEastAsia" w:hAnsiTheme="majorHAnsi" w:cstheme="majorBidi"/>
      <w:b/>
      <w:bCs/>
      <w:color w:val="365F91" w:themeColor="accent1" w:themeShade="BF"/>
      <w:sz w:val="28"/>
      <w:szCs w:val="28"/>
    </w:rPr>
  </w:style>
  <w:style w:type="paragraph" w:customStyle="1" w:styleId="a3">
    <w:name w:val="Заголовок"/>
    <w:basedOn w:val="a"/>
    <w:next w:val="a4"/>
    <w:qFormat/>
    <w:pPr>
      <w:keepNext/>
      <w:spacing w:before="240" w:after="120"/>
    </w:pPr>
    <w:rPr>
      <w:rFonts w:ascii="Liberation Sans" w:eastAsia="Noto Sans CJK SC" w:hAnsi="Liberation Sans" w:cs="Lohit Devanagari"/>
      <w:sz w:val="28"/>
      <w:szCs w:val="28"/>
    </w:rPr>
  </w:style>
  <w:style w:type="paragraph" w:styleId="a4">
    <w:name w:val="Body Text"/>
    <w:basedOn w:val="a"/>
    <w:link w:val="a5"/>
    <w:qFormat/>
    <w:pPr>
      <w:spacing w:after="140" w:line="276" w:lineRule="auto"/>
    </w:pPr>
  </w:style>
  <w:style w:type="paragraph" w:styleId="a6">
    <w:name w:val="List"/>
    <w:basedOn w:val="a4"/>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styleId="a8">
    <w:name w:val="index heading"/>
    <w:basedOn w:val="a"/>
    <w:qFormat/>
    <w:pPr>
      <w:suppressLineNumbers/>
    </w:pPr>
    <w:rPr>
      <w:rFonts w:cs="Lohit Devanagari"/>
    </w:rPr>
  </w:style>
  <w:style w:type="paragraph" w:styleId="a9">
    <w:name w:val="Balloon Text"/>
    <w:basedOn w:val="a"/>
    <w:link w:val="aa"/>
    <w:uiPriority w:val="99"/>
    <w:semiHidden/>
    <w:unhideWhenUsed/>
    <w:rsid w:val="003B3DEB"/>
    <w:rPr>
      <w:rFonts w:ascii="Tahoma" w:hAnsi="Tahoma" w:cs="Tahoma"/>
      <w:sz w:val="16"/>
      <w:szCs w:val="16"/>
    </w:rPr>
  </w:style>
  <w:style w:type="character" w:customStyle="1" w:styleId="aa">
    <w:name w:val="Текст выноски Знак"/>
    <w:basedOn w:val="a0"/>
    <w:link w:val="a9"/>
    <w:uiPriority w:val="99"/>
    <w:semiHidden/>
    <w:rsid w:val="003B3DEB"/>
    <w:rPr>
      <w:rFonts w:ascii="Tahoma" w:hAnsi="Tahoma" w:cs="Tahoma"/>
      <w:sz w:val="16"/>
      <w:szCs w:val="16"/>
    </w:rPr>
  </w:style>
  <w:style w:type="numbering" w:customStyle="1" w:styleId="11">
    <w:name w:val="Нет списка1"/>
    <w:next w:val="a2"/>
    <w:uiPriority w:val="99"/>
    <w:semiHidden/>
    <w:unhideWhenUsed/>
    <w:rsid w:val="009F6789"/>
  </w:style>
  <w:style w:type="table" w:styleId="ab">
    <w:name w:val="Table Grid"/>
    <w:basedOn w:val="a1"/>
    <w:uiPriority w:val="59"/>
    <w:rsid w:val="009F6789"/>
    <w:pPr>
      <w:suppressAutoHyphens w:val="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0B69E7"/>
    <w:pPr>
      <w:suppressAutoHyphens w:val="0"/>
    </w:pPr>
    <w:rPr>
      <w:lang w:val="ru-RU"/>
    </w:rPr>
  </w:style>
  <w:style w:type="character" w:customStyle="1" w:styleId="ad">
    <w:name w:val="Без интервала Знак"/>
    <w:link w:val="ac"/>
    <w:locked/>
    <w:rsid w:val="000B69E7"/>
    <w:rPr>
      <w:lang w:val="ru-RU"/>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unhideWhenUsed/>
    <w:qFormat/>
    <w:rsid w:val="000B69E7"/>
    <w:pPr>
      <w:suppressAutoHyphens w:val="0"/>
      <w:spacing w:beforeAutospacing="0" w:after="200" w:afterAutospacing="0" w:line="276" w:lineRule="auto"/>
    </w:pPr>
    <w:rPr>
      <w:rFonts w:ascii="Times New Roman" w:eastAsia="Calibri" w:hAnsi="Times New Roman" w:cs="Times New Roman"/>
      <w:sz w:val="24"/>
      <w:szCs w:val="24"/>
      <w:lang w:val="ru-RU"/>
    </w:rPr>
  </w:style>
  <w:style w:type="paragraph" w:styleId="af">
    <w:name w:val="List Paragraph"/>
    <w:basedOn w:val="a"/>
    <w:uiPriority w:val="34"/>
    <w:qFormat/>
    <w:rsid w:val="000B69E7"/>
    <w:pPr>
      <w:ind w:left="720"/>
      <w:contextualSpacing/>
    </w:pPr>
  </w:style>
  <w:style w:type="table" w:customStyle="1" w:styleId="12">
    <w:name w:val="Сетка таблицы1"/>
    <w:basedOn w:val="a1"/>
    <w:next w:val="ab"/>
    <w:uiPriority w:val="59"/>
    <w:rsid w:val="0088338D"/>
    <w:pPr>
      <w:suppressAutoHyphens w:val="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qFormat/>
    <w:rsid w:val="0088338D"/>
    <w:rPr>
      <w:b/>
      <w:bCs/>
    </w:rPr>
  </w:style>
  <w:style w:type="character" w:styleId="af1">
    <w:name w:val="Emphasis"/>
    <w:basedOn w:val="a0"/>
    <w:uiPriority w:val="20"/>
    <w:qFormat/>
    <w:rsid w:val="0088338D"/>
    <w:rPr>
      <w:i/>
      <w:iCs/>
    </w:rPr>
  </w:style>
  <w:style w:type="table" w:customStyle="1" w:styleId="21">
    <w:name w:val="Сетка таблицы2"/>
    <w:basedOn w:val="a1"/>
    <w:next w:val="ab"/>
    <w:uiPriority w:val="59"/>
    <w:rsid w:val="007520F3"/>
    <w:pPr>
      <w:suppressAutoHyphens w:val="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36949"/>
  </w:style>
  <w:style w:type="table" w:customStyle="1" w:styleId="210">
    <w:name w:val="Сетка таблицы21"/>
    <w:basedOn w:val="a1"/>
    <w:next w:val="ab"/>
    <w:uiPriority w:val="59"/>
    <w:rsid w:val="00236949"/>
    <w:pPr>
      <w:suppressAutoHyphens w:val="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236949"/>
    <w:pPr>
      <w:suppressAutoHyphens w:val="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27024F"/>
    <w:rPr>
      <w:color w:val="0000FF" w:themeColor="hyperlink"/>
      <w:u w:val="single"/>
    </w:rPr>
  </w:style>
  <w:style w:type="numbering" w:customStyle="1" w:styleId="32">
    <w:name w:val="Нет списка3"/>
    <w:next w:val="a2"/>
    <w:uiPriority w:val="99"/>
    <w:semiHidden/>
    <w:unhideWhenUsed/>
    <w:rsid w:val="007D3C71"/>
  </w:style>
  <w:style w:type="character" w:customStyle="1" w:styleId="13">
    <w:name w:val="Просмотренная гиперссылка1"/>
    <w:basedOn w:val="a0"/>
    <w:uiPriority w:val="99"/>
    <w:semiHidden/>
    <w:unhideWhenUsed/>
    <w:rsid w:val="007D3C71"/>
    <w:rPr>
      <w:color w:val="800080"/>
      <w:u w:val="single"/>
    </w:rPr>
  </w:style>
  <w:style w:type="character" w:customStyle="1" w:styleId="a5">
    <w:name w:val="Основной текст Знак"/>
    <w:basedOn w:val="a0"/>
    <w:link w:val="a4"/>
    <w:rsid w:val="007D3C71"/>
  </w:style>
  <w:style w:type="paragraph" w:customStyle="1" w:styleId="110">
    <w:name w:val="Заголовок 11"/>
    <w:basedOn w:val="a"/>
    <w:next w:val="a"/>
    <w:uiPriority w:val="9"/>
    <w:qFormat/>
    <w:rsid w:val="007D3C71"/>
    <w:pPr>
      <w:keepNext/>
      <w:keepLines/>
      <w:spacing w:before="100" w:after="100"/>
      <w:outlineLvl w:val="0"/>
    </w:pPr>
    <w:rPr>
      <w:rFonts w:ascii="Cambria" w:eastAsia="Cambria" w:hAnsi="Cambria" w:cs="Cambria"/>
      <w:b/>
      <w:bCs/>
      <w:color w:val="365F91"/>
      <w:sz w:val="28"/>
      <w:szCs w:val="28"/>
    </w:rPr>
  </w:style>
  <w:style w:type="character" w:customStyle="1" w:styleId="14">
    <w:name w:val="Текст выноски Знак1"/>
    <w:basedOn w:val="a0"/>
    <w:uiPriority w:val="99"/>
    <w:semiHidden/>
    <w:rsid w:val="007D3C71"/>
    <w:rPr>
      <w:rFonts w:ascii="Tahoma" w:eastAsia="Calibri" w:hAnsi="Tahoma" w:cs="Tahoma"/>
      <w:sz w:val="16"/>
      <w:szCs w:val="16"/>
      <w:lang w:val="ru-RU"/>
    </w:rPr>
  </w:style>
  <w:style w:type="character" w:customStyle="1" w:styleId="15">
    <w:name w:val="Гиперссылка1"/>
    <w:basedOn w:val="a0"/>
    <w:uiPriority w:val="99"/>
    <w:rsid w:val="007D3C71"/>
    <w:rPr>
      <w:color w:val="0000FF"/>
      <w:u w:val="single"/>
    </w:rPr>
  </w:style>
  <w:style w:type="character" w:customStyle="1" w:styleId="111">
    <w:name w:val="Заголовок 1 Знак1"/>
    <w:basedOn w:val="a0"/>
    <w:uiPriority w:val="9"/>
    <w:rsid w:val="007D3C71"/>
    <w:rPr>
      <w:rFonts w:ascii="Cambria" w:eastAsia="Times New Roman" w:hAnsi="Cambria" w:cs="Times New Roman" w:hint="default"/>
      <w:b/>
      <w:bCs/>
      <w:color w:val="365F91"/>
      <w:sz w:val="28"/>
      <w:szCs w:val="28"/>
    </w:rPr>
  </w:style>
  <w:style w:type="table" w:customStyle="1" w:styleId="211">
    <w:name w:val="Сетка таблицы211"/>
    <w:basedOn w:val="a1"/>
    <w:uiPriority w:val="59"/>
    <w:rsid w:val="007D3C71"/>
    <w:pPr>
      <w:suppressAutoHyphens w:val="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7D3C71"/>
    <w:pPr>
      <w:suppressAutoHyphens w:val="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7D3C71"/>
    <w:rPr>
      <w:color w:val="800080" w:themeColor="followedHyperlink"/>
      <w:u w:val="single"/>
    </w:rPr>
  </w:style>
  <w:style w:type="paragraph" w:customStyle="1" w:styleId="db9fe9049761426654245bb2dd862eecmsonormal">
    <w:name w:val="db9fe9049761426654245bb2dd862eecmsonormal"/>
    <w:basedOn w:val="a"/>
    <w:rsid w:val="007E14AF"/>
    <w:pPr>
      <w:suppressAutoHyphens w:val="0"/>
      <w:spacing w:before="100" w:after="100"/>
    </w:pPr>
    <w:rPr>
      <w:rFonts w:ascii="Times New Roman" w:eastAsia="Times New Roman" w:hAnsi="Times New Roman" w:cs="Times New Roman"/>
      <w:sz w:val="24"/>
      <w:szCs w:val="24"/>
      <w:lang w:val="ru-RU" w:eastAsia="ru-RU"/>
    </w:rPr>
  </w:style>
  <w:style w:type="paragraph" w:styleId="af4">
    <w:name w:val="header"/>
    <w:basedOn w:val="a"/>
    <w:link w:val="af5"/>
    <w:uiPriority w:val="99"/>
    <w:unhideWhenUsed/>
    <w:rsid w:val="00901D54"/>
    <w:pPr>
      <w:tabs>
        <w:tab w:val="center" w:pos="4677"/>
        <w:tab w:val="right" w:pos="9355"/>
      </w:tabs>
    </w:pPr>
  </w:style>
  <w:style w:type="character" w:customStyle="1" w:styleId="af5">
    <w:name w:val="Верхний колонтитул Знак"/>
    <w:basedOn w:val="a0"/>
    <w:link w:val="af4"/>
    <w:uiPriority w:val="99"/>
    <w:rsid w:val="00901D54"/>
  </w:style>
  <w:style w:type="paragraph" w:styleId="af6">
    <w:name w:val="footer"/>
    <w:basedOn w:val="a"/>
    <w:link w:val="af7"/>
    <w:uiPriority w:val="99"/>
    <w:unhideWhenUsed/>
    <w:rsid w:val="00901D54"/>
    <w:pPr>
      <w:tabs>
        <w:tab w:val="center" w:pos="4677"/>
        <w:tab w:val="right" w:pos="9355"/>
      </w:tabs>
    </w:pPr>
  </w:style>
  <w:style w:type="character" w:customStyle="1" w:styleId="af7">
    <w:name w:val="Нижний колонтитул Знак"/>
    <w:basedOn w:val="a0"/>
    <w:link w:val="af6"/>
    <w:uiPriority w:val="99"/>
    <w:rsid w:val="00901D54"/>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30">
    <w:name w:val="Заголовок 3 Знак"/>
    <w:basedOn w:val="a0"/>
    <w:link w:val="3"/>
    <w:uiPriority w:val="1"/>
    <w:rsid w:val="00327F2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1"/>
    <w:rsid w:val="00327F25"/>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1"/>
    <w:rsid w:val="00327F25"/>
    <w:rPr>
      <w:rFonts w:ascii="Times New Roman" w:eastAsia="Times New Roman" w:hAnsi="Times New Roman" w:cs="Times New Roman"/>
      <w:b/>
      <w:bCs/>
      <w:sz w:val="25"/>
      <w:szCs w:val="25"/>
      <w:lang w:val="ru-RU"/>
    </w:rPr>
  </w:style>
  <w:style w:type="table" w:customStyle="1" w:styleId="TableNormal">
    <w:name w:val="Table Normal"/>
    <w:uiPriority w:val="2"/>
    <w:semiHidden/>
    <w:unhideWhenUsed/>
    <w:qFormat/>
    <w:rsid w:val="00327F25"/>
    <w:pPr>
      <w:widowControl w:val="0"/>
      <w:suppressAutoHyphens w:val="0"/>
      <w:autoSpaceDE w:val="0"/>
      <w:autoSpaceDN w:val="0"/>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27F25"/>
    <w:pPr>
      <w:widowControl w:val="0"/>
      <w:suppressAutoHyphens w:val="0"/>
      <w:autoSpaceDE w:val="0"/>
      <w:autoSpaceDN w:val="0"/>
      <w:spacing w:beforeAutospacing="0" w:afterAutospacing="0"/>
    </w:pPr>
    <w:rPr>
      <w:rFonts w:ascii="Times New Roman" w:eastAsia="Times New Roman" w:hAnsi="Times New Roman" w:cs="Times New Roman"/>
      <w:lang w:val="ru-RU"/>
    </w:rPr>
  </w:style>
  <w:style w:type="paragraph" w:styleId="af8">
    <w:name w:val="Title"/>
    <w:basedOn w:val="a"/>
    <w:link w:val="af9"/>
    <w:uiPriority w:val="1"/>
    <w:qFormat/>
    <w:rsid w:val="00327F25"/>
    <w:pPr>
      <w:widowControl w:val="0"/>
      <w:suppressAutoHyphens w:val="0"/>
      <w:autoSpaceDE w:val="0"/>
      <w:autoSpaceDN w:val="0"/>
      <w:spacing w:beforeAutospacing="0" w:afterAutospacing="0"/>
      <w:ind w:left="653" w:right="1494" w:hanging="2"/>
    </w:pPr>
    <w:rPr>
      <w:rFonts w:ascii="Times New Roman" w:eastAsia="Times New Roman" w:hAnsi="Times New Roman" w:cs="Times New Roman"/>
      <w:b/>
      <w:bCs/>
      <w:sz w:val="30"/>
      <w:szCs w:val="30"/>
      <w:lang w:val="ru-RU"/>
    </w:rPr>
  </w:style>
  <w:style w:type="character" w:customStyle="1" w:styleId="af9">
    <w:name w:val="Название Знак"/>
    <w:basedOn w:val="a0"/>
    <w:link w:val="af8"/>
    <w:uiPriority w:val="1"/>
    <w:rsid w:val="00327F25"/>
    <w:rPr>
      <w:rFonts w:ascii="Times New Roman" w:eastAsia="Times New Roman" w:hAnsi="Times New Roman" w:cs="Times New Roman"/>
      <w:b/>
      <w:bCs/>
      <w:sz w:val="30"/>
      <w:szCs w:val="30"/>
      <w:lang w:val="ru-RU"/>
    </w:rPr>
  </w:style>
  <w:style w:type="paragraph" w:customStyle="1" w:styleId="16">
    <w:name w:val="Без интервала1"/>
    <w:rsid w:val="00327F25"/>
    <w:rPr>
      <w:rFonts w:ascii="Times New Roman" w:eastAsia="Calibri" w:hAnsi="Times New Roman" w:cs="Times New Roman"/>
      <w:sz w:val="24"/>
      <w:szCs w:val="24"/>
      <w:lang w:val="ru-RU" w:eastAsia="zh-CN"/>
    </w:rPr>
  </w:style>
  <w:style w:type="paragraph" w:styleId="17">
    <w:name w:val="index 1"/>
    <w:basedOn w:val="a"/>
    <w:next w:val="a"/>
    <w:autoRedefine/>
    <w:uiPriority w:val="99"/>
    <w:semiHidden/>
    <w:unhideWhenUsed/>
    <w:rsid w:val="00A96B8B"/>
    <w:pPr>
      <w:suppressAutoHyphens w:val="0"/>
      <w:spacing w:beforeAutospacing="0" w:afterAutospacing="0"/>
      <w:ind w:left="220" w:hanging="220"/>
    </w:pPr>
    <w:rPr>
      <w:lang w:val="ru-RU"/>
    </w:rPr>
  </w:style>
  <w:style w:type="numbering" w:customStyle="1" w:styleId="112">
    <w:name w:val="Нет списка11"/>
    <w:next w:val="a2"/>
    <w:uiPriority w:val="99"/>
    <w:semiHidden/>
    <w:unhideWhenUsed/>
    <w:rsid w:val="00A96B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Autospacing="1" w:afterAutospacing="1"/>
    </w:pPr>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327F25"/>
    <w:pPr>
      <w:widowControl w:val="0"/>
      <w:suppressAutoHyphens w:val="0"/>
      <w:autoSpaceDE w:val="0"/>
      <w:autoSpaceDN w:val="0"/>
      <w:spacing w:beforeAutospacing="0" w:afterAutospacing="0"/>
      <w:ind w:left="175"/>
      <w:outlineLvl w:val="1"/>
    </w:pPr>
    <w:rPr>
      <w:rFonts w:ascii="Times New Roman" w:eastAsia="Times New Roman" w:hAnsi="Times New Roman" w:cs="Times New Roman"/>
      <w:b/>
      <w:bCs/>
      <w:sz w:val="25"/>
      <w:szCs w:val="25"/>
      <w:lang w:val="ru-RU"/>
    </w:rPr>
  </w:style>
  <w:style w:type="paragraph" w:styleId="3">
    <w:name w:val="heading 3"/>
    <w:basedOn w:val="a"/>
    <w:next w:val="a"/>
    <w:link w:val="30"/>
    <w:uiPriority w:val="1"/>
    <w:unhideWhenUsed/>
    <w:qFormat/>
    <w:rsid w:val="00327F2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327F2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73A5A"/>
    <w:rPr>
      <w:rFonts w:asciiTheme="majorHAnsi" w:eastAsiaTheme="majorEastAsia" w:hAnsiTheme="majorHAnsi" w:cstheme="majorBidi"/>
      <w:b/>
      <w:bCs/>
      <w:color w:val="365F91" w:themeColor="accent1" w:themeShade="BF"/>
      <w:sz w:val="28"/>
      <w:szCs w:val="28"/>
    </w:rPr>
  </w:style>
  <w:style w:type="paragraph" w:customStyle="1" w:styleId="a3">
    <w:name w:val="Заголовок"/>
    <w:basedOn w:val="a"/>
    <w:next w:val="a4"/>
    <w:qFormat/>
    <w:pPr>
      <w:keepNext/>
      <w:spacing w:before="240" w:after="120"/>
    </w:pPr>
    <w:rPr>
      <w:rFonts w:ascii="Liberation Sans" w:eastAsia="Noto Sans CJK SC" w:hAnsi="Liberation Sans" w:cs="Lohit Devanagari"/>
      <w:sz w:val="28"/>
      <w:szCs w:val="28"/>
    </w:rPr>
  </w:style>
  <w:style w:type="paragraph" w:styleId="a4">
    <w:name w:val="Body Text"/>
    <w:basedOn w:val="a"/>
    <w:link w:val="a5"/>
    <w:qFormat/>
    <w:pPr>
      <w:spacing w:after="140" w:line="276" w:lineRule="auto"/>
    </w:pPr>
  </w:style>
  <w:style w:type="paragraph" w:styleId="a6">
    <w:name w:val="List"/>
    <w:basedOn w:val="a4"/>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styleId="a8">
    <w:name w:val="index heading"/>
    <w:basedOn w:val="a"/>
    <w:qFormat/>
    <w:pPr>
      <w:suppressLineNumbers/>
    </w:pPr>
    <w:rPr>
      <w:rFonts w:cs="Lohit Devanagari"/>
    </w:rPr>
  </w:style>
  <w:style w:type="paragraph" w:styleId="a9">
    <w:name w:val="Balloon Text"/>
    <w:basedOn w:val="a"/>
    <w:link w:val="aa"/>
    <w:uiPriority w:val="99"/>
    <w:semiHidden/>
    <w:unhideWhenUsed/>
    <w:rsid w:val="003B3DEB"/>
    <w:rPr>
      <w:rFonts w:ascii="Tahoma" w:hAnsi="Tahoma" w:cs="Tahoma"/>
      <w:sz w:val="16"/>
      <w:szCs w:val="16"/>
    </w:rPr>
  </w:style>
  <w:style w:type="character" w:customStyle="1" w:styleId="aa">
    <w:name w:val="Текст выноски Знак"/>
    <w:basedOn w:val="a0"/>
    <w:link w:val="a9"/>
    <w:uiPriority w:val="99"/>
    <w:semiHidden/>
    <w:rsid w:val="003B3DEB"/>
    <w:rPr>
      <w:rFonts w:ascii="Tahoma" w:hAnsi="Tahoma" w:cs="Tahoma"/>
      <w:sz w:val="16"/>
      <w:szCs w:val="16"/>
    </w:rPr>
  </w:style>
  <w:style w:type="numbering" w:customStyle="1" w:styleId="11">
    <w:name w:val="Нет списка1"/>
    <w:next w:val="a2"/>
    <w:uiPriority w:val="99"/>
    <w:semiHidden/>
    <w:unhideWhenUsed/>
    <w:rsid w:val="009F6789"/>
  </w:style>
  <w:style w:type="table" w:styleId="ab">
    <w:name w:val="Table Grid"/>
    <w:basedOn w:val="a1"/>
    <w:uiPriority w:val="59"/>
    <w:rsid w:val="009F6789"/>
    <w:pPr>
      <w:suppressAutoHyphens w:val="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0B69E7"/>
    <w:pPr>
      <w:suppressAutoHyphens w:val="0"/>
    </w:pPr>
    <w:rPr>
      <w:lang w:val="ru-RU"/>
    </w:rPr>
  </w:style>
  <w:style w:type="character" w:customStyle="1" w:styleId="ad">
    <w:name w:val="Без интервала Знак"/>
    <w:link w:val="ac"/>
    <w:locked/>
    <w:rsid w:val="000B69E7"/>
    <w:rPr>
      <w:lang w:val="ru-RU"/>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unhideWhenUsed/>
    <w:qFormat/>
    <w:rsid w:val="000B69E7"/>
    <w:pPr>
      <w:suppressAutoHyphens w:val="0"/>
      <w:spacing w:beforeAutospacing="0" w:after="200" w:afterAutospacing="0" w:line="276" w:lineRule="auto"/>
    </w:pPr>
    <w:rPr>
      <w:rFonts w:ascii="Times New Roman" w:eastAsia="Calibri" w:hAnsi="Times New Roman" w:cs="Times New Roman"/>
      <w:sz w:val="24"/>
      <w:szCs w:val="24"/>
      <w:lang w:val="ru-RU"/>
    </w:rPr>
  </w:style>
  <w:style w:type="paragraph" w:styleId="af">
    <w:name w:val="List Paragraph"/>
    <w:basedOn w:val="a"/>
    <w:uiPriority w:val="34"/>
    <w:qFormat/>
    <w:rsid w:val="000B69E7"/>
    <w:pPr>
      <w:ind w:left="720"/>
      <w:contextualSpacing/>
    </w:pPr>
  </w:style>
  <w:style w:type="table" w:customStyle="1" w:styleId="12">
    <w:name w:val="Сетка таблицы1"/>
    <w:basedOn w:val="a1"/>
    <w:next w:val="ab"/>
    <w:uiPriority w:val="59"/>
    <w:rsid w:val="0088338D"/>
    <w:pPr>
      <w:suppressAutoHyphens w:val="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qFormat/>
    <w:rsid w:val="0088338D"/>
    <w:rPr>
      <w:b/>
      <w:bCs/>
    </w:rPr>
  </w:style>
  <w:style w:type="character" w:styleId="af1">
    <w:name w:val="Emphasis"/>
    <w:basedOn w:val="a0"/>
    <w:uiPriority w:val="20"/>
    <w:qFormat/>
    <w:rsid w:val="0088338D"/>
    <w:rPr>
      <w:i/>
      <w:iCs/>
    </w:rPr>
  </w:style>
  <w:style w:type="table" w:customStyle="1" w:styleId="21">
    <w:name w:val="Сетка таблицы2"/>
    <w:basedOn w:val="a1"/>
    <w:next w:val="ab"/>
    <w:uiPriority w:val="59"/>
    <w:rsid w:val="007520F3"/>
    <w:pPr>
      <w:suppressAutoHyphens w:val="0"/>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36949"/>
  </w:style>
  <w:style w:type="table" w:customStyle="1" w:styleId="210">
    <w:name w:val="Сетка таблицы21"/>
    <w:basedOn w:val="a1"/>
    <w:next w:val="ab"/>
    <w:uiPriority w:val="59"/>
    <w:rsid w:val="00236949"/>
    <w:pPr>
      <w:suppressAutoHyphens w:val="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236949"/>
    <w:pPr>
      <w:suppressAutoHyphens w:val="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27024F"/>
    <w:rPr>
      <w:color w:val="0000FF" w:themeColor="hyperlink"/>
      <w:u w:val="single"/>
    </w:rPr>
  </w:style>
  <w:style w:type="numbering" w:customStyle="1" w:styleId="32">
    <w:name w:val="Нет списка3"/>
    <w:next w:val="a2"/>
    <w:uiPriority w:val="99"/>
    <w:semiHidden/>
    <w:unhideWhenUsed/>
    <w:rsid w:val="007D3C71"/>
  </w:style>
  <w:style w:type="character" w:customStyle="1" w:styleId="13">
    <w:name w:val="Просмотренная гиперссылка1"/>
    <w:basedOn w:val="a0"/>
    <w:uiPriority w:val="99"/>
    <w:semiHidden/>
    <w:unhideWhenUsed/>
    <w:rsid w:val="007D3C71"/>
    <w:rPr>
      <w:color w:val="800080"/>
      <w:u w:val="single"/>
    </w:rPr>
  </w:style>
  <w:style w:type="character" w:customStyle="1" w:styleId="a5">
    <w:name w:val="Основной текст Знак"/>
    <w:basedOn w:val="a0"/>
    <w:link w:val="a4"/>
    <w:rsid w:val="007D3C71"/>
  </w:style>
  <w:style w:type="paragraph" w:customStyle="1" w:styleId="110">
    <w:name w:val="Заголовок 11"/>
    <w:basedOn w:val="a"/>
    <w:next w:val="a"/>
    <w:uiPriority w:val="9"/>
    <w:qFormat/>
    <w:rsid w:val="007D3C71"/>
    <w:pPr>
      <w:keepNext/>
      <w:keepLines/>
      <w:spacing w:before="100" w:after="100"/>
      <w:outlineLvl w:val="0"/>
    </w:pPr>
    <w:rPr>
      <w:rFonts w:ascii="Cambria" w:eastAsia="Cambria" w:hAnsi="Cambria" w:cs="Cambria"/>
      <w:b/>
      <w:bCs/>
      <w:color w:val="365F91"/>
      <w:sz w:val="28"/>
      <w:szCs w:val="28"/>
    </w:rPr>
  </w:style>
  <w:style w:type="character" w:customStyle="1" w:styleId="14">
    <w:name w:val="Текст выноски Знак1"/>
    <w:basedOn w:val="a0"/>
    <w:uiPriority w:val="99"/>
    <w:semiHidden/>
    <w:rsid w:val="007D3C71"/>
    <w:rPr>
      <w:rFonts w:ascii="Tahoma" w:eastAsia="Calibri" w:hAnsi="Tahoma" w:cs="Tahoma"/>
      <w:sz w:val="16"/>
      <w:szCs w:val="16"/>
      <w:lang w:val="ru-RU"/>
    </w:rPr>
  </w:style>
  <w:style w:type="character" w:customStyle="1" w:styleId="15">
    <w:name w:val="Гиперссылка1"/>
    <w:basedOn w:val="a0"/>
    <w:uiPriority w:val="99"/>
    <w:rsid w:val="007D3C71"/>
    <w:rPr>
      <w:color w:val="0000FF"/>
      <w:u w:val="single"/>
    </w:rPr>
  </w:style>
  <w:style w:type="character" w:customStyle="1" w:styleId="111">
    <w:name w:val="Заголовок 1 Знак1"/>
    <w:basedOn w:val="a0"/>
    <w:uiPriority w:val="9"/>
    <w:rsid w:val="007D3C71"/>
    <w:rPr>
      <w:rFonts w:ascii="Cambria" w:eastAsia="Times New Roman" w:hAnsi="Cambria" w:cs="Times New Roman" w:hint="default"/>
      <w:b/>
      <w:bCs/>
      <w:color w:val="365F91"/>
      <w:sz w:val="28"/>
      <w:szCs w:val="28"/>
    </w:rPr>
  </w:style>
  <w:style w:type="table" w:customStyle="1" w:styleId="211">
    <w:name w:val="Сетка таблицы211"/>
    <w:basedOn w:val="a1"/>
    <w:uiPriority w:val="59"/>
    <w:rsid w:val="007D3C71"/>
    <w:pPr>
      <w:suppressAutoHyphens w:val="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7D3C71"/>
    <w:pPr>
      <w:suppressAutoHyphens w:val="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7D3C71"/>
    <w:rPr>
      <w:color w:val="800080" w:themeColor="followedHyperlink"/>
      <w:u w:val="single"/>
    </w:rPr>
  </w:style>
  <w:style w:type="paragraph" w:customStyle="1" w:styleId="db9fe9049761426654245bb2dd862eecmsonormal">
    <w:name w:val="db9fe9049761426654245bb2dd862eecmsonormal"/>
    <w:basedOn w:val="a"/>
    <w:rsid w:val="007E14AF"/>
    <w:pPr>
      <w:suppressAutoHyphens w:val="0"/>
      <w:spacing w:before="100" w:after="100"/>
    </w:pPr>
    <w:rPr>
      <w:rFonts w:ascii="Times New Roman" w:eastAsia="Times New Roman" w:hAnsi="Times New Roman" w:cs="Times New Roman"/>
      <w:sz w:val="24"/>
      <w:szCs w:val="24"/>
      <w:lang w:val="ru-RU" w:eastAsia="ru-RU"/>
    </w:rPr>
  </w:style>
  <w:style w:type="paragraph" w:styleId="af4">
    <w:name w:val="header"/>
    <w:basedOn w:val="a"/>
    <w:link w:val="af5"/>
    <w:uiPriority w:val="99"/>
    <w:unhideWhenUsed/>
    <w:rsid w:val="00901D54"/>
    <w:pPr>
      <w:tabs>
        <w:tab w:val="center" w:pos="4677"/>
        <w:tab w:val="right" w:pos="9355"/>
      </w:tabs>
    </w:pPr>
  </w:style>
  <w:style w:type="character" w:customStyle="1" w:styleId="af5">
    <w:name w:val="Верхний колонтитул Знак"/>
    <w:basedOn w:val="a0"/>
    <w:link w:val="af4"/>
    <w:uiPriority w:val="99"/>
    <w:rsid w:val="00901D54"/>
  </w:style>
  <w:style w:type="paragraph" w:styleId="af6">
    <w:name w:val="footer"/>
    <w:basedOn w:val="a"/>
    <w:link w:val="af7"/>
    <w:uiPriority w:val="99"/>
    <w:unhideWhenUsed/>
    <w:rsid w:val="00901D54"/>
    <w:pPr>
      <w:tabs>
        <w:tab w:val="center" w:pos="4677"/>
        <w:tab w:val="right" w:pos="9355"/>
      </w:tabs>
    </w:pPr>
  </w:style>
  <w:style w:type="character" w:customStyle="1" w:styleId="af7">
    <w:name w:val="Нижний колонтитул Знак"/>
    <w:basedOn w:val="a0"/>
    <w:link w:val="af6"/>
    <w:uiPriority w:val="99"/>
    <w:rsid w:val="00901D54"/>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30">
    <w:name w:val="Заголовок 3 Знак"/>
    <w:basedOn w:val="a0"/>
    <w:link w:val="3"/>
    <w:uiPriority w:val="1"/>
    <w:rsid w:val="00327F2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1"/>
    <w:rsid w:val="00327F25"/>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1"/>
    <w:rsid w:val="00327F25"/>
    <w:rPr>
      <w:rFonts w:ascii="Times New Roman" w:eastAsia="Times New Roman" w:hAnsi="Times New Roman" w:cs="Times New Roman"/>
      <w:b/>
      <w:bCs/>
      <w:sz w:val="25"/>
      <w:szCs w:val="25"/>
      <w:lang w:val="ru-RU"/>
    </w:rPr>
  </w:style>
  <w:style w:type="table" w:customStyle="1" w:styleId="TableNormal">
    <w:name w:val="Table Normal"/>
    <w:uiPriority w:val="2"/>
    <w:semiHidden/>
    <w:unhideWhenUsed/>
    <w:qFormat/>
    <w:rsid w:val="00327F25"/>
    <w:pPr>
      <w:widowControl w:val="0"/>
      <w:suppressAutoHyphens w:val="0"/>
      <w:autoSpaceDE w:val="0"/>
      <w:autoSpaceDN w:val="0"/>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27F25"/>
    <w:pPr>
      <w:widowControl w:val="0"/>
      <w:suppressAutoHyphens w:val="0"/>
      <w:autoSpaceDE w:val="0"/>
      <w:autoSpaceDN w:val="0"/>
      <w:spacing w:beforeAutospacing="0" w:afterAutospacing="0"/>
    </w:pPr>
    <w:rPr>
      <w:rFonts w:ascii="Times New Roman" w:eastAsia="Times New Roman" w:hAnsi="Times New Roman" w:cs="Times New Roman"/>
      <w:lang w:val="ru-RU"/>
    </w:rPr>
  </w:style>
  <w:style w:type="paragraph" w:styleId="af8">
    <w:name w:val="Title"/>
    <w:basedOn w:val="a"/>
    <w:link w:val="af9"/>
    <w:uiPriority w:val="1"/>
    <w:qFormat/>
    <w:rsid w:val="00327F25"/>
    <w:pPr>
      <w:widowControl w:val="0"/>
      <w:suppressAutoHyphens w:val="0"/>
      <w:autoSpaceDE w:val="0"/>
      <w:autoSpaceDN w:val="0"/>
      <w:spacing w:beforeAutospacing="0" w:afterAutospacing="0"/>
      <w:ind w:left="653" w:right="1494" w:hanging="2"/>
    </w:pPr>
    <w:rPr>
      <w:rFonts w:ascii="Times New Roman" w:eastAsia="Times New Roman" w:hAnsi="Times New Roman" w:cs="Times New Roman"/>
      <w:b/>
      <w:bCs/>
      <w:sz w:val="30"/>
      <w:szCs w:val="30"/>
      <w:lang w:val="ru-RU"/>
    </w:rPr>
  </w:style>
  <w:style w:type="character" w:customStyle="1" w:styleId="af9">
    <w:name w:val="Название Знак"/>
    <w:basedOn w:val="a0"/>
    <w:link w:val="af8"/>
    <w:uiPriority w:val="1"/>
    <w:rsid w:val="00327F25"/>
    <w:rPr>
      <w:rFonts w:ascii="Times New Roman" w:eastAsia="Times New Roman" w:hAnsi="Times New Roman" w:cs="Times New Roman"/>
      <w:b/>
      <w:bCs/>
      <w:sz w:val="30"/>
      <w:szCs w:val="30"/>
      <w:lang w:val="ru-RU"/>
    </w:rPr>
  </w:style>
  <w:style w:type="paragraph" w:customStyle="1" w:styleId="16">
    <w:name w:val="Без интервала1"/>
    <w:rsid w:val="00327F25"/>
    <w:rPr>
      <w:rFonts w:ascii="Times New Roman" w:eastAsia="Calibri" w:hAnsi="Times New Roman" w:cs="Times New Roman"/>
      <w:sz w:val="24"/>
      <w:szCs w:val="24"/>
      <w:lang w:val="ru-RU" w:eastAsia="zh-CN"/>
    </w:rPr>
  </w:style>
  <w:style w:type="paragraph" w:styleId="17">
    <w:name w:val="index 1"/>
    <w:basedOn w:val="a"/>
    <w:next w:val="a"/>
    <w:autoRedefine/>
    <w:uiPriority w:val="99"/>
    <w:semiHidden/>
    <w:unhideWhenUsed/>
    <w:rsid w:val="00A96B8B"/>
    <w:pPr>
      <w:suppressAutoHyphens w:val="0"/>
      <w:spacing w:beforeAutospacing="0" w:afterAutospacing="0"/>
      <w:ind w:left="220" w:hanging="220"/>
    </w:pPr>
    <w:rPr>
      <w:lang w:val="ru-RU"/>
    </w:rPr>
  </w:style>
  <w:style w:type="numbering" w:customStyle="1" w:styleId="112">
    <w:name w:val="Нет списка11"/>
    <w:next w:val="a2"/>
    <w:uiPriority w:val="99"/>
    <w:semiHidden/>
    <w:unhideWhenUsed/>
    <w:rsid w:val="00A96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91945">
      <w:bodyDiv w:val="1"/>
      <w:marLeft w:val="0"/>
      <w:marRight w:val="0"/>
      <w:marTop w:val="0"/>
      <w:marBottom w:val="0"/>
      <w:divBdr>
        <w:top w:val="none" w:sz="0" w:space="0" w:color="auto"/>
        <w:left w:val="none" w:sz="0" w:space="0" w:color="auto"/>
        <w:bottom w:val="none" w:sz="0" w:space="0" w:color="auto"/>
        <w:right w:val="none" w:sz="0" w:space="0" w:color="auto"/>
      </w:divBdr>
    </w:div>
    <w:div w:id="735981291">
      <w:bodyDiv w:val="1"/>
      <w:marLeft w:val="0"/>
      <w:marRight w:val="0"/>
      <w:marTop w:val="0"/>
      <w:marBottom w:val="0"/>
      <w:divBdr>
        <w:top w:val="none" w:sz="0" w:space="0" w:color="auto"/>
        <w:left w:val="none" w:sz="0" w:space="0" w:color="auto"/>
        <w:bottom w:val="none" w:sz="0" w:space="0" w:color="auto"/>
        <w:right w:val="none" w:sz="0" w:space="0" w:color="auto"/>
      </w:divBdr>
    </w:div>
    <w:div w:id="887109428">
      <w:bodyDiv w:val="1"/>
      <w:marLeft w:val="0"/>
      <w:marRight w:val="0"/>
      <w:marTop w:val="0"/>
      <w:marBottom w:val="0"/>
      <w:divBdr>
        <w:top w:val="none" w:sz="0" w:space="0" w:color="auto"/>
        <w:left w:val="none" w:sz="0" w:space="0" w:color="auto"/>
        <w:bottom w:val="none" w:sz="0" w:space="0" w:color="auto"/>
        <w:right w:val="none" w:sz="0" w:space="0" w:color="auto"/>
      </w:divBdr>
    </w:div>
    <w:div w:id="1107237700">
      <w:bodyDiv w:val="1"/>
      <w:marLeft w:val="0"/>
      <w:marRight w:val="0"/>
      <w:marTop w:val="0"/>
      <w:marBottom w:val="0"/>
      <w:divBdr>
        <w:top w:val="none" w:sz="0" w:space="0" w:color="auto"/>
        <w:left w:val="none" w:sz="0" w:space="0" w:color="auto"/>
        <w:bottom w:val="none" w:sz="0" w:space="0" w:color="auto"/>
        <w:right w:val="none" w:sz="0" w:space="0" w:color="auto"/>
      </w:divBdr>
    </w:div>
    <w:div w:id="1240018416">
      <w:bodyDiv w:val="1"/>
      <w:marLeft w:val="0"/>
      <w:marRight w:val="0"/>
      <w:marTop w:val="0"/>
      <w:marBottom w:val="0"/>
      <w:divBdr>
        <w:top w:val="none" w:sz="0" w:space="0" w:color="auto"/>
        <w:left w:val="none" w:sz="0" w:space="0" w:color="auto"/>
        <w:bottom w:val="none" w:sz="0" w:space="0" w:color="auto"/>
        <w:right w:val="none" w:sz="0" w:space="0" w:color="auto"/>
      </w:divBdr>
    </w:div>
    <w:div w:id="1336423263">
      <w:bodyDiv w:val="1"/>
      <w:marLeft w:val="0"/>
      <w:marRight w:val="0"/>
      <w:marTop w:val="0"/>
      <w:marBottom w:val="0"/>
      <w:divBdr>
        <w:top w:val="none" w:sz="0" w:space="0" w:color="auto"/>
        <w:left w:val="none" w:sz="0" w:space="0" w:color="auto"/>
        <w:bottom w:val="none" w:sz="0" w:space="0" w:color="auto"/>
        <w:right w:val="none" w:sz="0" w:space="0" w:color="auto"/>
      </w:divBdr>
    </w:div>
    <w:div w:id="1947345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zavuch.ru/" TargetMode="External"/><Relationship Id="rId18" Type="http://schemas.openxmlformats.org/officeDocument/2006/relationships/hyperlink" Target="https://1zavuch.ru/" TargetMode="External"/><Relationship Id="rId26" Type="http://schemas.openxmlformats.org/officeDocument/2006/relationships/hyperlink" Target="https://1zavuch.ru/" TargetMode="External"/><Relationship Id="rId39" Type="http://schemas.openxmlformats.org/officeDocument/2006/relationships/hyperlink" Target="https://postupi.online/" TargetMode="External"/><Relationship Id="rId534784063" Type="http://schemas.microsoft.com/office/2011/relationships/commentsExtended" Target="commentsExtended.xml"/><Relationship Id="rId21" Type="http://schemas.openxmlformats.org/officeDocument/2006/relationships/hyperlink" Target="https://1zavuch.ru/" TargetMode="External"/><Relationship Id="rId34" Type="http://schemas.openxmlformats.org/officeDocument/2006/relationships/hyperlink" Target="http://metodkabinet.ru/" TargetMode="External"/><Relationship Id="rId42" Type="http://schemas.openxmlformats.org/officeDocument/2006/relationships/hyperlink" Target="http://www.kamschool.ru/" TargetMode="Externa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1zavuch.ru/"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zavuch.ru/" TargetMode="External"/><Relationship Id="rId24" Type="http://schemas.openxmlformats.org/officeDocument/2006/relationships/hyperlink" Target="https://1zavuch.ru/" TargetMode="External"/><Relationship Id="rId32" Type="http://schemas.openxmlformats.org/officeDocument/2006/relationships/image" Target="media/image5.png"/><Relationship Id="rId37" Type="http://schemas.openxmlformats.org/officeDocument/2006/relationships/hyperlink" Target="https://proektoria.online/news/projectnews/prodolzhenie_cikla_vserossijskih_otkrytyh_urokov/" TargetMode="External"/><Relationship Id="rId40" Type="http://schemas.openxmlformats.org/officeDocument/2006/relationships/hyperlink" Target="https://postupi.online/service/service-vo/quest/" TargetMode="External"/><Relationship Id="rId45"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image" Target="media/image21.emf"/><Relationship Id="rId66"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yperlink" Target="https://1zavuch.ru/" TargetMode="External"/><Relationship Id="rId23" Type="http://schemas.openxmlformats.org/officeDocument/2006/relationships/hyperlink" Target="https://1zavuch.ru/" TargetMode="External"/><Relationship Id="rId28" Type="http://schemas.openxmlformats.org/officeDocument/2006/relationships/hyperlink" Target="https://1obraz.ru/" TargetMode="External"/><Relationship Id="rId36" Type="http://schemas.openxmlformats.org/officeDocument/2006/relationships/hyperlink" Target="https://proektoria.online/news/projectnews/prodolzhenie_cikla_vserossijskih_otkrytyh_urokov/" TargetMode="External"/><Relationship Id="rId49" Type="http://schemas.openxmlformats.org/officeDocument/2006/relationships/image" Target="media/image12.emf"/><Relationship Id="rId57" Type="http://schemas.openxmlformats.org/officeDocument/2006/relationships/image" Target="media/image20.emf"/><Relationship Id="rId61" Type="http://schemas.openxmlformats.org/officeDocument/2006/relationships/image" Target="media/image24.emf"/><Relationship Id="rId10" Type="http://schemas.openxmlformats.org/officeDocument/2006/relationships/hyperlink" Target="https://1zavuch.ru/" TargetMode="External"/><Relationship Id="rId19" Type="http://schemas.openxmlformats.org/officeDocument/2006/relationships/hyperlink" Target="https://1zavuch.ru/" TargetMode="External"/><Relationship Id="rId31" Type="http://schemas.openxmlformats.org/officeDocument/2006/relationships/image" Target="media/image4.png"/><Relationship Id="rId44" Type="http://schemas.openxmlformats.org/officeDocument/2006/relationships/image" Target="media/image7.emf"/><Relationship Id="rId52"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hyperlink" Target="https://1zavuch.ru/" TargetMode="External"/><Relationship Id="rId69893410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1zavuch.ru/" TargetMode="External"/><Relationship Id="rId22" Type="http://schemas.openxmlformats.org/officeDocument/2006/relationships/hyperlink" Target="https://1zavuch.ru/" TargetMode="External"/><Relationship Id="rId27" Type="http://schemas.openxmlformats.org/officeDocument/2006/relationships/hyperlink" Target="https://1zavuch.ru/" TargetMode="External"/><Relationship Id="rId30" Type="http://schemas.openxmlformats.org/officeDocument/2006/relationships/image" Target="media/image3.png"/><Relationship Id="rId35" Type="http://schemas.openxmlformats.org/officeDocument/2006/relationships/hyperlink" Target="https://proektoria.online/news/projectnews/prodolzhenie_cikla_vserossijskih_otkrytyh_urokov/" TargetMode="External"/><Relationship Id="rId43" Type="http://schemas.openxmlformats.org/officeDocument/2006/relationships/image" Target="media/image6.emf"/><Relationship Id="rId48" Type="http://schemas.openxmlformats.org/officeDocument/2006/relationships/image" Target="media/image11.emf"/><Relationship Id="rId56" Type="http://schemas.openxmlformats.org/officeDocument/2006/relationships/image" Target="media/image19.emf"/><Relationship Id="rId64" Type="http://schemas.openxmlformats.org/officeDocument/2006/relationships/hyperlink" Target="https://1zavuch.ru/" TargetMode="External"/><Relationship Id="rId8" Type="http://schemas.openxmlformats.org/officeDocument/2006/relationships/endnotes" Target="endnotes.xml"/><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https://1zavuch.ru/" TargetMode="External"/><Relationship Id="rId17" Type="http://schemas.openxmlformats.org/officeDocument/2006/relationships/hyperlink" Target="https://1zavuch.ru/" TargetMode="External"/><Relationship Id="rId25" Type="http://schemas.openxmlformats.org/officeDocument/2006/relationships/hyperlink" Target="https://1zavuch.ru/" TargetMode="External"/><Relationship Id="rId33" Type="http://schemas.openxmlformats.org/officeDocument/2006/relationships/footer" Target="footer1.xml"/><Relationship Id="rId38" Type="http://schemas.openxmlformats.org/officeDocument/2006/relationships/hyperlink" Target="https://proforientator.ru/tests/" TargetMode="External"/><Relationship Id="rId46" Type="http://schemas.openxmlformats.org/officeDocument/2006/relationships/image" Target="media/image9.emf"/><Relationship Id="rId59" Type="http://schemas.openxmlformats.org/officeDocument/2006/relationships/image" Target="media/image22.emf"/><Relationship Id="rId67" Type="http://schemas.openxmlformats.org/officeDocument/2006/relationships/fontTable" Target="fontTable.xml"/><Relationship Id="rId20" Type="http://schemas.openxmlformats.org/officeDocument/2006/relationships/hyperlink" Target="https://1zavuch.ru/" TargetMode="External"/><Relationship Id="rId41" Type="http://schemas.openxmlformats.org/officeDocument/2006/relationships/hyperlink" Target="https://ok.ru/group/70000001258582/topic/157193166495062" TargetMode="External"/><Relationship Id="rId54" Type="http://schemas.openxmlformats.org/officeDocument/2006/relationships/image" Target="media/image17.emf"/><Relationship Id="rId62"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396F1-93E0-455E-AD72-83DAA727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93</Pages>
  <Words>29262</Words>
  <Characters>166795</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Подготовлено экспертами Актион-МЦФЭР</dc:description>
  <cp:lastModifiedBy>Маша</cp:lastModifiedBy>
  <cp:revision>77</cp:revision>
  <cp:lastPrinted>2024-04-05T03:19:00Z</cp:lastPrinted>
  <dcterms:created xsi:type="dcterms:W3CDTF">2011-11-02T04:15:00Z</dcterms:created>
  <dcterms:modified xsi:type="dcterms:W3CDTF">2024-04-05T03:58:00Z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