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3C3" w:rsidRDefault="005A63C3" w:rsidP="00465459">
      <w:pPr>
        <w:spacing w:before="280" w:after="280"/>
        <w:contextualSpacing/>
        <w:jc w:val="center"/>
        <w:rPr>
          <w:rFonts w:cs="Times New Roman"/>
          <w:b/>
          <w:bCs/>
          <w:color w:val="000000"/>
          <w:sz w:val="24"/>
          <w:szCs w:val="24"/>
          <w:lang w:val="ru-RU"/>
        </w:rPr>
      </w:pPr>
    </w:p>
    <w:p w:rsidR="005A63C3" w:rsidRDefault="005A63C3" w:rsidP="00465459">
      <w:pPr>
        <w:spacing w:before="280" w:after="280"/>
        <w:contextualSpacing/>
        <w:jc w:val="center"/>
        <w:rPr>
          <w:rFonts w:cs="Times New Roman"/>
          <w:b/>
          <w:bCs/>
          <w:color w:val="000000"/>
          <w:sz w:val="24"/>
          <w:szCs w:val="24"/>
          <w:lang w:val="ru-RU"/>
        </w:rPr>
      </w:pPr>
    </w:p>
    <w:p w:rsidR="005A63C3" w:rsidRDefault="005A63C3" w:rsidP="00465459">
      <w:pPr>
        <w:contextualSpacing/>
        <w:rPr>
          <w:lang w:val="ru-RU"/>
        </w:rPr>
      </w:pPr>
      <w:r>
        <w:rPr>
          <w:lang w:val="ru-RU"/>
        </w:rPr>
        <w:t xml:space="preserve">                                                                                                                                                                                    Утверждаю:</w:t>
      </w:r>
    </w:p>
    <w:p w:rsidR="005A63C3" w:rsidRDefault="005A63C3" w:rsidP="00465459">
      <w:pPr>
        <w:contextualSpacing/>
        <w:rPr>
          <w:lang w:val="ru-RU"/>
        </w:rPr>
      </w:pPr>
      <w:r>
        <w:rPr>
          <w:lang w:val="ru-RU"/>
        </w:rPr>
        <w:t xml:space="preserve">                                                  </w:t>
      </w:r>
      <w:r w:rsidR="00465459">
        <w:rPr>
          <w:noProof/>
          <w:lang w:val="ru-RU" w:eastAsia="ru-RU"/>
        </w:rPr>
        <w:drawing>
          <wp:anchor distT="0" distB="0" distL="114300" distR="114300" simplePos="0" relativeHeight="251671552" behindDoc="0" locked="0" layoutInCell="1" allowOverlap="1">
            <wp:simplePos x="0" y="0"/>
            <wp:positionH relativeFrom="column">
              <wp:posOffset>0</wp:posOffset>
            </wp:positionH>
            <wp:positionV relativeFrom="paragraph">
              <wp:posOffset>-539115</wp:posOffset>
            </wp:positionV>
            <wp:extent cx="7048500" cy="9688452"/>
            <wp:effectExtent l="0" t="0" r="0" b="8255"/>
            <wp:wrapNone/>
            <wp:docPr id="18" name="Рисунок 18" descr="C:\Users\Маша\Pictures\IMG_20250416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ша\Pictures\IMG_20250416_00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48500" cy="9688452"/>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ru-RU"/>
        </w:rPr>
        <w:t xml:space="preserve">                                                                                                              Председатель общего </w:t>
      </w:r>
    </w:p>
    <w:p w:rsidR="005A63C3" w:rsidRDefault="005A63C3" w:rsidP="00465459">
      <w:pPr>
        <w:contextualSpacing/>
        <w:rPr>
          <w:lang w:val="ru-RU"/>
        </w:rPr>
      </w:pPr>
      <w:r>
        <w:rPr>
          <w:lang w:val="ru-RU"/>
        </w:rPr>
        <w:t xml:space="preserve">                                                                                                                                             собрания трудового коллектива</w:t>
      </w:r>
    </w:p>
    <w:p w:rsidR="005A63C3" w:rsidRDefault="005A63C3" w:rsidP="00465459">
      <w:pPr>
        <w:contextualSpacing/>
        <w:rPr>
          <w:lang w:val="ru-RU"/>
        </w:rPr>
      </w:pPr>
      <w:r>
        <w:rPr>
          <w:lang w:val="ru-RU"/>
        </w:rPr>
        <w:t xml:space="preserve">                                                                                                                                                    ____________</w:t>
      </w:r>
      <w:proofErr w:type="spellStart"/>
      <w:r>
        <w:rPr>
          <w:lang w:val="ru-RU"/>
        </w:rPr>
        <w:t>О.А.Типишева</w:t>
      </w:r>
      <w:proofErr w:type="spellEnd"/>
    </w:p>
    <w:p w:rsidR="005A63C3" w:rsidRDefault="005A63C3" w:rsidP="00465459">
      <w:pPr>
        <w:contextualSpacing/>
        <w:rPr>
          <w:lang w:val="ru-RU"/>
        </w:rPr>
      </w:pPr>
      <w:r>
        <w:rPr>
          <w:lang w:val="ru-RU"/>
        </w:rPr>
        <w:t xml:space="preserve">                                                                                                                                                       </w:t>
      </w:r>
      <w:r w:rsidR="00D87064">
        <w:rPr>
          <w:lang w:val="ru-RU"/>
        </w:rPr>
        <w:t xml:space="preserve">                              15</w:t>
      </w:r>
      <w:r>
        <w:rPr>
          <w:lang w:val="ru-RU"/>
        </w:rPr>
        <w:t>.04.2025г.</w:t>
      </w:r>
    </w:p>
    <w:p w:rsidR="005A63C3" w:rsidRDefault="005A63C3" w:rsidP="00465459">
      <w:pPr>
        <w:contextualSpacing/>
        <w:rPr>
          <w:lang w:val="ru-RU"/>
        </w:rPr>
      </w:pPr>
    </w:p>
    <w:p w:rsidR="005A63C3" w:rsidRDefault="005A63C3" w:rsidP="00465459">
      <w:pPr>
        <w:contextualSpacing/>
        <w:rPr>
          <w:lang w:val="ru-RU"/>
        </w:rPr>
      </w:pPr>
    </w:p>
    <w:p w:rsidR="005A63C3" w:rsidRPr="001F3165" w:rsidRDefault="005A63C3" w:rsidP="00465459">
      <w:pPr>
        <w:contextualSpacing/>
        <w:rPr>
          <w:sz w:val="48"/>
          <w:szCs w:val="48"/>
          <w:lang w:val="ru-RU"/>
        </w:rPr>
      </w:pPr>
      <w:r w:rsidRPr="001F3165">
        <w:rPr>
          <w:sz w:val="48"/>
          <w:szCs w:val="48"/>
          <w:lang w:val="ru-RU"/>
        </w:rPr>
        <w:t xml:space="preserve">                         </w:t>
      </w:r>
      <w:r>
        <w:rPr>
          <w:sz w:val="48"/>
          <w:szCs w:val="48"/>
          <w:lang w:val="ru-RU"/>
        </w:rPr>
        <w:t xml:space="preserve">                 ОТЧЕТ </w:t>
      </w:r>
      <w:r w:rsidRPr="001F3165">
        <w:rPr>
          <w:sz w:val="48"/>
          <w:szCs w:val="48"/>
          <w:lang w:val="ru-RU"/>
        </w:rPr>
        <w:t xml:space="preserve">                                            </w:t>
      </w:r>
      <w:r>
        <w:rPr>
          <w:sz w:val="48"/>
          <w:szCs w:val="48"/>
          <w:lang w:val="ru-RU"/>
        </w:rPr>
        <w:t xml:space="preserve">                         </w:t>
      </w:r>
    </w:p>
    <w:p w:rsidR="005A63C3" w:rsidRDefault="005A63C3" w:rsidP="00465459">
      <w:pPr>
        <w:contextualSpacing/>
        <w:rPr>
          <w:sz w:val="36"/>
          <w:szCs w:val="36"/>
          <w:lang w:val="ru-RU"/>
        </w:rPr>
      </w:pPr>
      <w:r w:rsidRPr="001F3165">
        <w:rPr>
          <w:sz w:val="36"/>
          <w:szCs w:val="36"/>
          <w:lang w:val="ru-RU"/>
        </w:rPr>
        <w:t xml:space="preserve">                           </w:t>
      </w:r>
    </w:p>
    <w:p w:rsidR="005A63C3" w:rsidRPr="001F3165" w:rsidRDefault="005A63C3" w:rsidP="00465459">
      <w:pPr>
        <w:contextualSpacing/>
        <w:rPr>
          <w:sz w:val="36"/>
          <w:szCs w:val="36"/>
          <w:lang w:val="ru-RU"/>
        </w:rPr>
      </w:pPr>
      <w:r>
        <w:rPr>
          <w:sz w:val="36"/>
          <w:szCs w:val="36"/>
          <w:lang w:val="ru-RU"/>
        </w:rPr>
        <w:t xml:space="preserve">                    </w:t>
      </w:r>
      <w:r w:rsidRPr="001F3165">
        <w:rPr>
          <w:sz w:val="36"/>
          <w:szCs w:val="36"/>
          <w:lang w:val="ru-RU"/>
        </w:rPr>
        <w:t xml:space="preserve"> </w:t>
      </w:r>
      <w:r>
        <w:rPr>
          <w:sz w:val="36"/>
          <w:szCs w:val="36"/>
          <w:lang w:val="ru-RU"/>
        </w:rPr>
        <w:t xml:space="preserve">        </w:t>
      </w:r>
      <w:r w:rsidRPr="001F3165">
        <w:rPr>
          <w:sz w:val="36"/>
          <w:szCs w:val="36"/>
          <w:lang w:val="ru-RU"/>
        </w:rPr>
        <w:t xml:space="preserve">о результатах </w:t>
      </w:r>
      <w:proofErr w:type="spellStart"/>
      <w:r w:rsidRPr="001F3165">
        <w:rPr>
          <w:sz w:val="36"/>
          <w:szCs w:val="36"/>
          <w:lang w:val="ru-RU"/>
        </w:rPr>
        <w:t>самообследования</w:t>
      </w:r>
      <w:proofErr w:type="spellEnd"/>
    </w:p>
    <w:p w:rsidR="005A63C3" w:rsidRPr="001F3165" w:rsidRDefault="005A63C3" w:rsidP="00465459">
      <w:pPr>
        <w:contextualSpacing/>
        <w:rPr>
          <w:sz w:val="36"/>
          <w:szCs w:val="36"/>
          <w:lang w:val="ru-RU"/>
        </w:rPr>
      </w:pPr>
      <w:r w:rsidRPr="001F3165">
        <w:rPr>
          <w:sz w:val="36"/>
          <w:szCs w:val="36"/>
          <w:lang w:val="ru-RU"/>
        </w:rPr>
        <w:t xml:space="preserve">               </w:t>
      </w:r>
      <w:r>
        <w:rPr>
          <w:sz w:val="36"/>
          <w:szCs w:val="36"/>
          <w:lang w:val="ru-RU"/>
        </w:rPr>
        <w:t xml:space="preserve">                                    за 2024</w:t>
      </w:r>
      <w:r w:rsidRPr="001F3165">
        <w:rPr>
          <w:sz w:val="36"/>
          <w:szCs w:val="36"/>
          <w:lang w:val="ru-RU"/>
        </w:rPr>
        <w:t xml:space="preserve"> год</w:t>
      </w:r>
    </w:p>
    <w:p w:rsidR="005A63C3" w:rsidRDefault="005A63C3" w:rsidP="00465459">
      <w:pPr>
        <w:contextualSpacing/>
        <w:rPr>
          <w:sz w:val="36"/>
          <w:szCs w:val="36"/>
          <w:lang w:val="ru-RU"/>
        </w:rPr>
      </w:pPr>
      <w:r w:rsidRPr="001F3165">
        <w:rPr>
          <w:sz w:val="36"/>
          <w:szCs w:val="36"/>
          <w:lang w:val="ru-RU"/>
        </w:rPr>
        <w:t xml:space="preserve">               </w:t>
      </w:r>
      <w:r>
        <w:rPr>
          <w:sz w:val="36"/>
          <w:szCs w:val="36"/>
          <w:lang w:val="ru-RU"/>
        </w:rPr>
        <w:t xml:space="preserve">   </w:t>
      </w:r>
      <w:r w:rsidRPr="001F3165">
        <w:rPr>
          <w:sz w:val="36"/>
          <w:szCs w:val="36"/>
          <w:lang w:val="ru-RU"/>
        </w:rPr>
        <w:t xml:space="preserve"> </w:t>
      </w:r>
      <w:r>
        <w:rPr>
          <w:sz w:val="36"/>
          <w:szCs w:val="36"/>
          <w:lang w:val="ru-RU"/>
        </w:rPr>
        <w:t xml:space="preserve">          </w:t>
      </w:r>
      <w:r w:rsidRPr="001F3165">
        <w:rPr>
          <w:sz w:val="36"/>
          <w:szCs w:val="36"/>
          <w:lang w:val="ru-RU"/>
        </w:rPr>
        <w:t xml:space="preserve"> </w:t>
      </w:r>
      <w:r>
        <w:rPr>
          <w:sz w:val="36"/>
          <w:szCs w:val="36"/>
          <w:lang w:val="ru-RU"/>
        </w:rPr>
        <w:t>( по состоянию на 1 января 2025</w:t>
      </w:r>
      <w:r w:rsidRPr="001F3165">
        <w:rPr>
          <w:sz w:val="36"/>
          <w:szCs w:val="36"/>
          <w:lang w:val="ru-RU"/>
        </w:rPr>
        <w:t xml:space="preserve"> года)</w:t>
      </w:r>
    </w:p>
    <w:p w:rsidR="005A63C3" w:rsidRDefault="005A63C3" w:rsidP="00465459">
      <w:pPr>
        <w:contextualSpacing/>
        <w:rPr>
          <w:sz w:val="36"/>
          <w:szCs w:val="36"/>
          <w:lang w:val="ru-RU"/>
        </w:rPr>
      </w:pPr>
    </w:p>
    <w:p w:rsidR="005A63C3" w:rsidRDefault="005A63C3" w:rsidP="00465459">
      <w:pPr>
        <w:contextualSpacing/>
        <w:rPr>
          <w:sz w:val="36"/>
          <w:szCs w:val="36"/>
          <w:lang w:val="ru-RU"/>
        </w:rPr>
      </w:pPr>
    </w:p>
    <w:p w:rsidR="005A63C3" w:rsidRDefault="005A63C3" w:rsidP="00465459">
      <w:pPr>
        <w:contextualSpacing/>
        <w:rPr>
          <w:sz w:val="36"/>
          <w:szCs w:val="36"/>
          <w:lang w:val="ru-RU"/>
        </w:rPr>
      </w:pPr>
    </w:p>
    <w:p w:rsidR="005A63C3" w:rsidRDefault="005A63C3" w:rsidP="00465459">
      <w:pPr>
        <w:contextualSpacing/>
        <w:rPr>
          <w:sz w:val="36"/>
          <w:szCs w:val="36"/>
          <w:lang w:val="ru-RU"/>
        </w:rPr>
      </w:pPr>
    </w:p>
    <w:p w:rsidR="005A63C3" w:rsidRDefault="005A63C3" w:rsidP="00465459">
      <w:pPr>
        <w:contextualSpacing/>
        <w:rPr>
          <w:sz w:val="36"/>
          <w:szCs w:val="36"/>
          <w:lang w:val="ru-RU"/>
        </w:rPr>
      </w:pPr>
    </w:p>
    <w:p w:rsidR="004F0489" w:rsidRDefault="004F0489" w:rsidP="00465459">
      <w:pPr>
        <w:contextualSpacing/>
        <w:rPr>
          <w:sz w:val="36"/>
          <w:szCs w:val="36"/>
          <w:lang w:val="ru-RU"/>
        </w:rPr>
      </w:pPr>
    </w:p>
    <w:p w:rsidR="005A63C3" w:rsidRDefault="005A63C3" w:rsidP="00465459">
      <w:pPr>
        <w:contextualSpacing/>
        <w:rPr>
          <w:sz w:val="36"/>
          <w:szCs w:val="36"/>
          <w:lang w:val="ru-RU"/>
        </w:rPr>
      </w:pPr>
    </w:p>
    <w:p w:rsidR="00465459" w:rsidRDefault="005A63C3" w:rsidP="00465459">
      <w:pPr>
        <w:contextualSpacing/>
        <w:rPr>
          <w:sz w:val="28"/>
          <w:szCs w:val="28"/>
          <w:lang w:val="ru-RU"/>
        </w:rPr>
      </w:pPr>
      <w:r w:rsidRPr="00616013">
        <w:rPr>
          <w:sz w:val="28"/>
          <w:szCs w:val="28"/>
          <w:lang w:val="ru-RU"/>
        </w:rPr>
        <w:t xml:space="preserve">                 </w:t>
      </w:r>
      <w:r>
        <w:rPr>
          <w:sz w:val="28"/>
          <w:szCs w:val="28"/>
          <w:lang w:val="ru-RU"/>
        </w:rPr>
        <w:t xml:space="preserve">                        </w:t>
      </w:r>
      <w:r w:rsidRPr="00616013">
        <w:rPr>
          <w:sz w:val="28"/>
          <w:szCs w:val="28"/>
          <w:lang w:val="ru-RU"/>
        </w:rPr>
        <w:t xml:space="preserve">    </w:t>
      </w:r>
      <w:r w:rsidR="004F0489">
        <w:rPr>
          <w:sz w:val="28"/>
          <w:szCs w:val="28"/>
          <w:lang w:val="ru-RU"/>
        </w:rPr>
        <w:t xml:space="preserve">  </w:t>
      </w:r>
    </w:p>
    <w:p w:rsidR="00465459" w:rsidRDefault="00465459" w:rsidP="00465459">
      <w:pPr>
        <w:contextualSpacing/>
        <w:rPr>
          <w:sz w:val="28"/>
          <w:szCs w:val="28"/>
          <w:lang w:val="ru-RU"/>
        </w:rPr>
      </w:pPr>
    </w:p>
    <w:p w:rsidR="00465459" w:rsidRDefault="00465459" w:rsidP="00465459">
      <w:pPr>
        <w:contextualSpacing/>
        <w:rPr>
          <w:sz w:val="28"/>
          <w:szCs w:val="28"/>
          <w:lang w:val="ru-RU"/>
        </w:rPr>
      </w:pPr>
    </w:p>
    <w:p w:rsidR="00465459" w:rsidRDefault="00465459" w:rsidP="00465459">
      <w:pPr>
        <w:contextualSpacing/>
        <w:rPr>
          <w:sz w:val="28"/>
          <w:szCs w:val="28"/>
          <w:lang w:val="ru-RU"/>
        </w:rPr>
      </w:pPr>
    </w:p>
    <w:p w:rsidR="00465459" w:rsidRDefault="00465459" w:rsidP="00465459">
      <w:pPr>
        <w:contextualSpacing/>
        <w:rPr>
          <w:sz w:val="28"/>
          <w:szCs w:val="28"/>
          <w:lang w:val="ru-RU"/>
        </w:rPr>
      </w:pPr>
    </w:p>
    <w:p w:rsidR="00465459" w:rsidRDefault="00465459" w:rsidP="00465459">
      <w:pPr>
        <w:contextualSpacing/>
        <w:rPr>
          <w:sz w:val="28"/>
          <w:szCs w:val="28"/>
          <w:lang w:val="ru-RU"/>
        </w:rPr>
      </w:pPr>
    </w:p>
    <w:p w:rsidR="00465459" w:rsidRDefault="00465459" w:rsidP="00465459">
      <w:pPr>
        <w:contextualSpacing/>
        <w:rPr>
          <w:sz w:val="28"/>
          <w:szCs w:val="28"/>
          <w:lang w:val="ru-RU"/>
        </w:rPr>
      </w:pPr>
    </w:p>
    <w:p w:rsidR="00465459" w:rsidRDefault="00465459" w:rsidP="00465459">
      <w:pPr>
        <w:contextualSpacing/>
        <w:rPr>
          <w:sz w:val="28"/>
          <w:szCs w:val="28"/>
          <w:lang w:val="ru-RU"/>
        </w:rPr>
      </w:pPr>
    </w:p>
    <w:p w:rsidR="00465459" w:rsidRDefault="00465459" w:rsidP="00465459">
      <w:pPr>
        <w:contextualSpacing/>
        <w:rPr>
          <w:sz w:val="28"/>
          <w:szCs w:val="28"/>
          <w:lang w:val="ru-RU"/>
        </w:rPr>
      </w:pPr>
    </w:p>
    <w:p w:rsidR="00465459" w:rsidRDefault="00465459" w:rsidP="00465459">
      <w:pPr>
        <w:contextualSpacing/>
        <w:rPr>
          <w:sz w:val="28"/>
          <w:szCs w:val="28"/>
          <w:lang w:val="ru-RU"/>
        </w:rPr>
      </w:pPr>
    </w:p>
    <w:p w:rsidR="00465459" w:rsidRDefault="00465459" w:rsidP="00465459">
      <w:pPr>
        <w:contextualSpacing/>
        <w:rPr>
          <w:sz w:val="28"/>
          <w:szCs w:val="28"/>
          <w:lang w:val="ru-RU"/>
        </w:rPr>
      </w:pPr>
    </w:p>
    <w:p w:rsidR="00465459" w:rsidRDefault="00465459" w:rsidP="00465459">
      <w:pPr>
        <w:contextualSpacing/>
        <w:rPr>
          <w:sz w:val="28"/>
          <w:szCs w:val="28"/>
          <w:lang w:val="ru-RU"/>
        </w:rPr>
      </w:pPr>
    </w:p>
    <w:p w:rsidR="005A63C3" w:rsidRPr="00616013" w:rsidRDefault="004F0489" w:rsidP="00465459">
      <w:pPr>
        <w:contextualSpacing/>
        <w:rPr>
          <w:sz w:val="28"/>
          <w:szCs w:val="28"/>
          <w:lang w:val="ru-RU"/>
        </w:rPr>
      </w:pPr>
      <w:r>
        <w:rPr>
          <w:sz w:val="28"/>
          <w:szCs w:val="28"/>
          <w:lang w:val="ru-RU"/>
        </w:rPr>
        <w:t xml:space="preserve">       </w:t>
      </w:r>
      <w:r w:rsidR="005A63C3" w:rsidRPr="00616013">
        <w:rPr>
          <w:sz w:val="28"/>
          <w:szCs w:val="28"/>
          <w:lang w:val="ru-RU"/>
        </w:rPr>
        <w:t xml:space="preserve">    </w:t>
      </w:r>
      <w:proofErr w:type="spellStart"/>
      <w:r w:rsidR="005A63C3" w:rsidRPr="00616013">
        <w:rPr>
          <w:sz w:val="28"/>
          <w:szCs w:val="28"/>
          <w:lang w:val="ru-RU"/>
        </w:rPr>
        <w:t>с</w:t>
      </w:r>
      <w:proofErr w:type="gramStart"/>
      <w:r w:rsidR="005A63C3" w:rsidRPr="00616013">
        <w:rPr>
          <w:sz w:val="28"/>
          <w:szCs w:val="28"/>
          <w:lang w:val="ru-RU"/>
        </w:rPr>
        <w:t>.М</w:t>
      </w:r>
      <w:proofErr w:type="gramEnd"/>
      <w:r w:rsidR="005A63C3" w:rsidRPr="00616013">
        <w:rPr>
          <w:sz w:val="28"/>
          <w:szCs w:val="28"/>
          <w:lang w:val="ru-RU"/>
        </w:rPr>
        <w:t>ариинское</w:t>
      </w:r>
      <w:proofErr w:type="spellEnd"/>
      <w:r w:rsidR="005A63C3" w:rsidRPr="00616013">
        <w:rPr>
          <w:sz w:val="28"/>
          <w:szCs w:val="28"/>
          <w:lang w:val="ru-RU"/>
        </w:rPr>
        <w:t xml:space="preserve">, </w:t>
      </w:r>
      <w:r>
        <w:rPr>
          <w:sz w:val="28"/>
          <w:szCs w:val="28"/>
          <w:lang w:val="ru-RU"/>
        </w:rPr>
        <w:t xml:space="preserve"> </w:t>
      </w:r>
      <w:r w:rsidR="005A63C3" w:rsidRPr="00616013">
        <w:rPr>
          <w:sz w:val="28"/>
          <w:szCs w:val="28"/>
          <w:lang w:val="ru-RU"/>
        </w:rPr>
        <w:t>2024г.</w:t>
      </w:r>
    </w:p>
    <w:p w:rsidR="004F0489" w:rsidRDefault="004F0489" w:rsidP="00465459">
      <w:pPr>
        <w:spacing w:before="280" w:after="280"/>
        <w:contextualSpacing/>
        <w:rPr>
          <w:rFonts w:cs="Times New Roman"/>
          <w:b/>
          <w:bCs/>
          <w:color w:val="000000"/>
          <w:sz w:val="24"/>
          <w:szCs w:val="24"/>
          <w:lang w:val="ru-RU"/>
        </w:rPr>
      </w:pPr>
    </w:p>
    <w:p w:rsidR="00465459" w:rsidRDefault="00465459" w:rsidP="00465459">
      <w:pPr>
        <w:spacing w:before="280" w:after="280"/>
        <w:contextualSpacing/>
        <w:rPr>
          <w:rFonts w:cs="Times New Roman"/>
          <w:b/>
          <w:bCs/>
          <w:color w:val="000000"/>
          <w:sz w:val="24"/>
          <w:szCs w:val="24"/>
          <w:lang w:val="ru-RU"/>
        </w:rPr>
      </w:pPr>
    </w:p>
    <w:p w:rsidR="00465459" w:rsidRDefault="00465459" w:rsidP="00465459">
      <w:pPr>
        <w:spacing w:before="280" w:after="280"/>
        <w:contextualSpacing/>
        <w:rPr>
          <w:rFonts w:cs="Times New Roman"/>
          <w:b/>
          <w:bCs/>
          <w:color w:val="000000"/>
          <w:sz w:val="24"/>
          <w:szCs w:val="24"/>
          <w:lang w:val="ru-RU"/>
        </w:rPr>
      </w:pPr>
    </w:p>
    <w:p w:rsidR="00465459" w:rsidRDefault="00465459" w:rsidP="00465459">
      <w:pPr>
        <w:spacing w:before="280" w:after="280"/>
        <w:contextualSpacing/>
        <w:rPr>
          <w:rFonts w:cs="Times New Roman"/>
          <w:b/>
          <w:bCs/>
          <w:color w:val="000000"/>
          <w:sz w:val="24"/>
          <w:szCs w:val="24"/>
          <w:lang w:val="ru-RU"/>
        </w:rPr>
      </w:pPr>
    </w:p>
    <w:p w:rsidR="00465459" w:rsidRDefault="00465459" w:rsidP="00465459">
      <w:pPr>
        <w:spacing w:before="280" w:after="280"/>
        <w:contextualSpacing/>
        <w:rPr>
          <w:rFonts w:cs="Times New Roman"/>
          <w:b/>
          <w:bCs/>
          <w:color w:val="000000"/>
          <w:sz w:val="24"/>
          <w:szCs w:val="24"/>
          <w:lang w:val="ru-RU"/>
        </w:rPr>
      </w:pPr>
    </w:p>
    <w:p w:rsidR="00465459" w:rsidRDefault="00465459" w:rsidP="00465459">
      <w:pPr>
        <w:spacing w:before="280" w:after="280"/>
        <w:contextualSpacing/>
        <w:rPr>
          <w:rFonts w:cs="Times New Roman"/>
          <w:b/>
          <w:bCs/>
          <w:color w:val="000000"/>
          <w:sz w:val="24"/>
          <w:szCs w:val="24"/>
          <w:lang w:val="ru-RU"/>
        </w:rPr>
      </w:pPr>
    </w:p>
    <w:p w:rsidR="00465459" w:rsidRDefault="00465459" w:rsidP="00465459">
      <w:pPr>
        <w:spacing w:before="280" w:after="280"/>
        <w:contextualSpacing/>
        <w:rPr>
          <w:rFonts w:cs="Times New Roman"/>
          <w:b/>
          <w:bCs/>
          <w:color w:val="000000"/>
          <w:sz w:val="24"/>
          <w:szCs w:val="24"/>
          <w:lang w:val="ru-RU"/>
        </w:rPr>
      </w:pPr>
    </w:p>
    <w:p w:rsidR="00465459" w:rsidRDefault="00465459" w:rsidP="00465459">
      <w:pPr>
        <w:spacing w:before="280" w:after="280"/>
        <w:contextualSpacing/>
        <w:rPr>
          <w:rFonts w:cs="Times New Roman"/>
          <w:b/>
          <w:bCs/>
          <w:color w:val="000000"/>
          <w:sz w:val="24"/>
          <w:szCs w:val="24"/>
          <w:lang w:val="ru-RU"/>
        </w:rPr>
      </w:pPr>
    </w:p>
    <w:p w:rsidR="00465459" w:rsidRDefault="00465459" w:rsidP="00465459">
      <w:pPr>
        <w:spacing w:before="280" w:after="280"/>
        <w:contextualSpacing/>
        <w:rPr>
          <w:rFonts w:cs="Times New Roman"/>
          <w:b/>
          <w:bCs/>
          <w:color w:val="000000"/>
          <w:sz w:val="24"/>
          <w:szCs w:val="24"/>
          <w:lang w:val="ru-RU"/>
        </w:rPr>
      </w:pPr>
    </w:p>
    <w:p w:rsidR="005A63C3" w:rsidRPr="00C04C8D" w:rsidRDefault="005A63C3" w:rsidP="00465459">
      <w:pPr>
        <w:spacing w:before="280" w:after="280"/>
        <w:contextualSpacing/>
        <w:rPr>
          <w:rFonts w:cs="Times New Roman"/>
          <w:color w:val="000000"/>
          <w:sz w:val="24"/>
          <w:szCs w:val="24"/>
          <w:lang w:val="ru-RU"/>
        </w:rPr>
      </w:pPr>
      <w:r>
        <w:rPr>
          <w:rFonts w:cs="Times New Roman"/>
          <w:b/>
          <w:bCs/>
          <w:color w:val="000000"/>
          <w:sz w:val="24"/>
          <w:szCs w:val="24"/>
          <w:lang w:val="ru-RU"/>
        </w:rPr>
        <w:t xml:space="preserve">                         </w:t>
      </w:r>
      <w:r w:rsidR="00CE65E5">
        <w:rPr>
          <w:rFonts w:cs="Times New Roman"/>
          <w:b/>
          <w:bCs/>
          <w:color w:val="000000"/>
          <w:sz w:val="24"/>
          <w:szCs w:val="24"/>
          <w:lang w:val="ru-RU"/>
        </w:rPr>
        <w:t xml:space="preserve">                       </w:t>
      </w:r>
      <w:r>
        <w:rPr>
          <w:rFonts w:cs="Times New Roman"/>
          <w:b/>
          <w:bCs/>
          <w:color w:val="000000"/>
          <w:sz w:val="24"/>
          <w:szCs w:val="24"/>
          <w:lang w:val="ru-RU"/>
        </w:rPr>
        <w:t xml:space="preserve">  </w:t>
      </w:r>
      <w:r w:rsidRPr="00C04C8D">
        <w:rPr>
          <w:rFonts w:cs="Times New Roman"/>
          <w:b/>
          <w:bCs/>
          <w:color w:val="000000"/>
          <w:sz w:val="24"/>
          <w:szCs w:val="24"/>
          <w:lang w:val="ru-RU"/>
        </w:rPr>
        <w:t>Общие сведения об</w:t>
      </w:r>
      <w:r>
        <w:rPr>
          <w:rFonts w:cs="Times New Roman"/>
          <w:b/>
          <w:bCs/>
          <w:color w:val="000000"/>
          <w:sz w:val="24"/>
          <w:szCs w:val="24"/>
        </w:rPr>
        <w:t> </w:t>
      </w:r>
      <w:r w:rsidRPr="00C04C8D">
        <w:rPr>
          <w:rFonts w:cs="Times New Roman"/>
          <w:b/>
          <w:bCs/>
          <w:color w:val="000000"/>
          <w:sz w:val="24"/>
          <w:szCs w:val="24"/>
          <w:lang w:val="ru-RU"/>
        </w:rPr>
        <w:t>образовательной организации</w:t>
      </w:r>
    </w:p>
    <w:tbl>
      <w:tblPr>
        <w:tblW w:w="10930" w:type="dxa"/>
        <w:tblInd w:w="60" w:type="dxa"/>
        <w:tblCellMar>
          <w:top w:w="75" w:type="dxa"/>
          <w:left w:w="75" w:type="dxa"/>
          <w:bottom w:w="75" w:type="dxa"/>
          <w:right w:w="75" w:type="dxa"/>
        </w:tblCellMar>
        <w:tblLook w:val="0600" w:firstRow="0" w:lastRow="0" w:firstColumn="0" w:lastColumn="0" w:noHBand="1" w:noVBand="1"/>
      </w:tblPr>
      <w:tblGrid>
        <w:gridCol w:w="2992"/>
        <w:gridCol w:w="7938"/>
      </w:tblGrid>
      <w:tr w:rsidR="005A63C3" w:rsidRPr="00465459" w:rsidTr="007665AF">
        <w:tc>
          <w:tcPr>
            <w:tcW w:w="2992" w:type="dxa"/>
            <w:tcBorders>
              <w:top w:val="single" w:sz="6" w:space="0" w:color="000000"/>
              <w:left w:val="single" w:sz="6" w:space="0" w:color="000000"/>
              <w:bottom w:val="single" w:sz="6" w:space="0" w:color="000000"/>
              <w:right w:val="single" w:sz="6" w:space="0" w:color="000000"/>
            </w:tcBorders>
          </w:tcPr>
          <w:p w:rsidR="005A63C3" w:rsidRDefault="005A63C3" w:rsidP="00465459">
            <w:pPr>
              <w:contextualSpacing/>
            </w:pPr>
            <w:proofErr w:type="spellStart"/>
            <w:r>
              <w:rPr>
                <w:rFonts w:cs="Times New Roman"/>
                <w:color w:val="000000"/>
                <w:sz w:val="24"/>
                <w:szCs w:val="24"/>
              </w:rPr>
              <w:t>Наименование</w:t>
            </w:r>
            <w:proofErr w:type="spellEnd"/>
            <w:r>
              <w:rPr>
                <w:rFonts w:cs="Times New Roman"/>
                <w:color w:val="000000"/>
                <w:sz w:val="24"/>
                <w:szCs w:val="24"/>
              </w:rPr>
              <w:t xml:space="preserve"> </w:t>
            </w:r>
            <w:proofErr w:type="spellStart"/>
            <w:r>
              <w:rPr>
                <w:rFonts w:cs="Times New Roman"/>
                <w:color w:val="000000"/>
                <w:sz w:val="24"/>
                <w:szCs w:val="24"/>
              </w:rPr>
              <w:t>образовательной</w:t>
            </w:r>
            <w:proofErr w:type="spellEnd"/>
            <w:r>
              <w:rPr>
                <w:rFonts w:cs="Times New Roman"/>
                <w:color w:val="000000"/>
                <w:sz w:val="24"/>
                <w:szCs w:val="24"/>
              </w:rPr>
              <w:t xml:space="preserve"> </w:t>
            </w:r>
            <w:proofErr w:type="spellStart"/>
            <w:r>
              <w:rPr>
                <w:rFonts w:cs="Times New Roman"/>
                <w:color w:val="000000"/>
                <w:sz w:val="24"/>
                <w:szCs w:val="24"/>
              </w:rPr>
              <w:t>организации</w:t>
            </w:r>
            <w:proofErr w:type="spellEnd"/>
          </w:p>
        </w:tc>
        <w:tc>
          <w:tcPr>
            <w:tcW w:w="7938" w:type="dxa"/>
            <w:tcBorders>
              <w:top w:val="single" w:sz="6" w:space="0" w:color="000000"/>
              <w:left w:val="single" w:sz="6" w:space="0" w:color="000000"/>
              <w:bottom w:val="single" w:sz="6" w:space="0" w:color="000000"/>
              <w:right w:val="single" w:sz="6" w:space="0" w:color="000000"/>
            </w:tcBorders>
          </w:tcPr>
          <w:p w:rsidR="005A63C3" w:rsidRPr="00D04F3D" w:rsidRDefault="005A63C3" w:rsidP="00465459">
            <w:pPr>
              <w:contextualSpacing/>
              <w:rPr>
                <w:lang w:val="ru-RU"/>
              </w:rPr>
            </w:pPr>
            <w:r>
              <w:rPr>
                <w:rFonts w:cs="Times New Roman"/>
                <w:color w:val="000000"/>
                <w:sz w:val="24"/>
                <w:szCs w:val="24"/>
                <w:lang w:val="ru-RU"/>
              </w:rPr>
              <w:t xml:space="preserve">Муниципальное бюджетное общеобразовательное учреждение средняя общеобразовательная школа имени Героя Советского Союза </w:t>
            </w:r>
            <w:proofErr w:type="spellStart"/>
            <w:r>
              <w:rPr>
                <w:rFonts w:cs="Times New Roman"/>
                <w:color w:val="000000"/>
                <w:sz w:val="24"/>
                <w:szCs w:val="24"/>
                <w:lang w:val="ru-RU"/>
              </w:rPr>
              <w:t>Г.И.Хетагурова</w:t>
            </w:r>
            <w:proofErr w:type="spellEnd"/>
            <w:r>
              <w:rPr>
                <w:rFonts w:cs="Times New Roman"/>
                <w:color w:val="000000"/>
                <w:sz w:val="24"/>
                <w:szCs w:val="24"/>
                <w:lang w:val="ru-RU"/>
              </w:rPr>
              <w:t xml:space="preserve"> Мариинского сельского поселения </w:t>
            </w:r>
            <w:proofErr w:type="spellStart"/>
            <w:r>
              <w:rPr>
                <w:rFonts w:cs="Times New Roman"/>
                <w:color w:val="000000"/>
                <w:sz w:val="24"/>
                <w:szCs w:val="24"/>
                <w:lang w:val="ru-RU"/>
              </w:rPr>
              <w:t>Ульчского</w:t>
            </w:r>
            <w:proofErr w:type="spellEnd"/>
            <w:r>
              <w:rPr>
                <w:rFonts w:cs="Times New Roman"/>
                <w:color w:val="000000"/>
                <w:sz w:val="24"/>
                <w:szCs w:val="24"/>
                <w:lang w:val="ru-RU"/>
              </w:rPr>
              <w:t xml:space="preserve"> муниципального района Хабаровского края</w:t>
            </w:r>
          </w:p>
        </w:tc>
      </w:tr>
      <w:tr w:rsidR="005A63C3" w:rsidTr="00CE65E5">
        <w:trPr>
          <w:trHeight w:val="839"/>
        </w:trPr>
        <w:tc>
          <w:tcPr>
            <w:tcW w:w="2992" w:type="dxa"/>
            <w:tcBorders>
              <w:top w:val="single" w:sz="6" w:space="0" w:color="000000"/>
              <w:left w:val="single" w:sz="6" w:space="0" w:color="000000"/>
              <w:bottom w:val="single" w:sz="6" w:space="0" w:color="000000"/>
              <w:right w:val="single" w:sz="6" w:space="0" w:color="000000"/>
            </w:tcBorders>
          </w:tcPr>
          <w:p w:rsidR="005A63C3" w:rsidRDefault="005A63C3" w:rsidP="00465459">
            <w:pPr>
              <w:contextualSpacing/>
            </w:pPr>
            <w:proofErr w:type="spellStart"/>
            <w:r>
              <w:rPr>
                <w:rFonts w:cs="Times New Roman"/>
                <w:color w:val="000000"/>
                <w:sz w:val="24"/>
                <w:szCs w:val="24"/>
              </w:rPr>
              <w:t>Руководитель</w:t>
            </w:r>
            <w:proofErr w:type="spellEnd"/>
          </w:p>
        </w:tc>
        <w:tc>
          <w:tcPr>
            <w:tcW w:w="7938" w:type="dxa"/>
            <w:tcBorders>
              <w:top w:val="single" w:sz="6" w:space="0" w:color="000000"/>
              <w:left w:val="single" w:sz="6" w:space="0" w:color="000000"/>
              <w:bottom w:val="single" w:sz="6" w:space="0" w:color="000000"/>
              <w:right w:val="single" w:sz="6" w:space="0" w:color="000000"/>
            </w:tcBorders>
          </w:tcPr>
          <w:p w:rsidR="005A63C3" w:rsidRPr="00D04F3D" w:rsidRDefault="005A63C3" w:rsidP="00465459">
            <w:pPr>
              <w:contextualSpacing/>
              <w:rPr>
                <w:lang w:val="ru-RU"/>
              </w:rPr>
            </w:pPr>
            <w:proofErr w:type="spellStart"/>
            <w:r>
              <w:rPr>
                <w:rFonts w:cs="Times New Roman"/>
                <w:color w:val="000000"/>
                <w:sz w:val="24"/>
                <w:szCs w:val="24"/>
                <w:lang w:val="ru-RU"/>
              </w:rPr>
              <w:t>Типишева</w:t>
            </w:r>
            <w:proofErr w:type="spellEnd"/>
            <w:r>
              <w:rPr>
                <w:rFonts w:cs="Times New Roman"/>
                <w:color w:val="000000"/>
                <w:sz w:val="24"/>
                <w:szCs w:val="24"/>
                <w:lang w:val="ru-RU"/>
              </w:rPr>
              <w:t xml:space="preserve"> Ольга Александровна</w:t>
            </w:r>
          </w:p>
        </w:tc>
      </w:tr>
      <w:tr w:rsidR="005A63C3" w:rsidRPr="00465459" w:rsidTr="00CE65E5">
        <w:trPr>
          <w:trHeight w:val="647"/>
        </w:trPr>
        <w:tc>
          <w:tcPr>
            <w:tcW w:w="2992" w:type="dxa"/>
            <w:tcBorders>
              <w:top w:val="single" w:sz="6" w:space="0" w:color="000000"/>
              <w:left w:val="single" w:sz="6" w:space="0" w:color="000000"/>
              <w:bottom w:val="single" w:sz="6" w:space="0" w:color="000000"/>
              <w:right w:val="single" w:sz="6" w:space="0" w:color="000000"/>
            </w:tcBorders>
          </w:tcPr>
          <w:p w:rsidR="005A63C3" w:rsidRDefault="005A63C3" w:rsidP="00465459">
            <w:pPr>
              <w:contextualSpacing/>
            </w:pPr>
            <w:proofErr w:type="spellStart"/>
            <w:r>
              <w:rPr>
                <w:rFonts w:cs="Times New Roman"/>
                <w:color w:val="000000"/>
                <w:sz w:val="24"/>
                <w:szCs w:val="24"/>
              </w:rPr>
              <w:t>Адрес</w:t>
            </w:r>
            <w:proofErr w:type="spellEnd"/>
            <w:r>
              <w:rPr>
                <w:rFonts w:cs="Times New Roman"/>
                <w:color w:val="000000"/>
                <w:sz w:val="24"/>
                <w:szCs w:val="24"/>
              </w:rPr>
              <w:t xml:space="preserve"> </w:t>
            </w:r>
            <w:proofErr w:type="spellStart"/>
            <w:r>
              <w:rPr>
                <w:rFonts w:cs="Times New Roman"/>
                <w:color w:val="000000"/>
                <w:sz w:val="24"/>
                <w:szCs w:val="24"/>
              </w:rPr>
              <w:t>организации</w:t>
            </w:r>
            <w:proofErr w:type="spellEnd"/>
          </w:p>
        </w:tc>
        <w:tc>
          <w:tcPr>
            <w:tcW w:w="7938" w:type="dxa"/>
            <w:tcBorders>
              <w:top w:val="single" w:sz="6" w:space="0" w:color="000000"/>
              <w:left w:val="single" w:sz="6" w:space="0" w:color="000000"/>
              <w:bottom w:val="single" w:sz="6" w:space="0" w:color="000000"/>
              <w:right w:val="single" w:sz="6" w:space="0" w:color="000000"/>
            </w:tcBorders>
          </w:tcPr>
          <w:p w:rsidR="005A63C3" w:rsidRPr="00D04F3D" w:rsidRDefault="005A63C3" w:rsidP="00465459">
            <w:pPr>
              <w:contextualSpacing/>
              <w:rPr>
                <w:lang w:val="ru-RU"/>
              </w:rPr>
            </w:pPr>
            <w:r>
              <w:rPr>
                <w:rFonts w:cs="Times New Roman"/>
                <w:color w:val="000000"/>
                <w:sz w:val="24"/>
                <w:szCs w:val="24"/>
                <w:lang w:val="ru-RU"/>
              </w:rPr>
              <w:t xml:space="preserve">Хабаровский край, </w:t>
            </w:r>
            <w:proofErr w:type="spellStart"/>
            <w:r>
              <w:rPr>
                <w:rFonts w:cs="Times New Roman"/>
                <w:color w:val="000000"/>
                <w:sz w:val="24"/>
                <w:szCs w:val="24"/>
                <w:lang w:val="ru-RU"/>
              </w:rPr>
              <w:t>Ульчский</w:t>
            </w:r>
            <w:proofErr w:type="spellEnd"/>
            <w:r>
              <w:rPr>
                <w:rFonts w:cs="Times New Roman"/>
                <w:color w:val="000000"/>
                <w:sz w:val="24"/>
                <w:szCs w:val="24"/>
                <w:lang w:val="ru-RU"/>
              </w:rPr>
              <w:t xml:space="preserve"> район, </w:t>
            </w:r>
            <w:proofErr w:type="spellStart"/>
            <w:r>
              <w:rPr>
                <w:rFonts w:cs="Times New Roman"/>
                <w:color w:val="000000"/>
                <w:sz w:val="24"/>
                <w:szCs w:val="24"/>
                <w:lang w:val="ru-RU"/>
              </w:rPr>
              <w:t>с</w:t>
            </w:r>
            <w:proofErr w:type="gramStart"/>
            <w:r>
              <w:rPr>
                <w:rFonts w:cs="Times New Roman"/>
                <w:color w:val="000000"/>
                <w:sz w:val="24"/>
                <w:szCs w:val="24"/>
                <w:lang w:val="ru-RU"/>
              </w:rPr>
              <w:t>.М</w:t>
            </w:r>
            <w:proofErr w:type="gramEnd"/>
            <w:r>
              <w:rPr>
                <w:rFonts w:cs="Times New Roman"/>
                <w:color w:val="000000"/>
                <w:sz w:val="24"/>
                <w:szCs w:val="24"/>
                <w:lang w:val="ru-RU"/>
              </w:rPr>
              <w:t>ариинское</w:t>
            </w:r>
            <w:proofErr w:type="spellEnd"/>
            <w:r>
              <w:rPr>
                <w:rFonts w:cs="Times New Roman"/>
                <w:color w:val="000000"/>
                <w:sz w:val="24"/>
                <w:szCs w:val="24"/>
                <w:lang w:val="ru-RU"/>
              </w:rPr>
              <w:t xml:space="preserve">, </w:t>
            </w:r>
            <w:proofErr w:type="spellStart"/>
            <w:r>
              <w:rPr>
                <w:rFonts w:cs="Times New Roman"/>
                <w:color w:val="000000"/>
                <w:sz w:val="24"/>
                <w:szCs w:val="24"/>
                <w:lang w:val="ru-RU"/>
              </w:rPr>
              <w:t>ул.Партизанская</w:t>
            </w:r>
            <w:proofErr w:type="spellEnd"/>
            <w:r>
              <w:rPr>
                <w:rFonts w:cs="Times New Roman"/>
                <w:color w:val="000000"/>
                <w:sz w:val="24"/>
                <w:szCs w:val="24"/>
                <w:lang w:val="ru-RU"/>
              </w:rPr>
              <w:t>,  19а</w:t>
            </w:r>
          </w:p>
        </w:tc>
      </w:tr>
      <w:tr w:rsidR="005A63C3" w:rsidRPr="002A2C6E" w:rsidTr="00CE65E5">
        <w:trPr>
          <w:trHeight w:val="767"/>
        </w:trPr>
        <w:tc>
          <w:tcPr>
            <w:tcW w:w="2992" w:type="dxa"/>
            <w:tcBorders>
              <w:top w:val="single" w:sz="6" w:space="0" w:color="000000"/>
              <w:left w:val="single" w:sz="6" w:space="0" w:color="000000"/>
              <w:bottom w:val="single" w:sz="6" w:space="0" w:color="000000"/>
              <w:right w:val="single" w:sz="6" w:space="0" w:color="000000"/>
            </w:tcBorders>
          </w:tcPr>
          <w:p w:rsidR="005A63C3" w:rsidRPr="002A2C6E" w:rsidRDefault="005A63C3" w:rsidP="00465459">
            <w:pPr>
              <w:contextualSpacing/>
              <w:rPr>
                <w:lang w:val="ru-RU"/>
              </w:rPr>
            </w:pPr>
            <w:r w:rsidRPr="002A2C6E">
              <w:rPr>
                <w:rFonts w:cs="Times New Roman"/>
                <w:color w:val="000000"/>
                <w:sz w:val="24"/>
                <w:szCs w:val="24"/>
                <w:lang w:val="ru-RU"/>
              </w:rPr>
              <w:t>Телефон, факс</w:t>
            </w:r>
          </w:p>
        </w:tc>
        <w:tc>
          <w:tcPr>
            <w:tcW w:w="7938" w:type="dxa"/>
            <w:tcBorders>
              <w:top w:val="single" w:sz="6" w:space="0" w:color="000000"/>
              <w:left w:val="single" w:sz="6" w:space="0" w:color="000000"/>
              <w:bottom w:val="single" w:sz="6" w:space="0" w:color="000000"/>
              <w:right w:val="single" w:sz="6" w:space="0" w:color="000000"/>
            </w:tcBorders>
          </w:tcPr>
          <w:p w:rsidR="005A63C3" w:rsidRPr="00D04F3D" w:rsidRDefault="005A63C3" w:rsidP="00465459">
            <w:pPr>
              <w:contextualSpacing/>
              <w:rPr>
                <w:lang w:val="ru-RU"/>
              </w:rPr>
            </w:pPr>
            <w:r>
              <w:rPr>
                <w:rFonts w:cs="Times New Roman"/>
                <w:color w:val="000000"/>
                <w:sz w:val="24"/>
                <w:szCs w:val="24"/>
                <w:lang w:val="ru-RU"/>
              </w:rPr>
              <w:t>84215157933</w:t>
            </w:r>
          </w:p>
        </w:tc>
      </w:tr>
      <w:tr w:rsidR="005A63C3" w:rsidRPr="002A2C6E" w:rsidTr="00CE65E5">
        <w:trPr>
          <w:trHeight w:val="873"/>
        </w:trPr>
        <w:tc>
          <w:tcPr>
            <w:tcW w:w="2992" w:type="dxa"/>
            <w:tcBorders>
              <w:top w:val="single" w:sz="6" w:space="0" w:color="000000"/>
              <w:left w:val="single" w:sz="6" w:space="0" w:color="000000"/>
              <w:bottom w:val="single" w:sz="6" w:space="0" w:color="000000"/>
              <w:right w:val="single" w:sz="6" w:space="0" w:color="000000"/>
            </w:tcBorders>
          </w:tcPr>
          <w:p w:rsidR="005A63C3" w:rsidRPr="002A2C6E" w:rsidRDefault="005A63C3" w:rsidP="00465459">
            <w:pPr>
              <w:contextualSpacing/>
              <w:rPr>
                <w:lang w:val="ru-RU"/>
              </w:rPr>
            </w:pPr>
            <w:r w:rsidRPr="002A2C6E">
              <w:rPr>
                <w:rFonts w:cs="Times New Roman"/>
                <w:color w:val="000000"/>
                <w:sz w:val="24"/>
                <w:szCs w:val="24"/>
                <w:lang w:val="ru-RU"/>
              </w:rPr>
              <w:t>Адрес электронной почты</w:t>
            </w:r>
          </w:p>
        </w:tc>
        <w:tc>
          <w:tcPr>
            <w:tcW w:w="7938" w:type="dxa"/>
            <w:tcBorders>
              <w:top w:val="single" w:sz="6" w:space="0" w:color="000000"/>
              <w:left w:val="single" w:sz="6" w:space="0" w:color="000000"/>
              <w:bottom w:val="single" w:sz="6" w:space="0" w:color="000000"/>
              <w:right w:val="single" w:sz="6" w:space="0" w:color="000000"/>
            </w:tcBorders>
          </w:tcPr>
          <w:p w:rsidR="005A63C3" w:rsidRPr="002A2C6E" w:rsidRDefault="005A63C3" w:rsidP="00465459">
            <w:pPr>
              <w:contextualSpacing/>
              <w:rPr>
                <w:lang w:val="ru-RU"/>
              </w:rPr>
            </w:pPr>
            <w:proofErr w:type="spellStart"/>
            <w:r>
              <w:rPr>
                <w:rFonts w:cs="Times New Roman"/>
                <w:color w:val="000000"/>
                <w:sz w:val="24"/>
                <w:szCs w:val="24"/>
              </w:rPr>
              <w:t>Khetagurov</w:t>
            </w:r>
            <w:proofErr w:type="spellEnd"/>
            <w:r w:rsidRPr="002A2C6E">
              <w:rPr>
                <w:rFonts w:cs="Times New Roman"/>
                <w:color w:val="000000"/>
                <w:sz w:val="24"/>
                <w:szCs w:val="24"/>
                <w:lang w:val="ru-RU"/>
              </w:rPr>
              <w:t>18@</w:t>
            </w:r>
            <w:proofErr w:type="spellStart"/>
            <w:r>
              <w:rPr>
                <w:rFonts w:cs="Times New Roman"/>
                <w:color w:val="000000"/>
                <w:sz w:val="24"/>
                <w:szCs w:val="24"/>
              </w:rPr>
              <w:t>yandex</w:t>
            </w:r>
            <w:proofErr w:type="spellEnd"/>
            <w:r w:rsidRPr="002A2C6E">
              <w:rPr>
                <w:rFonts w:cs="Times New Roman"/>
                <w:color w:val="000000"/>
                <w:sz w:val="24"/>
                <w:szCs w:val="24"/>
                <w:lang w:val="ru-RU"/>
              </w:rPr>
              <w:t>.</w:t>
            </w:r>
            <w:proofErr w:type="spellStart"/>
            <w:r>
              <w:rPr>
                <w:rFonts w:cs="Times New Roman"/>
                <w:color w:val="000000"/>
                <w:sz w:val="24"/>
                <w:szCs w:val="24"/>
              </w:rPr>
              <w:t>ru</w:t>
            </w:r>
            <w:proofErr w:type="spellEnd"/>
          </w:p>
        </w:tc>
      </w:tr>
      <w:tr w:rsidR="005A63C3" w:rsidRPr="00465459" w:rsidTr="007665AF">
        <w:tc>
          <w:tcPr>
            <w:tcW w:w="2992" w:type="dxa"/>
            <w:tcBorders>
              <w:top w:val="single" w:sz="6" w:space="0" w:color="000000"/>
              <w:left w:val="single" w:sz="6" w:space="0" w:color="000000"/>
              <w:bottom w:val="single" w:sz="6" w:space="0" w:color="000000"/>
              <w:right w:val="single" w:sz="6" w:space="0" w:color="000000"/>
            </w:tcBorders>
          </w:tcPr>
          <w:p w:rsidR="005A63C3" w:rsidRPr="002A2C6E" w:rsidRDefault="005A63C3" w:rsidP="00465459">
            <w:pPr>
              <w:contextualSpacing/>
              <w:rPr>
                <w:lang w:val="ru-RU"/>
              </w:rPr>
            </w:pPr>
            <w:r w:rsidRPr="002A2C6E">
              <w:rPr>
                <w:rFonts w:cs="Times New Roman"/>
                <w:color w:val="000000"/>
                <w:sz w:val="24"/>
                <w:szCs w:val="24"/>
                <w:lang w:val="ru-RU"/>
              </w:rPr>
              <w:t>Учредитель</w:t>
            </w:r>
          </w:p>
        </w:tc>
        <w:tc>
          <w:tcPr>
            <w:tcW w:w="7938" w:type="dxa"/>
            <w:tcBorders>
              <w:top w:val="single" w:sz="6" w:space="0" w:color="000000"/>
              <w:left w:val="single" w:sz="6" w:space="0" w:color="000000"/>
              <w:bottom w:val="single" w:sz="6" w:space="0" w:color="000000"/>
              <w:right w:val="single" w:sz="6" w:space="0" w:color="000000"/>
            </w:tcBorders>
          </w:tcPr>
          <w:p w:rsidR="005A63C3" w:rsidRPr="00D04F3D" w:rsidRDefault="005A63C3" w:rsidP="00465459">
            <w:pPr>
              <w:contextualSpacing/>
              <w:rPr>
                <w:lang w:val="ru-RU"/>
              </w:rPr>
            </w:pPr>
            <w:r>
              <w:rPr>
                <w:rFonts w:cs="Times New Roman"/>
                <w:color w:val="000000"/>
                <w:sz w:val="24"/>
                <w:szCs w:val="24"/>
                <w:lang w:val="ru-RU"/>
              </w:rPr>
              <w:t xml:space="preserve">Комитет по образованию Администрации </w:t>
            </w:r>
            <w:proofErr w:type="spellStart"/>
            <w:r>
              <w:rPr>
                <w:rFonts w:cs="Times New Roman"/>
                <w:color w:val="000000"/>
                <w:sz w:val="24"/>
                <w:szCs w:val="24"/>
                <w:lang w:val="ru-RU"/>
              </w:rPr>
              <w:t>Ульчского</w:t>
            </w:r>
            <w:proofErr w:type="spellEnd"/>
            <w:r>
              <w:rPr>
                <w:rFonts w:cs="Times New Roman"/>
                <w:color w:val="000000"/>
                <w:sz w:val="24"/>
                <w:szCs w:val="24"/>
                <w:lang w:val="ru-RU"/>
              </w:rPr>
              <w:t xml:space="preserve"> муниципального района</w:t>
            </w:r>
          </w:p>
        </w:tc>
      </w:tr>
      <w:tr w:rsidR="005A63C3" w:rsidTr="00CE65E5">
        <w:trPr>
          <w:trHeight w:val="805"/>
        </w:trPr>
        <w:tc>
          <w:tcPr>
            <w:tcW w:w="2992" w:type="dxa"/>
            <w:tcBorders>
              <w:top w:val="single" w:sz="6" w:space="0" w:color="000000"/>
              <w:left w:val="single" w:sz="6" w:space="0" w:color="000000"/>
              <w:bottom w:val="single" w:sz="6" w:space="0" w:color="000000"/>
              <w:right w:val="single" w:sz="6" w:space="0" w:color="000000"/>
            </w:tcBorders>
          </w:tcPr>
          <w:p w:rsidR="005A63C3" w:rsidRDefault="005A63C3" w:rsidP="00465459">
            <w:pPr>
              <w:contextualSpacing/>
            </w:pPr>
            <w:proofErr w:type="spellStart"/>
            <w:r>
              <w:rPr>
                <w:rFonts w:cs="Times New Roman"/>
                <w:color w:val="000000"/>
                <w:sz w:val="24"/>
                <w:szCs w:val="24"/>
              </w:rPr>
              <w:t>Дата</w:t>
            </w:r>
            <w:proofErr w:type="spellEnd"/>
            <w:r>
              <w:rPr>
                <w:rFonts w:cs="Times New Roman"/>
                <w:color w:val="000000"/>
                <w:sz w:val="24"/>
                <w:szCs w:val="24"/>
              </w:rPr>
              <w:t xml:space="preserve"> </w:t>
            </w:r>
            <w:proofErr w:type="spellStart"/>
            <w:r>
              <w:rPr>
                <w:rFonts w:cs="Times New Roman"/>
                <w:color w:val="000000"/>
                <w:sz w:val="24"/>
                <w:szCs w:val="24"/>
              </w:rPr>
              <w:t>создания</w:t>
            </w:r>
            <w:proofErr w:type="spellEnd"/>
          </w:p>
        </w:tc>
        <w:tc>
          <w:tcPr>
            <w:tcW w:w="7938" w:type="dxa"/>
            <w:tcBorders>
              <w:top w:val="single" w:sz="6" w:space="0" w:color="000000"/>
              <w:left w:val="single" w:sz="6" w:space="0" w:color="000000"/>
              <w:bottom w:val="single" w:sz="6" w:space="0" w:color="000000"/>
              <w:right w:val="single" w:sz="6" w:space="0" w:color="000000"/>
            </w:tcBorders>
          </w:tcPr>
          <w:p w:rsidR="005A63C3" w:rsidRPr="00D04F3D" w:rsidRDefault="005A63C3" w:rsidP="00465459">
            <w:pPr>
              <w:contextualSpacing/>
              <w:rPr>
                <w:lang w:val="ru-RU"/>
              </w:rPr>
            </w:pPr>
            <w:r>
              <w:rPr>
                <w:rFonts w:cs="Times New Roman"/>
                <w:color w:val="000000"/>
                <w:sz w:val="24"/>
                <w:szCs w:val="24"/>
                <w:lang w:val="ru-RU"/>
              </w:rPr>
              <w:t>2018</w:t>
            </w:r>
            <w:r>
              <w:rPr>
                <w:rFonts w:cs="Times New Roman"/>
                <w:color w:val="000000"/>
                <w:sz w:val="24"/>
                <w:szCs w:val="24"/>
              </w:rPr>
              <w:t xml:space="preserve"> </w:t>
            </w:r>
            <w:r>
              <w:rPr>
                <w:rFonts w:cs="Times New Roman"/>
                <w:color w:val="000000"/>
                <w:sz w:val="24"/>
                <w:szCs w:val="24"/>
                <w:lang w:val="ru-RU"/>
              </w:rPr>
              <w:t>г.</w:t>
            </w:r>
          </w:p>
        </w:tc>
      </w:tr>
      <w:tr w:rsidR="005A63C3" w:rsidRPr="00D04F3D" w:rsidTr="00CE65E5">
        <w:trPr>
          <w:trHeight w:val="911"/>
        </w:trPr>
        <w:tc>
          <w:tcPr>
            <w:tcW w:w="2992" w:type="dxa"/>
            <w:tcBorders>
              <w:top w:val="single" w:sz="6" w:space="0" w:color="000000"/>
              <w:left w:val="single" w:sz="6" w:space="0" w:color="000000"/>
              <w:bottom w:val="single" w:sz="6" w:space="0" w:color="000000"/>
              <w:right w:val="single" w:sz="6" w:space="0" w:color="000000"/>
            </w:tcBorders>
          </w:tcPr>
          <w:p w:rsidR="005A63C3" w:rsidRDefault="005A63C3" w:rsidP="00465459">
            <w:pPr>
              <w:contextualSpacing/>
            </w:pPr>
            <w:proofErr w:type="spellStart"/>
            <w:r>
              <w:rPr>
                <w:rFonts w:cs="Times New Roman"/>
                <w:color w:val="000000"/>
                <w:sz w:val="24"/>
                <w:szCs w:val="24"/>
              </w:rPr>
              <w:t>Лицензия</w:t>
            </w:r>
            <w:proofErr w:type="spellEnd"/>
          </w:p>
        </w:tc>
        <w:tc>
          <w:tcPr>
            <w:tcW w:w="7938" w:type="dxa"/>
            <w:tcBorders>
              <w:top w:val="single" w:sz="6" w:space="0" w:color="000000"/>
              <w:left w:val="single" w:sz="6" w:space="0" w:color="000000"/>
              <w:bottom w:val="single" w:sz="6" w:space="0" w:color="000000"/>
              <w:right w:val="single" w:sz="6" w:space="0" w:color="000000"/>
            </w:tcBorders>
          </w:tcPr>
          <w:p w:rsidR="005A63C3" w:rsidRPr="00D04F3D" w:rsidRDefault="005A63C3" w:rsidP="00465459">
            <w:pPr>
              <w:contextualSpacing/>
              <w:rPr>
                <w:lang w:val="ru-RU"/>
              </w:rPr>
            </w:pPr>
            <w:r>
              <w:rPr>
                <w:lang w:val="ru-RU"/>
              </w:rPr>
              <w:t>27Л01 №0001825 от 28.11.2018г. (бессрочная)</w:t>
            </w:r>
          </w:p>
        </w:tc>
      </w:tr>
      <w:tr w:rsidR="005A63C3" w:rsidRPr="00465459" w:rsidTr="00CE65E5">
        <w:trPr>
          <w:trHeight w:val="1881"/>
        </w:trPr>
        <w:tc>
          <w:tcPr>
            <w:tcW w:w="2992" w:type="dxa"/>
            <w:tcBorders>
              <w:top w:val="single" w:sz="6" w:space="0" w:color="000000"/>
              <w:left w:val="single" w:sz="6" w:space="0" w:color="000000"/>
              <w:bottom w:val="single" w:sz="6" w:space="0" w:color="000000"/>
              <w:right w:val="single" w:sz="6" w:space="0" w:color="000000"/>
            </w:tcBorders>
          </w:tcPr>
          <w:p w:rsidR="005A63C3" w:rsidRPr="00D04F3D" w:rsidRDefault="005A63C3" w:rsidP="00465459">
            <w:pPr>
              <w:contextualSpacing/>
              <w:rPr>
                <w:lang w:val="ru-RU"/>
              </w:rPr>
            </w:pPr>
            <w:r w:rsidRPr="00D04F3D">
              <w:rPr>
                <w:rFonts w:cs="Times New Roman"/>
                <w:color w:val="000000"/>
                <w:sz w:val="24"/>
                <w:szCs w:val="24"/>
                <w:lang w:val="ru-RU"/>
              </w:rPr>
              <w:t>Свидетельство о</w:t>
            </w:r>
            <w:r>
              <w:rPr>
                <w:rFonts w:cs="Times New Roman"/>
                <w:color w:val="000000"/>
                <w:sz w:val="24"/>
                <w:szCs w:val="24"/>
              </w:rPr>
              <w:t> </w:t>
            </w:r>
            <w:r w:rsidRPr="00D04F3D">
              <w:rPr>
                <w:rFonts w:cs="Times New Roman"/>
                <w:color w:val="000000"/>
                <w:sz w:val="24"/>
                <w:szCs w:val="24"/>
                <w:lang w:val="ru-RU"/>
              </w:rPr>
              <w:t>государственной аккредитации</w:t>
            </w:r>
          </w:p>
        </w:tc>
        <w:tc>
          <w:tcPr>
            <w:tcW w:w="7938" w:type="dxa"/>
            <w:tcBorders>
              <w:top w:val="single" w:sz="6" w:space="0" w:color="000000"/>
              <w:left w:val="single" w:sz="6" w:space="0" w:color="000000"/>
              <w:bottom w:val="single" w:sz="6" w:space="0" w:color="000000"/>
              <w:right w:val="single" w:sz="6" w:space="0" w:color="000000"/>
            </w:tcBorders>
          </w:tcPr>
          <w:p w:rsidR="005A63C3" w:rsidRPr="0060599B" w:rsidRDefault="005A63C3" w:rsidP="00465459">
            <w:pPr>
              <w:contextualSpacing/>
              <w:rPr>
                <w:lang w:val="ru-RU"/>
              </w:rPr>
            </w:pPr>
            <w:r>
              <w:rPr>
                <w:rFonts w:cs="Times New Roman"/>
                <w:color w:val="000000"/>
                <w:sz w:val="24"/>
                <w:szCs w:val="24"/>
                <w:lang w:val="ru-RU"/>
              </w:rPr>
              <w:t>27А01 №0000663 от 17.12.2018г</w:t>
            </w:r>
            <w:proofErr w:type="gramStart"/>
            <w:r>
              <w:rPr>
                <w:rFonts w:cs="Times New Roman"/>
                <w:color w:val="000000"/>
                <w:sz w:val="24"/>
                <w:szCs w:val="24"/>
                <w:lang w:val="ru-RU"/>
              </w:rPr>
              <w:t xml:space="preserve">.. </w:t>
            </w:r>
            <w:proofErr w:type="gramEnd"/>
            <w:r>
              <w:rPr>
                <w:rFonts w:cs="Times New Roman"/>
                <w:color w:val="000000"/>
                <w:sz w:val="24"/>
                <w:szCs w:val="24"/>
                <w:lang w:val="ru-RU"/>
              </w:rPr>
              <w:t>Срок действия до 21.05.2027г.</w:t>
            </w:r>
          </w:p>
        </w:tc>
      </w:tr>
    </w:tbl>
    <w:p w:rsidR="005A63C3" w:rsidRDefault="005A63C3" w:rsidP="00465459">
      <w:pPr>
        <w:spacing w:before="280" w:after="280"/>
        <w:contextualSpacing/>
        <w:rPr>
          <w:rFonts w:cs="Times New Roman"/>
          <w:color w:val="000000"/>
          <w:sz w:val="24"/>
          <w:szCs w:val="24"/>
          <w:lang w:val="ru-RU"/>
        </w:rPr>
      </w:pPr>
    </w:p>
    <w:p w:rsidR="00CE65E5" w:rsidRDefault="00CE65E5" w:rsidP="00465459">
      <w:pPr>
        <w:spacing w:before="280" w:after="280"/>
        <w:contextualSpacing/>
        <w:rPr>
          <w:rFonts w:cs="Times New Roman"/>
          <w:color w:val="000000"/>
          <w:sz w:val="24"/>
          <w:szCs w:val="24"/>
          <w:lang w:val="ru-RU"/>
        </w:rPr>
      </w:pPr>
    </w:p>
    <w:p w:rsidR="00CE65E5" w:rsidRDefault="00CE65E5" w:rsidP="00465459">
      <w:pPr>
        <w:spacing w:before="280" w:after="280"/>
        <w:contextualSpacing/>
        <w:rPr>
          <w:rFonts w:cs="Times New Roman"/>
          <w:color w:val="000000"/>
          <w:sz w:val="24"/>
          <w:szCs w:val="24"/>
          <w:lang w:val="ru-RU"/>
        </w:rPr>
      </w:pPr>
    </w:p>
    <w:p w:rsidR="00CE65E5" w:rsidRDefault="00CE65E5" w:rsidP="00465459">
      <w:pPr>
        <w:spacing w:before="280" w:after="280"/>
        <w:contextualSpacing/>
        <w:rPr>
          <w:rFonts w:cs="Times New Roman"/>
          <w:color w:val="000000"/>
          <w:sz w:val="24"/>
          <w:szCs w:val="24"/>
          <w:lang w:val="ru-RU"/>
        </w:rPr>
      </w:pPr>
    </w:p>
    <w:p w:rsidR="00CE65E5" w:rsidRDefault="00CE65E5" w:rsidP="00465459">
      <w:pPr>
        <w:spacing w:before="280" w:after="280"/>
        <w:contextualSpacing/>
        <w:rPr>
          <w:rFonts w:cs="Times New Roman"/>
          <w:color w:val="000000"/>
          <w:sz w:val="24"/>
          <w:szCs w:val="24"/>
          <w:lang w:val="ru-RU"/>
        </w:rPr>
      </w:pPr>
    </w:p>
    <w:p w:rsidR="00CE65E5" w:rsidRDefault="00CE65E5" w:rsidP="00465459">
      <w:pPr>
        <w:spacing w:before="280" w:after="280"/>
        <w:contextualSpacing/>
        <w:rPr>
          <w:rFonts w:cs="Times New Roman"/>
          <w:color w:val="000000"/>
          <w:sz w:val="24"/>
          <w:szCs w:val="24"/>
          <w:lang w:val="ru-RU"/>
        </w:rPr>
      </w:pPr>
    </w:p>
    <w:p w:rsidR="00CE65E5" w:rsidRDefault="00CE65E5" w:rsidP="00465459">
      <w:pPr>
        <w:spacing w:before="280" w:after="280"/>
        <w:contextualSpacing/>
        <w:rPr>
          <w:rFonts w:cs="Times New Roman"/>
          <w:color w:val="000000"/>
          <w:sz w:val="24"/>
          <w:szCs w:val="24"/>
          <w:lang w:val="ru-RU"/>
        </w:rPr>
      </w:pPr>
    </w:p>
    <w:p w:rsidR="00465459" w:rsidRDefault="00465459" w:rsidP="00465459">
      <w:pPr>
        <w:spacing w:before="280" w:after="280"/>
        <w:contextualSpacing/>
        <w:rPr>
          <w:rFonts w:cs="Times New Roman"/>
          <w:color w:val="000000"/>
          <w:sz w:val="24"/>
          <w:szCs w:val="24"/>
          <w:lang w:val="ru-RU"/>
        </w:rPr>
      </w:pPr>
    </w:p>
    <w:p w:rsidR="00465459" w:rsidRDefault="00465459" w:rsidP="00465459">
      <w:pPr>
        <w:spacing w:before="280" w:after="280"/>
        <w:contextualSpacing/>
        <w:rPr>
          <w:rFonts w:cs="Times New Roman"/>
          <w:color w:val="000000"/>
          <w:sz w:val="24"/>
          <w:szCs w:val="24"/>
          <w:lang w:val="ru-RU"/>
        </w:rPr>
      </w:pPr>
    </w:p>
    <w:p w:rsidR="00465459" w:rsidRDefault="00465459" w:rsidP="00465459">
      <w:pPr>
        <w:spacing w:before="280" w:after="280"/>
        <w:contextualSpacing/>
        <w:rPr>
          <w:rFonts w:cs="Times New Roman"/>
          <w:color w:val="000000"/>
          <w:sz w:val="24"/>
          <w:szCs w:val="24"/>
          <w:lang w:val="ru-RU"/>
        </w:rPr>
      </w:pPr>
    </w:p>
    <w:p w:rsidR="00465459" w:rsidRDefault="00465459" w:rsidP="00465459">
      <w:pPr>
        <w:spacing w:before="280" w:after="280"/>
        <w:contextualSpacing/>
        <w:rPr>
          <w:rFonts w:cs="Times New Roman"/>
          <w:color w:val="000000"/>
          <w:sz w:val="24"/>
          <w:szCs w:val="24"/>
          <w:lang w:val="ru-RU"/>
        </w:rPr>
      </w:pPr>
    </w:p>
    <w:p w:rsidR="00465459" w:rsidRDefault="00465459" w:rsidP="00465459">
      <w:pPr>
        <w:spacing w:before="280" w:after="280"/>
        <w:contextualSpacing/>
        <w:rPr>
          <w:rFonts w:cs="Times New Roman"/>
          <w:color w:val="000000"/>
          <w:sz w:val="24"/>
          <w:szCs w:val="24"/>
          <w:lang w:val="ru-RU"/>
        </w:rPr>
      </w:pPr>
    </w:p>
    <w:p w:rsidR="00465459" w:rsidRDefault="00465459" w:rsidP="00465459">
      <w:pPr>
        <w:spacing w:before="280" w:after="280"/>
        <w:contextualSpacing/>
        <w:rPr>
          <w:rFonts w:cs="Times New Roman"/>
          <w:color w:val="000000"/>
          <w:sz w:val="24"/>
          <w:szCs w:val="24"/>
          <w:lang w:val="ru-RU"/>
        </w:rPr>
      </w:pPr>
    </w:p>
    <w:p w:rsidR="00465459" w:rsidRPr="00D04F3D" w:rsidRDefault="00465459" w:rsidP="00465459">
      <w:pPr>
        <w:spacing w:before="280" w:after="280"/>
        <w:contextualSpacing/>
        <w:rPr>
          <w:rFonts w:cs="Times New Roman"/>
          <w:color w:val="000000"/>
          <w:sz w:val="24"/>
          <w:szCs w:val="24"/>
          <w:lang w:val="ru-RU"/>
        </w:rPr>
      </w:pPr>
    </w:p>
    <w:p w:rsidR="005A63C3" w:rsidRPr="00D04F3D" w:rsidRDefault="005A63C3" w:rsidP="00465459">
      <w:pPr>
        <w:spacing w:before="280" w:after="280"/>
        <w:contextualSpacing/>
        <w:jc w:val="center"/>
        <w:rPr>
          <w:rFonts w:cs="Times New Roman"/>
          <w:color w:val="000000"/>
          <w:sz w:val="24"/>
          <w:szCs w:val="24"/>
          <w:lang w:val="ru-RU"/>
        </w:rPr>
      </w:pPr>
      <w:r w:rsidRPr="00D04F3D">
        <w:rPr>
          <w:rFonts w:cs="Times New Roman"/>
          <w:b/>
          <w:bCs/>
          <w:color w:val="000000"/>
          <w:sz w:val="24"/>
          <w:szCs w:val="24"/>
          <w:lang w:val="ru-RU"/>
        </w:rPr>
        <w:lastRenderedPageBreak/>
        <w:t>Аналитическая часть</w:t>
      </w:r>
    </w:p>
    <w:p w:rsidR="005A63C3" w:rsidRPr="00D04F3D" w:rsidRDefault="005A63C3" w:rsidP="00465459">
      <w:pPr>
        <w:spacing w:before="280" w:after="280"/>
        <w:contextualSpacing/>
        <w:jc w:val="center"/>
        <w:rPr>
          <w:rFonts w:cs="Times New Roman"/>
          <w:color w:val="000000"/>
          <w:sz w:val="24"/>
          <w:szCs w:val="24"/>
          <w:lang w:val="ru-RU"/>
        </w:rPr>
      </w:pPr>
      <w:r>
        <w:rPr>
          <w:rFonts w:cs="Times New Roman"/>
          <w:b/>
          <w:bCs/>
          <w:color w:val="000000"/>
          <w:sz w:val="24"/>
          <w:szCs w:val="24"/>
        </w:rPr>
        <w:t>I</w:t>
      </w:r>
      <w:r w:rsidRPr="00D04F3D">
        <w:rPr>
          <w:rFonts w:cs="Times New Roman"/>
          <w:b/>
          <w:bCs/>
          <w:color w:val="000000"/>
          <w:sz w:val="24"/>
          <w:szCs w:val="24"/>
          <w:lang w:val="ru-RU"/>
        </w:rPr>
        <w:t>.</w:t>
      </w:r>
      <w:r>
        <w:rPr>
          <w:rFonts w:cs="Times New Roman"/>
          <w:b/>
          <w:bCs/>
          <w:color w:val="000000"/>
          <w:sz w:val="24"/>
          <w:szCs w:val="24"/>
        </w:rPr>
        <w:t> </w:t>
      </w:r>
      <w:r w:rsidRPr="00D04F3D">
        <w:rPr>
          <w:rFonts w:cs="Times New Roman"/>
          <w:b/>
          <w:bCs/>
          <w:color w:val="000000"/>
          <w:sz w:val="24"/>
          <w:szCs w:val="24"/>
          <w:lang w:val="ru-RU"/>
        </w:rPr>
        <w:t>Оценка образовательной деятельности</w:t>
      </w:r>
    </w:p>
    <w:p w:rsidR="005A63C3" w:rsidRPr="00AB2FCA"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5C0303">
        <w:rPr>
          <w:rFonts w:ascii="Times New Roman" w:eastAsia="Times New Roman" w:hAnsi="Times New Roman" w:cs="Times New Roman"/>
          <w:color w:val="000000" w:themeColor="text1"/>
          <w:sz w:val="24"/>
          <w:szCs w:val="24"/>
          <w:lang w:val="ru-RU" w:eastAsia="ru-RU"/>
        </w:rPr>
        <w:t>Основным видом деятельности </w:t>
      </w:r>
      <w:r w:rsidRPr="00AB2FCA">
        <w:rPr>
          <w:rFonts w:ascii="Times New Roman" w:eastAsia="Times New Roman" w:hAnsi="Times New Roman" w:cs="Times New Roman"/>
          <w:sz w:val="24"/>
          <w:szCs w:val="24"/>
          <w:lang w:val="ru-RU" w:eastAsia="ru-RU"/>
        </w:rPr>
        <w:t>МБОУ СОШ Мариинского СП (далее – Школа) является реализация общеобразовательных программ:</w:t>
      </w:r>
    </w:p>
    <w:p w:rsidR="005A63C3" w:rsidRPr="00AB2FCA"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основной образовательной программы начального общего образования;</w:t>
      </w:r>
    </w:p>
    <w:p w:rsidR="005A63C3" w:rsidRPr="00AB2FCA"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основной образовательной программы основного общего образования;</w:t>
      </w:r>
    </w:p>
    <w:p w:rsidR="005A63C3" w:rsidRPr="00AB2FCA"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основной образовательной программы среднего общего образования.</w:t>
      </w:r>
    </w:p>
    <w:p w:rsidR="005A63C3" w:rsidRPr="005C0303"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 xml:space="preserve">Также Школа реализует адаптированную основную общеобразовательную программу основного общего образования </w:t>
      </w:r>
      <w:proofErr w:type="gramStart"/>
      <w:r w:rsidRPr="00AB2FCA">
        <w:rPr>
          <w:rFonts w:ascii="Times New Roman" w:eastAsia="Times New Roman" w:hAnsi="Times New Roman" w:cs="Times New Roman"/>
          <w:sz w:val="24"/>
          <w:szCs w:val="24"/>
          <w:lang w:val="ru-RU" w:eastAsia="ru-RU"/>
        </w:rPr>
        <w:t>обучающихся</w:t>
      </w:r>
      <w:proofErr w:type="gramEnd"/>
      <w:r w:rsidRPr="00AB2FCA">
        <w:rPr>
          <w:rFonts w:ascii="Times New Roman" w:eastAsia="Times New Roman" w:hAnsi="Times New Roman" w:cs="Times New Roman"/>
          <w:sz w:val="24"/>
          <w:szCs w:val="24"/>
          <w:lang w:val="ru-RU" w:eastAsia="ru-RU"/>
        </w:rPr>
        <w:t xml:space="preserve"> с задержкой психического развития; адаптированную основную общеобразовательную программу основного общего образования обучающихся с умственной отсталостью и дополнительные общеразвивающие программы.</w:t>
      </w:r>
    </w:p>
    <w:p w:rsidR="005A63C3" w:rsidRPr="00AB2FCA"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 xml:space="preserve">Школа расположена в </w:t>
      </w:r>
      <w:proofErr w:type="spellStart"/>
      <w:r w:rsidRPr="00AB2FCA">
        <w:rPr>
          <w:rFonts w:ascii="Times New Roman" w:eastAsia="Times New Roman" w:hAnsi="Times New Roman" w:cs="Times New Roman"/>
          <w:sz w:val="24"/>
          <w:szCs w:val="24"/>
          <w:lang w:val="ru-RU" w:eastAsia="ru-RU"/>
        </w:rPr>
        <w:t>с</w:t>
      </w:r>
      <w:proofErr w:type="gramStart"/>
      <w:r w:rsidRPr="00AB2FCA">
        <w:rPr>
          <w:rFonts w:ascii="Times New Roman" w:eastAsia="Times New Roman" w:hAnsi="Times New Roman" w:cs="Times New Roman"/>
          <w:sz w:val="24"/>
          <w:szCs w:val="24"/>
          <w:lang w:val="ru-RU" w:eastAsia="ru-RU"/>
        </w:rPr>
        <w:t>.М</w:t>
      </w:r>
      <w:proofErr w:type="gramEnd"/>
      <w:r w:rsidRPr="00AB2FCA">
        <w:rPr>
          <w:rFonts w:ascii="Times New Roman" w:eastAsia="Times New Roman" w:hAnsi="Times New Roman" w:cs="Times New Roman"/>
          <w:sz w:val="24"/>
          <w:szCs w:val="24"/>
          <w:lang w:val="ru-RU" w:eastAsia="ru-RU"/>
        </w:rPr>
        <w:t>ариинское</w:t>
      </w:r>
      <w:proofErr w:type="spellEnd"/>
      <w:r w:rsidRPr="00AB2FCA">
        <w:rPr>
          <w:rFonts w:ascii="Times New Roman" w:eastAsia="Times New Roman" w:hAnsi="Times New Roman" w:cs="Times New Roman"/>
          <w:sz w:val="24"/>
          <w:szCs w:val="24"/>
          <w:lang w:val="ru-RU" w:eastAsia="ru-RU"/>
        </w:rPr>
        <w:t>. Большинство семей обучающихся проживает в домах типовой застройки: 48 процентов − рядом со Школой, 52 процент</w:t>
      </w:r>
      <w:proofErr w:type="gramStart"/>
      <w:r w:rsidRPr="00AB2FCA">
        <w:rPr>
          <w:rFonts w:ascii="Times New Roman" w:eastAsia="Times New Roman" w:hAnsi="Times New Roman" w:cs="Times New Roman"/>
          <w:sz w:val="24"/>
          <w:szCs w:val="24"/>
          <w:lang w:val="ru-RU" w:eastAsia="ru-RU"/>
        </w:rPr>
        <w:t>а–</w:t>
      </w:r>
      <w:proofErr w:type="gramEnd"/>
      <w:r w:rsidRPr="00AB2FCA">
        <w:rPr>
          <w:rFonts w:ascii="Times New Roman" w:eastAsia="Times New Roman" w:hAnsi="Times New Roman" w:cs="Times New Roman"/>
          <w:sz w:val="24"/>
          <w:szCs w:val="24"/>
          <w:lang w:val="ru-RU" w:eastAsia="ru-RU"/>
        </w:rPr>
        <w:t xml:space="preserve"> в близлежащем поселке.</w:t>
      </w:r>
    </w:p>
    <w:p w:rsidR="005A63C3" w:rsidRPr="00AB2FCA" w:rsidRDefault="005A63C3" w:rsidP="00465459">
      <w:p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AB2FCA">
        <w:rPr>
          <w:rFonts w:ascii="Times New Roman" w:eastAsia="Times New Roman" w:hAnsi="Times New Roman" w:cs="Times New Roman"/>
          <w:sz w:val="24"/>
          <w:szCs w:val="24"/>
          <w:lang w:val="ru-RU" w:eastAsia="ru-RU"/>
        </w:rPr>
        <w:t>II. СИСТЕМА УПРАВЛЕНИЯ ОРГАНИЗАЦИЕЙ</w:t>
      </w:r>
    </w:p>
    <w:p w:rsidR="005A63C3" w:rsidRPr="00AB2FCA"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Управление осуществляется на принципах единоначалия и самоуправления.</w:t>
      </w:r>
    </w:p>
    <w:p w:rsidR="005A63C3" w:rsidRPr="00AB2FCA"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Таблица 1. Органы управления, действующие в Школе</w:t>
      </w:r>
    </w:p>
    <w:tbl>
      <w:tblPr>
        <w:tblW w:w="0" w:type="auto"/>
        <w:tblInd w:w="501"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2551"/>
        <w:gridCol w:w="7796"/>
      </w:tblGrid>
      <w:tr w:rsidR="005A63C3" w:rsidRPr="00AB2FCA" w:rsidTr="00C94B86">
        <w:tc>
          <w:tcPr>
            <w:tcW w:w="25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A63C3" w:rsidRPr="00FD26F2"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Наименование органа</w:t>
            </w:r>
          </w:p>
        </w:tc>
        <w:tc>
          <w:tcPr>
            <w:tcW w:w="77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A63C3" w:rsidRPr="00FD26F2"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Функции</w:t>
            </w:r>
          </w:p>
        </w:tc>
      </w:tr>
      <w:tr w:rsidR="005A63C3" w:rsidRPr="00465459" w:rsidTr="00C94B86">
        <w:tc>
          <w:tcPr>
            <w:tcW w:w="25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A63C3" w:rsidRPr="00FD26F2"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Директор</w:t>
            </w:r>
          </w:p>
        </w:tc>
        <w:tc>
          <w:tcPr>
            <w:tcW w:w="77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A63C3" w:rsidRPr="00FD26F2"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5A63C3" w:rsidRPr="00AB2FCA" w:rsidTr="00C94B86">
        <w:tc>
          <w:tcPr>
            <w:tcW w:w="25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A63C3" w:rsidRPr="00FD26F2"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Педагогический совет</w:t>
            </w:r>
          </w:p>
        </w:tc>
        <w:tc>
          <w:tcPr>
            <w:tcW w:w="77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A63C3" w:rsidRPr="00FD26F2"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Осуществляет текущее руководство образовательной деятельностью Школы, в том числе рассматривает вопросы:</w:t>
            </w:r>
          </w:p>
          <w:p w:rsidR="005A63C3" w:rsidRPr="00FD26F2"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развития образовательных услуг;</w:t>
            </w:r>
          </w:p>
          <w:p w:rsidR="005A63C3" w:rsidRPr="00FD26F2"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регламентации образовательных отношений;</w:t>
            </w:r>
          </w:p>
          <w:p w:rsidR="005A63C3" w:rsidRPr="00FD26F2"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разработки образовательных программ;</w:t>
            </w:r>
          </w:p>
          <w:p w:rsidR="005A63C3" w:rsidRPr="00FD26F2"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выбора учебников, учебных пособий, средств обучения и воспитания;</w:t>
            </w:r>
          </w:p>
          <w:p w:rsidR="005A63C3" w:rsidRPr="00FD26F2"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материально-технического обеспечения образовательного процесса;</w:t>
            </w:r>
          </w:p>
          <w:p w:rsidR="005A63C3" w:rsidRPr="00FD26F2"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аттестации, повышения квалификации педагогических работников;</w:t>
            </w:r>
          </w:p>
          <w:p w:rsidR="005A63C3" w:rsidRPr="00FD26F2"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координации деятельности методических объединений</w:t>
            </w:r>
          </w:p>
        </w:tc>
      </w:tr>
      <w:tr w:rsidR="005A63C3" w:rsidRPr="00465459" w:rsidTr="00C94B86">
        <w:tc>
          <w:tcPr>
            <w:tcW w:w="25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A63C3" w:rsidRPr="00FD26F2"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Общее собрание работников</w:t>
            </w:r>
          </w:p>
        </w:tc>
        <w:tc>
          <w:tcPr>
            <w:tcW w:w="77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A63C3" w:rsidRPr="00FD26F2"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Реализует право работников участвовать в управлении образовательной организацией, в том числе:</w:t>
            </w:r>
          </w:p>
          <w:p w:rsidR="005A63C3" w:rsidRPr="00FD26F2"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участвовать в разработке и принятии коллективного договора, Правил трудового распорядка, изменений и дополнений к ним;</w:t>
            </w:r>
          </w:p>
          <w:p w:rsidR="005A63C3" w:rsidRPr="00FD26F2"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5A63C3" w:rsidRPr="00FD26F2"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разрешать конфликтные ситуации между работниками и администрацией образовательной организации;</w:t>
            </w:r>
          </w:p>
          <w:p w:rsidR="005A63C3" w:rsidRPr="00FD26F2"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вносить предложения по корректировке плана мероприятий организации, совершенствованию ее работы и развитию материальной базы</w:t>
            </w:r>
          </w:p>
        </w:tc>
      </w:tr>
    </w:tbl>
    <w:p w:rsidR="005A63C3" w:rsidRPr="00AB2FCA"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Для осуществления учебно-методической работы в Школе создано три предметных методических объединения:</w:t>
      </w:r>
    </w:p>
    <w:p w:rsidR="005A63C3" w:rsidRPr="00AB2FCA"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общих гуманитарных дисциплин;</w:t>
      </w:r>
    </w:p>
    <w:p w:rsidR="005A63C3" w:rsidRPr="00AB2FCA"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proofErr w:type="gramStart"/>
      <w:r w:rsidRPr="00AB2FCA">
        <w:rPr>
          <w:rFonts w:ascii="Times New Roman" w:eastAsia="Times New Roman" w:hAnsi="Times New Roman" w:cs="Times New Roman"/>
          <w:sz w:val="24"/>
          <w:szCs w:val="24"/>
          <w:lang w:val="ru-RU" w:eastAsia="ru-RU"/>
        </w:rPr>
        <w:t>естественно-научных</w:t>
      </w:r>
      <w:proofErr w:type="gramEnd"/>
      <w:r w:rsidRPr="00AB2FCA">
        <w:rPr>
          <w:rFonts w:ascii="Times New Roman" w:eastAsia="Times New Roman" w:hAnsi="Times New Roman" w:cs="Times New Roman"/>
          <w:sz w:val="24"/>
          <w:szCs w:val="24"/>
          <w:lang w:val="ru-RU" w:eastAsia="ru-RU"/>
        </w:rPr>
        <w:t xml:space="preserve"> и математических дисциплин;</w:t>
      </w:r>
    </w:p>
    <w:p w:rsidR="005A63C3" w:rsidRPr="00AB2FCA"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объединение педагогов начального образования.</w:t>
      </w:r>
    </w:p>
    <w:p w:rsidR="005A63C3" w:rsidRPr="00AB2FCA"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III. ОЦЕНКА ОБРАЗОВАТЕЛЬНОЙ ДЕЯТЕЛЬНОСТИ</w:t>
      </w:r>
    </w:p>
    <w:p w:rsidR="005A63C3" w:rsidRPr="00AB2FCA"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Образовательная деятельность организуется в соответствии:</w:t>
      </w:r>
    </w:p>
    <w:p w:rsidR="005A63C3" w:rsidRPr="00AB2FCA"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с </w:t>
      </w:r>
      <w:hyperlink r:id="rId9" w:anchor="/document/99/902389617/" w:tgtFrame="_self" w:history="1">
        <w:r w:rsidRPr="00AB2FCA">
          <w:rPr>
            <w:rFonts w:ascii="Times New Roman" w:eastAsia="Times New Roman" w:hAnsi="Times New Roman" w:cs="Times New Roman"/>
            <w:sz w:val="24"/>
            <w:szCs w:val="24"/>
            <w:lang w:val="ru-RU" w:eastAsia="ru-RU"/>
          </w:rPr>
          <w:t>Федеральным законом от 29.12.2012 № 273-ФЗ</w:t>
        </w:r>
      </w:hyperlink>
      <w:r w:rsidRPr="00AB2FCA">
        <w:rPr>
          <w:rFonts w:ascii="Times New Roman" w:eastAsia="Times New Roman" w:hAnsi="Times New Roman" w:cs="Times New Roman"/>
          <w:sz w:val="24"/>
          <w:szCs w:val="24"/>
          <w:lang w:val="ru-RU" w:eastAsia="ru-RU"/>
        </w:rPr>
        <w:t> «Об образовании в Российской Федерации»;</w:t>
      </w:r>
    </w:p>
    <w:p w:rsidR="005A63C3" w:rsidRPr="00AB2FCA" w:rsidRDefault="00465459"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hyperlink r:id="rId10" w:anchor="/document/99/607175842/" w:tgtFrame="_self" w:history="1">
        <w:r w:rsidR="005A63C3" w:rsidRPr="00AB2FCA">
          <w:rPr>
            <w:rFonts w:ascii="Times New Roman" w:eastAsia="Times New Roman" w:hAnsi="Times New Roman" w:cs="Times New Roman"/>
            <w:sz w:val="24"/>
            <w:szCs w:val="24"/>
            <w:lang w:val="ru-RU" w:eastAsia="ru-RU"/>
          </w:rPr>
          <w:t xml:space="preserve">приказом </w:t>
        </w:r>
        <w:proofErr w:type="spellStart"/>
        <w:r w:rsidR="005A63C3" w:rsidRPr="00AB2FCA">
          <w:rPr>
            <w:rFonts w:ascii="Times New Roman" w:eastAsia="Times New Roman" w:hAnsi="Times New Roman" w:cs="Times New Roman"/>
            <w:sz w:val="24"/>
            <w:szCs w:val="24"/>
            <w:lang w:val="ru-RU" w:eastAsia="ru-RU"/>
          </w:rPr>
          <w:t>Минпросвещения</w:t>
        </w:r>
        <w:proofErr w:type="spellEnd"/>
        <w:r w:rsidR="005A63C3" w:rsidRPr="00AB2FCA">
          <w:rPr>
            <w:rFonts w:ascii="Times New Roman" w:eastAsia="Times New Roman" w:hAnsi="Times New Roman" w:cs="Times New Roman"/>
            <w:sz w:val="24"/>
            <w:szCs w:val="24"/>
            <w:lang w:val="ru-RU" w:eastAsia="ru-RU"/>
          </w:rPr>
          <w:t xml:space="preserve"> России от 31.05.2021 № 286</w:t>
        </w:r>
      </w:hyperlink>
      <w:r w:rsidR="005A63C3" w:rsidRPr="00AB2FCA">
        <w:rPr>
          <w:rFonts w:ascii="Times New Roman" w:eastAsia="Times New Roman" w:hAnsi="Times New Roman" w:cs="Times New Roman"/>
          <w:sz w:val="24"/>
          <w:szCs w:val="24"/>
          <w:lang w:val="ru-RU" w:eastAsia="ru-RU"/>
        </w:rPr>
        <w:t> «Об утверждении федерального государственного образовательного стандарта начального общего образования»;</w:t>
      </w:r>
    </w:p>
    <w:p w:rsidR="005A63C3" w:rsidRPr="00AB2FCA" w:rsidRDefault="00465459"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hyperlink r:id="rId11" w:anchor="/document/99/607175848/" w:tgtFrame="_self" w:history="1">
        <w:r w:rsidR="005A63C3" w:rsidRPr="00AB2FCA">
          <w:rPr>
            <w:rFonts w:ascii="Times New Roman" w:eastAsia="Times New Roman" w:hAnsi="Times New Roman" w:cs="Times New Roman"/>
            <w:sz w:val="24"/>
            <w:szCs w:val="24"/>
            <w:lang w:val="ru-RU" w:eastAsia="ru-RU"/>
          </w:rPr>
          <w:t xml:space="preserve">приказом </w:t>
        </w:r>
        <w:proofErr w:type="spellStart"/>
        <w:r w:rsidR="005A63C3" w:rsidRPr="00AB2FCA">
          <w:rPr>
            <w:rFonts w:ascii="Times New Roman" w:eastAsia="Times New Roman" w:hAnsi="Times New Roman" w:cs="Times New Roman"/>
            <w:sz w:val="24"/>
            <w:szCs w:val="24"/>
            <w:lang w:val="ru-RU" w:eastAsia="ru-RU"/>
          </w:rPr>
          <w:t>Минпросвещения</w:t>
        </w:r>
        <w:proofErr w:type="spellEnd"/>
        <w:r w:rsidR="005A63C3" w:rsidRPr="00AB2FCA">
          <w:rPr>
            <w:rFonts w:ascii="Times New Roman" w:eastAsia="Times New Roman" w:hAnsi="Times New Roman" w:cs="Times New Roman"/>
            <w:sz w:val="24"/>
            <w:szCs w:val="24"/>
            <w:lang w:val="ru-RU" w:eastAsia="ru-RU"/>
          </w:rPr>
          <w:t xml:space="preserve"> России от 31.05.2021 № 287</w:t>
        </w:r>
      </w:hyperlink>
      <w:r w:rsidR="005A63C3" w:rsidRPr="00AB2FCA">
        <w:rPr>
          <w:rFonts w:ascii="Times New Roman" w:eastAsia="Times New Roman" w:hAnsi="Times New Roman" w:cs="Times New Roman"/>
          <w:sz w:val="24"/>
          <w:szCs w:val="24"/>
          <w:lang w:val="ru-RU" w:eastAsia="ru-RU"/>
        </w:rPr>
        <w:t> «Об утверждении федерального государственного образовательного стандарта основного общего образования»;</w:t>
      </w:r>
    </w:p>
    <w:p w:rsidR="005A63C3" w:rsidRPr="00AB2FCA" w:rsidRDefault="00465459"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hyperlink r:id="rId12" w:anchor="/document/99/902180656/" w:tgtFrame="_self" w:history="1">
        <w:r w:rsidR="005A63C3" w:rsidRPr="00AB2FCA">
          <w:rPr>
            <w:rFonts w:ascii="Times New Roman" w:eastAsia="Times New Roman" w:hAnsi="Times New Roman" w:cs="Times New Roman"/>
            <w:sz w:val="24"/>
            <w:szCs w:val="24"/>
            <w:lang w:val="ru-RU" w:eastAsia="ru-RU"/>
          </w:rPr>
          <w:t xml:space="preserve">приказом </w:t>
        </w:r>
        <w:proofErr w:type="spellStart"/>
        <w:r w:rsidR="005A63C3" w:rsidRPr="00AB2FCA">
          <w:rPr>
            <w:rFonts w:ascii="Times New Roman" w:eastAsia="Times New Roman" w:hAnsi="Times New Roman" w:cs="Times New Roman"/>
            <w:sz w:val="24"/>
            <w:szCs w:val="24"/>
            <w:lang w:val="ru-RU" w:eastAsia="ru-RU"/>
          </w:rPr>
          <w:t>Минобрнауки</w:t>
        </w:r>
        <w:proofErr w:type="spellEnd"/>
        <w:r w:rsidR="005A63C3" w:rsidRPr="00AB2FCA">
          <w:rPr>
            <w:rFonts w:ascii="Times New Roman" w:eastAsia="Times New Roman" w:hAnsi="Times New Roman" w:cs="Times New Roman"/>
            <w:sz w:val="24"/>
            <w:szCs w:val="24"/>
            <w:lang w:val="ru-RU" w:eastAsia="ru-RU"/>
          </w:rPr>
          <w:t xml:space="preserve"> от 06.10.2009 № 373</w:t>
        </w:r>
      </w:hyperlink>
      <w:r w:rsidR="005A63C3" w:rsidRPr="00AB2FCA">
        <w:rPr>
          <w:rFonts w:ascii="Times New Roman" w:eastAsia="Times New Roman" w:hAnsi="Times New Roman" w:cs="Times New Roman"/>
          <w:sz w:val="24"/>
          <w:szCs w:val="24"/>
          <w:lang w:val="ru-RU" w:eastAsia="ru-RU"/>
        </w:rPr>
        <w:t> «Об утверждении и введении в действие федерального государственного образовательного стандарта начального общего образования»;</w:t>
      </w:r>
    </w:p>
    <w:p w:rsidR="005A63C3" w:rsidRPr="00AB2FCA" w:rsidRDefault="00465459"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hyperlink r:id="rId13" w:anchor="/document/99/902254916/" w:tgtFrame="_self" w:history="1">
        <w:r w:rsidR="005A63C3" w:rsidRPr="00AB2FCA">
          <w:rPr>
            <w:rFonts w:ascii="Times New Roman" w:eastAsia="Times New Roman" w:hAnsi="Times New Roman" w:cs="Times New Roman"/>
            <w:sz w:val="24"/>
            <w:szCs w:val="24"/>
            <w:lang w:val="ru-RU" w:eastAsia="ru-RU"/>
          </w:rPr>
          <w:t xml:space="preserve">приказом </w:t>
        </w:r>
        <w:proofErr w:type="spellStart"/>
        <w:r w:rsidR="005A63C3" w:rsidRPr="00AB2FCA">
          <w:rPr>
            <w:rFonts w:ascii="Times New Roman" w:eastAsia="Times New Roman" w:hAnsi="Times New Roman" w:cs="Times New Roman"/>
            <w:sz w:val="24"/>
            <w:szCs w:val="24"/>
            <w:lang w:val="ru-RU" w:eastAsia="ru-RU"/>
          </w:rPr>
          <w:t>Минобрнауки</w:t>
        </w:r>
        <w:proofErr w:type="spellEnd"/>
        <w:r w:rsidR="005A63C3" w:rsidRPr="00AB2FCA">
          <w:rPr>
            <w:rFonts w:ascii="Times New Roman" w:eastAsia="Times New Roman" w:hAnsi="Times New Roman" w:cs="Times New Roman"/>
            <w:sz w:val="24"/>
            <w:szCs w:val="24"/>
            <w:lang w:val="ru-RU" w:eastAsia="ru-RU"/>
          </w:rPr>
          <w:t xml:space="preserve"> от 17.12.2010 № 1897</w:t>
        </w:r>
      </w:hyperlink>
      <w:r w:rsidR="005A63C3" w:rsidRPr="00AB2FCA">
        <w:rPr>
          <w:rFonts w:ascii="Times New Roman" w:eastAsia="Times New Roman" w:hAnsi="Times New Roman" w:cs="Times New Roman"/>
          <w:sz w:val="24"/>
          <w:szCs w:val="24"/>
          <w:lang w:val="ru-RU" w:eastAsia="ru-RU"/>
        </w:rPr>
        <w:t> «Об утверждении федерального государственного образовательного стандарта основного общего образования»;</w:t>
      </w:r>
    </w:p>
    <w:p w:rsidR="005A63C3" w:rsidRPr="00AB2FCA" w:rsidRDefault="00465459"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hyperlink r:id="rId14" w:anchor="/document/99/902350579/" w:tgtFrame="_self" w:history="1">
        <w:r w:rsidR="005A63C3" w:rsidRPr="00AB2FCA">
          <w:rPr>
            <w:rFonts w:ascii="Times New Roman" w:eastAsia="Times New Roman" w:hAnsi="Times New Roman" w:cs="Times New Roman"/>
            <w:sz w:val="24"/>
            <w:szCs w:val="24"/>
            <w:lang w:val="ru-RU" w:eastAsia="ru-RU"/>
          </w:rPr>
          <w:t xml:space="preserve">приказом </w:t>
        </w:r>
        <w:proofErr w:type="spellStart"/>
        <w:r w:rsidR="005A63C3" w:rsidRPr="00AB2FCA">
          <w:rPr>
            <w:rFonts w:ascii="Times New Roman" w:eastAsia="Times New Roman" w:hAnsi="Times New Roman" w:cs="Times New Roman"/>
            <w:sz w:val="24"/>
            <w:szCs w:val="24"/>
            <w:lang w:val="ru-RU" w:eastAsia="ru-RU"/>
          </w:rPr>
          <w:t>Минобрнауки</w:t>
        </w:r>
        <w:proofErr w:type="spellEnd"/>
        <w:r w:rsidR="005A63C3" w:rsidRPr="00AB2FCA">
          <w:rPr>
            <w:rFonts w:ascii="Times New Roman" w:eastAsia="Times New Roman" w:hAnsi="Times New Roman" w:cs="Times New Roman"/>
            <w:sz w:val="24"/>
            <w:szCs w:val="24"/>
            <w:lang w:val="ru-RU" w:eastAsia="ru-RU"/>
          </w:rPr>
          <w:t xml:space="preserve"> от 17.05.2012 № 413</w:t>
        </w:r>
      </w:hyperlink>
      <w:r w:rsidR="005A63C3" w:rsidRPr="00AB2FCA">
        <w:rPr>
          <w:rFonts w:ascii="Times New Roman" w:eastAsia="Times New Roman" w:hAnsi="Times New Roman" w:cs="Times New Roman"/>
          <w:sz w:val="24"/>
          <w:szCs w:val="24"/>
          <w:lang w:val="ru-RU" w:eastAsia="ru-RU"/>
        </w:rPr>
        <w:t> «Об утверждении федерального государственного образовательного стандарта среднего общего образования»;</w:t>
      </w:r>
    </w:p>
    <w:p w:rsidR="005A63C3" w:rsidRPr="00AB2FCA" w:rsidRDefault="00465459"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hyperlink r:id="rId15" w:anchor="/document/99/566085656/" w:tgtFrame="_self" w:history="1">
        <w:r w:rsidR="005A63C3" w:rsidRPr="00AB2FCA">
          <w:rPr>
            <w:rFonts w:ascii="Times New Roman" w:eastAsia="Times New Roman" w:hAnsi="Times New Roman" w:cs="Times New Roman"/>
            <w:sz w:val="24"/>
            <w:szCs w:val="24"/>
            <w:lang w:val="ru-RU" w:eastAsia="ru-RU"/>
          </w:rPr>
          <w:t>СП 2.4.3648-20</w:t>
        </w:r>
      </w:hyperlink>
      <w:r w:rsidR="005A63C3" w:rsidRPr="00AB2FCA">
        <w:rPr>
          <w:rFonts w:ascii="Times New Roman" w:eastAsia="Times New Roman" w:hAnsi="Times New Roman" w:cs="Times New Roman"/>
          <w:sz w:val="24"/>
          <w:szCs w:val="24"/>
          <w:lang w:val="ru-RU" w:eastAsia="ru-RU"/>
        </w:rPr>
        <w:t> «Санитарно-эпидемиологические требования к организациям воспитания и обучения, отдыха и оздоровления детей и молодежи»;</w:t>
      </w:r>
    </w:p>
    <w:p w:rsidR="005A63C3" w:rsidRPr="00AB2FCA" w:rsidRDefault="00465459"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hyperlink r:id="rId16" w:anchor="/document/99/573500115/" w:tgtFrame="_self" w:history="1">
        <w:r w:rsidR="005A63C3" w:rsidRPr="00AB2FCA">
          <w:rPr>
            <w:rFonts w:ascii="Times New Roman" w:eastAsia="Times New Roman" w:hAnsi="Times New Roman" w:cs="Times New Roman"/>
            <w:sz w:val="24"/>
            <w:szCs w:val="24"/>
            <w:lang w:val="ru-RU" w:eastAsia="ru-RU"/>
          </w:rPr>
          <w:t>СанПиН 1.2.3685-21</w:t>
        </w:r>
      </w:hyperlink>
      <w:r w:rsidR="005A63C3" w:rsidRPr="00AB2FCA">
        <w:rPr>
          <w:rFonts w:ascii="Times New Roman" w:eastAsia="Times New Roman" w:hAnsi="Times New Roman" w:cs="Times New Roman"/>
          <w:sz w:val="24"/>
          <w:szCs w:val="24"/>
          <w:lang w:val="ru-RU" w:eastAsia="ru-RU"/>
        </w:rPr>
        <w:t> «Гигиенические нормативы и требования к обеспечению безопасности и (или) безвредности для человека факторов среды обитания» (действуют с 01.03.2021);</w:t>
      </w:r>
    </w:p>
    <w:p w:rsidR="005A63C3" w:rsidRPr="00AB2FCA" w:rsidRDefault="00465459"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hyperlink r:id="rId17" w:anchor="/document/99/565231806/" w:tgtFrame="_self" w:history="1">
        <w:r w:rsidR="005A63C3" w:rsidRPr="00AB2FCA">
          <w:rPr>
            <w:rFonts w:ascii="Times New Roman" w:eastAsia="Times New Roman" w:hAnsi="Times New Roman" w:cs="Times New Roman"/>
            <w:sz w:val="24"/>
            <w:szCs w:val="24"/>
            <w:lang w:val="ru-RU" w:eastAsia="ru-RU"/>
          </w:rPr>
          <w:t>СП 3.1/2.4.3598-20</w:t>
        </w:r>
      </w:hyperlink>
      <w:r w:rsidR="005A63C3" w:rsidRPr="00AB2FCA">
        <w:rPr>
          <w:rFonts w:ascii="Times New Roman" w:eastAsia="Times New Roman" w:hAnsi="Times New Roman" w:cs="Times New Roman"/>
          <w:sz w:val="24"/>
          <w:szCs w:val="24"/>
          <w:lang w:val="ru-RU" w:eastAsia="ru-RU"/>
        </w:rPr>
        <w:t xml:space="preserve">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005A63C3" w:rsidRPr="00AB2FCA">
        <w:rPr>
          <w:rFonts w:ascii="Times New Roman" w:eastAsia="Times New Roman" w:hAnsi="Times New Roman" w:cs="Times New Roman"/>
          <w:sz w:val="24"/>
          <w:szCs w:val="24"/>
          <w:lang w:val="ru-RU" w:eastAsia="ru-RU"/>
        </w:rPr>
        <w:t>коронавирусной</w:t>
      </w:r>
      <w:proofErr w:type="spellEnd"/>
      <w:r w:rsidR="005A63C3" w:rsidRPr="00AB2FCA">
        <w:rPr>
          <w:rFonts w:ascii="Times New Roman" w:eastAsia="Times New Roman" w:hAnsi="Times New Roman" w:cs="Times New Roman"/>
          <w:sz w:val="24"/>
          <w:szCs w:val="24"/>
          <w:lang w:val="ru-RU" w:eastAsia="ru-RU"/>
        </w:rPr>
        <w:t xml:space="preserve"> инфекции (COVID-19)»;</w:t>
      </w:r>
    </w:p>
    <w:p w:rsidR="005A63C3" w:rsidRPr="00AB2FCA"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основными образовательными программами по уровням образования, включая рабочие программы воспитания, учебные планы, планы внеурочной деятельности, календарные учебные графики, календарные планы воспитательной работы;</w:t>
      </w:r>
    </w:p>
    <w:p w:rsidR="005A63C3" w:rsidRPr="00AB2FCA"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расписанием занятий.</w:t>
      </w:r>
    </w:p>
    <w:p w:rsidR="005A63C3" w:rsidRPr="00AB2FCA"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proofErr w:type="gramStart"/>
      <w:r w:rsidRPr="00AB2FCA">
        <w:rPr>
          <w:rFonts w:ascii="Times New Roman" w:eastAsia="Times New Roman" w:hAnsi="Times New Roman" w:cs="Times New Roman"/>
          <w:sz w:val="24"/>
          <w:szCs w:val="24"/>
          <w:lang w:val="ru-RU" w:eastAsia="ru-RU"/>
        </w:rPr>
        <w:t>Учебные планы 1-х и 2–4-х классов ориентированы на четырехлетний нормативный срок освоения основной образовательной программы начального общего образования (реализация ФГОС НОО второго поколения и ФГОС НОО-2021), 5-х и 6–9-х классов – на пятилетний нормативный срок освоения основной образовательной программы основного общего образования (реализация ФГОС ООО второго поколения и ФГОС-2021), 10–11-х классов – на двухлетний нормативный срок освоения образовательной программы среднего общего образования</w:t>
      </w:r>
      <w:proofErr w:type="gramEnd"/>
      <w:r w:rsidRPr="00AB2FCA">
        <w:rPr>
          <w:rFonts w:ascii="Times New Roman" w:eastAsia="Times New Roman" w:hAnsi="Times New Roman" w:cs="Times New Roman"/>
          <w:sz w:val="24"/>
          <w:szCs w:val="24"/>
          <w:lang w:val="ru-RU" w:eastAsia="ru-RU"/>
        </w:rPr>
        <w:t xml:space="preserve"> (</w:t>
      </w:r>
      <w:proofErr w:type="gramStart"/>
      <w:r w:rsidRPr="00AB2FCA">
        <w:rPr>
          <w:rFonts w:ascii="Times New Roman" w:eastAsia="Times New Roman" w:hAnsi="Times New Roman" w:cs="Times New Roman"/>
          <w:sz w:val="24"/>
          <w:szCs w:val="24"/>
          <w:lang w:val="ru-RU" w:eastAsia="ru-RU"/>
        </w:rPr>
        <w:t>ФГОС СОО).</w:t>
      </w:r>
      <w:proofErr w:type="gramEnd"/>
    </w:p>
    <w:p w:rsidR="005A63C3" w:rsidRPr="00AB2FCA"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Форма обучения: очная.</w:t>
      </w:r>
    </w:p>
    <w:p w:rsidR="005A63C3" w:rsidRPr="00AB2FCA"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Язык обучения: русский.</w:t>
      </w:r>
    </w:p>
    <w:p w:rsidR="005A63C3" w:rsidRPr="00AB2FCA"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 xml:space="preserve">Таблица 2. Общая численность </w:t>
      </w:r>
      <w:proofErr w:type="gramStart"/>
      <w:r w:rsidRPr="00AB2FCA">
        <w:rPr>
          <w:rFonts w:ascii="Times New Roman" w:eastAsia="Times New Roman" w:hAnsi="Times New Roman" w:cs="Times New Roman"/>
          <w:sz w:val="24"/>
          <w:szCs w:val="24"/>
          <w:lang w:val="ru-RU" w:eastAsia="ru-RU"/>
        </w:rPr>
        <w:t>обучающихся</w:t>
      </w:r>
      <w:proofErr w:type="gramEnd"/>
      <w:r w:rsidRPr="00AB2FCA">
        <w:rPr>
          <w:rFonts w:ascii="Times New Roman" w:eastAsia="Times New Roman" w:hAnsi="Times New Roman" w:cs="Times New Roman"/>
          <w:sz w:val="24"/>
          <w:szCs w:val="24"/>
          <w:lang w:val="ru-RU" w:eastAsia="ru-RU"/>
        </w:rPr>
        <w:t>, осваивающих образовательные про</w:t>
      </w:r>
      <w:r w:rsidR="008C6887">
        <w:rPr>
          <w:rFonts w:ascii="Times New Roman" w:eastAsia="Times New Roman" w:hAnsi="Times New Roman" w:cs="Times New Roman"/>
          <w:sz w:val="24"/>
          <w:szCs w:val="24"/>
          <w:lang w:val="ru-RU" w:eastAsia="ru-RU"/>
        </w:rPr>
        <w:t>граммы в 2024</w:t>
      </w:r>
      <w:r w:rsidRPr="00AB2FCA">
        <w:rPr>
          <w:rFonts w:ascii="Times New Roman" w:eastAsia="Times New Roman" w:hAnsi="Times New Roman" w:cs="Times New Roman"/>
          <w:sz w:val="24"/>
          <w:szCs w:val="24"/>
          <w:lang w:val="ru-RU" w:eastAsia="ru-RU"/>
        </w:rPr>
        <w:t> году</w:t>
      </w:r>
    </w:p>
    <w:tbl>
      <w:tblPr>
        <w:tblW w:w="0" w:type="auto"/>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7050"/>
        <w:gridCol w:w="3980"/>
      </w:tblGrid>
      <w:tr w:rsidR="005A63C3" w:rsidRPr="00AB2FCA" w:rsidTr="00E313D8">
        <w:tc>
          <w:tcPr>
            <w:tcW w:w="70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A63C3" w:rsidRPr="00FD26F2"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Название образовательной программы</w:t>
            </w:r>
          </w:p>
        </w:tc>
        <w:tc>
          <w:tcPr>
            <w:tcW w:w="39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A63C3" w:rsidRPr="00FD26F2"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AB2FCA">
              <w:rPr>
                <w:rFonts w:ascii="Times New Roman" w:eastAsia="Times New Roman" w:hAnsi="Times New Roman" w:cs="Times New Roman"/>
                <w:sz w:val="24"/>
                <w:szCs w:val="24"/>
                <w:lang w:val="ru-RU" w:eastAsia="ru-RU"/>
              </w:rPr>
              <w:t xml:space="preserve">Численность </w:t>
            </w:r>
            <w:proofErr w:type="gramStart"/>
            <w:r w:rsidRPr="00AB2FCA">
              <w:rPr>
                <w:rFonts w:ascii="Times New Roman" w:eastAsia="Times New Roman" w:hAnsi="Times New Roman" w:cs="Times New Roman"/>
                <w:sz w:val="24"/>
                <w:szCs w:val="24"/>
                <w:lang w:val="ru-RU" w:eastAsia="ru-RU"/>
              </w:rPr>
              <w:t>обучающихся</w:t>
            </w:r>
            <w:proofErr w:type="gramEnd"/>
          </w:p>
        </w:tc>
      </w:tr>
      <w:tr w:rsidR="005A63C3" w:rsidRPr="009B26E6" w:rsidTr="00E313D8">
        <w:tc>
          <w:tcPr>
            <w:tcW w:w="70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5A63C3" w:rsidRPr="00FD26F2"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ФООП начального общего образования, утвержденного приказом Министерства просвещения Российской Федерации от 16 ноября 2022года № 992</w:t>
            </w:r>
          </w:p>
        </w:tc>
        <w:tc>
          <w:tcPr>
            <w:tcW w:w="39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5A63C3" w:rsidRPr="002A2C6E" w:rsidRDefault="007311B7"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color w:val="FF0000"/>
                <w:sz w:val="24"/>
                <w:szCs w:val="24"/>
                <w:lang w:val="ru-RU" w:eastAsia="ru-RU"/>
              </w:rPr>
            </w:pPr>
            <w:r>
              <w:rPr>
                <w:rFonts w:ascii="Times New Roman" w:eastAsia="Times New Roman" w:hAnsi="Times New Roman" w:cs="Times New Roman"/>
                <w:sz w:val="24"/>
                <w:szCs w:val="24"/>
                <w:lang w:val="ru-RU" w:eastAsia="ru-RU"/>
              </w:rPr>
              <w:t>37</w:t>
            </w:r>
          </w:p>
        </w:tc>
      </w:tr>
      <w:tr w:rsidR="005A63C3" w:rsidRPr="009B26E6" w:rsidTr="00E313D8">
        <w:tc>
          <w:tcPr>
            <w:tcW w:w="70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5A63C3" w:rsidRPr="00FD26F2"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ФООП основного общего образования, утвержденного приказом Министерства просвещения Российской Федерации от 16 ноября 2022года № 993</w:t>
            </w:r>
          </w:p>
        </w:tc>
        <w:tc>
          <w:tcPr>
            <w:tcW w:w="39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5A63C3" w:rsidRPr="005F7124" w:rsidRDefault="007311B7"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50</w:t>
            </w:r>
          </w:p>
        </w:tc>
      </w:tr>
      <w:tr w:rsidR="005A63C3" w:rsidRPr="009B26E6" w:rsidTr="00E313D8">
        <w:tc>
          <w:tcPr>
            <w:tcW w:w="70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5A63C3" w:rsidRPr="00FD26F2"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ФООП среднего общего образования, утвержденного приказом Министерства просвещения Российской Федерации от 13 ноября 2022года № 1014</w:t>
            </w:r>
          </w:p>
        </w:tc>
        <w:tc>
          <w:tcPr>
            <w:tcW w:w="39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5A63C3" w:rsidRPr="005F7124"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5F7124">
              <w:rPr>
                <w:rFonts w:ascii="Times New Roman" w:eastAsia="Times New Roman" w:hAnsi="Times New Roman" w:cs="Times New Roman"/>
                <w:sz w:val="24"/>
                <w:szCs w:val="24"/>
                <w:lang w:val="ru-RU" w:eastAsia="ru-RU"/>
              </w:rPr>
              <w:t>6</w:t>
            </w:r>
          </w:p>
        </w:tc>
      </w:tr>
    </w:tbl>
    <w:p w:rsidR="005A63C3" w:rsidRPr="00AB2FCA" w:rsidRDefault="00E313D8"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Всего в 2024</w:t>
      </w:r>
      <w:r w:rsidR="005A63C3" w:rsidRPr="00AB2FCA">
        <w:rPr>
          <w:rFonts w:ascii="Times New Roman" w:eastAsia="Times New Roman" w:hAnsi="Times New Roman" w:cs="Times New Roman"/>
          <w:sz w:val="24"/>
          <w:szCs w:val="24"/>
          <w:lang w:val="ru-RU" w:eastAsia="ru-RU"/>
        </w:rPr>
        <w:t> году в образовательной организации получали образование </w:t>
      </w:r>
      <w:r>
        <w:rPr>
          <w:rFonts w:ascii="Times New Roman" w:eastAsia="Times New Roman" w:hAnsi="Times New Roman" w:cs="Times New Roman"/>
          <w:sz w:val="24"/>
          <w:szCs w:val="24"/>
          <w:lang w:val="ru-RU" w:eastAsia="ru-RU"/>
        </w:rPr>
        <w:t>93</w:t>
      </w:r>
      <w:r w:rsidR="005A63C3" w:rsidRPr="005F7124">
        <w:rPr>
          <w:rFonts w:ascii="Times New Roman" w:eastAsia="Times New Roman" w:hAnsi="Times New Roman" w:cs="Times New Roman"/>
          <w:sz w:val="24"/>
          <w:szCs w:val="24"/>
          <w:lang w:val="ru-RU" w:eastAsia="ru-RU"/>
        </w:rPr>
        <w:t> </w:t>
      </w:r>
      <w:proofErr w:type="gramStart"/>
      <w:r w:rsidR="005A63C3" w:rsidRPr="005C0303">
        <w:rPr>
          <w:rFonts w:ascii="Times New Roman" w:eastAsia="Times New Roman" w:hAnsi="Times New Roman" w:cs="Times New Roman"/>
          <w:sz w:val="24"/>
          <w:szCs w:val="24"/>
          <w:lang w:val="ru-RU" w:eastAsia="ru-RU"/>
        </w:rPr>
        <w:t>о</w:t>
      </w:r>
      <w:r w:rsidR="005A63C3" w:rsidRPr="00AB2FCA">
        <w:rPr>
          <w:rFonts w:ascii="Times New Roman" w:eastAsia="Times New Roman" w:hAnsi="Times New Roman" w:cs="Times New Roman"/>
          <w:sz w:val="24"/>
          <w:szCs w:val="24"/>
          <w:lang w:val="ru-RU" w:eastAsia="ru-RU"/>
        </w:rPr>
        <w:t>бучающихся</w:t>
      </w:r>
      <w:proofErr w:type="gramEnd"/>
      <w:r w:rsidR="005A63C3" w:rsidRPr="00AB2FCA">
        <w:rPr>
          <w:rFonts w:ascii="Times New Roman" w:eastAsia="Times New Roman" w:hAnsi="Times New Roman" w:cs="Times New Roman"/>
          <w:sz w:val="24"/>
          <w:szCs w:val="24"/>
          <w:lang w:val="ru-RU" w:eastAsia="ru-RU"/>
        </w:rPr>
        <w:t>.</w:t>
      </w:r>
    </w:p>
    <w:p w:rsidR="005A63C3" w:rsidRDefault="005A63C3" w:rsidP="00465459">
      <w:p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AB2FCA">
        <w:rPr>
          <w:rFonts w:ascii="Times New Roman" w:eastAsia="Times New Roman" w:hAnsi="Times New Roman" w:cs="Times New Roman"/>
          <w:sz w:val="24"/>
          <w:szCs w:val="24"/>
          <w:lang w:val="ru-RU" w:eastAsia="ru-RU"/>
        </w:rPr>
        <w:t>Школа реализует следующие образовательные программы:</w:t>
      </w:r>
    </w:p>
    <w:p w:rsidR="005A63C3" w:rsidRPr="002A2C6E" w:rsidRDefault="005A63C3" w:rsidP="00465459">
      <w:pPr>
        <w:contextualSpacing/>
        <w:rPr>
          <w:rFonts w:hAnsi="Times New Roman" w:cs="Times New Roman"/>
          <w:color w:val="000000"/>
          <w:sz w:val="24"/>
          <w:szCs w:val="24"/>
          <w:lang w:val="ru-RU"/>
        </w:rPr>
      </w:pPr>
      <w:proofErr w:type="gramStart"/>
      <w:r w:rsidRPr="002A2C6E">
        <w:rPr>
          <w:rFonts w:hAnsi="Times New Roman" w:cs="Times New Roman"/>
          <w:color w:val="000000"/>
          <w:sz w:val="24"/>
          <w:szCs w:val="24"/>
          <w:lang w:val="ru-RU"/>
        </w:rPr>
        <w:t>С</w:t>
      </w:r>
      <w:r>
        <w:rPr>
          <w:rFonts w:hAnsi="Times New Roman" w:cs="Times New Roman"/>
          <w:color w:val="000000"/>
          <w:sz w:val="24"/>
          <w:szCs w:val="24"/>
        </w:rPr>
        <w:t> </w:t>
      </w:r>
      <w:r w:rsidRPr="002A2C6E">
        <w:rPr>
          <w:rFonts w:hAnsi="Times New Roman" w:cs="Times New Roman"/>
          <w:color w:val="000000"/>
          <w:sz w:val="24"/>
          <w:szCs w:val="24"/>
          <w:lang w:val="ru-RU"/>
        </w:rPr>
        <w:t xml:space="preserve">01.09.2023 </w:t>
      </w:r>
      <w:r w:rsidRPr="002A2C6E">
        <w:rPr>
          <w:rFonts w:hAnsi="Times New Roman" w:cs="Times New Roman"/>
          <w:color w:val="000000"/>
          <w:sz w:val="24"/>
          <w:szCs w:val="24"/>
          <w:lang w:val="ru-RU"/>
        </w:rPr>
        <w:t>Школа</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использует</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федеральную</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образовательную</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программу</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начального</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общего</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образования</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утвержденную</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приказом</w:t>
      </w:r>
      <w:r w:rsidRPr="002A2C6E">
        <w:rPr>
          <w:rFonts w:hAnsi="Times New Roman" w:cs="Times New Roman"/>
          <w:color w:val="000000"/>
          <w:sz w:val="24"/>
          <w:szCs w:val="24"/>
          <w:lang w:val="ru-RU"/>
        </w:rPr>
        <w:t xml:space="preserve"> </w:t>
      </w:r>
      <w:proofErr w:type="spellStart"/>
      <w:r w:rsidRPr="002A2C6E">
        <w:rPr>
          <w:rFonts w:hAnsi="Times New Roman" w:cs="Times New Roman"/>
          <w:color w:val="000000"/>
          <w:sz w:val="24"/>
          <w:szCs w:val="24"/>
          <w:lang w:val="ru-RU"/>
        </w:rPr>
        <w:t>Минпросвещения</w:t>
      </w:r>
      <w:proofErr w:type="spellEnd"/>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России</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от</w:t>
      </w:r>
      <w:r>
        <w:rPr>
          <w:rFonts w:hAnsi="Times New Roman" w:cs="Times New Roman"/>
          <w:color w:val="000000"/>
          <w:sz w:val="24"/>
          <w:szCs w:val="24"/>
        </w:rPr>
        <w:t> </w:t>
      </w:r>
      <w:r w:rsidRPr="002A2C6E">
        <w:rPr>
          <w:rFonts w:hAnsi="Times New Roman" w:cs="Times New Roman"/>
          <w:color w:val="000000"/>
          <w:sz w:val="24"/>
          <w:szCs w:val="24"/>
          <w:lang w:val="ru-RU"/>
        </w:rPr>
        <w:t xml:space="preserve">18.05.2023 </w:t>
      </w:r>
      <w:r w:rsidRPr="002A2C6E">
        <w:rPr>
          <w:rFonts w:hAnsi="Times New Roman" w:cs="Times New Roman"/>
          <w:color w:val="000000"/>
          <w:sz w:val="24"/>
          <w:szCs w:val="24"/>
          <w:lang w:val="ru-RU"/>
        </w:rPr>
        <w:t>№</w:t>
      </w:r>
      <w:r>
        <w:rPr>
          <w:rFonts w:hAnsi="Times New Roman" w:cs="Times New Roman"/>
          <w:color w:val="000000"/>
          <w:sz w:val="24"/>
          <w:szCs w:val="24"/>
        </w:rPr>
        <w:t> </w:t>
      </w:r>
      <w:r w:rsidRPr="002A2C6E">
        <w:rPr>
          <w:rFonts w:hAnsi="Times New Roman" w:cs="Times New Roman"/>
          <w:color w:val="000000"/>
          <w:sz w:val="24"/>
          <w:szCs w:val="24"/>
          <w:lang w:val="ru-RU"/>
        </w:rPr>
        <w:t>372 (</w:t>
      </w:r>
      <w:r w:rsidRPr="002A2C6E">
        <w:rPr>
          <w:rFonts w:hAnsi="Times New Roman" w:cs="Times New Roman"/>
          <w:color w:val="000000"/>
          <w:sz w:val="24"/>
          <w:szCs w:val="24"/>
          <w:lang w:val="ru-RU"/>
        </w:rPr>
        <w:t>далее</w:t>
      </w:r>
      <w:r>
        <w:rPr>
          <w:rFonts w:hAnsi="Times New Roman" w:cs="Times New Roman"/>
          <w:color w:val="000000"/>
          <w:sz w:val="24"/>
          <w:szCs w:val="24"/>
        </w:rPr>
        <w:t> </w:t>
      </w:r>
      <w:r w:rsidRPr="002A2C6E">
        <w:rPr>
          <w:rFonts w:hAnsi="Times New Roman" w:cs="Times New Roman"/>
          <w:color w:val="000000"/>
          <w:sz w:val="24"/>
          <w:szCs w:val="24"/>
          <w:lang w:val="ru-RU"/>
        </w:rPr>
        <w:t>—</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ФОП</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НОО</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федеральную</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образовательную</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программу</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основного</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общего</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образования</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утвержденную</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приказом</w:t>
      </w:r>
      <w:r w:rsidRPr="002A2C6E">
        <w:rPr>
          <w:rFonts w:hAnsi="Times New Roman" w:cs="Times New Roman"/>
          <w:color w:val="000000"/>
          <w:sz w:val="24"/>
          <w:szCs w:val="24"/>
          <w:lang w:val="ru-RU"/>
        </w:rPr>
        <w:t xml:space="preserve"> </w:t>
      </w:r>
      <w:proofErr w:type="spellStart"/>
      <w:r w:rsidRPr="002A2C6E">
        <w:rPr>
          <w:rFonts w:hAnsi="Times New Roman" w:cs="Times New Roman"/>
          <w:color w:val="000000"/>
          <w:sz w:val="24"/>
          <w:szCs w:val="24"/>
          <w:lang w:val="ru-RU"/>
        </w:rPr>
        <w:t>Минпросвещения</w:t>
      </w:r>
      <w:proofErr w:type="spellEnd"/>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России</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от</w:t>
      </w:r>
      <w:r>
        <w:rPr>
          <w:rFonts w:hAnsi="Times New Roman" w:cs="Times New Roman"/>
          <w:color w:val="000000"/>
          <w:sz w:val="24"/>
          <w:szCs w:val="24"/>
        </w:rPr>
        <w:t> </w:t>
      </w:r>
      <w:r w:rsidRPr="002A2C6E">
        <w:rPr>
          <w:rFonts w:hAnsi="Times New Roman" w:cs="Times New Roman"/>
          <w:color w:val="000000"/>
          <w:sz w:val="24"/>
          <w:szCs w:val="24"/>
          <w:lang w:val="ru-RU"/>
        </w:rPr>
        <w:t xml:space="preserve">18.05.2023 </w:t>
      </w:r>
      <w:r w:rsidRPr="002A2C6E">
        <w:rPr>
          <w:rFonts w:hAnsi="Times New Roman" w:cs="Times New Roman"/>
          <w:color w:val="000000"/>
          <w:sz w:val="24"/>
          <w:szCs w:val="24"/>
          <w:lang w:val="ru-RU"/>
        </w:rPr>
        <w:t>№</w:t>
      </w:r>
      <w:r>
        <w:rPr>
          <w:rFonts w:hAnsi="Times New Roman" w:cs="Times New Roman"/>
          <w:color w:val="000000"/>
          <w:sz w:val="24"/>
          <w:szCs w:val="24"/>
        </w:rPr>
        <w:t> </w:t>
      </w:r>
      <w:r w:rsidRPr="002A2C6E">
        <w:rPr>
          <w:rFonts w:hAnsi="Times New Roman" w:cs="Times New Roman"/>
          <w:color w:val="000000"/>
          <w:sz w:val="24"/>
          <w:szCs w:val="24"/>
          <w:lang w:val="ru-RU"/>
        </w:rPr>
        <w:t>370 (</w:t>
      </w:r>
      <w:r w:rsidRPr="002A2C6E">
        <w:rPr>
          <w:rFonts w:hAnsi="Times New Roman" w:cs="Times New Roman"/>
          <w:color w:val="000000"/>
          <w:sz w:val="24"/>
          <w:szCs w:val="24"/>
          <w:lang w:val="ru-RU"/>
        </w:rPr>
        <w:t>далее</w:t>
      </w:r>
      <w:r>
        <w:rPr>
          <w:rFonts w:hAnsi="Times New Roman" w:cs="Times New Roman"/>
          <w:color w:val="000000"/>
          <w:sz w:val="24"/>
          <w:szCs w:val="24"/>
        </w:rPr>
        <w:t> </w:t>
      </w:r>
      <w:r w:rsidRPr="002A2C6E">
        <w:rPr>
          <w:rFonts w:hAnsi="Times New Roman" w:cs="Times New Roman"/>
          <w:color w:val="000000"/>
          <w:sz w:val="24"/>
          <w:szCs w:val="24"/>
          <w:lang w:val="ru-RU"/>
        </w:rPr>
        <w:t>—</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ФОП</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ООО</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федеральную</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образовательную</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программу</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среднего</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общего</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образования</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утвержденную</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приказом</w:t>
      </w:r>
      <w:r w:rsidRPr="002A2C6E">
        <w:rPr>
          <w:rFonts w:hAnsi="Times New Roman" w:cs="Times New Roman"/>
          <w:color w:val="000000"/>
          <w:sz w:val="24"/>
          <w:szCs w:val="24"/>
          <w:lang w:val="ru-RU"/>
        </w:rPr>
        <w:t xml:space="preserve"> </w:t>
      </w:r>
      <w:proofErr w:type="spellStart"/>
      <w:r w:rsidRPr="002A2C6E">
        <w:rPr>
          <w:rFonts w:hAnsi="Times New Roman" w:cs="Times New Roman"/>
          <w:color w:val="000000"/>
          <w:sz w:val="24"/>
          <w:szCs w:val="24"/>
          <w:lang w:val="ru-RU"/>
        </w:rPr>
        <w:t>Минпросвещения</w:t>
      </w:r>
      <w:proofErr w:type="spellEnd"/>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России</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от</w:t>
      </w:r>
      <w:r>
        <w:rPr>
          <w:rFonts w:hAnsi="Times New Roman" w:cs="Times New Roman"/>
          <w:color w:val="000000"/>
          <w:sz w:val="24"/>
          <w:szCs w:val="24"/>
        </w:rPr>
        <w:t> </w:t>
      </w:r>
      <w:r w:rsidRPr="002A2C6E">
        <w:rPr>
          <w:rFonts w:hAnsi="Times New Roman" w:cs="Times New Roman"/>
          <w:color w:val="000000"/>
          <w:sz w:val="24"/>
          <w:szCs w:val="24"/>
          <w:lang w:val="ru-RU"/>
        </w:rPr>
        <w:t xml:space="preserve">18.05.2023 </w:t>
      </w:r>
      <w:r w:rsidRPr="002A2C6E">
        <w:rPr>
          <w:rFonts w:hAnsi="Times New Roman" w:cs="Times New Roman"/>
          <w:color w:val="000000"/>
          <w:sz w:val="24"/>
          <w:szCs w:val="24"/>
          <w:lang w:val="ru-RU"/>
        </w:rPr>
        <w:t>№</w:t>
      </w:r>
      <w:r>
        <w:rPr>
          <w:rFonts w:hAnsi="Times New Roman" w:cs="Times New Roman"/>
          <w:color w:val="000000"/>
          <w:sz w:val="24"/>
          <w:szCs w:val="24"/>
        </w:rPr>
        <w:t> </w:t>
      </w:r>
      <w:r w:rsidRPr="002A2C6E">
        <w:rPr>
          <w:rFonts w:hAnsi="Times New Roman" w:cs="Times New Roman"/>
          <w:color w:val="000000"/>
          <w:sz w:val="24"/>
          <w:szCs w:val="24"/>
          <w:lang w:val="ru-RU"/>
        </w:rPr>
        <w:t>371 (</w:t>
      </w:r>
      <w:r w:rsidRPr="002A2C6E">
        <w:rPr>
          <w:rFonts w:hAnsi="Times New Roman" w:cs="Times New Roman"/>
          <w:color w:val="000000"/>
          <w:sz w:val="24"/>
          <w:szCs w:val="24"/>
          <w:lang w:val="ru-RU"/>
        </w:rPr>
        <w:t>далее</w:t>
      </w:r>
      <w:r>
        <w:rPr>
          <w:rFonts w:hAnsi="Times New Roman" w:cs="Times New Roman"/>
          <w:color w:val="000000"/>
          <w:sz w:val="24"/>
          <w:szCs w:val="24"/>
        </w:rPr>
        <w:t> </w:t>
      </w:r>
      <w:r w:rsidRPr="002A2C6E">
        <w:rPr>
          <w:rFonts w:hAnsi="Times New Roman" w:cs="Times New Roman"/>
          <w:color w:val="000000"/>
          <w:sz w:val="24"/>
          <w:szCs w:val="24"/>
          <w:lang w:val="ru-RU"/>
        </w:rPr>
        <w:t>—</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ФОП</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СОО</w:t>
      </w:r>
      <w:r w:rsidRPr="002A2C6E">
        <w:rPr>
          <w:rFonts w:hAnsi="Times New Roman" w:cs="Times New Roman"/>
          <w:color w:val="000000"/>
          <w:sz w:val="24"/>
          <w:szCs w:val="24"/>
          <w:lang w:val="ru-RU"/>
        </w:rPr>
        <w:t>).</w:t>
      </w:r>
      <w:proofErr w:type="gramEnd"/>
    </w:p>
    <w:p w:rsidR="005A63C3" w:rsidRDefault="005A63C3" w:rsidP="00465459">
      <w:pPr>
        <w:contextualSpacing/>
        <w:rPr>
          <w:rFonts w:hAnsi="Times New Roman" w:cs="Times New Roman"/>
          <w:color w:val="000000"/>
          <w:sz w:val="24"/>
          <w:szCs w:val="24"/>
        </w:rPr>
      </w:pPr>
      <w:r w:rsidRPr="002A2C6E">
        <w:rPr>
          <w:rFonts w:hAnsi="Times New Roman" w:cs="Times New Roman"/>
          <w:color w:val="000000"/>
          <w:sz w:val="24"/>
          <w:szCs w:val="24"/>
          <w:lang w:val="ru-RU"/>
        </w:rPr>
        <w:t>Для</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внедрения</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ФОП</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НОО</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ООО</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и</w:t>
      </w:r>
      <w:r>
        <w:rPr>
          <w:rFonts w:hAnsi="Times New Roman" w:cs="Times New Roman"/>
          <w:color w:val="000000"/>
          <w:sz w:val="24"/>
          <w:szCs w:val="24"/>
        </w:rPr>
        <w:t> </w:t>
      </w:r>
      <w:r w:rsidRPr="002A2C6E">
        <w:rPr>
          <w:rFonts w:hAnsi="Times New Roman" w:cs="Times New Roman"/>
          <w:color w:val="000000"/>
          <w:sz w:val="24"/>
          <w:szCs w:val="24"/>
          <w:lang w:val="ru-RU"/>
        </w:rPr>
        <w:t>СОО</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Школа</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реализует</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мероприятия</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дорожной</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карты</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утвержденной</w:t>
      </w:r>
      <w:r w:rsidRPr="002A2C6E">
        <w:rPr>
          <w:rFonts w:hAnsi="Times New Roman" w:cs="Times New Roman"/>
          <w:color w:val="000000"/>
          <w:sz w:val="24"/>
          <w:szCs w:val="24"/>
          <w:lang w:val="ru-RU"/>
        </w:rPr>
        <w:t xml:space="preserve"> 17.01.2023. </w:t>
      </w:r>
      <w:r w:rsidRPr="002A2C6E">
        <w:rPr>
          <w:rFonts w:hAnsi="Times New Roman" w:cs="Times New Roman"/>
          <w:color w:val="000000"/>
          <w:sz w:val="24"/>
          <w:szCs w:val="24"/>
          <w:lang w:val="ru-RU"/>
        </w:rPr>
        <w:t>В</w:t>
      </w:r>
      <w:r>
        <w:rPr>
          <w:rFonts w:hAnsi="Times New Roman" w:cs="Times New Roman"/>
          <w:color w:val="000000"/>
          <w:sz w:val="24"/>
          <w:szCs w:val="24"/>
        </w:rPr>
        <w:t> </w:t>
      </w:r>
      <w:r w:rsidRPr="002A2C6E">
        <w:rPr>
          <w:rFonts w:hAnsi="Times New Roman" w:cs="Times New Roman"/>
          <w:color w:val="000000"/>
          <w:sz w:val="24"/>
          <w:szCs w:val="24"/>
          <w:lang w:val="ru-RU"/>
        </w:rPr>
        <w:t>рамках</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дорожной</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карты</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Школа</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утвердила</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к</w:t>
      </w:r>
      <w:r>
        <w:rPr>
          <w:rFonts w:hAnsi="Times New Roman" w:cs="Times New Roman"/>
          <w:color w:val="000000"/>
          <w:sz w:val="24"/>
          <w:szCs w:val="24"/>
        </w:rPr>
        <w:t> </w:t>
      </w:r>
      <w:r w:rsidRPr="002A2C6E">
        <w:rPr>
          <w:rFonts w:hAnsi="Times New Roman" w:cs="Times New Roman"/>
          <w:color w:val="000000"/>
          <w:sz w:val="24"/>
          <w:szCs w:val="24"/>
          <w:lang w:val="ru-RU"/>
        </w:rPr>
        <w:t xml:space="preserve">2023/2024 </w:t>
      </w:r>
      <w:r w:rsidRPr="002A2C6E">
        <w:rPr>
          <w:rFonts w:hAnsi="Times New Roman" w:cs="Times New Roman"/>
          <w:color w:val="000000"/>
          <w:sz w:val="24"/>
          <w:szCs w:val="24"/>
          <w:lang w:val="ru-RU"/>
        </w:rPr>
        <w:t>учебному</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году</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ООП</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НОО</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ООО</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lastRenderedPageBreak/>
        <w:t>и</w:t>
      </w:r>
      <w:r>
        <w:rPr>
          <w:rFonts w:hAnsi="Times New Roman" w:cs="Times New Roman"/>
          <w:color w:val="000000"/>
          <w:sz w:val="24"/>
          <w:szCs w:val="24"/>
        </w:rPr>
        <w:t> </w:t>
      </w:r>
      <w:r w:rsidRPr="002A2C6E">
        <w:rPr>
          <w:rFonts w:hAnsi="Times New Roman" w:cs="Times New Roman"/>
          <w:color w:val="000000"/>
          <w:sz w:val="24"/>
          <w:szCs w:val="24"/>
          <w:lang w:val="ru-RU"/>
        </w:rPr>
        <w:t>СОО</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в</w:t>
      </w:r>
      <w:r>
        <w:rPr>
          <w:rFonts w:hAnsi="Times New Roman" w:cs="Times New Roman"/>
          <w:color w:val="000000"/>
          <w:sz w:val="24"/>
          <w:szCs w:val="24"/>
        </w:rPr>
        <w:t> </w:t>
      </w:r>
      <w:r w:rsidRPr="002A2C6E">
        <w:rPr>
          <w:rFonts w:hAnsi="Times New Roman" w:cs="Times New Roman"/>
          <w:color w:val="000000"/>
          <w:sz w:val="24"/>
          <w:szCs w:val="24"/>
          <w:lang w:val="ru-RU"/>
        </w:rPr>
        <w:t>которых</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содержание</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и</w:t>
      </w:r>
      <w:r>
        <w:rPr>
          <w:rFonts w:hAnsi="Times New Roman" w:cs="Times New Roman"/>
          <w:color w:val="000000"/>
          <w:sz w:val="24"/>
          <w:szCs w:val="24"/>
        </w:rPr>
        <w:t> </w:t>
      </w:r>
      <w:r w:rsidRPr="002A2C6E">
        <w:rPr>
          <w:rFonts w:hAnsi="Times New Roman" w:cs="Times New Roman"/>
          <w:color w:val="000000"/>
          <w:sz w:val="24"/>
          <w:szCs w:val="24"/>
          <w:lang w:val="ru-RU"/>
        </w:rPr>
        <w:t>планируемые</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результаты</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не</w:t>
      </w:r>
      <w:r>
        <w:rPr>
          <w:rFonts w:hAnsi="Times New Roman" w:cs="Times New Roman"/>
          <w:color w:val="000000"/>
          <w:sz w:val="24"/>
          <w:szCs w:val="24"/>
        </w:rPr>
        <w:t> </w:t>
      </w:r>
      <w:r w:rsidRPr="002A2C6E">
        <w:rPr>
          <w:rFonts w:hAnsi="Times New Roman" w:cs="Times New Roman"/>
          <w:color w:val="000000"/>
          <w:sz w:val="24"/>
          <w:szCs w:val="24"/>
          <w:lang w:val="ru-RU"/>
        </w:rPr>
        <w:t>ниже</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тех</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что</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указаны</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в</w:t>
      </w:r>
      <w:r>
        <w:rPr>
          <w:rFonts w:hAnsi="Times New Roman" w:cs="Times New Roman"/>
          <w:color w:val="000000"/>
          <w:sz w:val="24"/>
          <w:szCs w:val="24"/>
        </w:rPr>
        <w:t> </w:t>
      </w:r>
      <w:r w:rsidRPr="002A2C6E">
        <w:rPr>
          <w:rFonts w:hAnsi="Times New Roman" w:cs="Times New Roman"/>
          <w:color w:val="000000"/>
          <w:sz w:val="24"/>
          <w:szCs w:val="24"/>
          <w:lang w:val="ru-RU"/>
        </w:rPr>
        <w:t>ФОП</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НОО</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ООО</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и</w:t>
      </w:r>
      <w:r>
        <w:rPr>
          <w:rFonts w:hAnsi="Times New Roman" w:cs="Times New Roman"/>
          <w:color w:val="000000"/>
          <w:sz w:val="24"/>
          <w:szCs w:val="24"/>
        </w:rPr>
        <w:t> </w:t>
      </w:r>
      <w:r w:rsidRPr="002A2C6E">
        <w:rPr>
          <w:rFonts w:hAnsi="Times New Roman" w:cs="Times New Roman"/>
          <w:color w:val="000000"/>
          <w:sz w:val="24"/>
          <w:szCs w:val="24"/>
          <w:lang w:val="ru-RU"/>
        </w:rPr>
        <w:t>СОО</w:t>
      </w:r>
      <w:r w:rsidRPr="002A2C6E">
        <w:rPr>
          <w:rFonts w:hAnsi="Times New Roman" w:cs="Times New Roman"/>
          <w:color w:val="000000"/>
          <w:sz w:val="24"/>
          <w:szCs w:val="24"/>
          <w:lang w:val="ru-RU"/>
        </w:rPr>
        <w:t xml:space="preserve">. </w:t>
      </w:r>
      <w:proofErr w:type="spellStart"/>
      <w:r>
        <w:rPr>
          <w:rFonts w:hAnsi="Times New Roman" w:cs="Times New Roman"/>
          <w:color w:val="000000"/>
          <w:sz w:val="24"/>
          <w:szCs w:val="24"/>
        </w:rPr>
        <w:t>При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разработке</w:t>
      </w:r>
      <w:proofErr w:type="spellEnd"/>
      <w:r>
        <w:rPr>
          <w:rFonts w:hAnsi="Times New Roman" w:cs="Times New Roman"/>
          <w:color w:val="000000"/>
          <w:sz w:val="24"/>
          <w:szCs w:val="24"/>
        </w:rPr>
        <w:t xml:space="preserve"> </w:t>
      </w:r>
      <w:r>
        <w:rPr>
          <w:rFonts w:hAnsi="Times New Roman" w:cs="Times New Roman"/>
          <w:color w:val="000000"/>
          <w:sz w:val="24"/>
          <w:szCs w:val="24"/>
        </w:rPr>
        <w:t>ООП</w:t>
      </w:r>
      <w:r>
        <w:rPr>
          <w:rFonts w:hAnsi="Times New Roman" w:cs="Times New Roman"/>
          <w:color w:val="000000"/>
          <w:sz w:val="24"/>
          <w:szCs w:val="24"/>
        </w:rPr>
        <w:t xml:space="preserve"> </w:t>
      </w:r>
      <w:proofErr w:type="spellStart"/>
      <w:r>
        <w:rPr>
          <w:rFonts w:hAnsi="Times New Roman" w:cs="Times New Roman"/>
          <w:color w:val="000000"/>
          <w:sz w:val="24"/>
          <w:szCs w:val="24"/>
        </w:rPr>
        <w:t>Школа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непосредственно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использовала</w:t>
      </w:r>
      <w:proofErr w:type="spellEnd"/>
      <w:r>
        <w:rPr>
          <w:rFonts w:hAnsi="Times New Roman" w:cs="Times New Roman"/>
          <w:color w:val="000000"/>
          <w:sz w:val="24"/>
          <w:szCs w:val="24"/>
        </w:rPr>
        <w:t>:</w:t>
      </w:r>
    </w:p>
    <w:p w:rsidR="005A63C3" w:rsidRPr="002A2C6E" w:rsidRDefault="005A63C3" w:rsidP="00465459">
      <w:pPr>
        <w:numPr>
          <w:ilvl w:val="0"/>
          <w:numId w:val="4"/>
        </w:numPr>
        <w:suppressAutoHyphens w:val="0"/>
        <w:spacing w:before="100" w:after="100"/>
        <w:ind w:right="180"/>
        <w:contextualSpacing/>
        <w:rPr>
          <w:rFonts w:hAnsi="Times New Roman" w:cs="Times New Roman"/>
          <w:color w:val="000000"/>
          <w:sz w:val="24"/>
          <w:szCs w:val="24"/>
          <w:lang w:val="ru-RU"/>
        </w:rPr>
      </w:pPr>
      <w:r w:rsidRPr="002A2C6E">
        <w:rPr>
          <w:rFonts w:hAnsi="Times New Roman" w:cs="Times New Roman"/>
          <w:color w:val="000000"/>
          <w:sz w:val="24"/>
          <w:szCs w:val="24"/>
          <w:lang w:val="ru-RU"/>
        </w:rPr>
        <w:t>федеральные</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рабочие</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программы</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по</w:t>
      </w:r>
      <w:r>
        <w:rPr>
          <w:rFonts w:hAnsi="Times New Roman" w:cs="Times New Roman"/>
          <w:color w:val="000000"/>
          <w:sz w:val="24"/>
          <w:szCs w:val="24"/>
        </w:rPr>
        <w:t> </w:t>
      </w:r>
      <w:r w:rsidRPr="002A2C6E">
        <w:rPr>
          <w:rFonts w:hAnsi="Times New Roman" w:cs="Times New Roman"/>
          <w:color w:val="000000"/>
          <w:sz w:val="24"/>
          <w:szCs w:val="24"/>
          <w:lang w:val="ru-RU"/>
        </w:rPr>
        <w:t>учебным</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предметам</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«Русский</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язык»</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«Литературное</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чтение»</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«Окружающий</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мир»</w:t>
      </w:r>
      <w:r>
        <w:rPr>
          <w:rFonts w:hAnsi="Times New Roman" w:cs="Times New Roman"/>
          <w:color w:val="000000"/>
          <w:sz w:val="24"/>
          <w:szCs w:val="24"/>
        </w:rPr>
        <w:t> </w:t>
      </w:r>
      <w:r w:rsidRPr="002A2C6E">
        <w:rPr>
          <w:rFonts w:hAnsi="Times New Roman" w:cs="Times New Roman"/>
          <w:color w:val="000000"/>
          <w:sz w:val="24"/>
          <w:szCs w:val="24"/>
          <w:lang w:val="ru-RU"/>
        </w:rPr>
        <w:t>—</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для</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ООП</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НОО</w:t>
      </w:r>
      <w:r w:rsidRPr="002A2C6E">
        <w:rPr>
          <w:rFonts w:hAnsi="Times New Roman" w:cs="Times New Roman"/>
          <w:color w:val="000000"/>
          <w:sz w:val="24"/>
          <w:szCs w:val="24"/>
          <w:lang w:val="ru-RU"/>
        </w:rPr>
        <w:t>;</w:t>
      </w:r>
    </w:p>
    <w:p w:rsidR="005A63C3" w:rsidRPr="002A2C6E" w:rsidRDefault="005A63C3" w:rsidP="00465459">
      <w:pPr>
        <w:numPr>
          <w:ilvl w:val="0"/>
          <w:numId w:val="4"/>
        </w:numPr>
        <w:suppressAutoHyphens w:val="0"/>
        <w:spacing w:before="100" w:after="100"/>
        <w:ind w:right="180"/>
        <w:contextualSpacing/>
        <w:rPr>
          <w:rFonts w:hAnsi="Times New Roman" w:cs="Times New Roman"/>
          <w:color w:val="000000"/>
          <w:sz w:val="24"/>
          <w:szCs w:val="24"/>
          <w:lang w:val="ru-RU"/>
        </w:rPr>
      </w:pPr>
      <w:r w:rsidRPr="002A2C6E">
        <w:rPr>
          <w:rFonts w:hAnsi="Times New Roman" w:cs="Times New Roman"/>
          <w:color w:val="000000"/>
          <w:sz w:val="24"/>
          <w:szCs w:val="24"/>
          <w:lang w:val="ru-RU"/>
        </w:rPr>
        <w:t>федеральные</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рабочие</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программы</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по</w:t>
      </w:r>
      <w:r>
        <w:rPr>
          <w:rFonts w:hAnsi="Times New Roman" w:cs="Times New Roman"/>
          <w:color w:val="000000"/>
          <w:sz w:val="24"/>
          <w:szCs w:val="24"/>
        </w:rPr>
        <w:t> </w:t>
      </w:r>
      <w:r w:rsidRPr="002A2C6E">
        <w:rPr>
          <w:rFonts w:hAnsi="Times New Roman" w:cs="Times New Roman"/>
          <w:color w:val="000000"/>
          <w:sz w:val="24"/>
          <w:szCs w:val="24"/>
          <w:lang w:val="ru-RU"/>
        </w:rPr>
        <w:t>учебным</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предметам</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«Русский</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язык»</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«Литература»</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«История»</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«Обществознание»</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«География»</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и</w:t>
      </w:r>
      <w:r>
        <w:rPr>
          <w:rFonts w:hAnsi="Times New Roman" w:cs="Times New Roman"/>
          <w:color w:val="000000"/>
          <w:sz w:val="24"/>
          <w:szCs w:val="24"/>
        </w:rPr>
        <w:t> </w:t>
      </w:r>
      <w:r w:rsidRPr="002A2C6E">
        <w:rPr>
          <w:rFonts w:hAnsi="Times New Roman" w:cs="Times New Roman"/>
          <w:color w:val="000000"/>
          <w:sz w:val="24"/>
          <w:szCs w:val="24"/>
          <w:lang w:val="ru-RU"/>
        </w:rPr>
        <w:t>«Основы</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безопасности</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жизнедеятельности»</w:t>
      </w:r>
      <w:r>
        <w:rPr>
          <w:rFonts w:hAnsi="Times New Roman" w:cs="Times New Roman"/>
          <w:color w:val="000000"/>
          <w:sz w:val="24"/>
          <w:szCs w:val="24"/>
        </w:rPr>
        <w:t> </w:t>
      </w:r>
      <w:r w:rsidRPr="002A2C6E">
        <w:rPr>
          <w:rFonts w:hAnsi="Times New Roman" w:cs="Times New Roman"/>
          <w:color w:val="000000"/>
          <w:sz w:val="24"/>
          <w:szCs w:val="24"/>
          <w:lang w:val="ru-RU"/>
        </w:rPr>
        <w:t>—</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для</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ООП</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ООО</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и</w:t>
      </w:r>
      <w:r>
        <w:rPr>
          <w:rFonts w:hAnsi="Times New Roman" w:cs="Times New Roman"/>
          <w:color w:val="000000"/>
          <w:sz w:val="24"/>
          <w:szCs w:val="24"/>
        </w:rPr>
        <w:t> </w:t>
      </w:r>
      <w:r w:rsidRPr="002A2C6E">
        <w:rPr>
          <w:rFonts w:hAnsi="Times New Roman" w:cs="Times New Roman"/>
          <w:color w:val="000000"/>
          <w:sz w:val="24"/>
          <w:szCs w:val="24"/>
          <w:lang w:val="ru-RU"/>
        </w:rPr>
        <w:t>ООП</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СОО</w:t>
      </w:r>
      <w:r w:rsidRPr="002A2C6E">
        <w:rPr>
          <w:rFonts w:hAnsi="Times New Roman" w:cs="Times New Roman"/>
          <w:color w:val="000000"/>
          <w:sz w:val="24"/>
          <w:szCs w:val="24"/>
          <w:lang w:val="ru-RU"/>
        </w:rPr>
        <w:t>;</w:t>
      </w:r>
    </w:p>
    <w:p w:rsidR="005A63C3" w:rsidRPr="002A2C6E" w:rsidRDefault="005A63C3" w:rsidP="00465459">
      <w:pPr>
        <w:numPr>
          <w:ilvl w:val="0"/>
          <w:numId w:val="4"/>
        </w:numPr>
        <w:suppressAutoHyphens w:val="0"/>
        <w:spacing w:before="100" w:after="100"/>
        <w:ind w:right="180"/>
        <w:contextualSpacing/>
        <w:rPr>
          <w:rFonts w:hAnsi="Times New Roman" w:cs="Times New Roman"/>
          <w:color w:val="000000"/>
          <w:sz w:val="24"/>
          <w:szCs w:val="24"/>
          <w:lang w:val="ru-RU"/>
        </w:rPr>
      </w:pPr>
      <w:r w:rsidRPr="002A2C6E">
        <w:rPr>
          <w:rFonts w:hAnsi="Times New Roman" w:cs="Times New Roman"/>
          <w:color w:val="000000"/>
          <w:sz w:val="24"/>
          <w:szCs w:val="24"/>
          <w:lang w:val="ru-RU"/>
        </w:rPr>
        <w:t>программы</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формирования</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универсальных</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учебных</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действий</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у</w:t>
      </w:r>
      <w:r>
        <w:rPr>
          <w:rFonts w:hAnsi="Times New Roman" w:cs="Times New Roman"/>
          <w:color w:val="000000"/>
          <w:sz w:val="24"/>
          <w:szCs w:val="24"/>
        </w:rPr>
        <w:t> </w:t>
      </w:r>
      <w:r w:rsidRPr="002A2C6E">
        <w:rPr>
          <w:rFonts w:hAnsi="Times New Roman" w:cs="Times New Roman"/>
          <w:color w:val="000000"/>
          <w:sz w:val="24"/>
          <w:szCs w:val="24"/>
          <w:lang w:val="ru-RU"/>
        </w:rPr>
        <w:t>учащихся</w:t>
      </w:r>
      <w:r w:rsidRPr="002A2C6E">
        <w:rPr>
          <w:rFonts w:hAnsi="Times New Roman" w:cs="Times New Roman"/>
          <w:color w:val="000000"/>
          <w:sz w:val="24"/>
          <w:szCs w:val="24"/>
          <w:lang w:val="ru-RU"/>
        </w:rPr>
        <w:t>;</w:t>
      </w:r>
    </w:p>
    <w:p w:rsidR="005A63C3" w:rsidRDefault="005A63C3" w:rsidP="00465459">
      <w:pPr>
        <w:numPr>
          <w:ilvl w:val="0"/>
          <w:numId w:val="4"/>
        </w:numPr>
        <w:suppressAutoHyphens w:val="0"/>
        <w:spacing w:before="100" w:after="100"/>
        <w:ind w:right="180"/>
        <w:contextualSpacing/>
        <w:rPr>
          <w:rFonts w:hAnsi="Times New Roman" w:cs="Times New Roman"/>
          <w:color w:val="000000"/>
          <w:sz w:val="24"/>
          <w:szCs w:val="24"/>
        </w:rPr>
      </w:pPr>
      <w:proofErr w:type="spellStart"/>
      <w:r>
        <w:rPr>
          <w:rFonts w:hAnsi="Times New Roman" w:cs="Times New Roman"/>
          <w:color w:val="000000"/>
          <w:sz w:val="24"/>
          <w:szCs w:val="24"/>
        </w:rPr>
        <w:t>федеральные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рабочие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программы</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воспитания</w:t>
      </w:r>
      <w:proofErr w:type="spellEnd"/>
      <w:r>
        <w:rPr>
          <w:rFonts w:hAnsi="Times New Roman" w:cs="Times New Roman"/>
          <w:color w:val="000000"/>
          <w:sz w:val="24"/>
          <w:szCs w:val="24"/>
        </w:rPr>
        <w:t>;</w:t>
      </w:r>
    </w:p>
    <w:p w:rsidR="005A63C3" w:rsidRDefault="005A63C3" w:rsidP="00465459">
      <w:pPr>
        <w:numPr>
          <w:ilvl w:val="0"/>
          <w:numId w:val="4"/>
        </w:numPr>
        <w:suppressAutoHyphens w:val="0"/>
        <w:spacing w:before="100" w:after="100"/>
        <w:ind w:right="180"/>
        <w:contextualSpacing/>
        <w:rPr>
          <w:rFonts w:hAnsi="Times New Roman" w:cs="Times New Roman"/>
          <w:color w:val="000000"/>
          <w:sz w:val="24"/>
          <w:szCs w:val="24"/>
        </w:rPr>
      </w:pPr>
      <w:proofErr w:type="spellStart"/>
      <w:r>
        <w:rPr>
          <w:rFonts w:hAnsi="Times New Roman" w:cs="Times New Roman"/>
          <w:color w:val="000000"/>
          <w:sz w:val="24"/>
          <w:szCs w:val="24"/>
        </w:rPr>
        <w:t>федеральные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учебные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планы</w:t>
      </w:r>
      <w:proofErr w:type="spellEnd"/>
      <w:r>
        <w:rPr>
          <w:rFonts w:hAnsi="Times New Roman" w:cs="Times New Roman"/>
          <w:color w:val="000000"/>
          <w:sz w:val="24"/>
          <w:szCs w:val="24"/>
        </w:rPr>
        <w:t>;</w:t>
      </w:r>
    </w:p>
    <w:p w:rsidR="005A63C3" w:rsidRPr="002A2C6E" w:rsidRDefault="005A63C3" w:rsidP="00465459">
      <w:pPr>
        <w:numPr>
          <w:ilvl w:val="0"/>
          <w:numId w:val="4"/>
        </w:numPr>
        <w:suppressAutoHyphens w:val="0"/>
        <w:spacing w:before="100" w:after="100"/>
        <w:ind w:right="180"/>
        <w:contextualSpacing/>
        <w:rPr>
          <w:rFonts w:hAnsi="Times New Roman" w:cs="Times New Roman"/>
          <w:color w:val="000000"/>
          <w:sz w:val="24"/>
          <w:szCs w:val="24"/>
          <w:lang w:val="ru-RU"/>
        </w:rPr>
      </w:pPr>
      <w:r w:rsidRPr="002A2C6E">
        <w:rPr>
          <w:rFonts w:hAnsi="Times New Roman" w:cs="Times New Roman"/>
          <w:color w:val="000000"/>
          <w:sz w:val="24"/>
          <w:szCs w:val="24"/>
          <w:lang w:val="ru-RU"/>
        </w:rPr>
        <w:t>федеральные</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календарные</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планы</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воспитательной</w:t>
      </w:r>
      <w:r w:rsidRPr="002A2C6E">
        <w:rPr>
          <w:rFonts w:hAnsi="Times New Roman" w:cs="Times New Roman"/>
          <w:color w:val="000000"/>
          <w:sz w:val="24"/>
          <w:szCs w:val="24"/>
          <w:lang w:val="ru-RU"/>
        </w:rPr>
        <w:t xml:space="preserve"> </w:t>
      </w:r>
      <w:r w:rsidRPr="002A2C6E">
        <w:rPr>
          <w:rFonts w:hAnsi="Times New Roman" w:cs="Times New Roman"/>
          <w:color w:val="000000"/>
          <w:sz w:val="24"/>
          <w:szCs w:val="24"/>
          <w:lang w:val="ru-RU"/>
        </w:rPr>
        <w:t>работы</w:t>
      </w:r>
      <w:r w:rsidRPr="002A2C6E">
        <w:rPr>
          <w:rFonts w:hAnsi="Times New Roman" w:cs="Times New Roman"/>
          <w:color w:val="000000"/>
          <w:sz w:val="24"/>
          <w:szCs w:val="24"/>
          <w:lang w:val="ru-RU"/>
        </w:rPr>
        <w:t>.</w:t>
      </w:r>
    </w:p>
    <w:p w:rsidR="005A63C3" w:rsidRPr="00AB2FCA" w:rsidRDefault="005A63C3" w:rsidP="00465459">
      <w:p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p>
    <w:p w:rsidR="005A63C3" w:rsidRPr="00AB2FCA" w:rsidRDefault="005A63C3" w:rsidP="00465459">
      <w:pPr>
        <w:suppressAutoHyphens w:val="0"/>
        <w:spacing w:beforeAutospacing="0" w:after="200" w:afterAutospacing="0"/>
        <w:contextualSpacing/>
        <w:jc w:val="both"/>
        <w:rPr>
          <w:rFonts w:ascii="Times New Roman" w:eastAsia="Times New Roman" w:hAnsi="Times New Roman" w:cs="Times New Roman"/>
          <w:sz w:val="24"/>
          <w:szCs w:val="24"/>
          <w:lang w:val="ru-RU" w:eastAsia="ru-RU"/>
        </w:rPr>
      </w:pPr>
    </w:p>
    <w:p w:rsidR="005A63C3" w:rsidRPr="002D498D"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2D498D">
        <w:rPr>
          <w:rFonts w:ascii="Times New Roman" w:eastAsia="Times New Roman" w:hAnsi="Times New Roman" w:cs="Times New Roman"/>
          <w:sz w:val="24"/>
          <w:szCs w:val="24"/>
          <w:lang w:val="ru-RU" w:eastAsia="ru-RU"/>
        </w:rPr>
        <w:t xml:space="preserve">адаптированная основная общеобразовательная программа основного общего образования </w:t>
      </w:r>
      <w:proofErr w:type="gramStart"/>
      <w:r w:rsidRPr="002D498D">
        <w:rPr>
          <w:rFonts w:ascii="Times New Roman" w:eastAsia="Times New Roman" w:hAnsi="Times New Roman" w:cs="Times New Roman"/>
          <w:sz w:val="24"/>
          <w:szCs w:val="24"/>
          <w:lang w:val="ru-RU" w:eastAsia="ru-RU"/>
        </w:rPr>
        <w:t>обучающихся</w:t>
      </w:r>
      <w:proofErr w:type="gramEnd"/>
      <w:r w:rsidRPr="002D498D">
        <w:rPr>
          <w:rFonts w:ascii="Times New Roman" w:eastAsia="Times New Roman" w:hAnsi="Times New Roman" w:cs="Times New Roman"/>
          <w:sz w:val="24"/>
          <w:szCs w:val="24"/>
          <w:lang w:val="ru-RU" w:eastAsia="ru-RU"/>
        </w:rPr>
        <w:t xml:space="preserve"> с задержкой психического развития; </w:t>
      </w:r>
    </w:p>
    <w:p w:rsidR="005A63C3" w:rsidRPr="005C0303"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7B3AE2">
        <w:rPr>
          <w:rFonts w:ascii="Times New Roman" w:eastAsia="Times New Roman" w:hAnsi="Times New Roman" w:cs="Times New Roman"/>
          <w:sz w:val="24"/>
          <w:szCs w:val="24"/>
          <w:lang w:val="ru-RU" w:eastAsia="ru-RU"/>
        </w:rPr>
        <w:t xml:space="preserve">адаптированную основную общеобразовательную программу основного общего образования </w:t>
      </w:r>
      <w:proofErr w:type="gramStart"/>
      <w:r w:rsidRPr="007B3AE2">
        <w:rPr>
          <w:rFonts w:ascii="Times New Roman" w:eastAsia="Times New Roman" w:hAnsi="Times New Roman" w:cs="Times New Roman"/>
          <w:sz w:val="24"/>
          <w:szCs w:val="24"/>
          <w:lang w:val="ru-RU" w:eastAsia="ru-RU"/>
        </w:rPr>
        <w:t>обучающихся</w:t>
      </w:r>
      <w:proofErr w:type="gramEnd"/>
      <w:r w:rsidRPr="007B3AE2">
        <w:rPr>
          <w:rFonts w:ascii="Times New Roman" w:eastAsia="Times New Roman" w:hAnsi="Times New Roman" w:cs="Times New Roman"/>
          <w:sz w:val="24"/>
          <w:szCs w:val="24"/>
          <w:lang w:val="ru-RU" w:eastAsia="ru-RU"/>
        </w:rPr>
        <w:t xml:space="preserve"> с умственной отсталостью</w:t>
      </w:r>
    </w:p>
    <w:p w:rsidR="005A63C3" w:rsidRDefault="005A63C3" w:rsidP="00465459">
      <w:pPr>
        <w:numPr>
          <w:ilvl w:val="0"/>
          <w:numId w:val="4"/>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7B3AE2">
        <w:rPr>
          <w:rFonts w:ascii="Times New Roman" w:eastAsia="Times New Roman" w:hAnsi="Times New Roman" w:cs="Times New Roman"/>
          <w:sz w:val="24"/>
          <w:szCs w:val="24"/>
          <w:lang w:val="ru-RU" w:eastAsia="ru-RU"/>
        </w:rPr>
        <w:t>дополнительные общеразвивающие программы.</w:t>
      </w:r>
    </w:p>
    <w:p w:rsidR="005A63C3" w:rsidRPr="009737EB" w:rsidRDefault="005A63C3" w:rsidP="00465459">
      <w:pPr>
        <w:contextualSpacing/>
        <w:rPr>
          <w:rFonts w:hAnsi="Times New Roman" w:cs="Times New Roman"/>
          <w:color w:val="000000"/>
          <w:sz w:val="24"/>
          <w:szCs w:val="24"/>
          <w:lang w:val="ru-RU"/>
        </w:rPr>
      </w:pPr>
      <w:r w:rsidRPr="009737EB">
        <w:rPr>
          <w:rFonts w:hAnsi="Times New Roman" w:cs="Times New Roman"/>
          <w:color w:val="000000"/>
          <w:sz w:val="24"/>
          <w:szCs w:val="24"/>
          <w:lang w:val="ru-RU"/>
        </w:rPr>
        <w:t>Анализ</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текущих</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достижений</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показал</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результаты</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сопоставимые</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с</w:t>
      </w:r>
      <w:r>
        <w:rPr>
          <w:rFonts w:hAnsi="Times New Roman" w:cs="Times New Roman"/>
          <w:color w:val="000000"/>
          <w:sz w:val="24"/>
          <w:szCs w:val="24"/>
        </w:rPr>
        <w:t> </w:t>
      </w:r>
      <w:r w:rsidRPr="009737EB">
        <w:rPr>
          <w:rFonts w:hAnsi="Times New Roman" w:cs="Times New Roman"/>
          <w:color w:val="000000"/>
          <w:sz w:val="24"/>
          <w:szCs w:val="24"/>
          <w:lang w:val="ru-RU"/>
        </w:rPr>
        <w:t>результатами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прошлого</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и</w:t>
      </w:r>
      <w:r>
        <w:rPr>
          <w:rFonts w:hAnsi="Times New Roman" w:cs="Times New Roman"/>
          <w:color w:val="000000"/>
          <w:sz w:val="24"/>
          <w:szCs w:val="24"/>
        </w:rPr>
        <w:t> </w:t>
      </w:r>
      <w:r w:rsidRPr="009737EB">
        <w:rPr>
          <w:rFonts w:hAnsi="Times New Roman" w:cs="Times New Roman"/>
          <w:color w:val="000000"/>
          <w:sz w:val="24"/>
          <w:szCs w:val="24"/>
          <w:lang w:val="ru-RU"/>
        </w:rPr>
        <w:t>позапрошлого</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годов</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Учителя</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отмечают</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что</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им</w:t>
      </w:r>
      <w:r>
        <w:rPr>
          <w:rFonts w:hAnsi="Times New Roman" w:cs="Times New Roman"/>
          <w:color w:val="000000"/>
          <w:sz w:val="24"/>
          <w:szCs w:val="24"/>
        </w:rPr>
        <w:t> </w:t>
      </w:r>
      <w:r w:rsidRPr="009737EB">
        <w:rPr>
          <w:rFonts w:hAnsi="Times New Roman" w:cs="Times New Roman"/>
          <w:color w:val="000000"/>
          <w:sz w:val="24"/>
          <w:szCs w:val="24"/>
          <w:lang w:val="ru-RU"/>
        </w:rPr>
        <w:t>стало</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проще</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оформлять</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методическую</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документацию</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с</w:t>
      </w:r>
      <w:r>
        <w:rPr>
          <w:rFonts w:hAnsi="Times New Roman" w:cs="Times New Roman"/>
          <w:color w:val="000000"/>
          <w:sz w:val="24"/>
          <w:szCs w:val="24"/>
        </w:rPr>
        <w:t> </w:t>
      </w:r>
      <w:r w:rsidRPr="009737EB">
        <w:rPr>
          <w:rFonts w:hAnsi="Times New Roman" w:cs="Times New Roman"/>
          <w:color w:val="000000"/>
          <w:sz w:val="24"/>
          <w:szCs w:val="24"/>
          <w:lang w:val="ru-RU"/>
        </w:rPr>
        <w:t>использованием</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различных</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частей</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ФОП</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и</w:t>
      </w:r>
      <w:r>
        <w:rPr>
          <w:rFonts w:hAnsi="Times New Roman" w:cs="Times New Roman"/>
          <w:color w:val="000000"/>
          <w:sz w:val="24"/>
          <w:szCs w:val="24"/>
        </w:rPr>
        <w:t> </w:t>
      </w:r>
      <w:r w:rsidRPr="009737EB">
        <w:rPr>
          <w:rFonts w:hAnsi="Times New Roman" w:cs="Times New Roman"/>
          <w:color w:val="000000"/>
          <w:sz w:val="24"/>
          <w:szCs w:val="24"/>
          <w:lang w:val="ru-RU"/>
        </w:rPr>
        <w:t>дополнительных</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методических</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документов</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от</w:t>
      </w:r>
      <w:r>
        <w:rPr>
          <w:rFonts w:hAnsi="Times New Roman" w:cs="Times New Roman"/>
          <w:color w:val="000000"/>
          <w:sz w:val="24"/>
          <w:szCs w:val="24"/>
        </w:rPr>
        <w:t> </w:t>
      </w:r>
      <w:proofErr w:type="spellStart"/>
      <w:r w:rsidRPr="009737EB">
        <w:rPr>
          <w:rFonts w:hAnsi="Times New Roman" w:cs="Times New Roman"/>
          <w:color w:val="000000"/>
          <w:sz w:val="24"/>
          <w:szCs w:val="24"/>
          <w:lang w:val="ru-RU"/>
        </w:rPr>
        <w:t>Минпросвещения</w:t>
      </w:r>
      <w:proofErr w:type="spellEnd"/>
      <w:r w:rsidRPr="009737EB">
        <w:rPr>
          <w:rFonts w:hAnsi="Times New Roman" w:cs="Times New Roman"/>
          <w:color w:val="000000"/>
          <w:sz w:val="24"/>
          <w:szCs w:val="24"/>
          <w:lang w:val="ru-RU"/>
        </w:rPr>
        <w:t>.</w:t>
      </w:r>
    </w:p>
    <w:p w:rsidR="005A63C3" w:rsidRPr="009737EB" w:rsidRDefault="005A63C3" w:rsidP="00465459">
      <w:pPr>
        <w:contextualSpacing/>
        <w:rPr>
          <w:rFonts w:hAnsi="Times New Roman" w:cs="Times New Roman"/>
          <w:color w:val="000000"/>
          <w:sz w:val="24"/>
          <w:szCs w:val="24"/>
          <w:lang w:val="ru-RU"/>
        </w:rPr>
      </w:pPr>
      <w:r w:rsidRPr="009737EB">
        <w:rPr>
          <w:rFonts w:hAnsi="Times New Roman" w:cs="Times New Roman"/>
          <w:color w:val="000000"/>
          <w:sz w:val="24"/>
          <w:szCs w:val="24"/>
          <w:lang w:val="ru-RU"/>
        </w:rPr>
        <w:t>С</w:t>
      </w:r>
      <w:r>
        <w:rPr>
          <w:rFonts w:hAnsi="Times New Roman" w:cs="Times New Roman"/>
          <w:color w:val="000000"/>
          <w:sz w:val="24"/>
          <w:szCs w:val="24"/>
        </w:rPr>
        <w:t> </w:t>
      </w:r>
      <w:r w:rsidRPr="009737EB">
        <w:rPr>
          <w:rFonts w:hAnsi="Times New Roman" w:cs="Times New Roman"/>
          <w:color w:val="000000"/>
          <w:sz w:val="24"/>
          <w:szCs w:val="24"/>
          <w:lang w:val="ru-RU"/>
        </w:rPr>
        <w:t xml:space="preserve">01.01.2021 </w:t>
      </w:r>
      <w:r w:rsidRPr="009737EB">
        <w:rPr>
          <w:rFonts w:hAnsi="Times New Roman" w:cs="Times New Roman"/>
          <w:color w:val="000000"/>
          <w:sz w:val="24"/>
          <w:szCs w:val="24"/>
          <w:lang w:val="ru-RU"/>
        </w:rPr>
        <w:t>года</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Школа</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функционирует</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в</w:t>
      </w:r>
      <w:r>
        <w:rPr>
          <w:rFonts w:hAnsi="Times New Roman" w:cs="Times New Roman"/>
          <w:color w:val="000000"/>
          <w:sz w:val="24"/>
          <w:szCs w:val="24"/>
        </w:rPr>
        <w:t> </w:t>
      </w:r>
      <w:r w:rsidRPr="009737EB">
        <w:rPr>
          <w:rFonts w:hAnsi="Times New Roman" w:cs="Times New Roman"/>
          <w:color w:val="000000"/>
          <w:sz w:val="24"/>
          <w:szCs w:val="24"/>
          <w:lang w:val="ru-RU"/>
        </w:rPr>
        <w:t>соответствии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с</w:t>
      </w:r>
      <w:r>
        <w:rPr>
          <w:rFonts w:hAnsi="Times New Roman" w:cs="Times New Roman"/>
          <w:color w:val="000000"/>
          <w:sz w:val="24"/>
          <w:szCs w:val="24"/>
        </w:rPr>
        <w:t> </w:t>
      </w:r>
      <w:r w:rsidRPr="009737EB">
        <w:rPr>
          <w:rFonts w:hAnsi="Times New Roman" w:cs="Times New Roman"/>
          <w:color w:val="000000"/>
          <w:sz w:val="24"/>
          <w:szCs w:val="24"/>
          <w:lang w:val="ru-RU"/>
        </w:rPr>
        <w:t>требованиями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СП</w:t>
      </w:r>
      <w:r>
        <w:rPr>
          <w:rFonts w:hAnsi="Times New Roman" w:cs="Times New Roman"/>
          <w:color w:val="000000"/>
          <w:sz w:val="24"/>
          <w:szCs w:val="24"/>
        </w:rPr>
        <w:t> </w:t>
      </w:r>
      <w:r w:rsidRPr="009737EB">
        <w:rPr>
          <w:rFonts w:hAnsi="Times New Roman" w:cs="Times New Roman"/>
          <w:color w:val="000000"/>
          <w:sz w:val="24"/>
          <w:szCs w:val="24"/>
          <w:lang w:val="ru-RU"/>
        </w:rPr>
        <w:t xml:space="preserve">2.4.3648-20 </w:t>
      </w:r>
      <w:r w:rsidRPr="009737EB">
        <w:rPr>
          <w:rFonts w:hAnsi="Times New Roman" w:cs="Times New Roman"/>
          <w:color w:val="000000"/>
          <w:sz w:val="24"/>
          <w:szCs w:val="24"/>
          <w:lang w:val="ru-RU"/>
        </w:rPr>
        <w:t>«Санитарно</w:t>
      </w:r>
      <w:r w:rsidRPr="009737EB">
        <w:rPr>
          <w:rFonts w:hAnsi="Times New Roman" w:cs="Times New Roman"/>
          <w:color w:val="000000"/>
          <w:sz w:val="24"/>
          <w:szCs w:val="24"/>
          <w:lang w:val="ru-RU"/>
        </w:rPr>
        <w:t>-</w:t>
      </w:r>
      <w:r w:rsidRPr="009737EB">
        <w:rPr>
          <w:rFonts w:hAnsi="Times New Roman" w:cs="Times New Roman"/>
          <w:color w:val="000000"/>
          <w:sz w:val="24"/>
          <w:szCs w:val="24"/>
          <w:lang w:val="ru-RU"/>
        </w:rPr>
        <w:t>эпидемиологические</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требования</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к</w:t>
      </w:r>
      <w:r>
        <w:rPr>
          <w:rFonts w:hAnsi="Times New Roman" w:cs="Times New Roman"/>
          <w:color w:val="000000"/>
          <w:sz w:val="24"/>
          <w:szCs w:val="24"/>
        </w:rPr>
        <w:t> </w:t>
      </w:r>
      <w:r w:rsidRPr="009737EB">
        <w:rPr>
          <w:rFonts w:hAnsi="Times New Roman" w:cs="Times New Roman"/>
          <w:color w:val="000000"/>
          <w:sz w:val="24"/>
          <w:szCs w:val="24"/>
          <w:lang w:val="ru-RU"/>
        </w:rPr>
        <w:t>организациям</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воспитания</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и</w:t>
      </w:r>
      <w:r>
        <w:rPr>
          <w:rFonts w:hAnsi="Times New Roman" w:cs="Times New Roman"/>
          <w:color w:val="000000"/>
          <w:sz w:val="24"/>
          <w:szCs w:val="24"/>
        </w:rPr>
        <w:t> </w:t>
      </w:r>
      <w:r w:rsidRPr="009737EB">
        <w:rPr>
          <w:rFonts w:hAnsi="Times New Roman" w:cs="Times New Roman"/>
          <w:color w:val="000000"/>
          <w:sz w:val="24"/>
          <w:szCs w:val="24"/>
          <w:lang w:val="ru-RU"/>
        </w:rPr>
        <w:t>обучения</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отдыха</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и</w:t>
      </w:r>
      <w:r>
        <w:rPr>
          <w:rFonts w:hAnsi="Times New Roman" w:cs="Times New Roman"/>
          <w:color w:val="000000"/>
          <w:sz w:val="24"/>
          <w:szCs w:val="24"/>
        </w:rPr>
        <w:t> </w:t>
      </w:r>
      <w:r w:rsidRPr="009737EB">
        <w:rPr>
          <w:rFonts w:hAnsi="Times New Roman" w:cs="Times New Roman"/>
          <w:color w:val="000000"/>
          <w:sz w:val="24"/>
          <w:szCs w:val="24"/>
          <w:lang w:val="ru-RU"/>
        </w:rPr>
        <w:t>оздоровления</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детей</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и</w:t>
      </w:r>
      <w:r>
        <w:rPr>
          <w:rFonts w:hAnsi="Times New Roman" w:cs="Times New Roman"/>
          <w:color w:val="000000"/>
          <w:sz w:val="24"/>
          <w:szCs w:val="24"/>
        </w:rPr>
        <w:t> </w:t>
      </w:r>
      <w:r w:rsidRPr="009737EB">
        <w:rPr>
          <w:rFonts w:hAnsi="Times New Roman" w:cs="Times New Roman"/>
          <w:color w:val="000000"/>
          <w:sz w:val="24"/>
          <w:szCs w:val="24"/>
          <w:lang w:val="ru-RU"/>
        </w:rPr>
        <w:t>молодежи»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а</w:t>
      </w:r>
      <w:r>
        <w:rPr>
          <w:rFonts w:hAnsi="Times New Roman" w:cs="Times New Roman"/>
          <w:color w:val="000000"/>
          <w:sz w:val="24"/>
          <w:szCs w:val="24"/>
        </w:rPr>
        <w:t> </w:t>
      </w:r>
      <w:r w:rsidRPr="009737EB">
        <w:rPr>
          <w:rFonts w:hAnsi="Times New Roman" w:cs="Times New Roman"/>
          <w:color w:val="000000"/>
          <w:sz w:val="24"/>
          <w:szCs w:val="24"/>
          <w:lang w:val="ru-RU"/>
        </w:rPr>
        <w:t>с</w:t>
      </w:r>
      <w:r>
        <w:rPr>
          <w:rFonts w:hAnsi="Times New Roman" w:cs="Times New Roman"/>
          <w:color w:val="000000"/>
          <w:sz w:val="24"/>
          <w:szCs w:val="24"/>
        </w:rPr>
        <w:t> </w:t>
      </w:r>
      <w:r w:rsidRPr="009737EB">
        <w:rPr>
          <w:rFonts w:hAnsi="Times New Roman" w:cs="Times New Roman"/>
          <w:color w:val="000000"/>
          <w:sz w:val="24"/>
          <w:szCs w:val="24"/>
          <w:lang w:val="ru-RU"/>
        </w:rPr>
        <w:t>01.03.2021</w:t>
      </w:r>
      <w:r>
        <w:rPr>
          <w:rFonts w:hAnsi="Times New Roman" w:cs="Times New Roman"/>
          <w:color w:val="000000"/>
          <w:sz w:val="24"/>
          <w:szCs w:val="24"/>
        </w:rPr>
        <w:t> </w:t>
      </w:r>
      <w:r w:rsidRPr="009737EB">
        <w:rPr>
          <w:rFonts w:hAnsi="Times New Roman" w:cs="Times New Roman"/>
          <w:color w:val="000000"/>
          <w:sz w:val="24"/>
          <w:szCs w:val="24"/>
          <w:lang w:val="ru-RU"/>
        </w:rPr>
        <w:t>—</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дополнительно</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с</w:t>
      </w:r>
      <w:r>
        <w:rPr>
          <w:rFonts w:hAnsi="Times New Roman" w:cs="Times New Roman"/>
          <w:color w:val="000000"/>
          <w:sz w:val="24"/>
          <w:szCs w:val="24"/>
        </w:rPr>
        <w:t> </w:t>
      </w:r>
      <w:r w:rsidRPr="009737EB">
        <w:rPr>
          <w:rFonts w:hAnsi="Times New Roman" w:cs="Times New Roman"/>
          <w:color w:val="000000"/>
          <w:sz w:val="24"/>
          <w:szCs w:val="24"/>
          <w:lang w:val="ru-RU"/>
        </w:rPr>
        <w:t>требованиями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СанПиН</w:t>
      </w:r>
      <w:r w:rsidRPr="009737EB">
        <w:rPr>
          <w:rFonts w:hAnsi="Times New Roman" w:cs="Times New Roman"/>
          <w:color w:val="000000"/>
          <w:sz w:val="24"/>
          <w:szCs w:val="24"/>
          <w:lang w:val="ru-RU"/>
        </w:rPr>
        <w:t xml:space="preserve"> 1.2.3685-21 </w:t>
      </w:r>
      <w:r w:rsidRPr="009737EB">
        <w:rPr>
          <w:rFonts w:hAnsi="Times New Roman" w:cs="Times New Roman"/>
          <w:color w:val="000000"/>
          <w:sz w:val="24"/>
          <w:szCs w:val="24"/>
          <w:lang w:val="ru-RU"/>
        </w:rPr>
        <w:t>«Гигиенические</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нормативы</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и</w:t>
      </w:r>
      <w:r>
        <w:rPr>
          <w:rFonts w:hAnsi="Times New Roman" w:cs="Times New Roman"/>
          <w:color w:val="000000"/>
          <w:sz w:val="24"/>
          <w:szCs w:val="24"/>
        </w:rPr>
        <w:t> </w:t>
      </w:r>
      <w:r w:rsidRPr="009737EB">
        <w:rPr>
          <w:rFonts w:hAnsi="Times New Roman" w:cs="Times New Roman"/>
          <w:color w:val="000000"/>
          <w:sz w:val="24"/>
          <w:szCs w:val="24"/>
          <w:lang w:val="ru-RU"/>
        </w:rPr>
        <w:t>требования</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к</w:t>
      </w:r>
      <w:r>
        <w:rPr>
          <w:rFonts w:hAnsi="Times New Roman" w:cs="Times New Roman"/>
          <w:color w:val="000000"/>
          <w:sz w:val="24"/>
          <w:szCs w:val="24"/>
        </w:rPr>
        <w:t> </w:t>
      </w:r>
      <w:r w:rsidRPr="009737EB">
        <w:rPr>
          <w:rFonts w:hAnsi="Times New Roman" w:cs="Times New Roman"/>
          <w:color w:val="000000"/>
          <w:sz w:val="24"/>
          <w:szCs w:val="24"/>
          <w:lang w:val="ru-RU"/>
        </w:rPr>
        <w:t>обеспечению</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безопасности</w:t>
      </w:r>
      <w:r>
        <w:rPr>
          <w:rFonts w:hAnsi="Times New Roman" w:cs="Times New Roman"/>
          <w:color w:val="000000"/>
          <w:sz w:val="24"/>
          <w:szCs w:val="24"/>
        </w:rPr>
        <w:t> </w:t>
      </w:r>
      <w:r w:rsidRPr="009737EB">
        <w:rPr>
          <w:rFonts w:hAnsi="Times New Roman" w:cs="Times New Roman"/>
          <w:color w:val="000000"/>
          <w:sz w:val="24"/>
          <w:szCs w:val="24"/>
          <w:lang w:val="ru-RU"/>
        </w:rPr>
        <w:t>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или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безвредности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для</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человека</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факторов</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среды</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обитания»</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В</w:t>
      </w:r>
      <w:r>
        <w:rPr>
          <w:rFonts w:hAnsi="Times New Roman" w:cs="Times New Roman"/>
          <w:color w:val="000000"/>
          <w:sz w:val="24"/>
          <w:szCs w:val="24"/>
        </w:rPr>
        <w:t> </w:t>
      </w:r>
      <w:r w:rsidRPr="009737EB">
        <w:rPr>
          <w:rFonts w:hAnsi="Times New Roman" w:cs="Times New Roman"/>
          <w:color w:val="000000"/>
          <w:sz w:val="24"/>
          <w:szCs w:val="24"/>
          <w:lang w:val="ru-RU"/>
        </w:rPr>
        <w:t>связи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с</w:t>
      </w:r>
      <w:r>
        <w:rPr>
          <w:rFonts w:hAnsi="Times New Roman" w:cs="Times New Roman"/>
          <w:color w:val="000000"/>
          <w:sz w:val="24"/>
          <w:szCs w:val="24"/>
        </w:rPr>
        <w:t> </w:t>
      </w:r>
      <w:r w:rsidRPr="009737EB">
        <w:rPr>
          <w:rFonts w:hAnsi="Times New Roman" w:cs="Times New Roman"/>
          <w:color w:val="000000"/>
          <w:sz w:val="24"/>
          <w:szCs w:val="24"/>
          <w:lang w:val="ru-RU"/>
        </w:rPr>
        <w:t>новыми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санитарными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требованиями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Школа</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усилила</w:t>
      </w:r>
      <w:r w:rsidRPr="009737EB">
        <w:rPr>
          <w:rFonts w:hAnsi="Times New Roman" w:cs="Times New Roman"/>
          <w:color w:val="000000"/>
          <w:sz w:val="24"/>
          <w:szCs w:val="24"/>
          <w:lang w:val="ru-RU"/>
        </w:rPr>
        <w:t xml:space="preserve"> </w:t>
      </w:r>
      <w:proofErr w:type="gramStart"/>
      <w:r w:rsidRPr="009737EB">
        <w:rPr>
          <w:rFonts w:hAnsi="Times New Roman" w:cs="Times New Roman"/>
          <w:color w:val="000000"/>
          <w:sz w:val="24"/>
          <w:szCs w:val="24"/>
          <w:lang w:val="ru-RU"/>
        </w:rPr>
        <w:t>контроль</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за</w:t>
      </w:r>
      <w:proofErr w:type="gramEnd"/>
      <w:r>
        <w:rPr>
          <w:rFonts w:hAnsi="Times New Roman" w:cs="Times New Roman"/>
          <w:color w:val="000000"/>
          <w:sz w:val="24"/>
          <w:szCs w:val="24"/>
        </w:rPr>
        <w:t> </w:t>
      </w:r>
      <w:r w:rsidRPr="009737EB">
        <w:rPr>
          <w:rFonts w:hAnsi="Times New Roman" w:cs="Times New Roman"/>
          <w:color w:val="000000"/>
          <w:sz w:val="24"/>
          <w:szCs w:val="24"/>
          <w:lang w:val="ru-RU"/>
        </w:rPr>
        <w:t>уроками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физкультуры</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Учителя</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физкультуры</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организуют</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процесс</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физического</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воспитания</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и</w:t>
      </w:r>
      <w:r>
        <w:rPr>
          <w:rFonts w:hAnsi="Times New Roman" w:cs="Times New Roman"/>
          <w:color w:val="000000"/>
          <w:sz w:val="24"/>
          <w:szCs w:val="24"/>
        </w:rPr>
        <w:t> </w:t>
      </w:r>
      <w:r w:rsidRPr="009737EB">
        <w:rPr>
          <w:rFonts w:hAnsi="Times New Roman" w:cs="Times New Roman"/>
          <w:color w:val="000000"/>
          <w:sz w:val="24"/>
          <w:szCs w:val="24"/>
          <w:lang w:val="ru-RU"/>
        </w:rPr>
        <w:t>мероприятия</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по</w:t>
      </w:r>
      <w:r>
        <w:rPr>
          <w:rFonts w:hAnsi="Times New Roman" w:cs="Times New Roman"/>
          <w:color w:val="000000"/>
          <w:sz w:val="24"/>
          <w:szCs w:val="24"/>
        </w:rPr>
        <w:t> </w:t>
      </w:r>
      <w:r w:rsidRPr="009737EB">
        <w:rPr>
          <w:rFonts w:hAnsi="Times New Roman" w:cs="Times New Roman"/>
          <w:color w:val="000000"/>
          <w:sz w:val="24"/>
          <w:szCs w:val="24"/>
          <w:lang w:val="ru-RU"/>
        </w:rPr>
        <w:t>физкультуре</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в</w:t>
      </w:r>
      <w:r>
        <w:rPr>
          <w:rFonts w:hAnsi="Times New Roman" w:cs="Times New Roman"/>
          <w:color w:val="000000"/>
          <w:sz w:val="24"/>
          <w:szCs w:val="24"/>
        </w:rPr>
        <w:t> </w:t>
      </w:r>
      <w:r w:rsidRPr="009737EB">
        <w:rPr>
          <w:rFonts w:hAnsi="Times New Roman" w:cs="Times New Roman"/>
          <w:color w:val="000000"/>
          <w:sz w:val="24"/>
          <w:szCs w:val="24"/>
          <w:lang w:val="ru-RU"/>
        </w:rPr>
        <w:t>зависимости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от</w:t>
      </w:r>
      <w:r>
        <w:rPr>
          <w:rFonts w:hAnsi="Times New Roman" w:cs="Times New Roman"/>
          <w:color w:val="000000"/>
          <w:sz w:val="24"/>
          <w:szCs w:val="24"/>
        </w:rPr>
        <w:t> </w:t>
      </w:r>
      <w:r w:rsidRPr="009737EB">
        <w:rPr>
          <w:rFonts w:hAnsi="Times New Roman" w:cs="Times New Roman"/>
          <w:color w:val="000000"/>
          <w:sz w:val="24"/>
          <w:szCs w:val="24"/>
          <w:lang w:val="ru-RU"/>
        </w:rPr>
        <w:t>пола</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возраста</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и</w:t>
      </w:r>
      <w:r>
        <w:rPr>
          <w:rFonts w:hAnsi="Times New Roman" w:cs="Times New Roman"/>
          <w:color w:val="000000"/>
          <w:sz w:val="24"/>
          <w:szCs w:val="24"/>
        </w:rPr>
        <w:t> </w:t>
      </w:r>
      <w:r w:rsidRPr="009737EB">
        <w:rPr>
          <w:rFonts w:hAnsi="Times New Roman" w:cs="Times New Roman"/>
          <w:color w:val="000000"/>
          <w:sz w:val="24"/>
          <w:szCs w:val="24"/>
          <w:lang w:val="ru-RU"/>
        </w:rPr>
        <w:t>состояния</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здоровья</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Кроме</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того</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учителя</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и</w:t>
      </w:r>
      <w:r>
        <w:rPr>
          <w:rFonts w:hAnsi="Times New Roman" w:cs="Times New Roman"/>
          <w:color w:val="000000"/>
          <w:sz w:val="24"/>
          <w:szCs w:val="24"/>
        </w:rPr>
        <w:t> </w:t>
      </w:r>
      <w:r w:rsidRPr="009737EB">
        <w:rPr>
          <w:rFonts w:hAnsi="Times New Roman" w:cs="Times New Roman"/>
          <w:color w:val="000000"/>
          <w:sz w:val="24"/>
          <w:szCs w:val="24"/>
          <w:lang w:val="ru-RU"/>
        </w:rPr>
        <w:t>заместитель</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директора</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по</w:t>
      </w:r>
      <w:r>
        <w:rPr>
          <w:rFonts w:hAnsi="Times New Roman" w:cs="Times New Roman"/>
          <w:color w:val="000000"/>
          <w:sz w:val="24"/>
          <w:szCs w:val="24"/>
        </w:rPr>
        <w:t> </w:t>
      </w:r>
      <w:r w:rsidRPr="009737EB">
        <w:rPr>
          <w:rFonts w:hAnsi="Times New Roman" w:cs="Times New Roman"/>
          <w:color w:val="000000"/>
          <w:sz w:val="24"/>
          <w:szCs w:val="24"/>
          <w:lang w:val="ru-RU"/>
        </w:rPr>
        <w:t>АХЧ</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проверяют</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чтобы</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состояние</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спортзала</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и</w:t>
      </w:r>
      <w:r>
        <w:rPr>
          <w:rFonts w:hAnsi="Times New Roman" w:cs="Times New Roman"/>
          <w:color w:val="000000"/>
          <w:sz w:val="24"/>
          <w:szCs w:val="24"/>
        </w:rPr>
        <w:t> </w:t>
      </w:r>
      <w:r w:rsidRPr="009737EB">
        <w:rPr>
          <w:rFonts w:hAnsi="Times New Roman" w:cs="Times New Roman"/>
          <w:color w:val="000000"/>
          <w:sz w:val="24"/>
          <w:szCs w:val="24"/>
          <w:lang w:val="ru-RU"/>
        </w:rPr>
        <w:t>снарядов</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соответствовало</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санитарным</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требованиям</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было</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исправным</w:t>
      </w:r>
      <w:r>
        <w:rPr>
          <w:rFonts w:hAnsi="Times New Roman" w:cs="Times New Roman"/>
          <w:color w:val="000000"/>
          <w:sz w:val="24"/>
          <w:szCs w:val="24"/>
        </w:rPr>
        <w:t> </w:t>
      </w:r>
      <w:r w:rsidRPr="009737EB">
        <w:rPr>
          <w:rFonts w:hAnsi="Times New Roman" w:cs="Times New Roman"/>
          <w:color w:val="000000"/>
          <w:sz w:val="24"/>
          <w:szCs w:val="24"/>
          <w:lang w:val="ru-RU"/>
        </w:rPr>
        <w:t>—</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по</w:t>
      </w:r>
      <w:r>
        <w:rPr>
          <w:rFonts w:hAnsi="Times New Roman" w:cs="Times New Roman"/>
          <w:color w:val="000000"/>
          <w:sz w:val="24"/>
          <w:szCs w:val="24"/>
        </w:rPr>
        <w:t> </w:t>
      </w:r>
      <w:r w:rsidRPr="009737EB">
        <w:rPr>
          <w:rFonts w:hAnsi="Times New Roman" w:cs="Times New Roman"/>
          <w:color w:val="000000"/>
          <w:sz w:val="24"/>
          <w:szCs w:val="24"/>
          <w:lang w:val="ru-RU"/>
        </w:rPr>
        <w:t>графику</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утвержденному</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на</w:t>
      </w:r>
      <w:r>
        <w:rPr>
          <w:rFonts w:hAnsi="Times New Roman" w:cs="Times New Roman"/>
          <w:color w:val="000000"/>
          <w:sz w:val="24"/>
          <w:szCs w:val="24"/>
        </w:rPr>
        <w:t> </w:t>
      </w:r>
      <w:r w:rsidRPr="009737EB">
        <w:rPr>
          <w:rFonts w:hAnsi="Times New Roman" w:cs="Times New Roman"/>
          <w:color w:val="000000"/>
          <w:sz w:val="24"/>
          <w:szCs w:val="24"/>
          <w:lang w:val="ru-RU"/>
        </w:rPr>
        <w:t>учебный</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год</w:t>
      </w:r>
      <w:r w:rsidRPr="009737EB">
        <w:rPr>
          <w:rFonts w:hAnsi="Times New Roman" w:cs="Times New Roman"/>
          <w:color w:val="000000"/>
          <w:sz w:val="24"/>
          <w:szCs w:val="24"/>
          <w:lang w:val="ru-RU"/>
        </w:rPr>
        <w:t>.</w:t>
      </w:r>
    </w:p>
    <w:p w:rsidR="005A63C3" w:rsidRPr="009737EB" w:rsidRDefault="005A63C3" w:rsidP="00465459">
      <w:pPr>
        <w:contextualSpacing/>
        <w:rPr>
          <w:rFonts w:hAnsi="Times New Roman" w:cs="Times New Roman"/>
          <w:color w:val="000000"/>
          <w:sz w:val="24"/>
          <w:szCs w:val="24"/>
          <w:lang w:val="ru-RU"/>
        </w:rPr>
      </w:pPr>
      <w:r w:rsidRPr="009737EB">
        <w:rPr>
          <w:rFonts w:hAnsi="Times New Roman" w:cs="Times New Roman"/>
          <w:color w:val="000000"/>
          <w:sz w:val="24"/>
          <w:szCs w:val="24"/>
          <w:lang w:val="ru-RU"/>
        </w:rPr>
        <w:t>Школа</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ведет</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работу</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по</w:t>
      </w:r>
      <w:r>
        <w:rPr>
          <w:rFonts w:hAnsi="Times New Roman" w:cs="Times New Roman"/>
          <w:color w:val="000000"/>
          <w:sz w:val="24"/>
          <w:szCs w:val="24"/>
        </w:rPr>
        <w:t> </w:t>
      </w:r>
      <w:r w:rsidRPr="009737EB">
        <w:rPr>
          <w:rFonts w:hAnsi="Times New Roman" w:cs="Times New Roman"/>
          <w:color w:val="000000"/>
          <w:sz w:val="24"/>
          <w:szCs w:val="24"/>
          <w:lang w:val="ru-RU"/>
        </w:rPr>
        <w:t>формированию</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здорового</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образа</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жизни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и</w:t>
      </w:r>
      <w:r>
        <w:rPr>
          <w:rFonts w:hAnsi="Times New Roman" w:cs="Times New Roman"/>
          <w:color w:val="000000"/>
          <w:sz w:val="24"/>
          <w:szCs w:val="24"/>
        </w:rPr>
        <w:t> </w:t>
      </w:r>
      <w:r w:rsidRPr="009737EB">
        <w:rPr>
          <w:rFonts w:hAnsi="Times New Roman" w:cs="Times New Roman"/>
          <w:color w:val="000000"/>
          <w:sz w:val="24"/>
          <w:szCs w:val="24"/>
          <w:lang w:val="ru-RU"/>
        </w:rPr>
        <w:t>реализации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технологий</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сбережения</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здоровья</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Все</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учителя</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проводят</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совместно</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с</w:t>
      </w:r>
      <w:r>
        <w:rPr>
          <w:rFonts w:hAnsi="Times New Roman" w:cs="Times New Roman"/>
          <w:color w:val="000000"/>
          <w:sz w:val="24"/>
          <w:szCs w:val="24"/>
        </w:rPr>
        <w:t> </w:t>
      </w:r>
      <w:proofErr w:type="gramStart"/>
      <w:r w:rsidRPr="009737EB">
        <w:rPr>
          <w:rFonts w:hAnsi="Times New Roman" w:cs="Times New Roman"/>
          <w:color w:val="000000"/>
          <w:sz w:val="24"/>
          <w:szCs w:val="24"/>
          <w:lang w:val="ru-RU"/>
        </w:rPr>
        <w:t>обучающимися</w:t>
      </w:r>
      <w:proofErr w:type="gramEnd"/>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физкультминутки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во</w:t>
      </w:r>
      <w:r>
        <w:rPr>
          <w:rFonts w:hAnsi="Times New Roman" w:cs="Times New Roman"/>
          <w:color w:val="000000"/>
          <w:sz w:val="24"/>
          <w:szCs w:val="24"/>
        </w:rPr>
        <w:t> </w:t>
      </w:r>
      <w:r w:rsidRPr="009737EB">
        <w:rPr>
          <w:rFonts w:hAnsi="Times New Roman" w:cs="Times New Roman"/>
          <w:color w:val="000000"/>
          <w:sz w:val="24"/>
          <w:szCs w:val="24"/>
          <w:lang w:val="ru-RU"/>
        </w:rPr>
        <w:t>время</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занятий</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гимнастику</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для</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глаз</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обеспечивается</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контроль</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за</w:t>
      </w:r>
      <w:r>
        <w:rPr>
          <w:rFonts w:hAnsi="Times New Roman" w:cs="Times New Roman"/>
          <w:color w:val="000000"/>
          <w:sz w:val="24"/>
          <w:szCs w:val="24"/>
        </w:rPr>
        <w:t> </w:t>
      </w:r>
      <w:r w:rsidRPr="009737EB">
        <w:rPr>
          <w:rFonts w:hAnsi="Times New Roman" w:cs="Times New Roman"/>
          <w:color w:val="000000"/>
          <w:sz w:val="24"/>
          <w:szCs w:val="24"/>
          <w:lang w:val="ru-RU"/>
        </w:rPr>
        <w:t>осанкой</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в</w:t>
      </w:r>
      <w:r>
        <w:rPr>
          <w:rFonts w:hAnsi="Times New Roman" w:cs="Times New Roman"/>
          <w:color w:val="000000"/>
          <w:sz w:val="24"/>
          <w:szCs w:val="24"/>
        </w:rPr>
        <w:t> </w:t>
      </w:r>
      <w:r w:rsidRPr="009737EB">
        <w:rPr>
          <w:rFonts w:hAnsi="Times New Roman" w:cs="Times New Roman"/>
          <w:color w:val="000000"/>
          <w:sz w:val="24"/>
          <w:szCs w:val="24"/>
          <w:lang w:val="ru-RU"/>
        </w:rPr>
        <w:t>том</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числе</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во</w:t>
      </w:r>
      <w:r>
        <w:rPr>
          <w:rFonts w:hAnsi="Times New Roman" w:cs="Times New Roman"/>
          <w:color w:val="000000"/>
          <w:sz w:val="24"/>
          <w:szCs w:val="24"/>
        </w:rPr>
        <w:t> </w:t>
      </w:r>
      <w:r w:rsidRPr="009737EB">
        <w:rPr>
          <w:rFonts w:hAnsi="Times New Roman" w:cs="Times New Roman"/>
          <w:color w:val="000000"/>
          <w:sz w:val="24"/>
          <w:szCs w:val="24"/>
          <w:lang w:val="ru-RU"/>
        </w:rPr>
        <w:t>время</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письма</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рисования</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и</w:t>
      </w:r>
      <w:r>
        <w:rPr>
          <w:rFonts w:hAnsi="Times New Roman" w:cs="Times New Roman"/>
          <w:color w:val="000000"/>
          <w:sz w:val="24"/>
          <w:szCs w:val="24"/>
        </w:rPr>
        <w:t> </w:t>
      </w:r>
      <w:r w:rsidRPr="009737EB">
        <w:rPr>
          <w:rFonts w:hAnsi="Times New Roman" w:cs="Times New Roman"/>
          <w:color w:val="000000"/>
          <w:sz w:val="24"/>
          <w:szCs w:val="24"/>
          <w:lang w:val="ru-RU"/>
        </w:rPr>
        <w:t>использования</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электронных</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средств</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обучения</w:t>
      </w:r>
      <w:r w:rsidRPr="009737EB">
        <w:rPr>
          <w:rFonts w:hAnsi="Times New Roman" w:cs="Times New Roman"/>
          <w:color w:val="000000"/>
          <w:sz w:val="24"/>
          <w:szCs w:val="24"/>
          <w:lang w:val="ru-RU"/>
        </w:rPr>
        <w:t>.</w:t>
      </w:r>
    </w:p>
    <w:p w:rsidR="005A63C3" w:rsidRPr="009737EB" w:rsidRDefault="005A63C3" w:rsidP="00465459">
      <w:pPr>
        <w:contextualSpacing/>
        <w:rPr>
          <w:rFonts w:hAnsi="Times New Roman" w:cs="Times New Roman"/>
          <w:color w:val="000000"/>
          <w:sz w:val="24"/>
          <w:szCs w:val="24"/>
          <w:lang w:val="ru-RU"/>
        </w:rPr>
      </w:pPr>
      <w:r w:rsidRPr="009737EB">
        <w:rPr>
          <w:rFonts w:hAnsi="Times New Roman" w:cs="Times New Roman"/>
          <w:color w:val="000000"/>
          <w:sz w:val="24"/>
          <w:szCs w:val="24"/>
          <w:lang w:val="ru-RU"/>
        </w:rPr>
        <w:t>С</w:t>
      </w:r>
      <w:r>
        <w:rPr>
          <w:rFonts w:hAnsi="Times New Roman" w:cs="Times New Roman"/>
          <w:color w:val="000000"/>
          <w:sz w:val="24"/>
          <w:szCs w:val="24"/>
        </w:rPr>
        <w:t> </w:t>
      </w:r>
      <w:r>
        <w:rPr>
          <w:rFonts w:hAnsi="Times New Roman" w:cs="Times New Roman"/>
          <w:color w:val="000000"/>
          <w:sz w:val="24"/>
          <w:szCs w:val="24"/>
          <w:lang w:val="ru-RU"/>
        </w:rPr>
        <w:t>01.09.2023</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введена</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должность</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советника</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директора</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по</w:t>
      </w:r>
      <w:r>
        <w:rPr>
          <w:rFonts w:hAnsi="Times New Roman" w:cs="Times New Roman"/>
          <w:color w:val="000000"/>
          <w:sz w:val="24"/>
          <w:szCs w:val="24"/>
        </w:rPr>
        <w:t> </w:t>
      </w:r>
      <w:r w:rsidRPr="009737EB">
        <w:rPr>
          <w:rFonts w:hAnsi="Times New Roman" w:cs="Times New Roman"/>
          <w:color w:val="000000"/>
          <w:sz w:val="24"/>
          <w:szCs w:val="24"/>
          <w:lang w:val="ru-RU"/>
        </w:rPr>
        <w:t>воспитанию</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и</w:t>
      </w:r>
      <w:r>
        <w:rPr>
          <w:rFonts w:hAnsi="Times New Roman" w:cs="Times New Roman"/>
          <w:color w:val="000000"/>
          <w:sz w:val="24"/>
          <w:szCs w:val="24"/>
        </w:rPr>
        <w:t> </w:t>
      </w:r>
      <w:r w:rsidRPr="009737EB">
        <w:rPr>
          <w:rFonts w:hAnsi="Times New Roman" w:cs="Times New Roman"/>
          <w:color w:val="000000"/>
          <w:sz w:val="24"/>
          <w:szCs w:val="24"/>
          <w:lang w:val="ru-RU"/>
        </w:rPr>
        <w:t>взаимодействию</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с</w:t>
      </w:r>
      <w:r>
        <w:rPr>
          <w:rFonts w:hAnsi="Times New Roman" w:cs="Times New Roman"/>
          <w:color w:val="000000"/>
          <w:sz w:val="24"/>
          <w:szCs w:val="24"/>
        </w:rPr>
        <w:t> </w:t>
      </w:r>
      <w:r w:rsidRPr="009737EB">
        <w:rPr>
          <w:rFonts w:hAnsi="Times New Roman" w:cs="Times New Roman"/>
          <w:color w:val="000000"/>
          <w:sz w:val="24"/>
          <w:szCs w:val="24"/>
          <w:lang w:val="ru-RU"/>
        </w:rPr>
        <w:t>детскими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общественными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объединениями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далее</w:t>
      </w:r>
      <w:r>
        <w:rPr>
          <w:rFonts w:hAnsi="Times New Roman" w:cs="Times New Roman"/>
          <w:color w:val="000000"/>
          <w:sz w:val="24"/>
          <w:szCs w:val="24"/>
        </w:rPr>
        <w:t> </w:t>
      </w:r>
      <w:r w:rsidRPr="009737EB">
        <w:rPr>
          <w:rFonts w:hAnsi="Times New Roman" w:cs="Times New Roman"/>
          <w:color w:val="000000"/>
          <w:sz w:val="24"/>
          <w:szCs w:val="24"/>
          <w:lang w:val="ru-RU"/>
        </w:rPr>
        <w:t>—</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советник</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по</w:t>
      </w:r>
      <w:r>
        <w:rPr>
          <w:rFonts w:hAnsi="Times New Roman" w:cs="Times New Roman"/>
          <w:color w:val="000000"/>
          <w:sz w:val="24"/>
          <w:szCs w:val="24"/>
        </w:rPr>
        <w:t> </w:t>
      </w:r>
      <w:r w:rsidRPr="009737EB">
        <w:rPr>
          <w:rFonts w:hAnsi="Times New Roman" w:cs="Times New Roman"/>
          <w:color w:val="000000"/>
          <w:sz w:val="24"/>
          <w:szCs w:val="24"/>
          <w:lang w:val="ru-RU"/>
        </w:rPr>
        <w:t>воспитанию</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Ее</w:t>
      </w:r>
      <w:r>
        <w:rPr>
          <w:rFonts w:hAnsi="Times New Roman" w:cs="Times New Roman"/>
          <w:color w:val="000000"/>
          <w:sz w:val="24"/>
          <w:szCs w:val="24"/>
        </w:rPr>
        <w:t> </w:t>
      </w:r>
      <w:r w:rsidRPr="009737EB">
        <w:rPr>
          <w:rFonts w:hAnsi="Times New Roman" w:cs="Times New Roman"/>
          <w:color w:val="000000"/>
          <w:sz w:val="24"/>
          <w:szCs w:val="24"/>
          <w:lang w:val="ru-RU"/>
        </w:rPr>
        <w:t>занимает</w:t>
      </w:r>
      <w:r w:rsidRPr="009737EB">
        <w:rPr>
          <w:rFonts w:hAnsi="Times New Roman" w:cs="Times New Roman"/>
          <w:color w:val="000000"/>
          <w:sz w:val="24"/>
          <w:szCs w:val="24"/>
          <w:lang w:val="ru-RU"/>
        </w:rPr>
        <w:t xml:space="preserve"> </w:t>
      </w:r>
      <w:r>
        <w:rPr>
          <w:rFonts w:hAnsi="Times New Roman" w:cs="Times New Roman"/>
          <w:color w:val="000000"/>
          <w:sz w:val="24"/>
          <w:szCs w:val="24"/>
          <w:lang w:val="ru-RU"/>
        </w:rPr>
        <w:t>художественный</w:t>
      </w:r>
      <w:r>
        <w:rPr>
          <w:rFonts w:hAnsi="Times New Roman" w:cs="Times New Roman"/>
          <w:color w:val="000000"/>
          <w:sz w:val="24"/>
          <w:szCs w:val="24"/>
          <w:lang w:val="ru-RU"/>
        </w:rPr>
        <w:t xml:space="preserve"> </w:t>
      </w:r>
      <w:r>
        <w:rPr>
          <w:rFonts w:hAnsi="Times New Roman" w:cs="Times New Roman"/>
          <w:color w:val="000000"/>
          <w:sz w:val="24"/>
          <w:szCs w:val="24"/>
          <w:lang w:val="ru-RU"/>
        </w:rPr>
        <w:t>руководитель</w:t>
      </w:r>
      <w:r>
        <w:rPr>
          <w:rFonts w:hAnsi="Times New Roman" w:cs="Times New Roman"/>
          <w:color w:val="000000"/>
          <w:sz w:val="24"/>
          <w:szCs w:val="24"/>
          <w:lang w:val="ru-RU"/>
        </w:rPr>
        <w:t xml:space="preserve"> </w:t>
      </w:r>
      <w:r>
        <w:rPr>
          <w:rFonts w:hAnsi="Times New Roman" w:cs="Times New Roman"/>
          <w:color w:val="000000"/>
          <w:sz w:val="24"/>
          <w:szCs w:val="24"/>
          <w:lang w:val="ru-RU"/>
        </w:rPr>
        <w:t>ДК</w:t>
      </w:r>
      <w:r>
        <w:rPr>
          <w:rFonts w:hAnsi="Times New Roman" w:cs="Times New Roman"/>
          <w:color w:val="000000"/>
          <w:sz w:val="24"/>
          <w:szCs w:val="24"/>
          <w:lang w:val="ru-RU"/>
        </w:rPr>
        <w:t xml:space="preserve"> </w:t>
      </w:r>
      <w:r>
        <w:rPr>
          <w:rFonts w:hAnsi="Times New Roman" w:cs="Times New Roman"/>
          <w:color w:val="000000"/>
          <w:sz w:val="24"/>
          <w:szCs w:val="24"/>
          <w:lang w:val="ru-RU"/>
        </w:rPr>
        <w:t>Мариинское</w:t>
      </w:r>
      <w:proofErr w:type="gramStart"/>
      <w:r>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w:t>
      </w:r>
      <w:proofErr w:type="gramEnd"/>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имеющий</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опыт</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работы</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с</w:t>
      </w:r>
      <w:r>
        <w:rPr>
          <w:rFonts w:hAnsi="Times New Roman" w:cs="Times New Roman"/>
          <w:color w:val="000000"/>
          <w:sz w:val="24"/>
          <w:szCs w:val="24"/>
        </w:rPr>
        <w:t> </w:t>
      </w:r>
      <w:r w:rsidRPr="009737EB">
        <w:rPr>
          <w:rFonts w:hAnsi="Times New Roman" w:cs="Times New Roman"/>
          <w:color w:val="000000"/>
          <w:sz w:val="24"/>
          <w:szCs w:val="24"/>
          <w:lang w:val="ru-RU"/>
        </w:rPr>
        <w:t>детскими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объединениями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и</w:t>
      </w:r>
      <w:r>
        <w:rPr>
          <w:rFonts w:hAnsi="Times New Roman" w:cs="Times New Roman"/>
          <w:color w:val="000000"/>
          <w:sz w:val="24"/>
          <w:szCs w:val="24"/>
        </w:rPr>
        <w:t> </w:t>
      </w:r>
      <w:r w:rsidRPr="009737EB">
        <w:rPr>
          <w:rFonts w:hAnsi="Times New Roman" w:cs="Times New Roman"/>
          <w:color w:val="000000"/>
          <w:sz w:val="24"/>
          <w:szCs w:val="24"/>
          <w:lang w:val="ru-RU"/>
        </w:rPr>
        <w:t>общий</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стаж</w:t>
      </w:r>
      <w:r>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работы</w:t>
      </w:r>
      <w:r w:rsidRPr="009737EB">
        <w:rPr>
          <w:rFonts w:hAnsi="Times New Roman" w:cs="Times New Roman"/>
          <w:color w:val="000000"/>
          <w:sz w:val="24"/>
          <w:szCs w:val="24"/>
          <w:lang w:val="ru-RU"/>
        </w:rPr>
        <w:t xml:space="preserve"> 10</w:t>
      </w:r>
      <w:r>
        <w:rPr>
          <w:rFonts w:hAnsi="Times New Roman" w:cs="Times New Roman"/>
          <w:color w:val="000000"/>
          <w:sz w:val="24"/>
          <w:szCs w:val="24"/>
        </w:rPr>
        <w:t> </w:t>
      </w:r>
      <w:r w:rsidRPr="009737EB">
        <w:rPr>
          <w:rFonts w:hAnsi="Times New Roman" w:cs="Times New Roman"/>
          <w:color w:val="000000"/>
          <w:sz w:val="24"/>
          <w:szCs w:val="24"/>
          <w:lang w:val="ru-RU"/>
        </w:rPr>
        <w:t>лет</w:t>
      </w:r>
      <w:r w:rsidRPr="009737EB">
        <w:rPr>
          <w:rFonts w:hAnsi="Times New Roman" w:cs="Times New Roman"/>
          <w:color w:val="000000"/>
          <w:sz w:val="24"/>
          <w:szCs w:val="24"/>
          <w:lang w:val="ru-RU"/>
        </w:rPr>
        <w:t>.</w:t>
      </w:r>
    </w:p>
    <w:p w:rsidR="005A63C3" w:rsidRPr="009737EB" w:rsidRDefault="005A63C3" w:rsidP="00465459">
      <w:pPr>
        <w:contextualSpacing/>
        <w:rPr>
          <w:rFonts w:hAnsi="Times New Roman" w:cs="Times New Roman"/>
          <w:color w:val="000000"/>
          <w:sz w:val="24"/>
          <w:szCs w:val="24"/>
          <w:lang w:val="ru-RU"/>
        </w:rPr>
      </w:pPr>
      <w:r w:rsidRPr="009737EB">
        <w:rPr>
          <w:rFonts w:hAnsi="Times New Roman" w:cs="Times New Roman"/>
          <w:color w:val="000000"/>
          <w:sz w:val="24"/>
          <w:szCs w:val="24"/>
          <w:lang w:val="ru-RU"/>
        </w:rPr>
        <w:t>Введение</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должности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советника</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по</w:t>
      </w:r>
      <w:r>
        <w:rPr>
          <w:rFonts w:hAnsi="Times New Roman" w:cs="Times New Roman"/>
          <w:color w:val="000000"/>
          <w:sz w:val="24"/>
          <w:szCs w:val="24"/>
        </w:rPr>
        <w:t> </w:t>
      </w:r>
      <w:r w:rsidRPr="009737EB">
        <w:rPr>
          <w:rFonts w:hAnsi="Times New Roman" w:cs="Times New Roman"/>
          <w:color w:val="000000"/>
          <w:sz w:val="24"/>
          <w:szCs w:val="24"/>
          <w:lang w:val="ru-RU"/>
        </w:rPr>
        <w:t>воспитанию</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позволило</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систематизировать</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работу</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классных</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руководителей</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и</w:t>
      </w:r>
      <w:r>
        <w:rPr>
          <w:rFonts w:hAnsi="Times New Roman" w:cs="Times New Roman"/>
          <w:color w:val="000000"/>
          <w:sz w:val="24"/>
          <w:szCs w:val="24"/>
        </w:rPr>
        <w:t> </w:t>
      </w:r>
      <w:r w:rsidRPr="009737EB">
        <w:rPr>
          <w:rFonts w:hAnsi="Times New Roman" w:cs="Times New Roman"/>
          <w:color w:val="000000"/>
          <w:sz w:val="24"/>
          <w:szCs w:val="24"/>
          <w:lang w:val="ru-RU"/>
        </w:rPr>
        <w:t>снять</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излишнюю</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нагрузку</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с</w:t>
      </w:r>
      <w:r>
        <w:rPr>
          <w:rFonts w:hAnsi="Times New Roman" w:cs="Times New Roman"/>
          <w:color w:val="000000"/>
          <w:sz w:val="24"/>
          <w:szCs w:val="24"/>
        </w:rPr>
        <w:t> </w:t>
      </w:r>
      <w:r w:rsidRPr="009737EB">
        <w:rPr>
          <w:rFonts w:hAnsi="Times New Roman" w:cs="Times New Roman"/>
          <w:color w:val="000000"/>
          <w:sz w:val="24"/>
          <w:szCs w:val="24"/>
          <w:lang w:val="ru-RU"/>
        </w:rPr>
        <w:t>заместителя</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директора</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по</w:t>
      </w:r>
      <w:r>
        <w:rPr>
          <w:rFonts w:hAnsi="Times New Roman" w:cs="Times New Roman"/>
          <w:color w:val="000000"/>
          <w:sz w:val="24"/>
          <w:szCs w:val="24"/>
        </w:rPr>
        <w:t> </w:t>
      </w:r>
      <w:r w:rsidRPr="009737EB">
        <w:rPr>
          <w:rFonts w:hAnsi="Times New Roman" w:cs="Times New Roman"/>
          <w:color w:val="000000"/>
          <w:sz w:val="24"/>
          <w:szCs w:val="24"/>
          <w:lang w:val="ru-RU"/>
        </w:rPr>
        <w:t>учебно</w:t>
      </w:r>
      <w:r w:rsidRPr="009737EB">
        <w:rPr>
          <w:rFonts w:hAnsi="Times New Roman" w:cs="Times New Roman"/>
          <w:color w:val="000000"/>
          <w:sz w:val="24"/>
          <w:szCs w:val="24"/>
          <w:lang w:val="ru-RU"/>
        </w:rPr>
        <w:t>-</w:t>
      </w:r>
      <w:r w:rsidRPr="009737EB">
        <w:rPr>
          <w:rFonts w:hAnsi="Times New Roman" w:cs="Times New Roman"/>
          <w:color w:val="000000"/>
          <w:sz w:val="24"/>
          <w:szCs w:val="24"/>
          <w:lang w:val="ru-RU"/>
        </w:rPr>
        <w:t>воспитательной</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работе</w:t>
      </w:r>
      <w:r w:rsidRPr="009737EB">
        <w:rPr>
          <w:rFonts w:hAnsi="Times New Roman" w:cs="Times New Roman"/>
          <w:color w:val="000000"/>
          <w:sz w:val="24"/>
          <w:szCs w:val="24"/>
          <w:lang w:val="ru-RU"/>
        </w:rPr>
        <w:t>.</w:t>
      </w:r>
    </w:p>
    <w:p w:rsidR="005A63C3" w:rsidRPr="009737EB" w:rsidRDefault="005A63C3" w:rsidP="00465459">
      <w:pPr>
        <w:contextualSpacing/>
        <w:rPr>
          <w:rFonts w:hAnsi="Times New Roman" w:cs="Times New Roman"/>
          <w:color w:val="000000"/>
          <w:sz w:val="24"/>
          <w:szCs w:val="24"/>
          <w:lang w:val="ru-RU"/>
        </w:rPr>
      </w:pPr>
      <w:r w:rsidRPr="009737EB">
        <w:rPr>
          <w:rFonts w:hAnsi="Times New Roman" w:cs="Times New Roman"/>
          <w:color w:val="000000"/>
          <w:sz w:val="24"/>
          <w:szCs w:val="24"/>
          <w:lang w:val="ru-RU"/>
        </w:rPr>
        <w:t>С</w:t>
      </w:r>
      <w:r w:rsidRPr="009737EB">
        <w:rPr>
          <w:rFonts w:hAnsi="Times New Roman" w:cs="Times New Roman"/>
          <w:color w:val="000000"/>
          <w:sz w:val="24"/>
          <w:szCs w:val="24"/>
          <w:lang w:val="ru-RU"/>
        </w:rPr>
        <w:t xml:space="preserve"> 01.09.2023 </w:t>
      </w:r>
      <w:r w:rsidRPr="009737EB">
        <w:rPr>
          <w:rFonts w:hAnsi="Times New Roman" w:cs="Times New Roman"/>
          <w:color w:val="000000"/>
          <w:sz w:val="24"/>
          <w:szCs w:val="24"/>
          <w:lang w:val="ru-RU"/>
        </w:rPr>
        <w:t>Школа</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применяет</w:t>
      </w:r>
      <w:r w:rsidRPr="009737EB">
        <w:rPr>
          <w:rFonts w:hAnsi="Times New Roman" w:cs="Times New Roman"/>
          <w:color w:val="000000"/>
          <w:sz w:val="24"/>
          <w:szCs w:val="24"/>
          <w:lang w:val="ru-RU"/>
        </w:rPr>
        <w:t xml:space="preserve"> </w:t>
      </w:r>
      <w:proofErr w:type="gramStart"/>
      <w:r w:rsidRPr="009737EB">
        <w:rPr>
          <w:rFonts w:hAnsi="Times New Roman" w:cs="Times New Roman"/>
          <w:color w:val="000000"/>
          <w:sz w:val="24"/>
          <w:szCs w:val="24"/>
          <w:lang w:val="ru-RU"/>
        </w:rPr>
        <w:t>новый</w:t>
      </w:r>
      <w:proofErr w:type="gramEnd"/>
      <w:r w:rsidRPr="009737EB">
        <w:rPr>
          <w:rFonts w:hAnsi="Times New Roman" w:cs="Times New Roman"/>
          <w:color w:val="000000"/>
          <w:sz w:val="24"/>
          <w:szCs w:val="24"/>
          <w:lang w:val="ru-RU"/>
        </w:rPr>
        <w:t xml:space="preserve"> </w:t>
      </w:r>
      <w:proofErr w:type="spellStart"/>
      <w:r w:rsidRPr="009737EB">
        <w:rPr>
          <w:rFonts w:hAnsi="Times New Roman" w:cs="Times New Roman"/>
          <w:color w:val="000000"/>
          <w:sz w:val="24"/>
          <w:szCs w:val="24"/>
          <w:lang w:val="ru-RU"/>
        </w:rPr>
        <w:t>профстандарт</w:t>
      </w:r>
      <w:proofErr w:type="spellEnd"/>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специалиста</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в</w:t>
      </w:r>
      <w:r>
        <w:rPr>
          <w:rFonts w:hAnsi="Times New Roman" w:cs="Times New Roman"/>
          <w:color w:val="000000"/>
          <w:sz w:val="24"/>
          <w:szCs w:val="24"/>
        </w:rPr>
        <w:t> </w:t>
      </w:r>
      <w:r w:rsidRPr="009737EB">
        <w:rPr>
          <w:rFonts w:hAnsi="Times New Roman" w:cs="Times New Roman"/>
          <w:color w:val="000000"/>
          <w:sz w:val="24"/>
          <w:szCs w:val="24"/>
          <w:lang w:val="ru-RU"/>
        </w:rPr>
        <w:t>области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воспитания</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утвержденный</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приказом</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Минтруда</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от</w:t>
      </w:r>
      <w:r>
        <w:rPr>
          <w:rFonts w:hAnsi="Times New Roman" w:cs="Times New Roman"/>
          <w:color w:val="000000"/>
          <w:sz w:val="24"/>
          <w:szCs w:val="24"/>
        </w:rPr>
        <w:t> </w:t>
      </w:r>
      <w:r w:rsidRPr="009737EB">
        <w:rPr>
          <w:rFonts w:hAnsi="Times New Roman" w:cs="Times New Roman"/>
          <w:color w:val="000000"/>
          <w:sz w:val="24"/>
          <w:szCs w:val="24"/>
          <w:lang w:val="ru-RU"/>
        </w:rPr>
        <w:t xml:space="preserve">30.01.2023 </w:t>
      </w:r>
      <w:r w:rsidRPr="009737EB">
        <w:rPr>
          <w:rFonts w:hAnsi="Times New Roman" w:cs="Times New Roman"/>
          <w:color w:val="000000"/>
          <w:sz w:val="24"/>
          <w:szCs w:val="24"/>
          <w:lang w:val="ru-RU"/>
        </w:rPr>
        <w:t>№</w:t>
      </w:r>
      <w:r>
        <w:rPr>
          <w:rFonts w:hAnsi="Times New Roman" w:cs="Times New Roman"/>
          <w:color w:val="000000"/>
          <w:sz w:val="24"/>
          <w:szCs w:val="24"/>
        </w:rPr>
        <w:t> </w:t>
      </w:r>
      <w:r w:rsidRPr="009737EB">
        <w:rPr>
          <w:rFonts w:hAnsi="Times New Roman" w:cs="Times New Roman"/>
          <w:color w:val="000000"/>
          <w:sz w:val="24"/>
          <w:szCs w:val="24"/>
          <w:lang w:val="ru-RU"/>
        </w:rPr>
        <w:t>53</w:t>
      </w:r>
      <w:r w:rsidRPr="009737EB">
        <w:rPr>
          <w:rFonts w:hAnsi="Times New Roman" w:cs="Times New Roman"/>
          <w:color w:val="000000"/>
          <w:sz w:val="24"/>
          <w:szCs w:val="24"/>
          <w:lang w:val="ru-RU"/>
        </w:rPr>
        <w:t>н</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В</w:t>
      </w:r>
      <w:r>
        <w:rPr>
          <w:rFonts w:hAnsi="Times New Roman" w:cs="Times New Roman"/>
          <w:color w:val="000000"/>
          <w:sz w:val="24"/>
          <w:szCs w:val="24"/>
        </w:rPr>
        <w:t> </w:t>
      </w:r>
      <w:r w:rsidRPr="009737EB">
        <w:rPr>
          <w:rFonts w:hAnsi="Times New Roman" w:cs="Times New Roman"/>
          <w:color w:val="000000"/>
          <w:sz w:val="24"/>
          <w:szCs w:val="24"/>
          <w:lang w:val="ru-RU"/>
        </w:rPr>
        <w:t>соответствии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с</w:t>
      </w:r>
      <w:r>
        <w:rPr>
          <w:rFonts w:hAnsi="Times New Roman" w:cs="Times New Roman"/>
          <w:color w:val="000000"/>
          <w:sz w:val="24"/>
          <w:szCs w:val="24"/>
        </w:rPr>
        <w:t> </w:t>
      </w:r>
      <w:r w:rsidRPr="009737EB">
        <w:rPr>
          <w:rFonts w:hAnsi="Times New Roman" w:cs="Times New Roman"/>
          <w:color w:val="000000"/>
          <w:sz w:val="24"/>
          <w:szCs w:val="24"/>
          <w:lang w:val="ru-RU"/>
        </w:rPr>
        <w:t>ним</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советнику</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директора</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по</w:t>
      </w:r>
      <w:r>
        <w:rPr>
          <w:rFonts w:hAnsi="Times New Roman" w:cs="Times New Roman"/>
          <w:color w:val="000000"/>
          <w:sz w:val="24"/>
          <w:szCs w:val="24"/>
        </w:rPr>
        <w:t> </w:t>
      </w:r>
      <w:r w:rsidRPr="009737EB">
        <w:rPr>
          <w:rFonts w:hAnsi="Times New Roman" w:cs="Times New Roman"/>
          <w:color w:val="000000"/>
          <w:sz w:val="24"/>
          <w:szCs w:val="24"/>
          <w:lang w:val="ru-RU"/>
        </w:rPr>
        <w:t>воспитанию</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и</w:t>
      </w:r>
      <w:r>
        <w:rPr>
          <w:rFonts w:hAnsi="Times New Roman" w:cs="Times New Roman"/>
          <w:color w:val="000000"/>
          <w:sz w:val="24"/>
          <w:szCs w:val="24"/>
        </w:rPr>
        <w:t> </w:t>
      </w:r>
      <w:r w:rsidRPr="009737EB">
        <w:rPr>
          <w:rFonts w:hAnsi="Times New Roman" w:cs="Times New Roman"/>
          <w:color w:val="000000"/>
          <w:sz w:val="24"/>
          <w:szCs w:val="24"/>
          <w:lang w:val="ru-RU"/>
        </w:rPr>
        <w:t>взаимодействию</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с</w:t>
      </w:r>
      <w:r>
        <w:rPr>
          <w:rFonts w:hAnsi="Times New Roman" w:cs="Times New Roman"/>
          <w:color w:val="000000"/>
          <w:sz w:val="24"/>
          <w:szCs w:val="24"/>
        </w:rPr>
        <w:t> </w:t>
      </w:r>
      <w:r w:rsidRPr="009737EB">
        <w:rPr>
          <w:rFonts w:hAnsi="Times New Roman" w:cs="Times New Roman"/>
          <w:color w:val="000000"/>
          <w:sz w:val="24"/>
          <w:szCs w:val="24"/>
          <w:lang w:val="ru-RU"/>
        </w:rPr>
        <w:t>детскими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общественными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объединениями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поручены</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две</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трудовые</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функции</w:t>
      </w:r>
      <w:r w:rsidRPr="009737EB">
        <w:rPr>
          <w:rFonts w:hAnsi="Times New Roman" w:cs="Times New Roman"/>
          <w:color w:val="000000"/>
          <w:sz w:val="24"/>
          <w:szCs w:val="24"/>
          <w:lang w:val="ru-RU"/>
        </w:rPr>
        <w:t>:</w:t>
      </w:r>
    </w:p>
    <w:p w:rsidR="005A63C3" w:rsidRPr="009737EB" w:rsidRDefault="005A63C3" w:rsidP="00465459">
      <w:pPr>
        <w:numPr>
          <w:ilvl w:val="0"/>
          <w:numId w:val="9"/>
        </w:numPr>
        <w:suppressAutoHyphens w:val="0"/>
        <w:spacing w:before="100" w:after="100"/>
        <w:ind w:left="780" w:right="180"/>
        <w:contextualSpacing/>
        <w:rPr>
          <w:rFonts w:hAnsi="Times New Roman" w:cs="Times New Roman"/>
          <w:color w:val="000000"/>
          <w:sz w:val="24"/>
          <w:szCs w:val="24"/>
          <w:lang w:val="ru-RU"/>
        </w:rPr>
      </w:pPr>
      <w:r w:rsidRPr="009737EB">
        <w:rPr>
          <w:rFonts w:hAnsi="Times New Roman" w:cs="Times New Roman"/>
          <w:color w:val="000000"/>
          <w:sz w:val="24"/>
          <w:szCs w:val="24"/>
          <w:lang w:val="ru-RU"/>
        </w:rPr>
        <w:t>организовывать</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воспитательную</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деятельность</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в</w:t>
      </w:r>
      <w:r>
        <w:rPr>
          <w:rFonts w:hAnsi="Times New Roman" w:cs="Times New Roman"/>
          <w:color w:val="000000"/>
          <w:sz w:val="24"/>
          <w:szCs w:val="24"/>
        </w:rPr>
        <w:t> </w:t>
      </w:r>
      <w:r w:rsidRPr="009737EB">
        <w:rPr>
          <w:rFonts w:hAnsi="Times New Roman" w:cs="Times New Roman"/>
          <w:color w:val="000000"/>
          <w:sz w:val="24"/>
          <w:szCs w:val="24"/>
          <w:lang w:val="ru-RU"/>
        </w:rPr>
        <w:t>Школе</w:t>
      </w:r>
      <w:r>
        <w:rPr>
          <w:rFonts w:hAnsi="Times New Roman" w:cs="Times New Roman"/>
          <w:color w:val="000000"/>
          <w:sz w:val="24"/>
          <w:szCs w:val="24"/>
        </w:rPr>
        <w:t> </w:t>
      </w:r>
      <w:r w:rsidRPr="009737EB">
        <w:rPr>
          <w:rFonts w:hAnsi="Times New Roman" w:cs="Times New Roman"/>
          <w:color w:val="000000"/>
          <w:sz w:val="24"/>
          <w:szCs w:val="24"/>
          <w:lang w:val="ru-RU"/>
        </w:rPr>
        <w:t>—</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готовить</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предложения</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по</w:t>
      </w:r>
      <w:r>
        <w:rPr>
          <w:rFonts w:hAnsi="Times New Roman" w:cs="Times New Roman"/>
          <w:color w:val="000000"/>
          <w:sz w:val="24"/>
          <w:szCs w:val="24"/>
        </w:rPr>
        <w:t> </w:t>
      </w:r>
      <w:r w:rsidRPr="009737EB">
        <w:rPr>
          <w:rFonts w:hAnsi="Times New Roman" w:cs="Times New Roman"/>
          <w:color w:val="000000"/>
          <w:sz w:val="24"/>
          <w:szCs w:val="24"/>
          <w:lang w:val="ru-RU"/>
        </w:rPr>
        <w:t>разработке</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и</w:t>
      </w:r>
      <w:r>
        <w:rPr>
          <w:rFonts w:hAnsi="Times New Roman" w:cs="Times New Roman"/>
          <w:color w:val="000000"/>
          <w:sz w:val="24"/>
          <w:szCs w:val="24"/>
        </w:rPr>
        <w:t> </w:t>
      </w:r>
      <w:r w:rsidRPr="009737EB">
        <w:rPr>
          <w:rFonts w:hAnsi="Times New Roman" w:cs="Times New Roman"/>
          <w:color w:val="000000"/>
          <w:sz w:val="24"/>
          <w:szCs w:val="24"/>
          <w:lang w:val="ru-RU"/>
        </w:rPr>
        <w:t>корректировке</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ООП</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проводить</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мероприятия</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по</w:t>
      </w:r>
      <w:r>
        <w:rPr>
          <w:rFonts w:hAnsi="Times New Roman" w:cs="Times New Roman"/>
          <w:color w:val="000000"/>
          <w:sz w:val="24"/>
          <w:szCs w:val="24"/>
        </w:rPr>
        <w:t> </w:t>
      </w:r>
      <w:r w:rsidRPr="009737EB">
        <w:rPr>
          <w:rFonts w:hAnsi="Times New Roman" w:cs="Times New Roman"/>
          <w:color w:val="000000"/>
          <w:sz w:val="24"/>
          <w:szCs w:val="24"/>
          <w:lang w:val="ru-RU"/>
        </w:rPr>
        <w:t>выявлению</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поддержке</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и</w:t>
      </w:r>
      <w:r>
        <w:rPr>
          <w:rFonts w:hAnsi="Times New Roman" w:cs="Times New Roman"/>
          <w:color w:val="000000"/>
          <w:sz w:val="24"/>
          <w:szCs w:val="24"/>
        </w:rPr>
        <w:t> </w:t>
      </w:r>
      <w:r w:rsidRPr="009737EB">
        <w:rPr>
          <w:rFonts w:hAnsi="Times New Roman" w:cs="Times New Roman"/>
          <w:color w:val="000000"/>
          <w:sz w:val="24"/>
          <w:szCs w:val="24"/>
          <w:lang w:val="ru-RU"/>
        </w:rPr>
        <w:t>развитию</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способностей</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и</w:t>
      </w:r>
      <w:r>
        <w:rPr>
          <w:rFonts w:hAnsi="Times New Roman" w:cs="Times New Roman"/>
          <w:color w:val="000000"/>
          <w:sz w:val="24"/>
          <w:szCs w:val="24"/>
        </w:rPr>
        <w:t> </w:t>
      </w:r>
      <w:r w:rsidRPr="009737EB">
        <w:rPr>
          <w:rFonts w:hAnsi="Times New Roman" w:cs="Times New Roman"/>
          <w:color w:val="000000"/>
          <w:sz w:val="24"/>
          <w:szCs w:val="24"/>
          <w:lang w:val="ru-RU"/>
        </w:rPr>
        <w:t>талантов</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учащихся</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содействовать</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в</w:t>
      </w:r>
      <w:r>
        <w:rPr>
          <w:rFonts w:hAnsi="Times New Roman" w:cs="Times New Roman"/>
          <w:color w:val="000000"/>
          <w:sz w:val="24"/>
          <w:szCs w:val="24"/>
        </w:rPr>
        <w:t> </w:t>
      </w:r>
      <w:r w:rsidRPr="009737EB">
        <w:rPr>
          <w:rFonts w:hAnsi="Times New Roman" w:cs="Times New Roman"/>
          <w:color w:val="000000"/>
          <w:sz w:val="24"/>
          <w:szCs w:val="24"/>
          <w:lang w:val="ru-RU"/>
        </w:rPr>
        <w:t>функционировании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системы</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ученического</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самоуправления</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консультировать</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участников</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образовательных</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отношений</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по</w:t>
      </w:r>
      <w:r>
        <w:rPr>
          <w:rFonts w:hAnsi="Times New Roman" w:cs="Times New Roman"/>
          <w:color w:val="000000"/>
          <w:sz w:val="24"/>
          <w:szCs w:val="24"/>
        </w:rPr>
        <w:t> </w:t>
      </w:r>
      <w:r w:rsidRPr="009737EB">
        <w:rPr>
          <w:rFonts w:hAnsi="Times New Roman" w:cs="Times New Roman"/>
          <w:color w:val="000000"/>
          <w:sz w:val="24"/>
          <w:szCs w:val="24"/>
          <w:lang w:val="ru-RU"/>
        </w:rPr>
        <w:t>вопросам</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воспитания</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с</w:t>
      </w:r>
      <w:r>
        <w:rPr>
          <w:rFonts w:hAnsi="Times New Roman" w:cs="Times New Roman"/>
          <w:color w:val="000000"/>
          <w:sz w:val="24"/>
          <w:szCs w:val="24"/>
        </w:rPr>
        <w:t> </w:t>
      </w:r>
      <w:r w:rsidRPr="009737EB">
        <w:rPr>
          <w:rFonts w:hAnsi="Times New Roman" w:cs="Times New Roman"/>
          <w:color w:val="000000"/>
          <w:sz w:val="24"/>
          <w:szCs w:val="24"/>
          <w:lang w:val="ru-RU"/>
        </w:rPr>
        <w:t>использованием</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современных</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информационных</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технологий</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и</w:t>
      </w:r>
      <w:r>
        <w:rPr>
          <w:rFonts w:hAnsi="Times New Roman" w:cs="Times New Roman"/>
          <w:color w:val="000000"/>
          <w:sz w:val="24"/>
          <w:szCs w:val="24"/>
        </w:rPr>
        <w:t> </w:t>
      </w:r>
      <w:r w:rsidRPr="009737EB">
        <w:rPr>
          <w:rFonts w:hAnsi="Times New Roman" w:cs="Times New Roman"/>
          <w:color w:val="000000"/>
          <w:sz w:val="24"/>
          <w:szCs w:val="24"/>
          <w:lang w:val="ru-RU"/>
        </w:rPr>
        <w:t>т</w:t>
      </w:r>
      <w:r w:rsidRPr="009737EB">
        <w:rPr>
          <w:rFonts w:hAnsi="Times New Roman" w:cs="Times New Roman"/>
          <w:color w:val="000000"/>
          <w:sz w:val="24"/>
          <w:szCs w:val="24"/>
          <w:lang w:val="ru-RU"/>
        </w:rPr>
        <w:t>.</w:t>
      </w:r>
      <w:r>
        <w:rPr>
          <w:rFonts w:hAnsi="Times New Roman" w:cs="Times New Roman"/>
          <w:color w:val="000000"/>
          <w:sz w:val="24"/>
          <w:szCs w:val="24"/>
        </w:rPr>
        <w:t> </w:t>
      </w:r>
      <w:r w:rsidRPr="009737EB">
        <w:rPr>
          <w:rFonts w:hAnsi="Times New Roman" w:cs="Times New Roman"/>
          <w:color w:val="000000"/>
          <w:sz w:val="24"/>
          <w:szCs w:val="24"/>
          <w:lang w:val="ru-RU"/>
        </w:rPr>
        <w:t>д</w:t>
      </w:r>
      <w:r w:rsidRPr="009737EB">
        <w:rPr>
          <w:rFonts w:hAnsi="Times New Roman" w:cs="Times New Roman"/>
          <w:color w:val="000000"/>
          <w:sz w:val="24"/>
          <w:szCs w:val="24"/>
          <w:lang w:val="ru-RU"/>
        </w:rPr>
        <w:t>.;</w:t>
      </w:r>
    </w:p>
    <w:p w:rsidR="005A63C3" w:rsidRPr="00407F75" w:rsidRDefault="005A63C3" w:rsidP="00465459">
      <w:pPr>
        <w:numPr>
          <w:ilvl w:val="0"/>
          <w:numId w:val="9"/>
        </w:numPr>
        <w:suppressAutoHyphens w:val="0"/>
        <w:spacing w:before="100" w:after="100"/>
        <w:ind w:left="780" w:right="180"/>
        <w:contextualSpacing/>
        <w:rPr>
          <w:rFonts w:hAnsi="Times New Roman" w:cs="Times New Roman"/>
          <w:color w:val="000000"/>
          <w:sz w:val="24"/>
          <w:szCs w:val="24"/>
          <w:lang w:val="ru-RU"/>
        </w:rPr>
      </w:pPr>
      <w:r w:rsidRPr="009737EB">
        <w:rPr>
          <w:rFonts w:hAnsi="Times New Roman" w:cs="Times New Roman"/>
          <w:color w:val="000000"/>
          <w:sz w:val="24"/>
          <w:szCs w:val="24"/>
          <w:lang w:val="ru-RU"/>
        </w:rPr>
        <w:t>организовывать</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взаимодействие</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с</w:t>
      </w:r>
      <w:r>
        <w:rPr>
          <w:rFonts w:hAnsi="Times New Roman" w:cs="Times New Roman"/>
          <w:color w:val="000000"/>
          <w:sz w:val="24"/>
          <w:szCs w:val="24"/>
        </w:rPr>
        <w:t> </w:t>
      </w:r>
      <w:r w:rsidRPr="009737EB">
        <w:rPr>
          <w:rFonts w:hAnsi="Times New Roman" w:cs="Times New Roman"/>
          <w:color w:val="000000"/>
          <w:sz w:val="24"/>
          <w:szCs w:val="24"/>
          <w:lang w:val="ru-RU"/>
        </w:rPr>
        <w:t>детскими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и</w:t>
      </w:r>
      <w:r>
        <w:rPr>
          <w:rFonts w:hAnsi="Times New Roman" w:cs="Times New Roman"/>
          <w:color w:val="000000"/>
          <w:sz w:val="24"/>
          <w:szCs w:val="24"/>
        </w:rPr>
        <w:t> </w:t>
      </w:r>
      <w:r w:rsidRPr="009737EB">
        <w:rPr>
          <w:rFonts w:hAnsi="Times New Roman" w:cs="Times New Roman"/>
          <w:color w:val="000000"/>
          <w:sz w:val="24"/>
          <w:szCs w:val="24"/>
          <w:lang w:val="ru-RU"/>
        </w:rPr>
        <w:t>молодежными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общественными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объединениями</w:t>
      </w:r>
      <w:r>
        <w:rPr>
          <w:rFonts w:hAnsi="Times New Roman" w:cs="Times New Roman"/>
          <w:color w:val="000000"/>
          <w:sz w:val="24"/>
          <w:szCs w:val="24"/>
        </w:rPr>
        <w:t> </w:t>
      </w:r>
      <w:r w:rsidRPr="009737EB">
        <w:rPr>
          <w:rFonts w:hAnsi="Times New Roman" w:cs="Times New Roman"/>
          <w:color w:val="000000"/>
          <w:sz w:val="24"/>
          <w:szCs w:val="24"/>
          <w:lang w:val="ru-RU"/>
        </w:rPr>
        <w:t>—</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общероссийскими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общественно</w:t>
      </w:r>
      <w:r w:rsidRPr="009737EB">
        <w:rPr>
          <w:rFonts w:hAnsi="Times New Roman" w:cs="Times New Roman"/>
          <w:color w:val="000000"/>
          <w:sz w:val="24"/>
          <w:szCs w:val="24"/>
          <w:lang w:val="ru-RU"/>
        </w:rPr>
        <w:t>-</w:t>
      </w:r>
      <w:r w:rsidRPr="009737EB">
        <w:rPr>
          <w:rFonts w:hAnsi="Times New Roman" w:cs="Times New Roman"/>
          <w:color w:val="000000"/>
          <w:sz w:val="24"/>
          <w:szCs w:val="24"/>
          <w:lang w:val="ru-RU"/>
        </w:rPr>
        <w:t>государственными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детско</w:t>
      </w:r>
      <w:r w:rsidRPr="009737EB">
        <w:rPr>
          <w:rFonts w:hAnsi="Times New Roman" w:cs="Times New Roman"/>
          <w:color w:val="000000"/>
          <w:sz w:val="24"/>
          <w:szCs w:val="24"/>
          <w:lang w:val="ru-RU"/>
        </w:rPr>
        <w:t>-</w:t>
      </w:r>
      <w:r w:rsidRPr="009737EB">
        <w:rPr>
          <w:rFonts w:hAnsi="Times New Roman" w:cs="Times New Roman"/>
          <w:color w:val="000000"/>
          <w:sz w:val="24"/>
          <w:szCs w:val="24"/>
          <w:lang w:val="ru-RU"/>
        </w:rPr>
        <w:t>юношескими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организациями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общественными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объединениями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имеющими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патриотическую</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культурную</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спортивную</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lastRenderedPageBreak/>
        <w:t>туристско</w:t>
      </w:r>
      <w:r w:rsidRPr="009737EB">
        <w:rPr>
          <w:rFonts w:hAnsi="Times New Roman" w:cs="Times New Roman"/>
          <w:color w:val="000000"/>
          <w:sz w:val="24"/>
          <w:szCs w:val="24"/>
          <w:lang w:val="ru-RU"/>
        </w:rPr>
        <w:t>-</w:t>
      </w:r>
      <w:r w:rsidRPr="009737EB">
        <w:rPr>
          <w:rFonts w:hAnsi="Times New Roman" w:cs="Times New Roman"/>
          <w:color w:val="000000"/>
          <w:sz w:val="24"/>
          <w:szCs w:val="24"/>
          <w:lang w:val="ru-RU"/>
        </w:rPr>
        <w:t>краеведческую</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и</w:t>
      </w:r>
      <w:r>
        <w:rPr>
          <w:rFonts w:hAnsi="Times New Roman" w:cs="Times New Roman"/>
          <w:color w:val="000000"/>
          <w:sz w:val="24"/>
          <w:szCs w:val="24"/>
        </w:rPr>
        <w:t> </w:t>
      </w:r>
      <w:r w:rsidRPr="009737EB">
        <w:rPr>
          <w:rFonts w:hAnsi="Times New Roman" w:cs="Times New Roman"/>
          <w:color w:val="000000"/>
          <w:sz w:val="24"/>
          <w:szCs w:val="24"/>
          <w:lang w:val="ru-RU"/>
        </w:rPr>
        <w:t>благотворительную</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направленность</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другими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образовательными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организациями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в</w:t>
      </w:r>
      <w:r>
        <w:rPr>
          <w:rFonts w:hAnsi="Times New Roman" w:cs="Times New Roman"/>
          <w:color w:val="000000"/>
          <w:sz w:val="24"/>
          <w:szCs w:val="24"/>
        </w:rPr>
        <w:t> </w:t>
      </w:r>
      <w:r w:rsidRPr="009737EB">
        <w:rPr>
          <w:rFonts w:hAnsi="Times New Roman" w:cs="Times New Roman"/>
          <w:color w:val="000000"/>
          <w:sz w:val="24"/>
          <w:szCs w:val="24"/>
          <w:lang w:val="ru-RU"/>
        </w:rPr>
        <w:t>том</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числе</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в</w:t>
      </w:r>
      <w:r>
        <w:rPr>
          <w:rFonts w:hAnsi="Times New Roman" w:cs="Times New Roman"/>
          <w:color w:val="000000"/>
          <w:sz w:val="24"/>
          <w:szCs w:val="24"/>
        </w:rPr>
        <w:t> </w:t>
      </w:r>
      <w:r w:rsidRPr="009737EB">
        <w:rPr>
          <w:rFonts w:hAnsi="Times New Roman" w:cs="Times New Roman"/>
          <w:color w:val="000000"/>
          <w:sz w:val="24"/>
          <w:szCs w:val="24"/>
          <w:lang w:val="ru-RU"/>
        </w:rPr>
        <w:t>рамках</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сетевого</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взаимодействия</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местным</w:t>
      </w:r>
      <w:r w:rsidRPr="009737EB">
        <w:rPr>
          <w:rFonts w:hAnsi="Times New Roman" w:cs="Times New Roman"/>
          <w:color w:val="000000"/>
          <w:sz w:val="24"/>
          <w:szCs w:val="24"/>
          <w:lang w:val="ru-RU"/>
        </w:rPr>
        <w:t xml:space="preserve"> </w:t>
      </w:r>
      <w:proofErr w:type="gramStart"/>
      <w:r w:rsidRPr="009737EB">
        <w:rPr>
          <w:rFonts w:hAnsi="Times New Roman" w:cs="Times New Roman"/>
          <w:color w:val="000000"/>
          <w:sz w:val="24"/>
          <w:szCs w:val="24"/>
          <w:lang w:val="ru-RU"/>
        </w:rPr>
        <w:t>бизнес</w:t>
      </w:r>
      <w:r w:rsidRPr="009737EB">
        <w:rPr>
          <w:rFonts w:hAnsi="Times New Roman" w:cs="Times New Roman"/>
          <w:color w:val="000000"/>
          <w:sz w:val="24"/>
          <w:szCs w:val="24"/>
          <w:lang w:val="ru-RU"/>
        </w:rPr>
        <w:t>-</w:t>
      </w:r>
      <w:r w:rsidRPr="009737EB">
        <w:rPr>
          <w:rFonts w:hAnsi="Times New Roman" w:cs="Times New Roman"/>
          <w:color w:val="000000"/>
          <w:sz w:val="24"/>
          <w:szCs w:val="24"/>
          <w:lang w:val="ru-RU"/>
        </w:rPr>
        <w:t>сообществом</w:t>
      </w:r>
      <w:proofErr w:type="gramEnd"/>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и</w:t>
      </w:r>
      <w:r>
        <w:rPr>
          <w:rFonts w:hAnsi="Times New Roman" w:cs="Times New Roman"/>
          <w:color w:val="000000"/>
          <w:sz w:val="24"/>
          <w:szCs w:val="24"/>
        </w:rPr>
        <w:t> </w:t>
      </w:r>
      <w:r w:rsidRPr="009737EB">
        <w:rPr>
          <w:rFonts w:hAnsi="Times New Roman" w:cs="Times New Roman"/>
          <w:color w:val="000000"/>
          <w:sz w:val="24"/>
          <w:szCs w:val="24"/>
          <w:lang w:val="ru-RU"/>
        </w:rPr>
        <w:t>социальными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партнерами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в</w:t>
      </w:r>
      <w:r>
        <w:rPr>
          <w:rFonts w:hAnsi="Times New Roman" w:cs="Times New Roman"/>
          <w:color w:val="000000"/>
          <w:sz w:val="24"/>
          <w:szCs w:val="24"/>
        </w:rPr>
        <w:t> </w:t>
      </w:r>
      <w:r w:rsidRPr="009737EB">
        <w:rPr>
          <w:rFonts w:hAnsi="Times New Roman" w:cs="Times New Roman"/>
          <w:color w:val="000000"/>
          <w:sz w:val="24"/>
          <w:szCs w:val="24"/>
          <w:lang w:val="ru-RU"/>
        </w:rPr>
        <w:t>том</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числе</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по</w:t>
      </w:r>
      <w:r>
        <w:rPr>
          <w:rFonts w:hAnsi="Times New Roman" w:cs="Times New Roman"/>
          <w:color w:val="000000"/>
          <w:sz w:val="24"/>
          <w:szCs w:val="24"/>
        </w:rPr>
        <w:t> </w:t>
      </w:r>
      <w:r w:rsidRPr="009737EB">
        <w:rPr>
          <w:rFonts w:hAnsi="Times New Roman" w:cs="Times New Roman"/>
          <w:color w:val="000000"/>
          <w:sz w:val="24"/>
          <w:szCs w:val="24"/>
          <w:lang w:val="ru-RU"/>
        </w:rPr>
        <w:t>вопросам</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профессиональной</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ориентации</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обучающихся</w:t>
      </w:r>
      <w:r w:rsidRPr="009737EB">
        <w:rPr>
          <w:rFonts w:hAnsi="Times New Roman" w:cs="Times New Roman"/>
          <w:color w:val="000000"/>
          <w:sz w:val="24"/>
          <w:szCs w:val="24"/>
          <w:lang w:val="ru-RU"/>
        </w:rPr>
        <w:t xml:space="preserve"> </w:t>
      </w:r>
      <w:r w:rsidRPr="009737EB">
        <w:rPr>
          <w:rFonts w:hAnsi="Times New Roman" w:cs="Times New Roman"/>
          <w:color w:val="000000"/>
          <w:sz w:val="24"/>
          <w:szCs w:val="24"/>
          <w:lang w:val="ru-RU"/>
        </w:rPr>
        <w:t>и</w:t>
      </w:r>
      <w:r>
        <w:rPr>
          <w:rFonts w:hAnsi="Times New Roman" w:cs="Times New Roman"/>
          <w:color w:val="000000"/>
          <w:sz w:val="24"/>
          <w:szCs w:val="24"/>
        </w:rPr>
        <w:t> </w:t>
      </w:r>
      <w:r w:rsidRPr="009737EB">
        <w:rPr>
          <w:rFonts w:hAnsi="Times New Roman" w:cs="Times New Roman"/>
          <w:color w:val="000000"/>
          <w:sz w:val="24"/>
          <w:szCs w:val="24"/>
          <w:lang w:val="ru-RU"/>
        </w:rPr>
        <w:t>т</w:t>
      </w:r>
      <w:r w:rsidRPr="009737EB">
        <w:rPr>
          <w:rFonts w:hAnsi="Times New Roman" w:cs="Times New Roman"/>
          <w:color w:val="000000"/>
          <w:sz w:val="24"/>
          <w:szCs w:val="24"/>
          <w:lang w:val="ru-RU"/>
        </w:rPr>
        <w:t>.</w:t>
      </w:r>
      <w:r>
        <w:rPr>
          <w:rFonts w:hAnsi="Times New Roman" w:cs="Times New Roman"/>
          <w:color w:val="000000"/>
          <w:sz w:val="24"/>
          <w:szCs w:val="24"/>
        </w:rPr>
        <w:t> </w:t>
      </w:r>
      <w:r w:rsidRPr="009737EB">
        <w:rPr>
          <w:rFonts w:hAnsi="Times New Roman" w:cs="Times New Roman"/>
          <w:color w:val="000000"/>
          <w:sz w:val="24"/>
          <w:szCs w:val="24"/>
          <w:lang w:val="ru-RU"/>
        </w:rPr>
        <w:t>д</w:t>
      </w:r>
      <w:r w:rsidRPr="009737EB">
        <w:rPr>
          <w:rFonts w:hAnsi="Times New Roman" w:cs="Times New Roman"/>
          <w:color w:val="000000"/>
          <w:sz w:val="24"/>
          <w:szCs w:val="24"/>
          <w:lang w:val="ru-RU"/>
        </w:rPr>
        <w:t>.</w:t>
      </w:r>
    </w:p>
    <w:p w:rsidR="005A63C3" w:rsidRDefault="005A63C3" w:rsidP="00465459">
      <w:pPr>
        <w:suppressAutoHyphens w:val="0"/>
        <w:spacing w:beforeAutospacing="0" w:after="150" w:afterAutospacing="0"/>
        <w:contextualSpacing/>
        <w:jc w:val="both"/>
        <w:rPr>
          <w:rFonts w:ascii="Times New Roman" w:eastAsia="Times New Roman" w:hAnsi="Times New Roman" w:cs="Times New Roman"/>
          <w:b/>
          <w:bCs/>
          <w:color w:val="222222"/>
          <w:sz w:val="24"/>
          <w:szCs w:val="24"/>
          <w:lang w:val="ru-RU" w:eastAsia="ru-RU"/>
        </w:rPr>
      </w:pPr>
      <w:r w:rsidRPr="00FD26F2">
        <w:rPr>
          <w:rFonts w:ascii="Times New Roman" w:eastAsia="Times New Roman" w:hAnsi="Times New Roman" w:cs="Times New Roman"/>
          <w:b/>
          <w:bCs/>
          <w:color w:val="222222"/>
          <w:sz w:val="24"/>
          <w:szCs w:val="24"/>
          <w:lang w:val="ru-RU" w:eastAsia="ru-RU"/>
        </w:rPr>
        <w:t>Внедрение новых предметных концепций</w:t>
      </w:r>
    </w:p>
    <w:p w:rsidR="00A41DF0" w:rsidRPr="00A41DF0" w:rsidRDefault="00A41DF0" w:rsidP="00465459">
      <w:pPr>
        <w:suppressAutoHyphens w:val="0"/>
        <w:spacing w:beforeAutospacing="0" w:after="150" w:afterAutospacing="0"/>
        <w:contextualSpacing/>
        <w:jc w:val="both"/>
        <w:rPr>
          <w:rFonts w:ascii="Times New Roman" w:eastAsia="Times New Roman" w:hAnsi="Times New Roman" w:cs="Times New Roman"/>
          <w:sz w:val="24"/>
          <w:szCs w:val="24"/>
          <w:lang w:val="ru-RU" w:eastAsia="ru-RU"/>
        </w:rPr>
      </w:pPr>
      <w:r w:rsidRPr="000A2FDC">
        <w:rPr>
          <w:rFonts w:ascii="Times New Roman" w:eastAsia="Times New Roman" w:hAnsi="Times New Roman" w:cs="Times New Roman"/>
          <w:sz w:val="24"/>
          <w:szCs w:val="24"/>
          <w:lang w:val="ru-RU" w:eastAsia="ru-RU"/>
        </w:rPr>
        <w:t xml:space="preserve">С 1 сентября </w:t>
      </w:r>
      <w:r>
        <w:rPr>
          <w:rFonts w:ascii="Times New Roman" w:eastAsia="Times New Roman" w:hAnsi="Times New Roman" w:cs="Times New Roman"/>
          <w:sz w:val="24"/>
          <w:szCs w:val="24"/>
          <w:lang w:val="ru-RU" w:eastAsia="ru-RU"/>
        </w:rPr>
        <w:t>2024</w:t>
      </w:r>
      <w:r w:rsidRPr="000A2FDC">
        <w:rPr>
          <w:rFonts w:ascii="Times New Roman" w:eastAsia="Times New Roman" w:hAnsi="Times New Roman" w:cs="Times New Roman"/>
          <w:sz w:val="24"/>
          <w:szCs w:val="24"/>
          <w:lang w:val="ru-RU" w:eastAsia="ru-RU"/>
        </w:rPr>
        <w:t xml:space="preserve"> года МБОУ СОШ Мариинского СП внедряет в образовательный процесс новые пред</w:t>
      </w:r>
      <w:r>
        <w:rPr>
          <w:rFonts w:ascii="Times New Roman" w:eastAsia="Times New Roman" w:hAnsi="Times New Roman" w:cs="Times New Roman"/>
          <w:sz w:val="24"/>
          <w:szCs w:val="24"/>
          <w:lang w:val="ru-RU" w:eastAsia="ru-RU"/>
        </w:rPr>
        <w:t xml:space="preserve">метные концепции: </w:t>
      </w:r>
      <w:r w:rsidR="00352352">
        <w:rPr>
          <w:rFonts w:ascii="Times New Roman" w:eastAsia="Times New Roman" w:hAnsi="Times New Roman" w:cs="Times New Roman"/>
          <w:sz w:val="24"/>
          <w:szCs w:val="24"/>
          <w:lang w:val="ru-RU" w:eastAsia="ru-RU"/>
        </w:rPr>
        <w:t>ОБЗР и труд (технология).</w:t>
      </w:r>
      <w:r>
        <w:rPr>
          <w:rFonts w:ascii="Times New Roman" w:eastAsia="Times New Roman" w:hAnsi="Times New Roman" w:cs="Times New Roman"/>
          <w:color w:val="FF0000"/>
          <w:sz w:val="24"/>
          <w:szCs w:val="24"/>
          <w:lang w:val="ru-RU" w:eastAsia="ru-RU"/>
        </w:rPr>
        <w:t xml:space="preserve"> </w:t>
      </w:r>
    </w:p>
    <w:p w:rsidR="00A41DF0" w:rsidRPr="00FD26F2" w:rsidRDefault="00A41DF0" w:rsidP="00465459">
      <w:pPr>
        <w:suppressAutoHyphens w:val="0"/>
        <w:spacing w:beforeAutospacing="0" w:after="150" w:afterAutospacing="0"/>
        <w:contextualSpacing/>
        <w:jc w:val="both"/>
        <w:rPr>
          <w:rFonts w:ascii="Times New Roman" w:eastAsia="Times New Roman" w:hAnsi="Times New Roman" w:cs="Times New Roman"/>
          <w:color w:val="222222"/>
          <w:sz w:val="24"/>
          <w:szCs w:val="24"/>
          <w:lang w:val="ru-RU" w:eastAsia="ru-RU"/>
        </w:rPr>
      </w:pPr>
    </w:p>
    <w:p w:rsidR="005A63C3" w:rsidRPr="00FD26F2" w:rsidRDefault="005A63C3" w:rsidP="00465459">
      <w:pPr>
        <w:suppressAutoHyphens w:val="0"/>
        <w:spacing w:beforeAutospacing="0" w:after="150" w:afterAutospacing="0"/>
        <w:contextualSpacing/>
        <w:jc w:val="both"/>
        <w:rPr>
          <w:rFonts w:ascii="Times New Roman" w:eastAsia="Times New Roman" w:hAnsi="Times New Roman" w:cs="Times New Roman"/>
          <w:color w:val="222222"/>
          <w:sz w:val="24"/>
          <w:szCs w:val="24"/>
          <w:lang w:val="ru-RU" w:eastAsia="ru-RU"/>
        </w:rPr>
      </w:pPr>
      <w:r w:rsidRPr="00FD26F2">
        <w:rPr>
          <w:rFonts w:ascii="Times New Roman" w:eastAsia="Times New Roman" w:hAnsi="Times New Roman" w:cs="Times New Roman"/>
          <w:b/>
          <w:bCs/>
          <w:color w:val="222222"/>
          <w:sz w:val="24"/>
          <w:szCs w:val="24"/>
          <w:lang w:val="ru-RU" w:eastAsia="ru-RU"/>
        </w:rPr>
        <w:t>Применение ЭОР и ЦОР</w:t>
      </w:r>
    </w:p>
    <w:p w:rsidR="005A63C3" w:rsidRPr="000A2FDC" w:rsidRDefault="00C94B86" w:rsidP="00465459">
      <w:pPr>
        <w:suppressAutoHyphens w:val="0"/>
        <w:spacing w:beforeAutospacing="0" w:after="150" w:afterAutospacing="0"/>
        <w:contextualSpacing/>
        <w:jc w:val="both"/>
        <w:rPr>
          <w:rFonts w:ascii="Times New Roman" w:eastAsia="Times New Roman" w:hAnsi="Times New Roman" w:cs="Times New Roman"/>
          <w:sz w:val="24"/>
          <w:szCs w:val="24"/>
          <w:lang w:val="ru-RU" w:eastAsia="ru-RU"/>
        </w:rPr>
      </w:pPr>
      <w:proofErr w:type="gramStart"/>
      <w:r>
        <w:rPr>
          <w:rFonts w:ascii="Times New Roman" w:eastAsia="Times New Roman" w:hAnsi="Times New Roman" w:cs="Times New Roman"/>
          <w:sz w:val="24"/>
          <w:szCs w:val="24"/>
          <w:lang w:val="ru-RU" w:eastAsia="ru-RU"/>
        </w:rPr>
        <w:t>В 2024</w:t>
      </w:r>
      <w:r w:rsidR="005A63C3">
        <w:rPr>
          <w:rFonts w:ascii="Times New Roman" w:eastAsia="Times New Roman" w:hAnsi="Times New Roman" w:cs="Times New Roman"/>
          <w:sz w:val="24"/>
          <w:szCs w:val="24"/>
          <w:lang w:val="ru-RU" w:eastAsia="ru-RU"/>
        </w:rPr>
        <w:t xml:space="preserve"> году продолжается  работа в </w:t>
      </w:r>
      <w:r w:rsidR="005A63C3" w:rsidRPr="000A2FDC">
        <w:rPr>
          <w:rFonts w:ascii="Times New Roman" w:eastAsia="Times New Roman" w:hAnsi="Times New Roman" w:cs="Times New Roman"/>
          <w:sz w:val="24"/>
          <w:szCs w:val="24"/>
          <w:lang w:val="ru-RU" w:eastAsia="ru-RU"/>
        </w:rPr>
        <w:t xml:space="preserve"> цифровой образовательной платформы ФГИС</w:t>
      </w:r>
      <w:r w:rsidR="005A63C3">
        <w:rPr>
          <w:rFonts w:ascii="Times New Roman" w:eastAsia="Times New Roman" w:hAnsi="Times New Roman" w:cs="Times New Roman"/>
          <w:sz w:val="24"/>
          <w:szCs w:val="24"/>
          <w:lang w:val="ru-RU" w:eastAsia="ru-RU"/>
        </w:rPr>
        <w:t xml:space="preserve"> «Моя школа».</w:t>
      </w:r>
      <w:proofErr w:type="gramEnd"/>
      <w:r w:rsidR="005A63C3">
        <w:rPr>
          <w:rFonts w:ascii="Times New Roman" w:eastAsia="Times New Roman" w:hAnsi="Times New Roman" w:cs="Times New Roman"/>
          <w:sz w:val="24"/>
          <w:szCs w:val="24"/>
          <w:lang w:val="ru-RU" w:eastAsia="ru-RU"/>
        </w:rPr>
        <w:t xml:space="preserve"> Педагоги прошли обучение на семинарах, </w:t>
      </w:r>
      <w:r w:rsidR="005A63C3" w:rsidRPr="000A2FDC">
        <w:rPr>
          <w:rFonts w:ascii="Times New Roman" w:eastAsia="Times New Roman" w:hAnsi="Times New Roman" w:cs="Times New Roman"/>
          <w:sz w:val="24"/>
          <w:szCs w:val="24"/>
          <w:lang w:val="ru-RU" w:eastAsia="ru-RU"/>
        </w:rPr>
        <w:t xml:space="preserve"> изучили функциональные возможности платформы и порядок подключения к цифровому ресурсу.</w:t>
      </w:r>
    </w:p>
    <w:p w:rsidR="005A63C3" w:rsidRPr="000A2FDC" w:rsidRDefault="005A63C3" w:rsidP="00465459">
      <w:pPr>
        <w:suppressAutoHyphens w:val="0"/>
        <w:spacing w:beforeAutospacing="0" w:after="150" w:afterAutospacing="0"/>
        <w:contextualSpacing/>
        <w:jc w:val="both"/>
        <w:rPr>
          <w:rFonts w:ascii="Times New Roman" w:eastAsia="Times New Roman" w:hAnsi="Times New Roman" w:cs="Times New Roman"/>
          <w:sz w:val="24"/>
          <w:szCs w:val="24"/>
          <w:lang w:val="ru-RU" w:eastAsia="ru-RU"/>
        </w:rPr>
      </w:pPr>
      <w:r w:rsidRPr="000A2FDC">
        <w:rPr>
          <w:rFonts w:ascii="Times New Roman" w:eastAsia="Times New Roman" w:hAnsi="Times New Roman" w:cs="Times New Roman"/>
          <w:sz w:val="24"/>
          <w:szCs w:val="24"/>
          <w:lang w:val="ru-RU" w:eastAsia="ru-RU"/>
        </w:rPr>
        <w:t>МБОУ СОШ Мариинского СП осуществляет реализацию образовательных программ с применением ЭОР,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hyperlink r:id="rId18" w:anchor="/document/99/351615206/" w:tgtFrame="_self" w:history="1">
        <w:r w:rsidRPr="000A2FDC">
          <w:rPr>
            <w:rFonts w:ascii="Times New Roman" w:eastAsia="Times New Roman" w:hAnsi="Times New Roman" w:cs="Times New Roman"/>
            <w:sz w:val="24"/>
            <w:szCs w:val="24"/>
            <w:lang w:val="ru-RU" w:eastAsia="ru-RU"/>
          </w:rPr>
          <w:t xml:space="preserve">приказ </w:t>
        </w:r>
        <w:proofErr w:type="spellStart"/>
        <w:r w:rsidRPr="000A2FDC">
          <w:rPr>
            <w:rFonts w:ascii="Times New Roman" w:eastAsia="Times New Roman" w:hAnsi="Times New Roman" w:cs="Times New Roman"/>
            <w:sz w:val="24"/>
            <w:szCs w:val="24"/>
            <w:lang w:val="ru-RU" w:eastAsia="ru-RU"/>
          </w:rPr>
          <w:t>Минпросвещения</w:t>
        </w:r>
        <w:proofErr w:type="spellEnd"/>
        <w:r w:rsidRPr="000A2FDC">
          <w:rPr>
            <w:rFonts w:ascii="Times New Roman" w:eastAsia="Times New Roman" w:hAnsi="Times New Roman" w:cs="Times New Roman"/>
            <w:sz w:val="24"/>
            <w:szCs w:val="24"/>
            <w:lang w:val="ru-RU" w:eastAsia="ru-RU"/>
          </w:rPr>
          <w:t xml:space="preserve"> от 02.08.2022 № 653</w:t>
        </w:r>
      </w:hyperlink>
      <w:r w:rsidRPr="000A2FDC">
        <w:rPr>
          <w:rFonts w:ascii="Times New Roman" w:eastAsia="Times New Roman" w:hAnsi="Times New Roman" w:cs="Times New Roman"/>
          <w:sz w:val="24"/>
          <w:szCs w:val="24"/>
          <w:lang w:val="ru-RU" w:eastAsia="ru-RU"/>
        </w:rPr>
        <w:t>).</w:t>
      </w:r>
    </w:p>
    <w:p w:rsidR="005A63C3" w:rsidRPr="000A2FDC" w:rsidRDefault="00C94B86" w:rsidP="00465459">
      <w:pPr>
        <w:suppressAutoHyphens w:val="0"/>
        <w:spacing w:beforeAutospacing="0" w:after="150" w:afterAutospacing="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В связи с этим в 2024</w:t>
      </w:r>
      <w:r w:rsidR="005A63C3" w:rsidRPr="000A2FDC">
        <w:rPr>
          <w:rFonts w:ascii="Times New Roman" w:eastAsia="Times New Roman" w:hAnsi="Times New Roman" w:cs="Times New Roman"/>
          <w:sz w:val="24"/>
          <w:szCs w:val="24"/>
          <w:lang w:val="ru-RU" w:eastAsia="ru-RU"/>
        </w:rPr>
        <w:t xml:space="preserve"> году была проведена ревизия рабочих программ на предмет соответствия ЭОР, указанных в тематическом планировании, федеральному перечню (</w:t>
      </w:r>
      <w:hyperlink r:id="rId19" w:anchor="/document/99/351615206/" w:tgtFrame="_self" w:history="1">
        <w:r w:rsidR="005A63C3" w:rsidRPr="000A2FDC">
          <w:rPr>
            <w:rFonts w:ascii="Times New Roman" w:eastAsia="Times New Roman" w:hAnsi="Times New Roman" w:cs="Times New Roman"/>
            <w:sz w:val="24"/>
            <w:szCs w:val="24"/>
            <w:lang w:val="ru-RU" w:eastAsia="ru-RU"/>
          </w:rPr>
          <w:t xml:space="preserve">приказ </w:t>
        </w:r>
        <w:proofErr w:type="spellStart"/>
        <w:r w:rsidR="005A63C3" w:rsidRPr="000A2FDC">
          <w:rPr>
            <w:rFonts w:ascii="Times New Roman" w:eastAsia="Times New Roman" w:hAnsi="Times New Roman" w:cs="Times New Roman"/>
            <w:sz w:val="24"/>
            <w:szCs w:val="24"/>
            <w:lang w:val="ru-RU" w:eastAsia="ru-RU"/>
          </w:rPr>
          <w:t>Минпросвещения</w:t>
        </w:r>
        <w:proofErr w:type="spellEnd"/>
        <w:r w:rsidR="005A63C3" w:rsidRPr="000A2FDC">
          <w:rPr>
            <w:rFonts w:ascii="Times New Roman" w:eastAsia="Times New Roman" w:hAnsi="Times New Roman" w:cs="Times New Roman"/>
            <w:sz w:val="24"/>
            <w:szCs w:val="24"/>
            <w:lang w:val="ru-RU" w:eastAsia="ru-RU"/>
          </w:rPr>
          <w:t xml:space="preserve"> от 02.08.2022 № 653</w:t>
        </w:r>
      </w:hyperlink>
      <w:r w:rsidR="005A63C3" w:rsidRPr="000A2FDC">
        <w:rPr>
          <w:rFonts w:ascii="Times New Roman" w:eastAsia="Times New Roman" w:hAnsi="Times New Roman" w:cs="Times New Roman"/>
          <w:sz w:val="24"/>
          <w:szCs w:val="24"/>
          <w:lang w:val="ru-RU" w:eastAsia="ru-RU"/>
        </w:rPr>
        <w:t>). В ходе посещения уроков осуществлялся контроль использования ЭОР.</w:t>
      </w:r>
    </w:p>
    <w:p w:rsidR="005A63C3" w:rsidRPr="000A2FDC" w:rsidRDefault="005A63C3" w:rsidP="00465459">
      <w:pPr>
        <w:suppressAutoHyphens w:val="0"/>
        <w:spacing w:beforeAutospacing="0" w:after="150" w:afterAutospacing="0"/>
        <w:contextualSpacing/>
        <w:jc w:val="both"/>
        <w:rPr>
          <w:rFonts w:ascii="Times New Roman" w:eastAsia="Times New Roman" w:hAnsi="Times New Roman" w:cs="Times New Roman"/>
          <w:sz w:val="24"/>
          <w:szCs w:val="24"/>
          <w:lang w:val="ru-RU" w:eastAsia="ru-RU"/>
        </w:rPr>
      </w:pPr>
      <w:r w:rsidRPr="000A2FDC">
        <w:rPr>
          <w:rFonts w:ascii="Times New Roman" w:eastAsia="Times New Roman" w:hAnsi="Times New Roman" w:cs="Times New Roman"/>
          <w:sz w:val="24"/>
          <w:szCs w:val="24"/>
          <w:lang w:val="ru-RU" w:eastAsia="ru-RU"/>
        </w:rPr>
        <w:t>По итогам контроля установлено:</w:t>
      </w:r>
    </w:p>
    <w:p w:rsidR="005A63C3" w:rsidRPr="000A2FDC" w:rsidRDefault="005A63C3" w:rsidP="00465459">
      <w:pPr>
        <w:numPr>
          <w:ilvl w:val="0"/>
          <w:numId w:val="5"/>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0A2FDC">
        <w:rPr>
          <w:rFonts w:ascii="Times New Roman" w:eastAsia="Times New Roman" w:hAnsi="Times New Roman" w:cs="Times New Roman"/>
          <w:sz w:val="24"/>
          <w:szCs w:val="24"/>
          <w:lang w:val="ru-RU" w:eastAsia="ru-RU"/>
        </w:rPr>
        <w:t>Все рабочие программы учебных предметов содержат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hyperlink r:id="rId20" w:anchor="/document/99/351615206/" w:tgtFrame="_self" w:history="1">
        <w:r w:rsidRPr="000A2FDC">
          <w:rPr>
            <w:rFonts w:ascii="Times New Roman" w:eastAsia="Times New Roman" w:hAnsi="Times New Roman" w:cs="Times New Roman"/>
            <w:sz w:val="24"/>
            <w:szCs w:val="24"/>
            <w:lang w:val="ru-RU" w:eastAsia="ru-RU"/>
          </w:rPr>
          <w:t xml:space="preserve">приказ </w:t>
        </w:r>
        <w:proofErr w:type="spellStart"/>
        <w:r w:rsidRPr="000A2FDC">
          <w:rPr>
            <w:rFonts w:ascii="Times New Roman" w:eastAsia="Times New Roman" w:hAnsi="Times New Roman" w:cs="Times New Roman"/>
            <w:sz w:val="24"/>
            <w:szCs w:val="24"/>
            <w:lang w:val="ru-RU" w:eastAsia="ru-RU"/>
          </w:rPr>
          <w:t>Минпросвещения</w:t>
        </w:r>
        <w:proofErr w:type="spellEnd"/>
        <w:r w:rsidRPr="000A2FDC">
          <w:rPr>
            <w:rFonts w:ascii="Times New Roman" w:eastAsia="Times New Roman" w:hAnsi="Times New Roman" w:cs="Times New Roman"/>
            <w:sz w:val="24"/>
            <w:szCs w:val="24"/>
            <w:lang w:val="ru-RU" w:eastAsia="ru-RU"/>
          </w:rPr>
          <w:t xml:space="preserve"> от 02.08.2022 № 653</w:t>
        </w:r>
      </w:hyperlink>
      <w:r w:rsidRPr="000A2FDC">
        <w:rPr>
          <w:rFonts w:ascii="Times New Roman" w:eastAsia="Times New Roman" w:hAnsi="Times New Roman" w:cs="Times New Roman"/>
          <w:sz w:val="24"/>
          <w:szCs w:val="24"/>
          <w:lang w:val="ru-RU" w:eastAsia="ru-RU"/>
        </w:rPr>
        <w:t>).</w:t>
      </w:r>
    </w:p>
    <w:p w:rsidR="005A63C3" w:rsidRPr="000A2FDC" w:rsidRDefault="005A63C3" w:rsidP="00465459">
      <w:pPr>
        <w:numPr>
          <w:ilvl w:val="0"/>
          <w:numId w:val="5"/>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0A2FDC">
        <w:rPr>
          <w:rFonts w:ascii="Times New Roman" w:eastAsia="Times New Roman" w:hAnsi="Times New Roman" w:cs="Times New Roman"/>
          <w:sz w:val="24"/>
          <w:szCs w:val="24"/>
          <w:lang w:val="ru-RU" w:eastAsia="ru-RU"/>
        </w:rPr>
        <w:t>На уроках учителя используют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hyperlink r:id="rId21" w:anchor="/document/99/351615206/" w:tgtFrame="_self" w:history="1">
        <w:r w:rsidRPr="000A2FDC">
          <w:rPr>
            <w:rFonts w:ascii="Times New Roman" w:eastAsia="Times New Roman" w:hAnsi="Times New Roman" w:cs="Times New Roman"/>
            <w:sz w:val="24"/>
            <w:szCs w:val="24"/>
            <w:lang w:val="ru-RU" w:eastAsia="ru-RU"/>
          </w:rPr>
          <w:t xml:space="preserve">приказ </w:t>
        </w:r>
        <w:proofErr w:type="spellStart"/>
        <w:r w:rsidRPr="000A2FDC">
          <w:rPr>
            <w:rFonts w:ascii="Times New Roman" w:eastAsia="Times New Roman" w:hAnsi="Times New Roman" w:cs="Times New Roman"/>
            <w:sz w:val="24"/>
            <w:szCs w:val="24"/>
            <w:lang w:val="ru-RU" w:eastAsia="ru-RU"/>
          </w:rPr>
          <w:t>Минпросвещения</w:t>
        </w:r>
        <w:proofErr w:type="spellEnd"/>
        <w:r w:rsidRPr="000A2FDC">
          <w:rPr>
            <w:rFonts w:ascii="Times New Roman" w:eastAsia="Times New Roman" w:hAnsi="Times New Roman" w:cs="Times New Roman"/>
            <w:sz w:val="24"/>
            <w:szCs w:val="24"/>
            <w:lang w:val="ru-RU" w:eastAsia="ru-RU"/>
          </w:rPr>
          <w:t xml:space="preserve"> от 02.08.2022 № 653</w:t>
        </w:r>
      </w:hyperlink>
      <w:r w:rsidRPr="000A2FDC">
        <w:rPr>
          <w:rFonts w:ascii="Times New Roman" w:eastAsia="Times New Roman" w:hAnsi="Times New Roman" w:cs="Times New Roman"/>
          <w:sz w:val="24"/>
          <w:szCs w:val="24"/>
          <w:lang w:val="ru-RU" w:eastAsia="ru-RU"/>
        </w:rPr>
        <w:t>).</w:t>
      </w:r>
    </w:p>
    <w:p w:rsidR="005A63C3" w:rsidRPr="000A2FDC" w:rsidRDefault="005A63C3" w:rsidP="00465459">
      <w:pPr>
        <w:numPr>
          <w:ilvl w:val="0"/>
          <w:numId w:val="5"/>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0A2FDC">
        <w:rPr>
          <w:rFonts w:ascii="Times New Roman" w:eastAsia="Times New Roman" w:hAnsi="Times New Roman" w:cs="Times New Roman"/>
          <w:sz w:val="24"/>
          <w:szCs w:val="24"/>
          <w:lang w:val="ru-RU" w:eastAsia="ru-RU"/>
        </w:rPr>
        <w:t>Мероприятия по подключению к ФГИС «Моя школа» в МБОУ СОШ Мариинского СП выполнены на 50 проце</w:t>
      </w:r>
      <w:r w:rsidR="00C94B86">
        <w:rPr>
          <w:rFonts w:ascii="Times New Roman" w:eastAsia="Times New Roman" w:hAnsi="Times New Roman" w:cs="Times New Roman"/>
          <w:sz w:val="24"/>
          <w:szCs w:val="24"/>
          <w:lang w:val="ru-RU" w:eastAsia="ru-RU"/>
        </w:rPr>
        <w:t>нтов. По состоянию на 31.12.2024</w:t>
      </w:r>
      <w:r w:rsidRPr="000A2FDC">
        <w:rPr>
          <w:rFonts w:ascii="Times New Roman" w:eastAsia="Times New Roman" w:hAnsi="Times New Roman" w:cs="Times New Roman"/>
          <w:sz w:val="24"/>
          <w:szCs w:val="24"/>
          <w:lang w:val="ru-RU" w:eastAsia="ru-RU"/>
        </w:rPr>
        <w:t xml:space="preserve"> в МБОУ СОШ Мариинского СП обеспечено подключение к ФГИС «Моя школа»:</w:t>
      </w:r>
    </w:p>
    <w:p w:rsidR="005A63C3" w:rsidRPr="00C26B41" w:rsidRDefault="00A41DF0" w:rsidP="00465459">
      <w:pPr>
        <w:numPr>
          <w:ilvl w:val="0"/>
          <w:numId w:val="6"/>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C26B41">
        <w:rPr>
          <w:rFonts w:ascii="Times New Roman" w:eastAsia="Times New Roman" w:hAnsi="Times New Roman" w:cs="Times New Roman"/>
          <w:sz w:val="24"/>
          <w:szCs w:val="24"/>
          <w:lang w:val="ru-RU" w:eastAsia="ru-RU"/>
        </w:rPr>
        <w:t>обучающихся – 3</w:t>
      </w:r>
      <w:r w:rsidR="005A63C3" w:rsidRPr="00C26B41">
        <w:rPr>
          <w:rFonts w:ascii="Times New Roman" w:eastAsia="Times New Roman" w:hAnsi="Times New Roman" w:cs="Times New Roman"/>
          <w:sz w:val="24"/>
          <w:szCs w:val="24"/>
          <w:lang w:val="ru-RU" w:eastAsia="ru-RU"/>
        </w:rPr>
        <w:t xml:space="preserve"> процентов;</w:t>
      </w:r>
    </w:p>
    <w:p w:rsidR="005A63C3" w:rsidRPr="00C26B41" w:rsidRDefault="00A41DF0" w:rsidP="00465459">
      <w:pPr>
        <w:numPr>
          <w:ilvl w:val="0"/>
          <w:numId w:val="6"/>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C26B41">
        <w:rPr>
          <w:rFonts w:ascii="Times New Roman" w:eastAsia="Times New Roman" w:hAnsi="Times New Roman" w:cs="Times New Roman"/>
          <w:sz w:val="24"/>
          <w:szCs w:val="24"/>
          <w:lang w:val="ru-RU" w:eastAsia="ru-RU"/>
        </w:rPr>
        <w:t>родителей – 3</w:t>
      </w:r>
      <w:r w:rsidR="005A63C3" w:rsidRPr="00C26B41">
        <w:rPr>
          <w:rFonts w:ascii="Times New Roman" w:eastAsia="Times New Roman" w:hAnsi="Times New Roman" w:cs="Times New Roman"/>
          <w:sz w:val="24"/>
          <w:szCs w:val="24"/>
          <w:lang w:val="ru-RU" w:eastAsia="ru-RU"/>
        </w:rPr>
        <w:t xml:space="preserve"> процентов;</w:t>
      </w:r>
    </w:p>
    <w:p w:rsidR="005A63C3" w:rsidRPr="000A2FDC" w:rsidRDefault="005A63C3" w:rsidP="00465459">
      <w:pPr>
        <w:numPr>
          <w:ilvl w:val="0"/>
          <w:numId w:val="6"/>
        </w:numPr>
        <w:suppressAutoHyphens w:val="0"/>
        <w:spacing w:beforeAutospacing="0" w:after="200" w:afterAutospacing="0"/>
        <w:ind w:left="270"/>
        <w:contextualSpacing/>
        <w:jc w:val="both"/>
        <w:rPr>
          <w:rFonts w:ascii="Times New Roman" w:eastAsia="Times New Roman" w:hAnsi="Times New Roman" w:cs="Times New Roman"/>
          <w:sz w:val="24"/>
          <w:szCs w:val="24"/>
          <w:lang w:val="ru-RU" w:eastAsia="ru-RU"/>
        </w:rPr>
      </w:pPr>
      <w:r w:rsidRPr="000A2FDC">
        <w:rPr>
          <w:rFonts w:ascii="Times New Roman" w:eastAsia="Times New Roman" w:hAnsi="Times New Roman" w:cs="Times New Roman"/>
          <w:sz w:val="24"/>
          <w:szCs w:val="24"/>
          <w:lang w:val="ru-RU" w:eastAsia="ru-RU"/>
        </w:rPr>
        <w:t>педагогических работников – 100 процентов.</w:t>
      </w:r>
    </w:p>
    <w:p w:rsidR="005A63C3" w:rsidRPr="000A2FDC" w:rsidRDefault="005A63C3" w:rsidP="00465459">
      <w:pPr>
        <w:suppressAutoHyphens w:val="0"/>
        <w:spacing w:beforeAutospacing="0" w:after="150" w:afterAutospacing="0"/>
        <w:contextualSpacing/>
        <w:jc w:val="both"/>
        <w:rPr>
          <w:rFonts w:ascii="Times New Roman" w:eastAsia="Times New Roman" w:hAnsi="Times New Roman" w:cs="Times New Roman"/>
          <w:sz w:val="24"/>
          <w:szCs w:val="24"/>
          <w:lang w:val="ru-RU" w:eastAsia="ru-RU"/>
        </w:rPr>
      </w:pPr>
      <w:r w:rsidRPr="000A2FDC">
        <w:rPr>
          <w:rFonts w:ascii="Times New Roman" w:eastAsia="Times New Roman" w:hAnsi="Times New Roman" w:cs="Times New Roman"/>
          <w:sz w:val="24"/>
          <w:szCs w:val="24"/>
          <w:lang w:val="ru-RU" w:eastAsia="ru-RU"/>
        </w:rPr>
        <w:t>Профили обучения</w:t>
      </w:r>
    </w:p>
    <w:p w:rsidR="005A63C3" w:rsidRPr="000A2FDC" w:rsidRDefault="00C94B86" w:rsidP="00465459">
      <w:pPr>
        <w:suppressAutoHyphens w:val="0"/>
        <w:spacing w:beforeAutospacing="0" w:after="150" w:afterAutospacing="0"/>
        <w:contextualSpacing/>
        <w:jc w:val="both"/>
        <w:rPr>
          <w:rFonts w:ascii="Times New Roman" w:eastAsia="Times New Roman" w:hAnsi="Times New Roman" w:cs="Times New Roman"/>
          <w:sz w:val="24"/>
          <w:szCs w:val="24"/>
          <w:lang w:val="ru-RU" w:eastAsia="ru-RU"/>
        </w:rPr>
      </w:pPr>
      <w:proofErr w:type="gramStart"/>
      <w:r>
        <w:rPr>
          <w:rFonts w:ascii="Times New Roman" w:eastAsia="Times New Roman" w:hAnsi="Times New Roman" w:cs="Times New Roman"/>
          <w:sz w:val="24"/>
          <w:szCs w:val="24"/>
          <w:lang w:val="ru-RU" w:eastAsia="ru-RU"/>
        </w:rPr>
        <w:t>В 2023/24</w:t>
      </w:r>
      <w:r w:rsidR="005A63C3" w:rsidRPr="000A2FDC">
        <w:rPr>
          <w:rFonts w:ascii="Times New Roman" w:eastAsia="Times New Roman" w:hAnsi="Times New Roman" w:cs="Times New Roman"/>
          <w:sz w:val="24"/>
          <w:szCs w:val="24"/>
          <w:lang w:val="ru-RU" w:eastAsia="ru-RU"/>
        </w:rPr>
        <w:t xml:space="preserve"> году для обучающиеся 10-х -11-х кла</w:t>
      </w:r>
      <w:r>
        <w:rPr>
          <w:rFonts w:ascii="Times New Roman" w:eastAsia="Times New Roman" w:hAnsi="Times New Roman" w:cs="Times New Roman"/>
          <w:sz w:val="24"/>
          <w:szCs w:val="24"/>
          <w:lang w:val="ru-RU" w:eastAsia="ru-RU"/>
        </w:rPr>
        <w:t xml:space="preserve">ссов обучались по гуманитарному </w:t>
      </w:r>
      <w:r w:rsidR="005A63C3" w:rsidRPr="000A2FDC">
        <w:rPr>
          <w:rFonts w:ascii="Times New Roman" w:eastAsia="Times New Roman" w:hAnsi="Times New Roman" w:cs="Times New Roman"/>
          <w:sz w:val="24"/>
          <w:szCs w:val="24"/>
          <w:lang w:val="ru-RU" w:eastAsia="ru-RU"/>
        </w:rPr>
        <w:t xml:space="preserve"> профилю обучения.</w:t>
      </w:r>
      <w:proofErr w:type="gramEnd"/>
    </w:p>
    <w:p w:rsidR="005A63C3" w:rsidRPr="000A2FDC" w:rsidRDefault="005A63C3" w:rsidP="00465459">
      <w:pPr>
        <w:suppressAutoHyphens w:val="0"/>
        <w:spacing w:beforeAutospacing="0" w:after="150" w:afterAutospacing="0"/>
        <w:contextualSpacing/>
        <w:jc w:val="both"/>
        <w:rPr>
          <w:rFonts w:ascii="Times New Roman" w:eastAsia="Times New Roman" w:hAnsi="Times New Roman" w:cs="Times New Roman"/>
          <w:sz w:val="24"/>
          <w:szCs w:val="24"/>
          <w:lang w:val="ru-RU" w:eastAsia="ru-RU"/>
        </w:rPr>
      </w:pPr>
      <w:r w:rsidRPr="000A2FDC">
        <w:rPr>
          <w:rFonts w:ascii="Times New Roman" w:eastAsia="Times New Roman" w:hAnsi="Times New Roman" w:cs="Times New Roman"/>
          <w:sz w:val="24"/>
          <w:szCs w:val="24"/>
          <w:lang w:val="ru-RU" w:eastAsia="ru-RU"/>
        </w:rPr>
        <w:t>Обучающиеся с ограниченными возможностями здоровья</w:t>
      </w:r>
    </w:p>
    <w:p w:rsidR="005A63C3" w:rsidRPr="000A2FDC" w:rsidRDefault="005A63C3" w:rsidP="00465459">
      <w:pPr>
        <w:suppressAutoHyphens w:val="0"/>
        <w:spacing w:beforeAutospacing="0" w:after="150" w:afterAutospacing="0"/>
        <w:contextualSpacing/>
        <w:jc w:val="both"/>
        <w:rPr>
          <w:rFonts w:ascii="Times New Roman" w:eastAsia="Times New Roman" w:hAnsi="Times New Roman" w:cs="Times New Roman"/>
          <w:sz w:val="24"/>
          <w:szCs w:val="24"/>
          <w:lang w:val="ru-RU" w:eastAsia="ru-RU"/>
        </w:rPr>
      </w:pPr>
      <w:r w:rsidRPr="000A2FDC">
        <w:rPr>
          <w:rFonts w:ascii="Times New Roman" w:eastAsia="Times New Roman" w:hAnsi="Times New Roman" w:cs="Times New Roman"/>
          <w:sz w:val="24"/>
          <w:szCs w:val="24"/>
          <w:lang w:val="ru-RU" w:eastAsia="ru-RU"/>
        </w:rPr>
        <w:t xml:space="preserve">Школа реализует </w:t>
      </w:r>
      <w:proofErr w:type="gramStart"/>
      <w:r w:rsidRPr="000A2FDC">
        <w:rPr>
          <w:rFonts w:ascii="Times New Roman" w:eastAsia="Times New Roman" w:hAnsi="Times New Roman" w:cs="Times New Roman"/>
          <w:sz w:val="24"/>
          <w:szCs w:val="24"/>
          <w:lang w:val="ru-RU" w:eastAsia="ru-RU"/>
        </w:rPr>
        <w:t>следующие</w:t>
      </w:r>
      <w:proofErr w:type="gramEnd"/>
      <w:r w:rsidRPr="000A2FDC">
        <w:rPr>
          <w:rFonts w:ascii="Times New Roman" w:eastAsia="Times New Roman" w:hAnsi="Times New Roman" w:cs="Times New Roman"/>
          <w:sz w:val="24"/>
          <w:szCs w:val="24"/>
          <w:lang w:val="ru-RU" w:eastAsia="ru-RU"/>
        </w:rPr>
        <w:t xml:space="preserve"> АООП:</w:t>
      </w:r>
    </w:p>
    <w:p w:rsidR="005A63C3" w:rsidRPr="000A2FDC" w:rsidRDefault="005A63C3" w:rsidP="00465459">
      <w:pPr>
        <w:suppressAutoHyphens w:val="0"/>
        <w:spacing w:beforeAutospacing="0" w:after="150" w:afterAutospacing="0"/>
        <w:contextualSpacing/>
        <w:jc w:val="both"/>
        <w:rPr>
          <w:rFonts w:ascii="Times New Roman" w:eastAsia="Times New Roman" w:hAnsi="Times New Roman" w:cs="Times New Roman"/>
          <w:sz w:val="24"/>
          <w:szCs w:val="24"/>
          <w:lang w:val="ru-RU" w:eastAsia="ru-RU"/>
        </w:rPr>
      </w:pPr>
      <w:r w:rsidRPr="000A2FDC">
        <w:rPr>
          <w:rFonts w:ascii="Times New Roman" w:eastAsia="Times New Roman" w:hAnsi="Times New Roman" w:cs="Times New Roman"/>
          <w:sz w:val="24"/>
          <w:szCs w:val="24"/>
          <w:lang w:val="ru-RU" w:eastAsia="ru-RU"/>
        </w:rPr>
        <w:t xml:space="preserve">- адаптированную основную общеобразовательную программу основного общего образования </w:t>
      </w:r>
      <w:proofErr w:type="gramStart"/>
      <w:r w:rsidRPr="000A2FDC">
        <w:rPr>
          <w:rFonts w:ascii="Times New Roman" w:eastAsia="Times New Roman" w:hAnsi="Times New Roman" w:cs="Times New Roman"/>
          <w:sz w:val="24"/>
          <w:szCs w:val="24"/>
          <w:lang w:val="ru-RU" w:eastAsia="ru-RU"/>
        </w:rPr>
        <w:t>обучающихся</w:t>
      </w:r>
      <w:proofErr w:type="gramEnd"/>
      <w:r w:rsidRPr="000A2FDC">
        <w:rPr>
          <w:rFonts w:ascii="Times New Roman" w:eastAsia="Times New Roman" w:hAnsi="Times New Roman" w:cs="Times New Roman"/>
          <w:sz w:val="24"/>
          <w:szCs w:val="24"/>
          <w:lang w:val="ru-RU" w:eastAsia="ru-RU"/>
        </w:rPr>
        <w:t xml:space="preserve"> с умственной отсталостью;</w:t>
      </w:r>
    </w:p>
    <w:p w:rsidR="005A63C3" w:rsidRPr="000A2FDC" w:rsidRDefault="005A63C3" w:rsidP="00465459">
      <w:pPr>
        <w:suppressAutoHyphens w:val="0"/>
        <w:spacing w:beforeAutospacing="0" w:after="150" w:afterAutospacing="0"/>
        <w:contextualSpacing/>
        <w:jc w:val="both"/>
        <w:rPr>
          <w:rFonts w:ascii="Times New Roman" w:eastAsia="Times New Roman" w:hAnsi="Times New Roman" w:cs="Times New Roman"/>
          <w:sz w:val="24"/>
          <w:szCs w:val="24"/>
          <w:lang w:val="ru-RU" w:eastAsia="ru-RU"/>
        </w:rPr>
      </w:pPr>
      <w:r w:rsidRPr="000A2FDC">
        <w:rPr>
          <w:rFonts w:ascii="Times New Roman" w:eastAsia="Times New Roman" w:hAnsi="Times New Roman" w:cs="Times New Roman"/>
          <w:sz w:val="24"/>
          <w:szCs w:val="24"/>
          <w:lang w:val="ru-RU" w:eastAsia="ru-RU"/>
        </w:rPr>
        <w:t xml:space="preserve">- адаптированную основную общеобразовательную программу основного общего образования </w:t>
      </w:r>
      <w:proofErr w:type="gramStart"/>
      <w:r w:rsidRPr="000A2FDC">
        <w:rPr>
          <w:rFonts w:ascii="Times New Roman" w:eastAsia="Times New Roman" w:hAnsi="Times New Roman" w:cs="Times New Roman"/>
          <w:sz w:val="24"/>
          <w:szCs w:val="24"/>
          <w:lang w:val="ru-RU" w:eastAsia="ru-RU"/>
        </w:rPr>
        <w:t>обучающихся</w:t>
      </w:r>
      <w:proofErr w:type="gramEnd"/>
      <w:r w:rsidRPr="000A2FDC">
        <w:rPr>
          <w:rFonts w:ascii="Times New Roman" w:eastAsia="Times New Roman" w:hAnsi="Times New Roman" w:cs="Times New Roman"/>
          <w:sz w:val="24"/>
          <w:szCs w:val="24"/>
          <w:lang w:val="ru-RU" w:eastAsia="ru-RU"/>
        </w:rPr>
        <w:t xml:space="preserve"> с задержкой психического развития;</w:t>
      </w:r>
    </w:p>
    <w:p w:rsidR="005A63C3" w:rsidRPr="000A2FDC" w:rsidRDefault="005A63C3" w:rsidP="00465459">
      <w:pPr>
        <w:suppressAutoHyphens w:val="0"/>
        <w:spacing w:beforeAutospacing="0" w:after="150" w:afterAutospacing="0"/>
        <w:contextualSpacing/>
        <w:jc w:val="both"/>
        <w:rPr>
          <w:rFonts w:ascii="Times New Roman" w:eastAsia="Times New Roman" w:hAnsi="Times New Roman" w:cs="Times New Roman"/>
          <w:sz w:val="24"/>
          <w:szCs w:val="24"/>
          <w:lang w:val="ru-RU" w:eastAsia="ru-RU"/>
        </w:rPr>
      </w:pPr>
      <w:r w:rsidRPr="000A2FDC">
        <w:rPr>
          <w:rFonts w:ascii="Times New Roman" w:eastAsia="Times New Roman" w:hAnsi="Times New Roman" w:cs="Times New Roman"/>
          <w:sz w:val="24"/>
          <w:szCs w:val="24"/>
          <w:lang w:val="ru-RU" w:eastAsia="ru-RU"/>
        </w:rPr>
        <w:t xml:space="preserve">В Школе созданы специальные условия для получения образования обучающимися с ОВЗ. </w:t>
      </w:r>
      <w:proofErr w:type="gramStart"/>
      <w:r w:rsidRPr="000A2FDC">
        <w:rPr>
          <w:rFonts w:ascii="Times New Roman" w:eastAsia="Times New Roman" w:hAnsi="Times New Roman" w:cs="Times New Roman"/>
          <w:sz w:val="24"/>
          <w:szCs w:val="24"/>
          <w:lang w:val="ru-RU" w:eastAsia="ru-RU"/>
        </w:rPr>
        <w:t>Классы, группы для обучающихся с ОВЗ скомплектованы в зависимости от категории обучающихся, вариантов адаптированных основных образовательных программ и СанПиН:</w:t>
      </w:r>
      <w:proofErr w:type="gramEnd"/>
    </w:p>
    <w:p w:rsidR="005A63C3" w:rsidRPr="000A2FDC" w:rsidRDefault="005A63C3" w:rsidP="00465459">
      <w:pPr>
        <w:suppressAutoHyphens w:val="0"/>
        <w:spacing w:beforeAutospacing="0" w:after="150" w:afterAutospacing="0"/>
        <w:contextualSpacing/>
        <w:jc w:val="both"/>
        <w:rPr>
          <w:rFonts w:ascii="Times New Roman" w:eastAsia="Times New Roman" w:hAnsi="Times New Roman" w:cs="Times New Roman"/>
          <w:sz w:val="24"/>
          <w:szCs w:val="24"/>
          <w:lang w:val="ru-RU" w:eastAsia="ru-RU"/>
        </w:rPr>
      </w:pPr>
      <w:r w:rsidRPr="000A2FDC">
        <w:rPr>
          <w:rFonts w:ascii="Times New Roman" w:eastAsia="Times New Roman" w:hAnsi="Times New Roman" w:cs="Times New Roman"/>
          <w:sz w:val="24"/>
          <w:szCs w:val="24"/>
          <w:lang w:val="ru-RU" w:eastAsia="ru-RU"/>
        </w:rPr>
        <w:t xml:space="preserve">общеобразовательные классы, где ребенок с ОВЗ обучается совместно с </w:t>
      </w:r>
      <w:proofErr w:type="gramStart"/>
      <w:r w:rsidRPr="000A2FDC">
        <w:rPr>
          <w:rFonts w:ascii="Times New Roman" w:eastAsia="Times New Roman" w:hAnsi="Times New Roman" w:cs="Times New Roman"/>
          <w:sz w:val="24"/>
          <w:szCs w:val="24"/>
          <w:lang w:val="ru-RU" w:eastAsia="ru-RU"/>
        </w:rPr>
        <w:t>обучающимися</w:t>
      </w:r>
      <w:proofErr w:type="gramEnd"/>
      <w:r w:rsidRPr="000A2FDC">
        <w:rPr>
          <w:rFonts w:ascii="Times New Roman" w:eastAsia="Times New Roman" w:hAnsi="Times New Roman" w:cs="Times New Roman"/>
          <w:sz w:val="24"/>
          <w:szCs w:val="24"/>
          <w:lang w:val="ru-RU" w:eastAsia="ru-RU"/>
        </w:rPr>
        <w:t xml:space="preserve"> без ограничений возможностей здоровья по индивидуальной адаптированной образовательной программе.</w:t>
      </w:r>
    </w:p>
    <w:p w:rsidR="005A63C3" w:rsidRDefault="005A63C3" w:rsidP="00465459">
      <w:pPr>
        <w:suppressAutoHyphens w:val="0"/>
        <w:spacing w:beforeAutospacing="0" w:after="150" w:afterAutospacing="0"/>
        <w:contextualSpacing/>
        <w:jc w:val="both"/>
        <w:rPr>
          <w:rFonts w:ascii="Times New Roman" w:eastAsia="Times New Roman" w:hAnsi="Times New Roman" w:cs="Times New Roman"/>
          <w:sz w:val="24"/>
          <w:szCs w:val="24"/>
          <w:lang w:val="ru-RU" w:eastAsia="ru-RU"/>
        </w:rPr>
      </w:pPr>
      <w:r w:rsidRPr="000A2FDC">
        <w:rPr>
          <w:rFonts w:ascii="Times New Roman" w:eastAsia="Times New Roman" w:hAnsi="Times New Roman" w:cs="Times New Roman"/>
          <w:sz w:val="24"/>
          <w:szCs w:val="24"/>
          <w:lang w:val="ru-RU" w:eastAsia="ru-RU"/>
        </w:rPr>
        <w:t xml:space="preserve">Разработана программа коррекционной работы, включающая коррекционно-развивающие курсы, которые проводит педагог-психолог. Применяются специальные методы, приемы и средства обучения и коррекционной работы. В образовательном процессе ведется тщательный отбор и комбинирование методов и приемов обучения. </w:t>
      </w:r>
    </w:p>
    <w:p w:rsidR="005A63C3" w:rsidRDefault="005A63C3" w:rsidP="00465459">
      <w:pPr>
        <w:suppressAutoHyphens w:val="0"/>
        <w:spacing w:beforeAutospacing="0" w:after="150" w:afterAutospacing="0"/>
        <w:contextualSpacing/>
        <w:jc w:val="both"/>
        <w:rPr>
          <w:rFonts w:ascii="Times New Roman" w:eastAsia="Times New Roman" w:hAnsi="Times New Roman" w:cs="Times New Roman"/>
          <w:sz w:val="24"/>
          <w:szCs w:val="24"/>
          <w:lang w:val="ru-RU" w:eastAsia="ru-RU"/>
        </w:rPr>
      </w:pPr>
    </w:p>
    <w:p w:rsidR="005A63C3" w:rsidRDefault="005A63C3" w:rsidP="00465459">
      <w:pPr>
        <w:spacing w:after="150"/>
        <w:contextualSpacing/>
        <w:jc w:val="center"/>
        <w:rPr>
          <w:rFonts w:ascii="Times New Roman" w:eastAsia="Times New Roman" w:hAnsi="Times New Roman" w:cs="Times New Roman"/>
          <w:b/>
          <w:bCs/>
          <w:color w:val="222222"/>
          <w:sz w:val="24"/>
          <w:szCs w:val="24"/>
          <w:lang w:val="ru-RU" w:eastAsia="ru-RU"/>
        </w:rPr>
      </w:pPr>
      <w:r w:rsidRPr="00327F25">
        <w:rPr>
          <w:rFonts w:ascii="Times New Roman" w:eastAsia="Times New Roman" w:hAnsi="Times New Roman" w:cs="Times New Roman"/>
          <w:b/>
          <w:bCs/>
          <w:color w:val="222222"/>
          <w:sz w:val="24"/>
          <w:szCs w:val="24"/>
          <w:lang w:val="ru-RU" w:eastAsia="ru-RU"/>
        </w:rPr>
        <w:lastRenderedPageBreak/>
        <w:t>2. Воспитательная работа</w:t>
      </w:r>
    </w:p>
    <w:p w:rsidR="00EF3FB6" w:rsidRDefault="00EF3FB6" w:rsidP="00465459">
      <w:pPr>
        <w:spacing w:after="150"/>
        <w:contextualSpacing/>
        <w:jc w:val="center"/>
        <w:rPr>
          <w:rFonts w:ascii="Times New Roman" w:eastAsia="Times New Roman" w:hAnsi="Times New Roman" w:cs="Times New Roman"/>
          <w:b/>
          <w:bCs/>
          <w:color w:val="222222"/>
          <w:sz w:val="24"/>
          <w:szCs w:val="24"/>
          <w:lang w:val="ru-RU" w:eastAsia="ru-RU"/>
        </w:rPr>
      </w:pPr>
    </w:p>
    <w:p w:rsidR="00EF3FB6" w:rsidRDefault="00EF3FB6" w:rsidP="00465459">
      <w:pPr>
        <w:spacing w:after="150"/>
        <w:contextualSpacing/>
        <w:jc w:val="center"/>
        <w:rPr>
          <w:rFonts w:ascii="Times New Roman" w:eastAsia="Times New Roman" w:hAnsi="Times New Roman" w:cs="Times New Roman"/>
          <w:b/>
          <w:bCs/>
          <w:color w:val="222222"/>
          <w:sz w:val="24"/>
          <w:szCs w:val="24"/>
          <w:lang w:val="ru-RU" w:eastAsia="ru-RU"/>
        </w:rPr>
      </w:pPr>
    </w:p>
    <w:p w:rsidR="00EF3FB6" w:rsidRPr="003B43A2" w:rsidRDefault="00EF3FB6" w:rsidP="00465459">
      <w:pPr>
        <w:contextualSpacing/>
        <w:rPr>
          <w:rFonts w:ascii="Times New Roman" w:eastAsia="Arial"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bidi="ar"/>
        </w:rPr>
        <w:t xml:space="preserve">Воспитательная работа в 2024 году осуществлялась в соответствии с рабочими программами воспитания, которые были разработаны для каждого уровня и включены </w:t>
      </w:r>
      <w:proofErr w:type="gramStart"/>
      <w:r w:rsidRPr="003B43A2">
        <w:rPr>
          <w:rFonts w:ascii="Times New Roman" w:eastAsia="Arial" w:hAnsi="Times New Roman" w:cs="Times New Roman"/>
          <w:sz w:val="24"/>
          <w:szCs w:val="24"/>
          <w:shd w:val="clear" w:color="auto" w:fill="FFFFFF"/>
          <w:lang w:val="ru-RU" w:bidi="ar"/>
        </w:rPr>
        <w:t>в</w:t>
      </w:r>
      <w:proofErr w:type="gramEnd"/>
      <w:r w:rsidRPr="003B43A2">
        <w:rPr>
          <w:rFonts w:ascii="Times New Roman" w:eastAsia="Arial" w:hAnsi="Times New Roman" w:cs="Times New Roman"/>
          <w:sz w:val="24"/>
          <w:szCs w:val="24"/>
          <w:shd w:val="clear" w:color="auto" w:fill="FFFFFF"/>
          <w:lang w:val="ru-RU" w:bidi="ar"/>
        </w:rPr>
        <w:t xml:space="preserve"> соответствующие ООП.</w:t>
      </w:r>
    </w:p>
    <w:p w:rsidR="00EF3FB6" w:rsidRPr="003B43A2" w:rsidRDefault="00EF3FB6" w:rsidP="00465459">
      <w:pPr>
        <w:contextualSpacing/>
        <w:rPr>
          <w:rFonts w:ascii="Times New Roman" w:eastAsia="Arial"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bidi="ar"/>
        </w:rPr>
        <w:t>Воспитательная работа по рабочим программам воспитания осуществляется по следующим модулям:</w:t>
      </w:r>
    </w:p>
    <w:p w:rsidR="00EF3FB6" w:rsidRPr="003B43A2" w:rsidRDefault="00EF3FB6" w:rsidP="00465459">
      <w:pPr>
        <w:contextualSpacing/>
        <w:rPr>
          <w:rFonts w:ascii="Times New Roman"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rPr>
        <w:t>инвариантные – «Классное руководство», «Урочная деятельность»; «Школьный урок», «Внеурочная деятельность»;</w:t>
      </w:r>
      <w:r w:rsidRPr="003B43A2">
        <w:rPr>
          <w:rFonts w:ascii="Times New Roman" w:eastAsia="Arial" w:hAnsi="Times New Roman" w:cs="Times New Roman"/>
          <w:sz w:val="24"/>
          <w:szCs w:val="24"/>
          <w:shd w:val="clear" w:color="auto" w:fill="FFFFFF"/>
        </w:rPr>
        <w:t> </w:t>
      </w:r>
      <w:r w:rsidRPr="003B43A2">
        <w:rPr>
          <w:rFonts w:ascii="Times New Roman" w:eastAsia="Arial" w:hAnsi="Times New Roman" w:cs="Times New Roman"/>
          <w:sz w:val="24"/>
          <w:szCs w:val="24"/>
          <w:shd w:val="clear" w:color="auto" w:fill="FFFFFF"/>
          <w:lang w:val="ru-RU"/>
        </w:rPr>
        <w:t xml:space="preserve">«Взаимодействие с родителями» (по ФГОС-2021); «Самоуправление», «Профориентация», </w:t>
      </w:r>
    </w:p>
    <w:p w:rsidR="00EF3FB6" w:rsidRPr="00C433BA" w:rsidRDefault="00EF3FB6" w:rsidP="00465459">
      <w:pPr>
        <w:contextualSpacing/>
        <w:rPr>
          <w:rFonts w:ascii="Times New Roman"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rPr>
        <w:t xml:space="preserve">вариативные </w:t>
      </w:r>
      <w:r w:rsidRPr="00C433BA">
        <w:rPr>
          <w:rFonts w:ascii="Times New Roman" w:hAnsi="Times New Roman" w:cs="Times New Roman"/>
          <w:sz w:val="24"/>
          <w:szCs w:val="24"/>
          <w:lang w:val="ru-RU"/>
        </w:rPr>
        <w:t>–</w:t>
      </w:r>
      <w:r w:rsidRPr="003B43A2">
        <w:rPr>
          <w:rFonts w:ascii="Times New Roman" w:hAnsi="Times New Roman" w:cs="Times New Roman"/>
          <w:sz w:val="24"/>
          <w:szCs w:val="24"/>
        </w:rPr>
        <w:t> </w:t>
      </w:r>
      <w:r w:rsidRPr="00C433BA">
        <w:rPr>
          <w:rFonts w:ascii="Times New Roman" w:hAnsi="Times New Roman" w:cs="Times New Roman"/>
          <w:sz w:val="24"/>
          <w:szCs w:val="24"/>
          <w:lang w:val="ru-RU"/>
        </w:rPr>
        <w:t>«Детские общественные объединения», «Школьные медиа», «Ключевые общешкольные дела»,</w:t>
      </w:r>
      <w:r w:rsidRPr="003B43A2">
        <w:rPr>
          <w:rFonts w:ascii="Times New Roman" w:hAnsi="Times New Roman" w:cs="Times New Roman"/>
          <w:sz w:val="24"/>
          <w:szCs w:val="24"/>
        </w:rPr>
        <w:t> </w:t>
      </w:r>
      <w:r w:rsidRPr="00C433BA">
        <w:rPr>
          <w:rFonts w:ascii="Times New Roman" w:hAnsi="Times New Roman" w:cs="Times New Roman"/>
          <w:sz w:val="24"/>
          <w:szCs w:val="24"/>
          <w:lang w:val="ru-RU"/>
        </w:rPr>
        <w:t>«Военно-патриотический клуб Юн</w:t>
      </w:r>
      <w:r>
        <w:rPr>
          <w:rFonts w:ascii="Times New Roman" w:hAnsi="Times New Roman" w:cs="Times New Roman"/>
          <w:sz w:val="24"/>
          <w:szCs w:val="24"/>
          <w:lang w:val="ru-RU"/>
        </w:rPr>
        <w:t xml:space="preserve"> </w:t>
      </w:r>
      <w:r w:rsidRPr="00C433BA">
        <w:rPr>
          <w:rFonts w:ascii="Times New Roman" w:hAnsi="Times New Roman" w:cs="Times New Roman"/>
          <w:sz w:val="24"/>
          <w:szCs w:val="24"/>
          <w:lang w:val="ru-RU"/>
        </w:rPr>
        <w:t>армия»</w:t>
      </w:r>
    </w:p>
    <w:p w:rsidR="00EF3FB6" w:rsidRPr="003B43A2" w:rsidRDefault="00EF3FB6" w:rsidP="00465459">
      <w:pPr>
        <w:contextualSpacing/>
        <w:rPr>
          <w:rFonts w:ascii="Times New Roman" w:eastAsia="Arial"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bidi="ar"/>
        </w:rPr>
        <w:t>Воспитательные события в школе проводятся в соответствии с календарными планами воспитательной работы НОО, ООО и СОО. Они конкретизируют воспитательную работу модулей рабочей программы воспитания по уровням образования. Виды и формы организации совместной воспитательной деятельности педагогов, школьников и их родителей разнообразны:</w:t>
      </w:r>
    </w:p>
    <w:p w:rsidR="00EF3FB6" w:rsidRPr="003B43A2" w:rsidRDefault="00EF3FB6" w:rsidP="00465459">
      <w:pPr>
        <w:contextualSpacing/>
        <w:rPr>
          <w:rFonts w:ascii="Times New Roman"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rPr>
        <w:t>коллективные школьные дела;</w:t>
      </w:r>
      <w:r w:rsidRPr="003B43A2">
        <w:rPr>
          <w:rFonts w:ascii="Times New Roman" w:hAnsi="Times New Roman" w:cs="Times New Roman"/>
          <w:sz w:val="24"/>
          <w:szCs w:val="24"/>
          <w:lang w:val="ru-RU"/>
        </w:rPr>
        <w:t xml:space="preserve"> </w:t>
      </w:r>
      <w:r w:rsidRPr="003B43A2">
        <w:rPr>
          <w:rFonts w:ascii="Times New Roman" w:eastAsia="Arial" w:hAnsi="Times New Roman" w:cs="Times New Roman"/>
          <w:sz w:val="24"/>
          <w:szCs w:val="24"/>
          <w:shd w:val="clear" w:color="auto" w:fill="FFFFFF"/>
          <w:lang w:val="ru-RU"/>
        </w:rPr>
        <w:t>акции; конкурсы; выставки</w:t>
      </w:r>
    </w:p>
    <w:p w:rsidR="00EF3FB6" w:rsidRPr="003B43A2" w:rsidRDefault="00EF3FB6" w:rsidP="00465459">
      <w:pPr>
        <w:contextualSpacing/>
        <w:rPr>
          <w:rFonts w:ascii="Times New Roman" w:eastAsia="Arial" w:hAnsi="Times New Roman" w:cs="Times New Roman"/>
          <w:sz w:val="24"/>
          <w:szCs w:val="24"/>
          <w:shd w:val="clear" w:color="auto" w:fill="FFFFFF"/>
          <w:lang w:val="ru-RU"/>
        </w:rPr>
      </w:pPr>
    </w:p>
    <w:p w:rsidR="00EF3FB6" w:rsidRPr="003B43A2" w:rsidRDefault="00EF3FB6" w:rsidP="00465459">
      <w:pPr>
        <w:contextualSpacing/>
        <w:rPr>
          <w:rFonts w:ascii="Times New Roman" w:eastAsia="Arial"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bidi="ar"/>
        </w:rPr>
        <w:t>Анализ планов воспитательной работы 1–11-х классов показал следующие результаты:</w:t>
      </w:r>
    </w:p>
    <w:p w:rsidR="00EF3FB6" w:rsidRPr="003B43A2" w:rsidRDefault="00EF3FB6" w:rsidP="00465459">
      <w:pPr>
        <w:contextualSpacing/>
        <w:rPr>
          <w:rFonts w:ascii="Times New Roman"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rPr>
        <w:t>планы воспитательной работы составлены с учетом возрастных особенностей обучающихся;</w:t>
      </w:r>
    </w:p>
    <w:p w:rsidR="00EF3FB6" w:rsidRPr="003B43A2" w:rsidRDefault="00EF3FB6" w:rsidP="00465459">
      <w:pPr>
        <w:contextualSpacing/>
        <w:rPr>
          <w:rFonts w:ascii="Times New Roman"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rPr>
        <w:t>в планах воспитательной работы предусмотрены различные виды и формы организации воспитательной работы по гражданско-патриотическому воспитанию, которые направлены на всестороннее развитие личности обучающегося и расширение его кругозора;</w:t>
      </w:r>
    </w:p>
    <w:p w:rsidR="00EF3FB6" w:rsidRPr="003B43A2" w:rsidRDefault="00EF3FB6" w:rsidP="00465459">
      <w:pPr>
        <w:contextualSpacing/>
        <w:rPr>
          <w:rFonts w:ascii="Times New Roman" w:eastAsia="Arial" w:hAnsi="Times New Roman" w:cs="Times New Roman"/>
          <w:sz w:val="24"/>
          <w:szCs w:val="24"/>
          <w:shd w:val="clear" w:color="auto" w:fill="FFFFFF"/>
          <w:lang w:val="ru-RU"/>
        </w:rPr>
      </w:pPr>
    </w:p>
    <w:p w:rsidR="00EF3FB6" w:rsidRPr="003B43A2" w:rsidRDefault="00EF3FB6" w:rsidP="00465459">
      <w:pPr>
        <w:contextualSpacing/>
        <w:rPr>
          <w:rFonts w:ascii="Times New Roman" w:eastAsia="Arial"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bidi="ar"/>
        </w:rPr>
        <w:t>Посещенные классные мероприятия показывают, что в основном классные руководители проводят классные мероприятия на достаточно высоком уровне.</w:t>
      </w:r>
    </w:p>
    <w:p w:rsidR="00EF3FB6" w:rsidRPr="003B43A2" w:rsidRDefault="00EF3FB6" w:rsidP="00465459">
      <w:pPr>
        <w:contextualSpacing/>
        <w:rPr>
          <w:rFonts w:ascii="Times New Roman" w:eastAsia="Arial" w:hAnsi="Times New Roman" w:cs="Times New Roman"/>
          <w:sz w:val="24"/>
          <w:szCs w:val="24"/>
          <w:lang w:val="ru-RU"/>
        </w:rPr>
      </w:pPr>
      <w:r w:rsidRPr="003B43A2">
        <w:rPr>
          <w:rStyle w:val="af1"/>
          <w:rFonts w:eastAsia="Arial"/>
          <w:color w:val="222222"/>
          <w:sz w:val="24"/>
          <w:szCs w:val="24"/>
          <w:shd w:val="clear" w:color="auto" w:fill="FFFFFF"/>
          <w:lang w:val="ru-RU" w:bidi="ar"/>
        </w:rPr>
        <w:t>Реализация плана к Году семьи</w:t>
      </w:r>
    </w:p>
    <w:p w:rsidR="00EF3FB6" w:rsidRPr="003B43A2" w:rsidRDefault="00EF3FB6" w:rsidP="00465459">
      <w:pPr>
        <w:contextualSpacing/>
        <w:rPr>
          <w:rFonts w:ascii="Times New Roman" w:eastAsia="Arial" w:hAnsi="Times New Roman" w:cs="Times New Roman"/>
          <w:sz w:val="24"/>
          <w:szCs w:val="24"/>
          <w:lang w:val="ru-RU"/>
        </w:rPr>
      </w:pPr>
      <w:proofErr w:type="gramStart"/>
      <w:r w:rsidRPr="003B43A2">
        <w:rPr>
          <w:rFonts w:ascii="Times New Roman" w:eastAsia="Arial" w:hAnsi="Times New Roman" w:cs="Times New Roman"/>
          <w:sz w:val="24"/>
          <w:szCs w:val="24"/>
          <w:shd w:val="clear" w:color="auto" w:fill="FFFFFF"/>
          <w:lang w:val="ru-RU" w:bidi="ar"/>
        </w:rPr>
        <w:t>В соответствии с</w:t>
      </w:r>
      <w:r w:rsidRPr="003B43A2">
        <w:rPr>
          <w:rFonts w:ascii="Times New Roman" w:eastAsia="Arial" w:hAnsi="Times New Roman" w:cs="Times New Roman"/>
          <w:sz w:val="24"/>
          <w:szCs w:val="24"/>
          <w:shd w:val="clear" w:color="auto" w:fill="FFFFFF"/>
          <w:lang w:bidi="ar"/>
        </w:rPr>
        <w:t> </w:t>
      </w:r>
      <w:hyperlink r:id="rId22" w:anchor="/document/118/65872/_self" w:tgtFrame="https://1zavuch.ru/?amp=" w:history="1">
        <w:r w:rsidRPr="003B43A2">
          <w:rPr>
            <w:rFonts w:ascii="Times New Roman" w:hAnsi="Times New Roman" w:cs="Times New Roman"/>
            <w:sz w:val="24"/>
            <w:szCs w:val="24"/>
            <w:lang w:val="ru-RU"/>
          </w:rPr>
          <w:t>Указом Президента РФ от 22.11.2023 № 875</w:t>
        </w:r>
      </w:hyperlink>
      <w:r w:rsidRPr="003B43A2">
        <w:rPr>
          <w:rFonts w:ascii="Times New Roman" w:hAnsi="Times New Roman" w:cs="Times New Roman"/>
          <w:sz w:val="24"/>
          <w:szCs w:val="24"/>
        </w:rPr>
        <w:t> </w:t>
      </w:r>
      <w:r w:rsidRPr="003B43A2">
        <w:rPr>
          <w:rFonts w:ascii="Times New Roman" w:hAnsi="Times New Roman" w:cs="Times New Roman"/>
          <w:sz w:val="24"/>
          <w:szCs w:val="24"/>
          <w:lang w:val="ru-RU"/>
        </w:rPr>
        <w:t>«О проведении в Российской Федерации Года семьи»,</w:t>
      </w:r>
      <w:r w:rsidRPr="003B43A2">
        <w:rPr>
          <w:rFonts w:ascii="Times New Roman" w:hAnsi="Times New Roman" w:cs="Times New Roman"/>
          <w:sz w:val="24"/>
          <w:szCs w:val="24"/>
        </w:rPr>
        <w:t> </w:t>
      </w:r>
      <w:hyperlink r:id="rId23" w:anchor="/document/118/65872/_self" w:tgtFrame="https://1zavuch.ru/?amp=" w:history="1">
        <w:r w:rsidRPr="003B43A2">
          <w:rPr>
            <w:rFonts w:ascii="Times New Roman" w:hAnsi="Times New Roman" w:cs="Times New Roman"/>
            <w:sz w:val="24"/>
            <w:szCs w:val="24"/>
            <w:lang w:val="ru-RU"/>
          </w:rPr>
          <w:t>Планом основных мероприятий по проведению в Российской Федерации года семьи, утвержденным Правительством РФ 26.12.2023 № 21515-П45-ТГ</w:t>
        </w:r>
      </w:hyperlink>
      <w:r w:rsidRPr="003B43A2">
        <w:rPr>
          <w:rFonts w:ascii="Times New Roman" w:eastAsia="Arial" w:hAnsi="Times New Roman" w:cs="Times New Roman"/>
          <w:sz w:val="24"/>
          <w:szCs w:val="24"/>
          <w:shd w:val="clear" w:color="auto" w:fill="FFFFFF"/>
          <w:lang w:val="ru-RU" w:bidi="ar"/>
        </w:rPr>
        <w:t>, распоряжением правительства и приказом от</w:t>
      </w:r>
      <w:r w:rsidRPr="003B43A2">
        <w:rPr>
          <w:rFonts w:ascii="Times New Roman" w:eastAsia="Arial" w:hAnsi="Times New Roman" w:cs="Times New Roman"/>
          <w:sz w:val="24"/>
          <w:szCs w:val="24"/>
          <w:shd w:val="clear" w:color="auto" w:fill="FFFFFF"/>
          <w:lang w:bidi="ar"/>
        </w:rPr>
        <w:t> </w:t>
      </w:r>
      <w:r w:rsidRPr="003B43A2">
        <w:rPr>
          <w:rFonts w:ascii="Times New Roman" w:eastAsia="Arial" w:hAnsi="Times New Roman" w:cs="Times New Roman"/>
          <w:sz w:val="24"/>
          <w:szCs w:val="24"/>
          <w:shd w:val="clear" w:color="auto" w:fill="FFFFFF"/>
          <w:lang w:val="ru-RU" w:bidi="ar"/>
        </w:rPr>
        <w:t xml:space="preserve">10.01.2024 </w:t>
      </w:r>
      <w:r>
        <w:rPr>
          <w:rFonts w:ascii="Times New Roman" w:eastAsia="Arial" w:hAnsi="Times New Roman" w:cs="Times New Roman"/>
          <w:sz w:val="24"/>
          <w:szCs w:val="24"/>
          <w:shd w:val="clear" w:color="auto" w:fill="FFFFFF"/>
          <w:lang w:val="ru-RU" w:bidi="ar"/>
        </w:rPr>
        <w:t xml:space="preserve">в МБОУ </w:t>
      </w:r>
      <w:r w:rsidRPr="003B43A2">
        <w:rPr>
          <w:rFonts w:ascii="Times New Roman" w:eastAsia="Arial" w:hAnsi="Times New Roman" w:cs="Times New Roman"/>
          <w:sz w:val="24"/>
          <w:szCs w:val="24"/>
          <w:shd w:val="clear" w:color="auto" w:fill="FFFFFF"/>
          <w:lang w:val="ru-RU" w:bidi="ar"/>
        </w:rPr>
        <w:t>СОШ</w:t>
      </w:r>
      <w:r>
        <w:rPr>
          <w:rFonts w:ascii="Times New Roman" w:eastAsia="Arial" w:hAnsi="Times New Roman" w:cs="Times New Roman"/>
          <w:sz w:val="24"/>
          <w:szCs w:val="24"/>
          <w:shd w:val="clear" w:color="auto" w:fill="FFFFFF"/>
          <w:lang w:val="ru-RU" w:bidi="ar"/>
        </w:rPr>
        <w:t xml:space="preserve"> Мариинского СП</w:t>
      </w:r>
      <w:r w:rsidRPr="003B43A2">
        <w:rPr>
          <w:rFonts w:ascii="Times New Roman" w:eastAsia="Arial" w:hAnsi="Times New Roman" w:cs="Times New Roman"/>
          <w:sz w:val="24"/>
          <w:szCs w:val="24"/>
          <w:shd w:val="clear" w:color="auto" w:fill="FFFFFF"/>
          <w:lang w:val="ru-RU" w:bidi="ar"/>
        </w:rPr>
        <w:t xml:space="preserve"> в период</w:t>
      </w:r>
      <w:r w:rsidRPr="003B43A2">
        <w:rPr>
          <w:rFonts w:ascii="Times New Roman" w:eastAsia="Arial" w:hAnsi="Times New Roman" w:cs="Times New Roman"/>
          <w:sz w:val="24"/>
          <w:szCs w:val="24"/>
          <w:shd w:val="clear" w:color="auto" w:fill="FFFFFF"/>
          <w:lang w:bidi="ar"/>
        </w:rPr>
        <w:t> </w:t>
      </w:r>
      <w:r w:rsidRPr="00C433BA">
        <w:rPr>
          <w:rFonts w:ascii="Times New Roman" w:hAnsi="Times New Roman" w:cs="Times New Roman"/>
          <w:sz w:val="24"/>
          <w:szCs w:val="24"/>
          <w:lang w:val="ru-RU"/>
        </w:rPr>
        <w:t>с 10.01.2024 по 31.12.2024</w:t>
      </w:r>
      <w:r w:rsidRPr="003B43A2">
        <w:rPr>
          <w:rFonts w:ascii="Times New Roman" w:hAnsi="Times New Roman" w:cs="Times New Roman"/>
          <w:sz w:val="24"/>
          <w:szCs w:val="24"/>
        </w:rPr>
        <w:t> </w:t>
      </w:r>
      <w:r w:rsidRPr="00C433BA">
        <w:rPr>
          <w:rFonts w:ascii="Times New Roman" w:hAnsi="Times New Roman" w:cs="Times New Roman"/>
          <w:sz w:val="24"/>
          <w:szCs w:val="24"/>
          <w:lang w:val="ru-RU"/>
        </w:rPr>
        <w:t>проведены</w:t>
      </w:r>
      <w:r w:rsidRPr="003B43A2">
        <w:rPr>
          <w:rFonts w:ascii="Times New Roman" w:eastAsia="Arial" w:hAnsi="Times New Roman" w:cs="Times New Roman"/>
          <w:sz w:val="24"/>
          <w:szCs w:val="24"/>
          <w:shd w:val="clear" w:color="auto" w:fill="FFFFFF"/>
          <w:lang w:val="ru-RU" w:bidi="ar"/>
        </w:rPr>
        <w:t xml:space="preserve"> следующие мероприятия:</w:t>
      </w:r>
      <w:proofErr w:type="gramEnd"/>
    </w:p>
    <w:p w:rsidR="00EF3FB6" w:rsidRPr="003B43A2" w:rsidRDefault="00EF3FB6" w:rsidP="00465459">
      <w:pPr>
        <w:contextualSpacing/>
        <w:rPr>
          <w:rFonts w:ascii="Times New Roman" w:eastAsia="Arial" w:hAnsi="Times New Roman" w:cs="Times New Roman"/>
          <w:sz w:val="24"/>
          <w:szCs w:val="24"/>
          <w:shd w:val="clear" w:color="auto" w:fill="FFFFFF"/>
          <w:lang w:val="ru-RU" w:bidi="ar"/>
        </w:rPr>
      </w:pPr>
      <w:r w:rsidRPr="003B43A2">
        <w:rPr>
          <w:rFonts w:ascii="Times New Roman" w:eastAsia="Arial" w:hAnsi="Times New Roman" w:cs="Times New Roman"/>
          <w:sz w:val="24"/>
          <w:szCs w:val="24"/>
          <w:shd w:val="clear" w:color="auto" w:fill="FFFFFF"/>
          <w:lang w:val="ru-RU" w:bidi="ar"/>
        </w:rPr>
        <w:t>Образован организационный комитет по проведению в</w:t>
      </w:r>
      <w:r w:rsidRPr="003B43A2">
        <w:rPr>
          <w:rFonts w:ascii="Times New Roman" w:eastAsia="Arial" w:hAnsi="Times New Roman" w:cs="Times New Roman"/>
          <w:sz w:val="24"/>
          <w:szCs w:val="24"/>
          <w:shd w:val="clear" w:color="auto" w:fill="FFF2CF"/>
          <w:lang w:bidi="ar"/>
        </w:rPr>
        <w:t> </w:t>
      </w:r>
      <w:r w:rsidRPr="00C433BA">
        <w:rPr>
          <w:rFonts w:ascii="Times New Roman" w:hAnsi="Times New Roman" w:cs="Times New Roman"/>
          <w:sz w:val="24"/>
          <w:szCs w:val="24"/>
          <w:lang w:val="ru-RU"/>
        </w:rPr>
        <w:t>МБОУ «СОШ Мариинского</w:t>
      </w:r>
      <w:r w:rsidRPr="00C433BA">
        <w:rPr>
          <w:lang w:val="ru-RU"/>
        </w:rPr>
        <w:t xml:space="preserve"> СП</w:t>
      </w:r>
      <w:r w:rsidRPr="003B43A2">
        <w:rPr>
          <w:rFonts w:ascii="Times New Roman" w:eastAsia="Arial" w:hAnsi="Times New Roman" w:cs="Times New Roman"/>
          <w:sz w:val="24"/>
          <w:szCs w:val="24"/>
          <w:shd w:val="clear" w:color="auto" w:fill="FFF2CF"/>
          <w:lang w:val="ru-RU" w:bidi="ar"/>
        </w:rPr>
        <w:t xml:space="preserve"> </w:t>
      </w:r>
      <w:r w:rsidRPr="003B43A2">
        <w:rPr>
          <w:rFonts w:ascii="Times New Roman" w:eastAsia="Arial" w:hAnsi="Times New Roman" w:cs="Times New Roman"/>
          <w:sz w:val="24"/>
          <w:szCs w:val="24"/>
          <w:shd w:val="clear" w:color="auto" w:fill="FFFFFF"/>
          <w:lang w:bidi="ar"/>
        </w:rPr>
        <w:t> </w:t>
      </w:r>
      <w:r w:rsidRPr="003B43A2">
        <w:rPr>
          <w:rFonts w:ascii="Times New Roman" w:eastAsia="Arial" w:hAnsi="Times New Roman" w:cs="Times New Roman"/>
          <w:sz w:val="24"/>
          <w:szCs w:val="24"/>
          <w:shd w:val="clear" w:color="auto" w:fill="FFFFFF"/>
          <w:lang w:val="ru-RU" w:bidi="ar"/>
        </w:rPr>
        <w:t>в 2024 году мероприятий в честь Года семьи в следующем составе:</w:t>
      </w:r>
    </w:p>
    <w:p w:rsidR="00EF3FB6" w:rsidRPr="003B43A2" w:rsidRDefault="00EF3FB6" w:rsidP="00465459">
      <w:pPr>
        <w:contextualSpacing/>
        <w:rPr>
          <w:rFonts w:ascii="Times New Roman" w:eastAsia="Arial" w:hAnsi="Times New Roman" w:cs="Times New Roman"/>
          <w:sz w:val="24"/>
          <w:szCs w:val="24"/>
          <w:shd w:val="clear" w:color="auto" w:fill="FFFFFF"/>
          <w:lang w:val="ru-RU" w:bidi="ar"/>
        </w:rPr>
      </w:pPr>
      <w:r w:rsidRPr="003B43A2">
        <w:rPr>
          <w:rFonts w:ascii="Times New Roman" w:eastAsia="Arial" w:hAnsi="Times New Roman" w:cs="Times New Roman"/>
          <w:sz w:val="24"/>
          <w:szCs w:val="24"/>
          <w:shd w:val="clear" w:color="auto" w:fill="FFFFFF"/>
          <w:lang w:val="ru-RU" w:bidi="ar"/>
        </w:rPr>
        <w:t>Председатель: Тулинова М.В.</w:t>
      </w:r>
    </w:p>
    <w:p w:rsidR="00EF3FB6" w:rsidRPr="003B43A2" w:rsidRDefault="00EF3FB6" w:rsidP="00465459">
      <w:pPr>
        <w:contextualSpacing/>
        <w:rPr>
          <w:rFonts w:ascii="Times New Roman" w:eastAsia="Arial" w:hAnsi="Times New Roman" w:cs="Times New Roman"/>
          <w:sz w:val="24"/>
          <w:szCs w:val="24"/>
          <w:shd w:val="clear" w:color="auto" w:fill="FFFFFF"/>
          <w:lang w:val="ru-RU" w:bidi="ar"/>
        </w:rPr>
      </w:pPr>
      <w:r w:rsidRPr="003B43A2">
        <w:rPr>
          <w:rFonts w:ascii="Times New Roman" w:eastAsia="Arial" w:hAnsi="Times New Roman" w:cs="Times New Roman"/>
          <w:sz w:val="24"/>
          <w:szCs w:val="24"/>
          <w:shd w:val="clear" w:color="auto" w:fill="FFFFFF"/>
          <w:lang w:val="ru-RU" w:bidi="ar"/>
        </w:rPr>
        <w:t xml:space="preserve">Члены: классные руководители 1-11 </w:t>
      </w:r>
      <w:proofErr w:type="spellStart"/>
      <w:r w:rsidRPr="003B43A2">
        <w:rPr>
          <w:rFonts w:ascii="Times New Roman" w:eastAsia="Arial" w:hAnsi="Times New Roman" w:cs="Times New Roman"/>
          <w:sz w:val="24"/>
          <w:szCs w:val="24"/>
          <w:shd w:val="clear" w:color="auto" w:fill="FFFFFF"/>
          <w:lang w:val="ru-RU" w:bidi="ar"/>
        </w:rPr>
        <w:t>кл</w:t>
      </w:r>
      <w:proofErr w:type="spellEnd"/>
    </w:p>
    <w:p w:rsidR="00EF3FB6" w:rsidRPr="003B43A2" w:rsidRDefault="00EF3FB6" w:rsidP="00465459">
      <w:pPr>
        <w:contextualSpacing/>
        <w:rPr>
          <w:rFonts w:ascii="Times New Roman" w:eastAsia="Arial"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bidi="ar"/>
        </w:rPr>
        <w:t>2. Утвержден план основных мероприятий</w:t>
      </w:r>
      <w:r w:rsidRPr="003B43A2">
        <w:rPr>
          <w:rFonts w:ascii="Times New Roman" w:eastAsia="Arial" w:hAnsi="Times New Roman" w:cs="Times New Roman"/>
          <w:sz w:val="24"/>
          <w:szCs w:val="24"/>
          <w:shd w:val="clear" w:color="auto" w:fill="FFFFFF"/>
          <w:lang w:bidi="ar"/>
        </w:rPr>
        <w:t> </w:t>
      </w:r>
      <w:r w:rsidRPr="003B43A2">
        <w:rPr>
          <w:rFonts w:ascii="Times New Roman" w:hAnsi="Times New Roman" w:cs="Times New Roman"/>
          <w:sz w:val="24"/>
          <w:szCs w:val="24"/>
          <w:lang w:val="ru-RU"/>
        </w:rPr>
        <w:t>М</w:t>
      </w:r>
      <w:r>
        <w:rPr>
          <w:rFonts w:ascii="Times New Roman" w:hAnsi="Times New Roman" w:cs="Times New Roman"/>
          <w:sz w:val="24"/>
          <w:szCs w:val="24"/>
          <w:lang w:val="ru-RU"/>
        </w:rPr>
        <w:t>БОУ СОШ Мариинского СП</w:t>
      </w:r>
      <w:r w:rsidRPr="003B43A2">
        <w:rPr>
          <w:rFonts w:ascii="Times New Roman" w:hAnsi="Times New Roman" w:cs="Times New Roman"/>
          <w:sz w:val="24"/>
          <w:szCs w:val="24"/>
          <w:lang w:val="ru-RU"/>
        </w:rPr>
        <w:t xml:space="preserve"> посвященных</w:t>
      </w:r>
      <w:r w:rsidRPr="003B43A2">
        <w:rPr>
          <w:rFonts w:ascii="Times New Roman" w:eastAsia="Arial" w:hAnsi="Times New Roman" w:cs="Times New Roman"/>
          <w:sz w:val="24"/>
          <w:szCs w:val="24"/>
          <w:shd w:val="clear" w:color="auto" w:fill="FFFFFF"/>
          <w:lang w:val="ru-RU" w:bidi="ar"/>
        </w:rPr>
        <w:t xml:space="preserve"> Году семьи. В план включены мероприятия по трем направлениям:</w:t>
      </w:r>
    </w:p>
    <w:p w:rsidR="00EF3FB6" w:rsidRPr="003B43A2" w:rsidRDefault="00EF3FB6" w:rsidP="00465459">
      <w:pPr>
        <w:contextualSpacing/>
        <w:rPr>
          <w:rFonts w:ascii="Times New Roman"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rPr>
        <w:t>организационные мероприятия;</w:t>
      </w:r>
    </w:p>
    <w:p w:rsidR="00EF3FB6" w:rsidRPr="003B43A2" w:rsidRDefault="00EF3FB6" w:rsidP="00465459">
      <w:pPr>
        <w:contextualSpacing/>
        <w:rPr>
          <w:rFonts w:ascii="Times New Roman"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rPr>
        <w:t>мероприятия, направленные на популяризацию сохранения традиционных семейных ценностей среди детей и молодежи;</w:t>
      </w:r>
    </w:p>
    <w:p w:rsidR="00EF3FB6" w:rsidRPr="003B43A2" w:rsidRDefault="00EF3FB6" w:rsidP="00465459">
      <w:pPr>
        <w:contextualSpacing/>
        <w:rPr>
          <w:rFonts w:ascii="Times New Roman"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rPr>
        <w:t>мероприятия по повышению компетентности родителей в вопросах семейного воспитания, оказанию помощи семьям и детям.</w:t>
      </w:r>
    </w:p>
    <w:p w:rsidR="00EF3FB6" w:rsidRPr="003B43A2" w:rsidRDefault="00EF3FB6" w:rsidP="00465459">
      <w:pPr>
        <w:contextualSpacing/>
        <w:rPr>
          <w:rFonts w:eastAsia="Arial"/>
          <w:shd w:val="clear" w:color="auto" w:fill="FFFFFF"/>
          <w:lang w:val="ru-RU" w:bidi="ar"/>
        </w:rPr>
      </w:pPr>
      <w:r w:rsidRPr="003B43A2">
        <w:rPr>
          <w:rFonts w:ascii="Times New Roman" w:eastAsia="Arial" w:hAnsi="Times New Roman" w:cs="Times New Roman"/>
          <w:sz w:val="24"/>
          <w:szCs w:val="24"/>
          <w:shd w:val="clear" w:color="auto" w:fill="FFFFFF"/>
          <w:lang w:val="ru-RU" w:bidi="ar"/>
        </w:rPr>
        <w:t>В рамках плана основных мероприятий в период с10.01.2024</w:t>
      </w:r>
      <w:r w:rsidRPr="003B43A2">
        <w:rPr>
          <w:rFonts w:ascii="Times New Roman" w:eastAsia="Arial" w:hAnsi="Times New Roman" w:cs="Times New Roman"/>
          <w:sz w:val="24"/>
          <w:szCs w:val="24"/>
          <w:shd w:val="clear" w:color="auto" w:fill="FFF2CF"/>
          <w:lang w:val="ru-RU" w:bidi="ar"/>
        </w:rPr>
        <w:t xml:space="preserve"> </w:t>
      </w:r>
      <w:r w:rsidRPr="00C433BA">
        <w:rPr>
          <w:rFonts w:ascii="Times New Roman" w:hAnsi="Times New Roman" w:cs="Times New Roman"/>
          <w:sz w:val="24"/>
          <w:szCs w:val="24"/>
          <w:lang w:val="ru-RU"/>
        </w:rPr>
        <w:t>по 31.12.2024</w:t>
      </w:r>
      <w:r w:rsidRPr="003B43A2">
        <w:rPr>
          <w:rFonts w:ascii="Times New Roman" w:eastAsia="Arial" w:hAnsi="Times New Roman" w:cs="Times New Roman"/>
          <w:sz w:val="24"/>
          <w:szCs w:val="24"/>
          <w:shd w:val="clear" w:color="auto" w:fill="FFFFFF"/>
          <w:lang w:bidi="ar"/>
        </w:rPr>
        <w:t> </w:t>
      </w:r>
      <w:r w:rsidRPr="003B43A2">
        <w:rPr>
          <w:rFonts w:ascii="Times New Roman" w:eastAsia="Arial" w:hAnsi="Times New Roman" w:cs="Times New Roman"/>
          <w:sz w:val="24"/>
          <w:szCs w:val="24"/>
          <w:shd w:val="clear" w:color="auto" w:fill="FFFFFF"/>
          <w:lang w:val="ru-RU" w:bidi="ar"/>
        </w:rPr>
        <w:t>проведены следующие</w:t>
      </w:r>
      <w:r w:rsidRPr="003B43A2">
        <w:rPr>
          <w:rFonts w:eastAsia="Arial"/>
          <w:shd w:val="clear" w:color="auto" w:fill="FFFFFF"/>
          <w:lang w:val="ru-RU" w:bidi="ar"/>
        </w:rPr>
        <w:t xml:space="preserve"> школьные мероприятия:</w:t>
      </w:r>
    </w:p>
    <w:tbl>
      <w:tblPr>
        <w:tblW w:w="10848" w:type="dxa"/>
        <w:tblCellMar>
          <w:top w:w="15" w:type="dxa"/>
          <w:left w:w="15" w:type="dxa"/>
          <w:bottom w:w="15" w:type="dxa"/>
          <w:right w:w="15" w:type="dxa"/>
        </w:tblCellMar>
        <w:tblLook w:val="0600" w:firstRow="0" w:lastRow="0" w:firstColumn="0" w:lastColumn="0" w:noHBand="1" w:noVBand="1"/>
      </w:tblPr>
      <w:tblGrid>
        <w:gridCol w:w="4799"/>
        <w:gridCol w:w="1657"/>
        <w:gridCol w:w="4392"/>
      </w:tblGrid>
      <w:tr w:rsidR="00EF3FB6" w:rsidRPr="003B43A2" w:rsidTr="00D60E60">
        <w:tc>
          <w:tcPr>
            <w:tcW w:w="4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pStyle w:val="af"/>
              <w:numPr>
                <w:ilvl w:val="0"/>
                <w:numId w:val="23"/>
              </w:numPr>
              <w:suppressAutoHyphens w:val="0"/>
              <w:spacing w:beforeAutospacing="0" w:afterAutospacing="0"/>
              <w:jc w:val="center"/>
              <w:rPr>
                <w:rFonts w:ascii="Times New Roman" w:hAnsi="Times New Roman" w:cs="Times New Roman"/>
                <w:color w:val="000000"/>
                <w:sz w:val="24"/>
                <w:szCs w:val="24"/>
              </w:rPr>
            </w:pPr>
            <w:proofErr w:type="spellStart"/>
            <w:r w:rsidRPr="003B43A2">
              <w:rPr>
                <w:rFonts w:ascii="Times New Roman" w:hAnsi="Times New Roman" w:cs="Times New Roman"/>
                <w:b/>
                <w:bCs/>
                <w:color w:val="000000"/>
                <w:sz w:val="24"/>
                <w:szCs w:val="24"/>
              </w:rPr>
              <w:t>Наименование</w:t>
            </w:r>
            <w:proofErr w:type="spellEnd"/>
            <w:r w:rsidRPr="003B43A2">
              <w:rPr>
                <w:rFonts w:ascii="Times New Roman" w:hAnsi="Times New Roman" w:cs="Times New Roman"/>
                <w:b/>
                <w:bCs/>
                <w:color w:val="000000"/>
                <w:sz w:val="24"/>
                <w:szCs w:val="24"/>
              </w:rPr>
              <w:t xml:space="preserve"> </w:t>
            </w:r>
            <w:proofErr w:type="spellStart"/>
            <w:r w:rsidRPr="003B43A2">
              <w:rPr>
                <w:rFonts w:ascii="Times New Roman" w:hAnsi="Times New Roman" w:cs="Times New Roman"/>
                <w:b/>
                <w:bCs/>
                <w:color w:val="000000"/>
                <w:sz w:val="24"/>
                <w:szCs w:val="24"/>
              </w:rPr>
              <w:t>мероприятия</w:t>
            </w:r>
            <w:proofErr w:type="spellEnd"/>
          </w:p>
        </w:tc>
        <w:tc>
          <w:tcPr>
            <w:tcW w:w="16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jc w:val="center"/>
              <w:rPr>
                <w:rFonts w:ascii="Times New Roman" w:hAnsi="Times New Roman" w:cs="Times New Roman"/>
                <w:color w:val="000000"/>
                <w:sz w:val="24"/>
                <w:szCs w:val="24"/>
              </w:rPr>
            </w:pPr>
            <w:proofErr w:type="spellStart"/>
            <w:r w:rsidRPr="003B43A2">
              <w:rPr>
                <w:rFonts w:ascii="Times New Roman" w:hAnsi="Times New Roman" w:cs="Times New Roman"/>
                <w:b/>
                <w:bCs/>
                <w:color w:val="000000"/>
                <w:sz w:val="24"/>
                <w:szCs w:val="24"/>
              </w:rPr>
              <w:t>Срок</w:t>
            </w:r>
            <w:proofErr w:type="spellEnd"/>
            <w:r w:rsidRPr="003B43A2">
              <w:rPr>
                <w:rFonts w:ascii="Times New Roman" w:hAnsi="Times New Roman" w:cs="Times New Roman"/>
                <w:b/>
                <w:bCs/>
                <w:color w:val="000000"/>
                <w:sz w:val="24"/>
                <w:szCs w:val="24"/>
              </w:rPr>
              <w:t xml:space="preserve"> </w:t>
            </w:r>
            <w:proofErr w:type="spellStart"/>
            <w:r w:rsidRPr="003B43A2">
              <w:rPr>
                <w:rFonts w:ascii="Times New Roman" w:hAnsi="Times New Roman" w:cs="Times New Roman"/>
                <w:b/>
                <w:bCs/>
                <w:color w:val="000000"/>
                <w:sz w:val="24"/>
                <w:szCs w:val="24"/>
              </w:rPr>
              <w:t>проведения</w:t>
            </w:r>
            <w:proofErr w:type="spellEnd"/>
          </w:p>
        </w:tc>
        <w:tc>
          <w:tcPr>
            <w:tcW w:w="4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jc w:val="center"/>
              <w:rPr>
                <w:rFonts w:ascii="Times New Roman" w:hAnsi="Times New Roman" w:cs="Times New Roman"/>
                <w:color w:val="000000"/>
                <w:sz w:val="24"/>
                <w:szCs w:val="24"/>
              </w:rPr>
            </w:pPr>
            <w:proofErr w:type="spellStart"/>
            <w:r w:rsidRPr="003B43A2">
              <w:rPr>
                <w:rFonts w:ascii="Times New Roman" w:hAnsi="Times New Roman" w:cs="Times New Roman"/>
                <w:b/>
                <w:bCs/>
                <w:color w:val="000000"/>
                <w:sz w:val="24"/>
                <w:szCs w:val="24"/>
              </w:rPr>
              <w:t>Ответственные</w:t>
            </w:r>
            <w:proofErr w:type="spellEnd"/>
            <w:r w:rsidRPr="003B43A2">
              <w:rPr>
                <w:rFonts w:ascii="Times New Roman" w:hAnsi="Times New Roman" w:cs="Times New Roman"/>
                <w:b/>
                <w:bCs/>
                <w:color w:val="000000"/>
                <w:sz w:val="24"/>
                <w:szCs w:val="24"/>
              </w:rPr>
              <w:t xml:space="preserve"> </w:t>
            </w:r>
            <w:proofErr w:type="spellStart"/>
            <w:r w:rsidRPr="003B43A2">
              <w:rPr>
                <w:rFonts w:ascii="Times New Roman" w:hAnsi="Times New Roman" w:cs="Times New Roman"/>
                <w:b/>
                <w:bCs/>
                <w:color w:val="000000"/>
                <w:sz w:val="24"/>
                <w:szCs w:val="24"/>
              </w:rPr>
              <w:t>исполнители</w:t>
            </w:r>
            <w:proofErr w:type="spellEnd"/>
          </w:p>
        </w:tc>
      </w:tr>
      <w:tr w:rsidR="00EF3FB6" w:rsidRPr="003B43A2" w:rsidTr="00D60E60">
        <w:tc>
          <w:tcPr>
            <w:tcW w:w="1084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jc w:val="center"/>
              <w:rPr>
                <w:rFonts w:ascii="Times New Roman" w:hAnsi="Times New Roman" w:cs="Times New Roman"/>
                <w:color w:val="000000"/>
                <w:sz w:val="24"/>
                <w:szCs w:val="24"/>
              </w:rPr>
            </w:pPr>
            <w:r w:rsidRPr="003B43A2">
              <w:rPr>
                <w:rFonts w:ascii="Times New Roman" w:hAnsi="Times New Roman" w:cs="Times New Roman"/>
                <w:b/>
                <w:bCs/>
                <w:color w:val="000000"/>
                <w:sz w:val="24"/>
                <w:szCs w:val="24"/>
              </w:rPr>
              <w:t xml:space="preserve">1. </w:t>
            </w:r>
            <w:proofErr w:type="spellStart"/>
            <w:r w:rsidRPr="003B43A2">
              <w:rPr>
                <w:rFonts w:ascii="Times New Roman" w:hAnsi="Times New Roman" w:cs="Times New Roman"/>
                <w:b/>
                <w:bCs/>
                <w:color w:val="000000"/>
                <w:sz w:val="24"/>
                <w:szCs w:val="24"/>
              </w:rPr>
              <w:t>Организационные</w:t>
            </w:r>
            <w:proofErr w:type="spellEnd"/>
            <w:r w:rsidRPr="003B43A2">
              <w:rPr>
                <w:rFonts w:ascii="Times New Roman" w:hAnsi="Times New Roman" w:cs="Times New Roman"/>
                <w:b/>
                <w:bCs/>
                <w:color w:val="000000"/>
                <w:sz w:val="24"/>
                <w:szCs w:val="24"/>
              </w:rPr>
              <w:t xml:space="preserve"> </w:t>
            </w:r>
            <w:proofErr w:type="spellStart"/>
            <w:r w:rsidRPr="003B43A2">
              <w:rPr>
                <w:rFonts w:ascii="Times New Roman" w:hAnsi="Times New Roman" w:cs="Times New Roman"/>
                <w:b/>
                <w:bCs/>
                <w:color w:val="000000"/>
                <w:sz w:val="24"/>
                <w:szCs w:val="24"/>
              </w:rPr>
              <w:t>мероприятия</w:t>
            </w:r>
            <w:proofErr w:type="spellEnd"/>
          </w:p>
        </w:tc>
      </w:tr>
      <w:tr w:rsidR="00EF3FB6" w:rsidRPr="003B43A2" w:rsidTr="00D60E60">
        <w:tc>
          <w:tcPr>
            <w:tcW w:w="4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lang w:val="ru-RU"/>
              </w:rPr>
            </w:pPr>
            <w:r w:rsidRPr="003B43A2">
              <w:rPr>
                <w:rFonts w:ascii="Times New Roman" w:hAnsi="Times New Roman" w:cs="Times New Roman"/>
                <w:color w:val="000000"/>
                <w:sz w:val="24"/>
                <w:szCs w:val="24"/>
                <w:lang w:val="ru-RU"/>
              </w:rPr>
              <w:t>Общешкольная линейка, посвященная открытию Года семьи</w:t>
            </w:r>
          </w:p>
        </w:tc>
        <w:tc>
          <w:tcPr>
            <w:tcW w:w="16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rPr>
            </w:pPr>
            <w:proofErr w:type="spellStart"/>
            <w:r w:rsidRPr="003B43A2">
              <w:rPr>
                <w:rFonts w:ascii="Times New Roman" w:hAnsi="Times New Roman" w:cs="Times New Roman"/>
                <w:color w:val="000000"/>
                <w:sz w:val="24"/>
                <w:szCs w:val="24"/>
              </w:rPr>
              <w:t>Январь</w:t>
            </w:r>
            <w:proofErr w:type="spellEnd"/>
          </w:p>
        </w:tc>
        <w:tc>
          <w:tcPr>
            <w:tcW w:w="4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lang w:val="ru-RU"/>
              </w:rPr>
            </w:pPr>
            <w:proofErr w:type="spellStart"/>
            <w:r w:rsidRPr="003B43A2">
              <w:rPr>
                <w:rFonts w:ascii="Times New Roman" w:hAnsi="Times New Roman" w:cs="Times New Roman"/>
                <w:color w:val="000000"/>
                <w:sz w:val="24"/>
                <w:szCs w:val="24"/>
                <w:lang w:val="ru-RU"/>
              </w:rPr>
              <w:t>Зам</w:t>
            </w:r>
            <w:proofErr w:type="gramStart"/>
            <w:r w:rsidRPr="003B43A2">
              <w:rPr>
                <w:rFonts w:ascii="Times New Roman" w:hAnsi="Times New Roman" w:cs="Times New Roman"/>
                <w:color w:val="000000"/>
                <w:sz w:val="24"/>
                <w:szCs w:val="24"/>
                <w:lang w:val="ru-RU"/>
              </w:rPr>
              <w:t>.д</w:t>
            </w:r>
            <w:proofErr w:type="gramEnd"/>
            <w:r w:rsidRPr="003B43A2">
              <w:rPr>
                <w:rFonts w:ascii="Times New Roman" w:hAnsi="Times New Roman" w:cs="Times New Roman"/>
                <w:color w:val="000000"/>
                <w:sz w:val="24"/>
                <w:szCs w:val="24"/>
                <w:lang w:val="ru-RU"/>
              </w:rPr>
              <w:t>иректора</w:t>
            </w:r>
            <w:proofErr w:type="spellEnd"/>
            <w:r w:rsidRPr="003B43A2">
              <w:rPr>
                <w:rFonts w:ascii="Times New Roman" w:hAnsi="Times New Roman" w:cs="Times New Roman"/>
                <w:color w:val="000000"/>
                <w:sz w:val="24"/>
                <w:szCs w:val="24"/>
                <w:lang w:val="ru-RU"/>
              </w:rPr>
              <w:t xml:space="preserve"> по ВР</w:t>
            </w:r>
          </w:p>
        </w:tc>
      </w:tr>
      <w:tr w:rsidR="00EF3FB6" w:rsidRPr="003B43A2" w:rsidTr="00D60E60">
        <w:tc>
          <w:tcPr>
            <w:tcW w:w="4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lang w:val="ru-RU"/>
              </w:rPr>
            </w:pPr>
            <w:r w:rsidRPr="003B43A2">
              <w:rPr>
                <w:rFonts w:ascii="Times New Roman" w:hAnsi="Times New Roman" w:cs="Times New Roman"/>
                <w:color w:val="000000"/>
                <w:sz w:val="24"/>
                <w:szCs w:val="24"/>
                <w:lang w:val="ru-RU"/>
              </w:rPr>
              <w:t>Общероссийский открытый урок «Роль семьи в жизни человека» в День знаний</w:t>
            </w:r>
          </w:p>
        </w:tc>
        <w:tc>
          <w:tcPr>
            <w:tcW w:w="16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rPr>
            </w:pPr>
            <w:proofErr w:type="spellStart"/>
            <w:r w:rsidRPr="003B43A2">
              <w:rPr>
                <w:rFonts w:ascii="Times New Roman" w:hAnsi="Times New Roman" w:cs="Times New Roman"/>
                <w:color w:val="000000"/>
                <w:sz w:val="24"/>
                <w:szCs w:val="24"/>
              </w:rPr>
              <w:t>Сентябрь</w:t>
            </w:r>
            <w:proofErr w:type="spellEnd"/>
          </w:p>
        </w:tc>
        <w:tc>
          <w:tcPr>
            <w:tcW w:w="4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rPr>
            </w:pPr>
            <w:proofErr w:type="spellStart"/>
            <w:r w:rsidRPr="003B43A2">
              <w:rPr>
                <w:rFonts w:ascii="Times New Roman" w:hAnsi="Times New Roman" w:cs="Times New Roman"/>
                <w:color w:val="000000"/>
                <w:sz w:val="24"/>
                <w:szCs w:val="24"/>
              </w:rPr>
              <w:t>Классные</w:t>
            </w:r>
            <w:proofErr w:type="spellEnd"/>
            <w:r w:rsidRPr="003B43A2">
              <w:rPr>
                <w:rFonts w:ascii="Times New Roman" w:hAnsi="Times New Roman" w:cs="Times New Roman"/>
                <w:color w:val="000000"/>
                <w:sz w:val="24"/>
                <w:szCs w:val="24"/>
              </w:rPr>
              <w:t xml:space="preserve"> </w:t>
            </w:r>
            <w:proofErr w:type="spellStart"/>
            <w:r w:rsidRPr="003B43A2">
              <w:rPr>
                <w:rFonts w:ascii="Times New Roman" w:hAnsi="Times New Roman" w:cs="Times New Roman"/>
                <w:color w:val="000000"/>
                <w:sz w:val="24"/>
                <w:szCs w:val="24"/>
              </w:rPr>
              <w:t>руководители</w:t>
            </w:r>
            <w:proofErr w:type="spellEnd"/>
          </w:p>
        </w:tc>
      </w:tr>
      <w:tr w:rsidR="00EF3FB6" w:rsidRPr="003B43A2" w:rsidTr="00D60E60">
        <w:tc>
          <w:tcPr>
            <w:tcW w:w="4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lang w:val="ru-RU"/>
              </w:rPr>
            </w:pPr>
            <w:r w:rsidRPr="003B43A2">
              <w:rPr>
                <w:rFonts w:ascii="Times New Roman" w:hAnsi="Times New Roman" w:cs="Times New Roman"/>
                <w:color w:val="000000"/>
                <w:sz w:val="24"/>
                <w:szCs w:val="24"/>
                <w:lang w:val="ru-RU"/>
              </w:rPr>
              <w:lastRenderedPageBreak/>
              <w:t>Торжественная линейка в честь закрытия Года семьи</w:t>
            </w:r>
          </w:p>
        </w:tc>
        <w:tc>
          <w:tcPr>
            <w:tcW w:w="16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rPr>
            </w:pPr>
            <w:proofErr w:type="spellStart"/>
            <w:r w:rsidRPr="003B43A2">
              <w:rPr>
                <w:rFonts w:ascii="Times New Roman" w:hAnsi="Times New Roman" w:cs="Times New Roman"/>
                <w:color w:val="000000"/>
                <w:sz w:val="24"/>
                <w:szCs w:val="24"/>
              </w:rPr>
              <w:t>Декабрь</w:t>
            </w:r>
            <w:proofErr w:type="spellEnd"/>
          </w:p>
        </w:tc>
        <w:tc>
          <w:tcPr>
            <w:tcW w:w="4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lang w:val="ru-RU"/>
              </w:rPr>
            </w:pPr>
            <w:proofErr w:type="spellStart"/>
            <w:r w:rsidRPr="003B43A2">
              <w:rPr>
                <w:rFonts w:ascii="Times New Roman" w:hAnsi="Times New Roman" w:cs="Times New Roman"/>
                <w:color w:val="000000"/>
                <w:sz w:val="24"/>
                <w:szCs w:val="24"/>
                <w:lang w:val="ru-RU"/>
              </w:rPr>
              <w:t>Зам</w:t>
            </w:r>
            <w:proofErr w:type="gramStart"/>
            <w:r w:rsidRPr="003B43A2">
              <w:rPr>
                <w:rFonts w:ascii="Times New Roman" w:hAnsi="Times New Roman" w:cs="Times New Roman"/>
                <w:color w:val="000000"/>
                <w:sz w:val="24"/>
                <w:szCs w:val="24"/>
                <w:lang w:val="ru-RU"/>
              </w:rPr>
              <w:t>.д</w:t>
            </w:r>
            <w:proofErr w:type="gramEnd"/>
            <w:r w:rsidRPr="003B43A2">
              <w:rPr>
                <w:rFonts w:ascii="Times New Roman" w:hAnsi="Times New Roman" w:cs="Times New Roman"/>
                <w:color w:val="000000"/>
                <w:sz w:val="24"/>
                <w:szCs w:val="24"/>
                <w:lang w:val="ru-RU"/>
              </w:rPr>
              <w:t>иректора</w:t>
            </w:r>
            <w:proofErr w:type="spellEnd"/>
            <w:r w:rsidRPr="003B43A2">
              <w:rPr>
                <w:rFonts w:ascii="Times New Roman" w:hAnsi="Times New Roman" w:cs="Times New Roman"/>
                <w:color w:val="000000"/>
                <w:sz w:val="24"/>
                <w:szCs w:val="24"/>
                <w:lang w:val="ru-RU"/>
              </w:rPr>
              <w:t xml:space="preserve"> по ВР</w:t>
            </w:r>
          </w:p>
        </w:tc>
      </w:tr>
      <w:tr w:rsidR="00EF3FB6" w:rsidRPr="00465459" w:rsidTr="00D60E60">
        <w:tc>
          <w:tcPr>
            <w:tcW w:w="1084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jc w:val="center"/>
              <w:rPr>
                <w:rFonts w:ascii="Times New Roman" w:hAnsi="Times New Roman" w:cs="Times New Roman"/>
                <w:color w:val="000000"/>
                <w:sz w:val="24"/>
                <w:szCs w:val="24"/>
                <w:lang w:val="ru-RU"/>
              </w:rPr>
            </w:pPr>
            <w:r w:rsidRPr="003B43A2">
              <w:rPr>
                <w:rFonts w:ascii="Times New Roman" w:hAnsi="Times New Roman" w:cs="Times New Roman"/>
                <w:b/>
                <w:bCs/>
                <w:color w:val="000000"/>
                <w:sz w:val="24"/>
                <w:szCs w:val="24"/>
                <w:lang w:val="ru-RU"/>
              </w:rPr>
              <w:t>2. Мероприятия, направленные на популяризацию</w:t>
            </w:r>
            <w:r w:rsidRPr="003B43A2">
              <w:rPr>
                <w:rFonts w:ascii="Times New Roman" w:hAnsi="Times New Roman" w:cs="Times New Roman"/>
                <w:b/>
                <w:bCs/>
                <w:color w:val="000000"/>
                <w:sz w:val="24"/>
                <w:szCs w:val="24"/>
              </w:rPr>
              <w:t> </w:t>
            </w:r>
            <w:r w:rsidRPr="003B43A2">
              <w:rPr>
                <w:rFonts w:ascii="Times New Roman" w:hAnsi="Times New Roman" w:cs="Times New Roman"/>
                <w:b/>
                <w:bCs/>
                <w:color w:val="000000"/>
                <w:sz w:val="24"/>
                <w:szCs w:val="24"/>
                <w:lang w:val="ru-RU"/>
              </w:rPr>
              <w:t>сохранения</w:t>
            </w:r>
            <w:r w:rsidRPr="003B43A2">
              <w:rPr>
                <w:rFonts w:ascii="Times New Roman" w:hAnsi="Times New Roman" w:cs="Times New Roman"/>
                <w:sz w:val="24"/>
                <w:szCs w:val="24"/>
                <w:lang w:val="ru-RU"/>
              </w:rPr>
              <w:br/>
            </w:r>
            <w:r w:rsidRPr="003B43A2">
              <w:rPr>
                <w:rFonts w:ascii="Times New Roman" w:hAnsi="Times New Roman" w:cs="Times New Roman"/>
                <w:b/>
                <w:bCs/>
                <w:color w:val="000000"/>
                <w:sz w:val="24"/>
                <w:szCs w:val="24"/>
                <w:lang w:val="ru-RU"/>
              </w:rPr>
              <w:t>традиционных семейных ценностей среди детей и молодежи</w:t>
            </w:r>
          </w:p>
        </w:tc>
      </w:tr>
      <w:tr w:rsidR="00EF3FB6" w:rsidRPr="00465459" w:rsidTr="00D60E60">
        <w:tc>
          <w:tcPr>
            <w:tcW w:w="4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lang w:val="ru-RU"/>
              </w:rPr>
            </w:pPr>
            <w:proofErr w:type="spellStart"/>
            <w:r w:rsidRPr="003B43A2">
              <w:rPr>
                <w:rFonts w:ascii="Times New Roman" w:hAnsi="Times New Roman" w:cs="Times New Roman"/>
                <w:color w:val="000000"/>
                <w:sz w:val="24"/>
                <w:szCs w:val="24"/>
                <w:lang w:val="ru-RU"/>
              </w:rPr>
              <w:t>Конкурсно</w:t>
            </w:r>
            <w:proofErr w:type="spellEnd"/>
            <w:r w:rsidRPr="003B43A2">
              <w:rPr>
                <w:rFonts w:ascii="Times New Roman" w:hAnsi="Times New Roman" w:cs="Times New Roman"/>
                <w:color w:val="000000"/>
                <w:sz w:val="24"/>
                <w:szCs w:val="24"/>
                <w:lang w:val="ru-RU"/>
              </w:rPr>
              <w:t xml:space="preserve">-развлекательная программа «Семь плюс Я получается </w:t>
            </w:r>
            <w:proofErr w:type="spellStart"/>
            <w:r w:rsidRPr="003B43A2">
              <w:rPr>
                <w:rFonts w:ascii="Times New Roman" w:hAnsi="Times New Roman" w:cs="Times New Roman"/>
                <w:color w:val="000000"/>
                <w:sz w:val="24"/>
                <w:szCs w:val="24"/>
                <w:lang w:val="ru-RU"/>
              </w:rPr>
              <w:t>семьЯ</w:t>
            </w:r>
            <w:proofErr w:type="spellEnd"/>
            <w:r w:rsidRPr="003B43A2">
              <w:rPr>
                <w:rFonts w:ascii="Times New Roman" w:hAnsi="Times New Roman" w:cs="Times New Roman"/>
                <w:color w:val="000000"/>
                <w:sz w:val="24"/>
                <w:szCs w:val="24"/>
                <w:lang w:val="ru-RU"/>
              </w:rPr>
              <w:t>»</w:t>
            </w:r>
          </w:p>
        </w:tc>
        <w:tc>
          <w:tcPr>
            <w:tcW w:w="16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lang w:val="ru-RU"/>
              </w:rPr>
            </w:pPr>
            <w:r w:rsidRPr="003B43A2">
              <w:rPr>
                <w:rFonts w:ascii="Times New Roman" w:hAnsi="Times New Roman" w:cs="Times New Roman"/>
                <w:color w:val="000000"/>
                <w:sz w:val="24"/>
                <w:szCs w:val="24"/>
                <w:lang w:val="ru-RU"/>
              </w:rPr>
              <w:t>апрель</w:t>
            </w:r>
          </w:p>
        </w:tc>
        <w:tc>
          <w:tcPr>
            <w:tcW w:w="4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lang w:val="ru-RU"/>
              </w:rPr>
            </w:pPr>
            <w:r w:rsidRPr="003B43A2">
              <w:rPr>
                <w:rFonts w:ascii="Times New Roman" w:hAnsi="Times New Roman" w:cs="Times New Roman"/>
                <w:color w:val="000000"/>
                <w:sz w:val="24"/>
                <w:szCs w:val="24"/>
                <w:lang w:val="ru-RU"/>
              </w:rPr>
              <w:t>Советник директора по воспитательной работе</w:t>
            </w:r>
          </w:p>
        </w:tc>
      </w:tr>
      <w:tr w:rsidR="00EF3FB6" w:rsidRPr="003B43A2" w:rsidTr="00D60E60">
        <w:tc>
          <w:tcPr>
            <w:tcW w:w="4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lang w:val="ru-RU"/>
              </w:rPr>
            </w:pPr>
            <w:r w:rsidRPr="003B43A2">
              <w:rPr>
                <w:rFonts w:ascii="Times New Roman" w:hAnsi="Times New Roman" w:cs="Times New Roman"/>
                <w:color w:val="000000"/>
                <w:sz w:val="24"/>
                <w:szCs w:val="24"/>
                <w:lang w:val="ru-RU"/>
              </w:rPr>
              <w:t>Выставки творческих работ, выполненных детьми и их родителями, «</w:t>
            </w:r>
            <w:proofErr w:type="gramStart"/>
            <w:r w:rsidRPr="003B43A2">
              <w:rPr>
                <w:rFonts w:ascii="Times New Roman" w:hAnsi="Times New Roman" w:cs="Times New Roman"/>
                <w:color w:val="000000"/>
                <w:sz w:val="24"/>
                <w:szCs w:val="24"/>
                <w:lang w:val="ru-RU"/>
              </w:rPr>
              <w:t>Очумелые</w:t>
            </w:r>
            <w:proofErr w:type="gramEnd"/>
            <w:r w:rsidRPr="003B43A2">
              <w:rPr>
                <w:rFonts w:ascii="Times New Roman" w:hAnsi="Times New Roman" w:cs="Times New Roman"/>
                <w:color w:val="000000"/>
                <w:sz w:val="24"/>
                <w:szCs w:val="24"/>
                <w:lang w:val="ru-RU"/>
              </w:rPr>
              <w:t xml:space="preserve"> ручки»</w:t>
            </w:r>
          </w:p>
        </w:tc>
        <w:tc>
          <w:tcPr>
            <w:tcW w:w="16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rPr>
            </w:pPr>
            <w:proofErr w:type="spellStart"/>
            <w:r w:rsidRPr="003B43A2">
              <w:rPr>
                <w:rFonts w:ascii="Times New Roman" w:hAnsi="Times New Roman" w:cs="Times New Roman"/>
                <w:color w:val="000000"/>
                <w:sz w:val="24"/>
                <w:szCs w:val="24"/>
              </w:rPr>
              <w:t>октябрь</w:t>
            </w:r>
            <w:proofErr w:type="spellEnd"/>
          </w:p>
        </w:tc>
        <w:tc>
          <w:tcPr>
            <w:tcW w:w="4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lang w:val="ru-RU"/>
              </w:rPr>
            </w:pPr>
            <w:proofErr w:type="spellStart"/>
            <w:r w:rsidRPr="003B43A2">
              <w:rPr>
                <w:rFonts w:ascii="Times New Roman" w:hAnsi="Times New Roman" w:cs="Times New Roman"/>
                <w:color w:val="000000"/>
                <w:sz w:val="24"/>
                <w:szCs w:val="24"/>
                <w:lang w:val="ru-RU"/>
              </w:rPr>
              <w:t>Ст</w:t>
            </w:r>
            <w:proofErr w:type="gramStart"/>
            <w:r w:rsidRPr="003B43A2">
              <w:rPr>
                <w:rFonts w:ascii="Times New Roman" w:hAnsi="Times New Roman" w:cs="Times New Roman"/>
                <w:color w:val="000000"/>
                <w:sz w:val="24"/>
                <w:szCs w:val="24"/>
                <w:lang w:val="ru-RU"/>
              </w:rPr>
              <w:t>.в</w:t>
            </w:r>
            <w:proofErr w:type="gramEnd"/>
            <w:r w:rsidRPr="003B43A2">
              <w:rPr>
                <w:rFonts w:ascii="Times New Roman" w:hAnsi="Times New Roman" w:cs="Times New Roman"/>
                <w:color w:val="000000"/>
                <w:sz w:val="24"/>
                <w:szCs w:val="24"/>
                <w:lang w:val="ru-RU"/>
              </w:rPr>
              <w:t>ожатая</w:t>
            </w:r>
            <w:proofErr w:type="spellEnd"/>
          </w:p>
        </w:tc>
      </w:tr>
      <w:tr w:rsidR="00EF3FB6" w:rsidRPr="003B43A2" w:rsidTr="00D60E60">
        <w:tc>
          <w:tcPr>
            <w:tcW w:w="4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lang w:val="ru-RU"/>
              </w:rPr>
            </w:pPr>
            <w:r w:rsidRPr="003B43A2">
              <w:rPr>
                <w:rFonts w:ascii="Times New Roman" w:hAnsi="Times New Roman" w:cs="Times New Roman"/>
                <w:color w:val="000000"/>
                <w:sz w:val="24"/>
                <w:szCs w:val="24"/>
                <w:lang w:val="ru-RU"/>
              </w:rPr>
              <w:t>Общешкольный конкурс рисунков «Я и моя семья»</w:t>
            </w:r>
          </w:p>
        </w:tc>
        <w:tc>
          <w:tcPr>
            <w:tcW w:w="16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sz w:val="24"/>
                <w:szCs w:val="24"/>
                <w:lang w:val="ru-RU"/>
              </w:rPr>
            </w:pPr>
            <w:r w:rsidRPr="003B43A2">
              <w:rPr>
                <w:rFonts w:ascii="Times New Roman" w:hAnsi="Times New Roman" w:cs="Times New Roman"/>
                <w:color w:val="000000"/>
                <w:sz w:val="24"/>
                <w:szCs w:val="24"/>
                <w:lang w:val="ru-RU"/>
              </w:rPr>
              <w:t xml:space="preserve">Апрель </w:t>
            </w:r>
          </w:p>
        </w:tc>
        <w:tc>
          <w:tcPr>
            <w:tcW w:w="4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sz w:val="24"/>
                <w:szCs w:val="24"/>
                <w:lang w:val="ru-RU"/>
              </w:rPr>
            </w:pPr>
            <w:proofErr w:type="spellStart"/>
            <w:r w:rsidRPr="003B43A2">
              <w:rPr>
                <w:rFonts w:ascii="Times New Roman" w:hAnsi="Times New Roman" w:cs="Times New Roman"/>
                <w:color w:val="000000"/>
                <w:sz w:val="24"/>
                <w:szCs w:val="24"/>
                <w:lang w:val="ru-RU"/>
              </w:rPr>
              <w:t>Ст</w:t>
            </w:r>
            <w:proofErr w:type="gramStart"/>
            <w:r w:rsidRPr="003B43A2">
              <w:rPr>
                <w:rFonts w:ascii="Times New Roman" w:hAnsi="Times New Roman" w:cs="Times New Roman"/>
                <w:color w:val="000000"/>
                <w:sz w:val="24"/>
                <w:szCs w:val="24"/>
                <w:lang w:val="ru-RU"/>
              </w:rPr>
              <w:t>.в</w:t>
            </w:r>
            <w:proofErr w:type="gramEnd"/>
            <w:r w:rsidRPr="003B43A2">
              <w:rPr>
                <w:rFonts w:ascii="Times New Roman" w:hAnsi="Times New Roman" w:cs="Times New Roman"/>
                <w:color w:val="000000"/>
                <w:sz w:val="24"/>
                <w:szCs w:val="24"/>
                <w:lang w:val="ru-RU"/>
              </w:rPr>
              <w:t>ожатая</w:t>
            </w:r>
            <w:proofErr w:type="spellEnd"/>
          </w:p>
        </w:tc>
      </w:tr>
      <w:tr w:rsidR="00EF3FB6" w:rsidRPr="003B43A2" w:rsidTr="00D60E60">
        <w:tc>
          <w:tcPr>
            <w:tcW w:w="4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sz w:val="24"/>
                <w:szCs w:val="24"/>
                <w:lang w:val="ru-RU"/>
              </w:rPr>
            </w:pPr>
            <w:r w:rsidRPr="003B43A2">
              <w:rPr>
                <w:rFonts w:ascii="Times New Roman" w:hAnsi="Times New Roman" w:cs="Times New Roman"/>
                <w:color w:val="000000"/>
                <w:sz w:val="24"/>
                <w:szCs w:val="24"/>
                <w:lang w:val="ru-RU"/>
              </w:rPr>
              <w:t>Фотовыставка «Лучше моей мамы нет»</w:t>
            </w:r>
          </w:p>
        </w:tc>
        <w:tc>
          <w:tcPr>
            <w:tcW w:w="16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sz w:val="24"/>
                <w:szCs w:val="24"/>
                <w:lang w:val="ru-RU"/>
              </w:rPr>
            </w:pPr>
            <w:r w:rsidRPr="003B43A2">
              <w:rPr>
                <w:rFonts w:ascii="Times New Roman" w:hAnsi="Times New Roman" w:cs="Times New Roman"/>
                <w:color w:val="000000"/>
                <w:sz w:val="24"/>
                <w:szCs w:val="24"/>
                <w:lang w:val="ru-RU"/>
              </w:rPr>
              <w:t>ноябрь</w:t>
            </w:r>
          </w:p>
        </w:tc>
        <w:tc>
          <w:tcPr>
            <w:tcW w:w="4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sz w:val="24"/>
                <w:szCs w:val="24"/>
                <w:lang w:val="ru-RU"/>
              </w:rPr>
            </w:pPr>
            <w:proofErr w:type="spellStart"/>
            <w:r w:rsidRPr="003B43A2">
              <w:rPr>
                <w:rFonts w:ascii="Times New Roman" w:hAnsi="Times New Roman" w:cs="Times New Roman"/>
                <w:color w:val="000000"/>
                <w:sz w:val="24"/>
                <w:szCs w:val="24"/>
                <w:lang w:val="ru-RU"/>
              </w:rPr>
              <w:t>Ст</w:t>
            </w:r>
            <w:proofErr w:type="gramStart"/>
            <w:r w:rsidRPr="003B43A2">
              <w:rPr>
                <w:rFonts w:ascii="Times New Roman" w:hAnsi="Times New Roman" w:cs="Times New Roman"/>
                <w:color w:val="000000"/>
                <w:sz w:val="24"/>
                <w:szCs w:val="24"/>
                <w:lang w:val="ru-RU"/>
              </w:rPr>
              <w:t>.в</w:t>
            </w:r>
            <w:proofErr w:type="gramEnd"/>
            <w:r w:rsidRPr="003B43A2">
              <w:rPr>
                <w:rFonts w:ascii="Times New Roman" w:hAnsi="Times New Roman" w:cs="Times New Roman"/>
                <w:color w:val="000000"/>
                <w:sz w:val="24"/>
                <w:szCs w:val="24"/>
                <w:lang w:val="ru-RU"/>
              </w:rPr>
              <w:t>ожатая</w:t>
            </w:r>
            <w:proofErr w:type="spellEnd"/>
          </w:p>
        </w:tc>
      </w:tr>
      <w:tr w:rsidR="00EF3FB6" w:rsidRPr="003B43A2" w:rsidTr="00D60E60">
        <w:tc>
          <w:tcPr>
            <w:tcW w:w="4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lang w:val="ru-RU"/>
              </w:rPr>
            </w:pPr>
            <w:r w:rsidRPr="003B43A2">
              <w:rPr>
                <w:rFonts w:ascii="Times New Roman" w:hAnsi="Times New Roman" w:cs="Times New Roman"/>
                <w:color w:val="000000"/>
                <w:sz w:val="24"/>
                <w:szCs w:val="24"/>
                <w:lang w:val="ru-RU"/>
              </w:rPr>
              <w:t>Спортивный общешкольный семейный праздник «Спорт – это жизнь»</w:t>
            </w:r>
          </w:p>
        </w:tc>
        <w:tc>
          <w:tcPr>
            <w:tcW w:w="16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sz w:val="24"/>
                <w:szCs w:val="24"/>
              </w:rPr>
            </w:pPr>
            <w:proofErr w:type="spellStart"/>
            <w:r w:rsidRPr="003B43A2">
              <w:rPr>
                <w:rFonts w:ascii="Times New Roman" w:hAnsi="Times New Roman" w:cs="Times New Roman"/>
                <w:color w:val="000000"/>
                <w:sz w:val="24"/>
                <w:szCs w:val="24"/>
              </w:rPr>
              <w:t>Апрель</w:t>
            </w:r>
            <w:proofErr w:type="spellEnd"/>
          </w:p>
        </w:tc>
        <w:tc>
          <w:tcPr>
            <w:tcW w:w="4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sz w:val="24"/>
                <w:szCs w:val="24"/>
              </w:rPr>
            </w:pPr>
            <w:proofErr w:type="spellStart"/>
            <w:r w:rsidRPr="003B43A2">
              <w:rPr>
                <w:rFonts w:ascii="Times New Roman" w:hAnsi="Times New Roman" w:cs="Times New Roman"/>
                <w:color w:val="000000"/>
                <w:sz w:val="24"/>
                <w:szCs w:val="24"/>
              </w:rPr>
              <w:t>Заместитель</w:t>
            </w:r>
            <w:proofErr w:type="spellEnd"/>
            <w:r w:rsidRPr="003B43A2">
              <w:rPr>
                <w:rFonts w:ascii="Times New Roman" w:hAnsi="Times New Roman" w:cs="Times New Roman"/>
                <w:color w:val="000000"/>
                <w:sz w:val="24"/>
                <w:szCs w:val="24"/>
              </w:rPr>
              <w:t xml:space="preserve"> </w:t>
            </w:r>
            <w:proofErr w:type="spellStart"/>
            <w:r w:rsidRPr="003B43A2">
              <w:rPr>
                <w:rFonts w:ascii="Times New Roman" w:hAnsi="Times New Roman" w:cs="Times New Roman"/>
                <w:color w:val="000000"/>
                <w:sz w:val="24"/>
                <w:szCs w:val="24"/>
              </w:rPr>
              <w:t>директора</w:t>
            </w:r>
            <w:proofErr w:type="spellEnd"/>
            <w:r w:rsidRPr="003B43A2">
              <w:rPr>
                <w:rFonts w:ascii="Times New Roman" w:hAnsi="Times New Roman" w:cs="Times New Roman"/>
                <w:color w:val="000000"/>
                <w:sz w:val="24"/>
                <w:szCs w:val="24"/>
              </w:rPr>
              <w:t xml:space="preserve"> </w:t>
            </w:r>
            <w:proofErr w:type="spellStart"/>
            <w:r w:rsidRPr="003B43A2">
              <w:rPr>
                <w:rFonts w:ascii="Times New Roman" w:hAnsi="Times New Roman" w:cs="Times New Roman"/>
                <w:color w:val="000000"/>
                <w:sz w:val="24"/>
                <w:szCs w:val="24"/>
              </w:rPr>
              <w:t>по</w:t>
            </w:r>
            <w:proofErr w:type="spellEnd"/>
            <w:r w:rsidRPr="003B43A2">
              <w:rPr>
                <w:rFonts w:ascii="Times New Roman" w:hAnsi="Times New Roman" w:cs="Times New Roman"/>
                <w:color w:val="000000"/>
                <w:sz w:val="24"/>
                <w:szCs w:val="24"/>
              </w:rPr>
              <w:t xml:space="preserve"> ВР</w:t>
            </w:r>
          </w:p>
        </w:tc>
      </w:tr>
      <w:tr w:rsidR="00EF3FB6" w:rsidRPr="003B43A2" w:rsidTr="00D60E60">
        <w:tc>
          <w:tcPr>
            <w:tcW w:w="4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lang w:val="ru-RU"/>
              </w:rPr>
            </w:pPr>
            <w:r w:rsidRPr="003B43A2">
              <w:rPr>
                <w:rFonts w:ascii="Times New Roman" w:hAnsi="Times New Roman" w:cs="Times New Roman"/>
                <w:color w:val="000000"/>
                <w:sz w:val="24"/>
                <w:szCs w:val="24"/>
                <w:lang w:val="ru-RU"/>
              </w:rPr>
              <w:t>Семейный праздник «Папа, мама, я – читающая семья»</w:t>
            </w:r>
          </w:p>
        </w:tc>
        <w:tc>
          <w:tcPr>
            <w:tcW w:w="16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rPr>
            </w:pPr>
            <w:proofErr w:type="spellStart"/>
            <w:r w:rsidRPr="003B43A2">
              <w:rPr>
                <w:rFonts w:ascii="Times New Roman" w:hAnsi="Times New Roman" w:cs="Times New Roman"/>
                <w:color w:val="000000"/>
                <w:sz w:val="24"/>
                <w:szCs w:val="24"/>
              </w:rPr>
              <w:t>Май</w:t>
            </w:r>
            <w:proofErr w:type="spellEnd"/>
          </w:p>
        </w:tc>
        <w:tc>
          <w:tcPr>
            <w:tcW w:w="4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lang w:val="ru-RU"/>
              </w:rPr>
            </w:pPr>
            <w:r w:rsidRPr="003B43A2">
              <w:rPr>
                <w:rFonts w:ascii="Times New Roman" w:hAnsi="Times New Roman" w:cs="Times New Roman"/>
                <w:color w:val="000000"/>
                <w:sz w:val="24"/>
                <w:szCs w:val="24"/>
                <w:lang w:val="ru-RU"/>
              </w:rPr>
              <w:t>библиотекарь</w:t>
            </w:r>
          </w:p>
        </w:tc>
      </w:tr>
      <w:tr w:rsidR="00EF3FB6" w:rsidRPr="00465459" w:rsidTr="00D60E60">
        <w:tc>
          <w:tcPr>
            <w:tcW w:w="4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lang w:val="ru-RU"/>
              </w:rPr>
            </w:pPr>
            <w:r w:rsidRPr="003B43A2">
              <w:rPr>
                <w:rFonts w:ascii="Times New Roman" w:hAnsi="Times New Roman" w:cs="Times New Roman"/>
                <w:color w:val="000000"/>
                <w:sz w:val="24"/>
                <w:szCs w:val="24"/>
                <w:lang w:val="ru-RU"/>
              </w:rPr>
              <w:t>День защиты детей «Праздник моей семьи»</w:t>
            </w:r>
          </w:p>
        </w:tc>
        <w:tc>
          <w:tcPr>
            <w:tcW w:w="16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sz w:val="24"/>
                <w:szCs w:val="24"/>
              </w:rPr>
            </w:pPr>
            <w:proofErr w:type="spellStart"/>
            <w:r w:rsidRPr="003B43A2">
              <w:rPr>
                <w:rFonts w:ascii="Times New Roman" w:hAnsi="Times New Roman" w:cs="Times New Roman"/>
                <w:color w:val="000000"/>
                <w:sz w:val="24"/>
                <w:szCs w:val="24"/>
              </w:rPr>
              <w:t>Июнь</w:t>
            </w:r>
            <w:proofErr w:type="spellEnd"/>
          </w:p>
        </w:tc>
        <w:tc>
          <w:tcPr>
            <w:tcW w:w="4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sz w:val="24"/>
                <w:szCs w:val="24"/>
                <w:lang w:val="ru-RU"/>
              </w:rPr>
            </w:pPr>
            <w:r w:rsidRPr="003B43A2">
              <w:rPr>
                <w:rFonts w:ascii="Times New Roman" w:hAnsi="Times New Roman" w:cs="Times New Roman"/>
                <w:color w:val="000000"/>
                <w:sz w:val="24"/>
                <w:szCs w:val="24"/>
                <w:lang w:val="ru-RU"/>
              </w:rPr>
              <w:t>Советник директора по воспитательной работе</w:t>
            </w:r>
          </w:p>
        </w:tc>
      </w:tr>
      <w:tr w:rsidR="00EF3FB6" w:rsidRPr="00465459" w:rsidTr="00D60E60">
        <w:tc>
          <w:tcPr>
            <w:tcW w:w="4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rPr>
            </w:pPr>
            <w:proofErr w:type="spellStart"/>
            <w:r w:rsidRPr="003B43A2">
              <w:rPr>
                <w:rFonts w:ascii="Times New Roman" w:hAnsi="Times New Roman" w:cs="Times New Roman"/>
                <w:color w:val="000000"/>
                <w:sz w:val="24"/>
                <w:szCs w:val="24"/>
              </w:rPr>
              <w:t>Тематический</w:t>
            </w:r>
            <w:proofErr w:type="spellEnd"/>
            <w:r w:rsidRPr="003B43A2">
              <w:rPr>
                <w:rFonts w:ascii="Times New Roman" w:hAnsi="Times New Roman" w:cs="Times New Roman"/>
                <w:color w:val="000000"/>
                <w:sz w:val="24"/>
                <w:szCs w:val="24"/>
              </w:rPr>
              <w:t xml:space="preserve"> </w:t>
            </w:r>
            <w:proofErr w:type="spellStart"/>
            <w:r w:rsidRPr="003B43A2">
              <w:rPr>
                <w:rFonts w:ascii="Times New Roman" w:hAnsi="Times New Roman" w:cs="Times New Roman"/>
                <w:color w:val="000000"/>
                <w:sz w:val="24"/>
                <w:szCs w:val="24"/>
              </w:rPr>
              <w:t>всероссийский</w:t>
            </w:r>
            <w:proofErr w:type="spellEnd"/>
            <w:r w:rsidRPr="003B43A2">
              <w:rPr>
                <w:rFonts w:ascii="Times New Roman" w:hAnsi="Times New Roman" w:cs="Times New Roman"/>
                <w:color w:val="000000"/>
                <w:sz w:val="24"/>
                <w:szCs w:val="24"/>
              </w:rPr>
              <w:t xml:space="preserve"> </w:t>
            </w:r>
            <w:proofErr w:type="spellStart"/>
            <w:r w:rsidRPr="003B43A2">
              <w:rPr>
                <w:rFonts w:ascii="Times New Roman" w:hAnsi="Times New Roman" w:cs="Times New Roman"/>
                <w:color w:val="000000"/>
                <w:sz w:val="24"/>
                <w:szCs w:val="24"/>
              </w:rPr>
              <w:t>школьный</w:t>
            </w:r>
            <w:proofErr w:type="spellEnd"/>
            <w:r w:rsidRPr="003B43A2">
              <w:rPr>
                <w:rFonts w:ascii="Times New Roman" w:hAnsi="Times New Roman" w:cs="Times New Roman"/>
                <w:color w:val="000000"/>
                <w:sz w:val="24"/>
                <w:szCs w:val="24"/>
              </w:rPr>
              <w:t xml:space="preserve"> </w:t>
            </w:r>
            <w:proofErr w:type="spellStart"/>
            <w:r w:rsidRPr="003B43A2">
              <w:rPr>
                <w:rFonts w:ascii="Times New Roman" w:hAnsi="Times New Roman" w:cs="Times New Roman"/>
                <w:color w:val="000000"/>
                <w:sz w:val="24"/>
                <w:szCs w:val="24"/>
              </w:rPr>
              <w:t>выпускной</w:t>
            </w:r>
            <w:proofErr w:type="spellEnd"/>
          </w:p>
        </w:tc>
        <w:tc>
          <w:tcPr>
            <w:tcW w:w="16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sz w:val="24"/>
                <w:szCs w:val="24"/>
              </w:rPr>
            </w:pPr>
            <w:proofErr w:type="spellStart"/>
            <w:r w:rsidRPr="003B43A2">
              <w:rPr>
                <w:rFonts w:ascii="Times New Roman" w:hAnsi="Times New Roman" w:cs="Times New Roman"/>
                <w:color w:val="000000"/>
                <w:sz w:val="24"/>
                <w:szCs w:val="24"/>
              </w:rPr>
              <w:t>Июнь</w:t>
            </w:r>
            <w:proofErr w:type="spellEnd"/>
            <w:r w:rsidRPr="003B43A2">
              <w:rPr>
                <w:rFonts w:ascii="Times New Roman" w:hAnsi="Times New Roman" w:cs="Times New Roman"/>
                <w:color w:val="000000"/>
                <w:sz w:val="24"/>
                <w:szCs w:val="24"/>
              </w:rPr>
              <w:t>–</w:t>
            </w:r>
            <w:proofErr w:type="spellStart"/>
            <w:r w:rsidRPr="003B43A2">
              <w:rPr>
                <w:rFonts w:ascii="Times New Roman" w:hAnsi="Times New Roman" w:cs="Times New Roman"/>
                <w:color w:val="000000"/>
                <w:sz w:val="24"/>
                <w:szCs w:val="24"/>
              </w:rPr>
              <w:t>июль</w:t>
            </w:r>
            <w:proofErr w:type="spellEnd"/>
          </w:p>
        </w:tc>
        <w:tc>
          <w:tcPr>
            <w:tcW w:w="4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sz w:val="24"/>
                <w:szCs w:val="24"/>
                <w:lang w:val="ru-RU"/>
              </w:rPr>
            </w:pPr>
            <w:proofErr w:type="spellStart"/>
            <w:r w:rsidRPr="003B43A2">
              <w:rPr>
                <w:rFonts w:ascii="Times New Roman" w:hAnsi="Times New Roman" w:cs="Times New Roman"/>
                <w:color w:val="000000"/>
                <w:sz w:val="24"/>
                <w:szCs w:val="24"/>
                <w:lang w:val="ru-RU"/>
              </w:rPr>
              <w:t>Зам</w:t>
            </w:r>
            <w:proofErr w:type="gramStart"/>
            <w:r w:rsidRPr="003B43A2">
              <w:rPr>
                <w:rFonts w:ascii="Times New Roman" w:hAnsi="Times New Roman" w:cs="Times New Roman"/>
                <w:color w:val="000000"/>
                <w:sz w:val="24"/>
                <w:szCs w:val="24"/>
                <w:lang w:val="ru-RU"/>
              </w:rPr>
              <w:t>.д</w:t>
            </w:r>
            <w:proofErr w:type="gramEnd"/>
            <w:r w:rsidRPr="003B43A2">
              <w:rPr>
                <w:rFonts w:ascii="Times New Roman" w:hAnsi="Times New Roman" w:cs="Times New Roman"/>
                <w:color w:val="000000"/>
                <w:sz w:val="24"/>
                <w:szCs w:val="24"/>
                <w:lang w:val="ru-RU"/>
              </w:rPr>
              <w:t>иректора</w:t>
            </w:r>
            <w:proofErr w:type="spellEnd"/>
            <w:r w:rsidRPr="003B43A2">
              <w:rPr>
                <w:rFonts w:ascii="Times New Roman" w:hAnsi="Times New Roman" w:cs="Times New Roman"/>
                <w:color w:val="000000"/>
                <w:sz w:val="24"/>
                <w:szCs w:val="24"/>
                <w:lang w:val="ru-RU"/>
              </w:rPr>
              <w:t xml:space="preserve"> по ВР, классные руководители 9,11 </w:t>
            </w:r>
            <w:proofErr w:type="spellStart"/>
            <w:r w:rsidRPr="003B43A2">
              <w:rPr>
                <w:rFonts w:ascii="Times New Roman" w:hAnsi="Times New Roman" w:cs="Times New Roman"/>
                <w:color w:val="000000"/>
                <w:sz w:val="24"/>
                <w:szCs w:val="24"/>
                <w:lang w:val="ru-RU"/>
              </w:rPr>
              <w:t>кл</w:t>
            </w:r>
            <w:proofErr w:type="spellEnd"/>
          </w:p>
        </w:tc>
      </w:tr>
      <w:tr w:rsidR="00EF3FB6" w:rsidRPr="00465459" w:rsidTr="00D60E60">
        <w:tc>
          <w:tcPr>
            <w:tcW w:w="4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lang w:val="ru-RU"/>
              </w:rPr>
            </w:pPr>
            <w:r w:rsidRPr="003B43A2">
              <w:rPr>
                <w:rFonts w:ascii="Times New Roman" w:hAnsi="Times New Roman" w:cs="Times New Roman"/>
                <w:color w:val="000000"/>
                <w:sz w:val="24"/>
                <w:szCs w:val="24"/>
                <w:lang w:val="ru-RU"/>
              </w:rPr>
              <w:t>Проведение тематических смен в летнем лагере, посвященных Году семьи и продвижению традиционных семейных ценностей</w:t>
            </w:r>
          </w:p>
        </w:tc>
        <w:tc>
          <w:tcPr>
            <w:tcW w:w="16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sz w:val="24"/>
                <w:szCs w:val="24"/>
                <w:lang w:val="ru-RU"/>
              </w:rPr>
            </w:pPr>
            <w:proofErr w:type="spellStart"/>
            <w:r w:rsidRPr="003B43A2">
              <w:rPr>
                <w:rFonts w:ascii="Times New Roman" w:hAnsi="Times New Roman" w:cs="Times New Roman"/>
                <w:color w:val="000000"/>
                <w:sz w:val="24"/>
                <w:szCs w:val="24"/>
              </w:rPr>
              <w:t>Июнь</w:t>
            </w:r>
            <w:proofErr w:type="spellEnd"/>
            <w:r w:rsidRPr="003B43A2">
              <w:rPr>
                <w:rFonts w:ascii="Times New Roman" w:hAnsi="Times New Roman" w:cs="Times New Roman"/>
                <w:color w:val="000000"/>
                <w:sz w:val="24"/>
                <w:szCs w:val="24"/>
              </w:rPr>
              <w:t>–</w:t>
            </w:r>
            <w:r w:rsidRPr="003B43A2">
              <w:rPr>
                <w:rFonts w:ascii="Times New Roman" w:hAnsi="Times New Roman" w:cs="Times New Roman"/>
                <w:color w:val="000000"/>
                <w:sz w:val="24"/>
                <w:szCs w:val="24"/>
                <w:lang w:val="ru-RU"/>
              </w:rPr>
              <w:t>июль</w:t>
            </w:r>
          </w:p>
        </w:tc>
        <w:tc>
          <w:tcPr>
            <w:tcW w:w="4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sz w:val="24"/>
                <w:szCs w:val="24"/>
                <w:lang w:val="ru-RU"/>
              </w:rPr>
            </w:pPr>
            <w:proofErr w:type="spellStart"/>
            <w:r w:rsidRPr="003B43A2">
              <w:rPr>
                <w:rFonts w:ascii="Times New Roman" w:hAnsi="Times New Roman" w:cs="Times New Roman"/>
                <w:color w:val="000000"/>
                <w:sz w:val="24"/>
                <w:szCs w:val="24"/>
                <w:lang w:val="ru-RU"/>
              </w:rPr>
              <w:t>Зам</w:t>
            </w:r>
            <w:proofErr w:type="gramStart"/>
            <w:r w:rsidRPr="003B43A2">
              <w:rPr>
                <w:rFonts w:ascii="Times New Roman" w:hAnsi="Times New Roman" w:cs="Times New Roman"/>
                <w:color w:val="000000"/>
                <w:sz w:val="24"/>
                <w:szCs w:val="24"/>
                <w:lang w:val="ru-RU"/>
              </w:rPr>
              <w:t>.д</w:t>
            </w:r>
            <w:proofErr w:type="gramEnd"/>
            <w:r w:rsidRPr="003B43A2">
              <w:rPr>
                <w:rFonts w:ascii="Times New Roman" w:hAnsi="Times New Roman" w:cs="Times New Roman"/>
                <w:color w:val="000000"/>
                <w:sz w:val="24"/>
                <w:szCs w:val="24"/>
                <w:lang w:val="ru-RU"/>
              </w:rPr>
              <w:t>иректора</w:t>
            </w:r>
            <w:proofErr w:type="spellEnd"/>
            <w:r w:rsidRPr="003B43A2">
              <w:rPr>
                <w:rFonts w:ascii="Times New Roman" w:hAnsi="Times New Roman" w:cs="Times New Roman"/>
                <w:color w:val="000000"/>
                <w:sz w:val="24"/>
                <w:szCs w:val="24"/>
                <w:lang w:val="ru-RU"/>
              </w:rPr>
              <w:t xml:space="preserve"> по </w:t>
            </w:r>
            <w:proofErr w:type="spellStart"/>
            <w:r w:rsidRPr="003B43A2">
              <w:rPr>
                <w:rFonts w:ascii="Times New Roman" w:hAnsi="Times New Roman" w:cs="Times New Roman"/>
                <w:color w:val="000000"/>
                <w:sz w:val="24"/>
                <w:szCs w:val="24"/>
                <w:lang w:val="ru-RU"/>
              </w:rPr>
              <w:t>вр</w:t>
            </w:r>
            <w:proofErr w:type="spellEnd"/>
            <w:r w:rsidRPr="003B43A2">
              <w:rPr>
                <w:rFonts w:ascii="Times New Roman" w:hAnsi="Times New Roman" w:cs="Times New Roman"/>
                <w:color w:val="000000"/>
                <w:sz w:val="24"/>
                <w:szCs w:val="24"/>
                <w:lang w:val="ru-RU"/>
              </w:rPr>
              <w:t xml:space="preserve">, </w:t>
            </w:r>
            <w:proofErr w:type="spellStart"/>
            <w:r w:rsidRPr="003B43A2">
              <w:rPr>
                <w:rFonts w:ascii="Times New Roman" w:hAnsi="Times New Roman" w:cs="Times New Roman"/>
                <w:color w:val="000000"/>
                <w:sz w:val="24"/>
                <w:szCs w:val="24"/>
                <w:lang w:val="ru-RU"/>
              </w:rPr>
              <w:t>Ст.вожатая</w:t>
            </w:r>
            <w:proofErr w:type="spellEnd"/>
            <w:r w:rsidRPr="003B43A2">
              <w:rPr>
                <w:rFonts w:ascii="Times New Roman" w:hAnsi="Times New Roman" w:cs="Times New Roman"/>
                <w:color w:val="000000"/>
                <w:sz w:val="24"/>
                <w:szCs w:val="24"/>
                <w:lang w:val="ru-RU"/>
              </w:rPr>
              <w:t>, советник директора по воспитательной работе</w:t>
            </w:r>
          </w:p>
        </w:tc>
      </w:tr>
      <w:tr w:rsidR="00EF3FB6" w:rsidRPr="00465459" w:rsidTr="00D60E60">
        <w:tc>
          <w:tcPr>
            <w:tcW w:w="4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rPr>
            </w:pPr>
            <w:proofErr w:type="spellStart"/>
            <w:r w:rsidRPr="003B43A2">
              <w:rPr>
                <w:rFonts w:ascii="Times New Roman" w:hAnsi="Times New Roman" w:cs="Times New Roman"/>
                <w:color w:val="000000"/>
                <w:sz w:val="24"/>
                <w:szCs w:val="24"/>
              </w:rPr>
              <w:t>Акция</w:t>
            </w:r>
            <w:proofErr w:type="spellEnd"/>
            <w:r w:rsidRPr="003B43A2">
              <w:rPr>
                <w:rFonts w:ascii="Times New Roman" w:hAnsi="Times New Roman" w:cs="Times New Roman"/>
                <w:color w:val="000000"/>
                <w:sz w:val="24"/>
                <w:szCs w:val="24"/>
              </w:rPr>
              <w:t xml:space="preserve"> «</w:t>
            </w:r>
            <w:proofErr w:type="spellStart"/>
            <w:r w:rsidRPr="003B43A2">
              <w:rPr>
                <w:rFonts w:ascii="Times New Roman" w:hAnsi="Times New Roman" w:cs="Times New Roman"/>
                <w:color w:val="000000"/>
                <w:sz w:val="24"/>
                <w:szCs w:val="24"/>
              </w:rPr>
              <w:t>Традиции</w:t>
            </w:r>
            <w:proofErr w:type="spellEnd"/>
            <w:r w:rsidRPr="003B43A2">
              <w:rPr>
                <w:rFonts w:ascii="Times New Roman" w:hAnsi="Times New Roman" w:cs="Times New Roman"/>
                <w:color w:val="000000"/>
                <w:sz w:val="24"/>
                <w:szCs w:val="24"/>
              </w:rPr>
              <w:t xml:space="preserve"> </w:t>
            </w:r>
            <w:proofErr w:type="spellStart"/>
            <w:r w:rsidRPr="003B43A2">
              <w:rPr>
                <w:rFonts w:ascii="Times New Roman" w:hAnsi="Times New Roman" w:cs="Times New Roman"/>
                <w:color w:val="000000"/>
                <w:sz w:val="24"/>
                <w:szCs w:val="24"/>
              </w:rPr>
              <w:t>моей</w:t>
            </w:r>
            <w:proofErr w:type="spellEnd"/>
            <w:r w:rsidRPr="003B43A2">
              <w:rPr>
                <w:rFonts w:ascii="Times New Roman" w:hAnsi="Times New Roman" w:cs="Times New Roman"/>
                <w:color w:val="000000"/>
                <w:sz w:val="24"/>
                <w:szCs w:val="24"/>
              </w:rPr>
              <w:t xml:space="preserve"> </w:t>
            </w:r>
            <w:proofErr w:type="spellStart"/>
            <w:r w:rsidRPr="003B43A2">
              <w:rPr>
                <w:rFonts w:ascii="Times New Roman" w:hAnsi="Times New Roman" w:cs="Times New Roman"/>
                <w:color w:val="000000"/>
                <w:sz w:val="24"/>
                <w:szCs w:val="24"/>
              </w:rPr>
              <w:t>семьи</w:t>
            </w:r>
            <w:proofErr w:type="spellEnd"/>
            <w:r w:rsidRPr="003B43A2">
              <w:rPr>
                <w:rFonts w:ascii="Times New Roman" w:hAnsi="Times New Roman" w:cs="Times New Roman"/>
                <w:color w:val="000000"/>
                <w:sz w:val="24"/>
                <w:szCs w:val="24"/>
              </w:rPr>
              <w:t>»</w:t>
            </w:r>
          </w:p>
        </w:tc>
        <w:tc>
          <w:tcPr>
            <w:tcW w:w="16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rPr>
            </w:pPr>
            <w:proofErr w:type="spellStart"/>
            <w:r w:rsidRPr="003B43A2">
              <w:rPr>
                <w:rFonts w:ascii="Times New Roman" w:hAnsi="Times New Roman" w:cs="Times New Roman"/>
                <w:color w:val="000000"/>
                <w:sz w:val="24"/>
                <w:szCs w:val="24"/>
              </w:rPr>
              <w:t>Сентябрь</w:t>
            </w:r>
            <w:proofErr w:type="spellEnd"/>
          </w:p>
        </w:tc>
        <w:tc>
          <w:tcPr>
            <w:tcW w:w="4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lang w:val="ru-RU"/>
              </w:rPr>
            </w:pPr>
            <w:r w:rsidRPr="003B43A2">
              <w:rPr>
                <w:rFonts w:ascii="Times New Roman" w:hAnsi="Times New Roman" w:cs="Times New Roman"/>
                <w:color w:val="000000"/>
                <w:sz w:val="24"/>
                <w:szCs w:val="24"/>
                <w:lang w:val="ru-RU"/>
              </w:rPr>
              <w:t>Советник директора по воспитательной работе</w:t>
            </w:r>
          </w:p>
        </w:tc>
      </w:tr>
      <w:tr w:rsidR="00EF3FB6" w:rsidRPr="00465459" w:rsidTr="00D60E60">
        <w:tc>
          <w:tcPr>
            <w:tcW w:w="4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rPr>
            </w:pPr>
            <w:proofErr w:type="spellStart"/>
            <w:r w:rsidRPr="003B43A2">
              <w:rPr>
                <w:rFonts w:ascii="Times New Roman" w:hAnsi="Times New Roman" w:cs="Times New Roman"/>
                <w:color w:val="000000"/>
                <w:sz w:val="24"/>
                <w:szCs w:val="24"/>
              </w:rPr>
              <w:t>Конкурс</w:t>
            </w:r>
            <w:proofErr w:type="spellEnd"/>
            <w:r w:rsidRPr="003B43A2">
              <w:rPr>
                <w:rFonts w:ascii="Times New Roman" w:hAnsi="Times New Roman" w:cs="Times New Roman"/>
                <w:color w:val="000000"/>
                <w:sz w:val="24"/>
                <w:szCs w:val="24"/>
              </w:rPr>
              <w:t xml:space="preserve"> </w:t>
            </w:r>
            <w:proofErr w:type="spellStart"/>
            <w:r w:rsidRPr="003B43A2">
              <w:rPr>
                <w:rFonts w:ascii="Times New Roman" w:hAnsi="Times New Roman" w:cs="Times New Roman"/>
                <w:color w:val="000000"/>
                <w:sz w:val="24"/>
                <w:szCs w:val="24"/>
              </w:rPr>
              <w:t>чтецов</w:t>
            </w:r>
            <w:proofErr w:type="spellEnd"/>
            <w:r w:rsidRPr="003B43A2">
              <w:rPr>
                <w:rFonts w:ascii="Times New Roman" w:hAnsi="Times New Roman" w:cs="Times New Roman"/>
                <w:color w:val="000000"/>
                <w:sz w:val="24"/>
                <w:szCs w:val="24"/>
              </w:rPr>
              <w:t xml:space="preserve"> «</w:t>
            </w:r>
            <w:proofErr w:type="spellStart"/>
            <w:r w:rsidRPr="003B43A2">
              <w:rPr>
                <w:rFonts w:ascii="Times New Roman" w:hAnsi="Times New Roman" w:cs="Times New Roman"/>
                <w:color w:val="000000"/>
                <w:sz w:val="24"/>
                <w:szCs w:val="24"/>
              </w:rPr>
              <w:t>Родные</w:t>
            </w:r>
            <w:proofErr w:type="spellEnd"/>
            <w:r w:rsidRPr="003B43A2">
              <w:rPr>
                <w:rFonts w:ascii="Times New Roman" w:hAnsi="Times New Roman" w:cs="Times New Roman"/>
                <w:color w:val="000000"/>
                <w:sz w:val="24"/>
                <w:szCs w:val="24"/>
              </w:rPr>
              <w:t xml:space="preserve"> </w:t>
            </w:r>
            <w:proofErr w:type="spellStart"/>
            <w:r w:rsidRPr="003B43A2">
              <w:rPr>
                <w:rFonts w:ascii="Times New Roman" w:hAnsi="Times New Roman" w:cs="Times New Roman"/>
                <w:color w:val="000000"/>
                <w:sz w:val="24"/>
                <w:szCs w:val="24"/>
              </w:rPr>
              <w:t>люди</w:t>
            </w:r>
            <w:proofErr w:type="spellEnd"/>
            <w:r w:rsidRPr="003B43A2">
              <w:rPr>
                <w:rFonts w:ascii="Times New Roman" w:hAnsi="Times New Roman" w:cs="Times New Roman"/>
                <w:color w:val="000000"/>
                <w:sz w:val="24"/>
                <w:szCs w:val="24"/>
              </w:rPr>
              <w:t>»</w:t>
            </w:r>
          </w:p>
        </w:tc>
        <w:tc>
          <w:tcPr>
            <w:tcW w:w="16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sz w:val="24"/>
                <w:szCs w:val="24"/>
              </w:rPr>
            </w:pPr>
            <w:proofErr w:type="spellStart"/>
            <w:r w:rsidRPr="003B43A2">
              <w:rPr>
                <w:rFonts w:ascii="Times New Roman" w:hAnsi="Times New Roman" w:cs="Times New Roman"/>
                <w:color w:val="000000"/>
                <w:sz w:val="24"/>
                <w:szCs w:val="24"/>
              </w:rPr>
              <w:t>Сентябрь</w:t>
            </w:r>
            <w:proofErr w:type="spellEnd"/>
          </w:p>
        </w:tc>
        <w:tc>
          <w:tcPr>
            <w:tcW w:w="4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sz w:val="24"/>
                <w:szCs w:val="24"/>
                <w:lang w:val="ru-RU"/>
              </w:rPr>
            </w:pPr>
            <w:r w:rsidRPr="003B43A2">
              <w:rPr>
                <w:rFonts w:ascii="Times New Roman" w:hAnsi="Times New Roman" w:cs="Times New Roman"/>
                <w:color w:val="000000"/>
                <w:sz w:val="24"/>
                <w:szCs w:val="24"/>
                <w:lang w:val="ru-RU"/>
              </w:rPr>
              <w:t>Заместитель директора по ВР, классные руководители, учителя литературы</w:t>
            </w:r>
          </w:p>
        </w:tc>
      </w:tr>
      <w:tr w:rsidR="00EF3FB6" w:rsidRPr="003B43A2" w:rsidTr="00D60E60">
        <w:tc>
          <w:tcPr>
            <w:tcW w:w="4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lang w:val="ru-RU"/>
              </w:rPr>
            </w:pPr>
            <w:r w:rsidRPr="003B43A2">
              <w:rPr>
                <w:rFonts w:ascii="Times New Roman" w:hAnsi="Times New Roman" w:cs="Times New Roman"/>
                <w:color w:val="000000"/>
                <w:sz w:val="24"/>
                <w:szCs w:val="24"/>
                <w:lang w:val="ru-RU"/>
              </w:rPr>
              <w:t>Торжественные мероприятия по чествованию многопоколенных семей ко Дню пожилого человека</w:t>
            </w:r>
          </w:p>
        </w:tc>
        <w:tc>
          <w:tcPr>
            <w:tcW w:w="16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sz w:val="24"/>
                <w:szCs w:val="24"/>
              </w:rPr>
            </w:pPr>
            <w:proofErr w:type="spellStart"/>
            <w:r w:rsidRPr="003B43A2">
              <w:rPr>
                <w:rFonts w:ascii="Times New Roman" w:hAnsi="Times New Roman" w:cs="Times New Roman"/>
                <w:color w:val="000000"/>
                <w:sz w:val="24"/>
                <w:szCs w:val="24"/>
              </w:rPr>
              <w:t>Октябрь</w:t>
            </w:r>
            <w:proofErr w:type="spellEnd"/>
          </w:p>
        </w:tc>
        <w:tc>
          <w:tcPr>
            <w:tcW w:w="4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sz w:val="24"/>
                <w:szCs w:val="24"/>
              </w:rPr>
            </w:pPr>
            <w:proofErr w:type="spellStart"/>
            <w:r w:rsidRPr="003B43A2">
              <w:rPr>
                <w:rFonts w:ascii="Times New Roman" w:hAnsi="Times New Roman" w:cs="Times New Roman"/>
                <w:color w:val="000000"/>
                <w:sz w:val="24"/>
                <w:szCs w:val="24"/>
              </w:rPr>
              <w:t>Заместитель</w:t>
            </w:r>
            <w:proofErr w:type="spellEnd"/>
            <w:r w:rsidRPr="003B43A2">
              <w:rPr>
                <w:rFonts w:ascii="Times New Roman" w:hAnsi="Times New Roman" w:cs="Times New Roman"/>
                <w:color w:val="000000"/>
                <w:sz w:val="24"/>
                <w:szCs w:val="24"/>
              </w:rPr>
              <w:t xml:space="preserve"> </w:t>
            </w:r>
            <w:proofErr w:type="spellStart"/>
            <w:r w:rsidRPr="003B43A2">
              <w:rPr>
                <w:rFonts w:ascii="Times New Roman" w:hAnsi="Times New Roman" w:cs="Times New Roman"/>
                <w:color w:val="000000"/>
                <w:sz w:val="24"/>
                <w:szCs w:val="24"/>
              </w:rPr>
              <w:t>директора</w:t>
            </w:r>
            <w:proofErr w:type="spellEnd"/>
            <w:r w:rsidRPr="003B43A2">
              <w:rPr>
                <w:rFonts w:ascii="Times New Roman" w:hAnsi="Times New Roman" w:cs="Times New Roman"/>
                <w:color w:val="000000"/>
                <w:sz w:val="24"/>
                <w:szCs w:val="24"/>
              </w:rPr>
              <w:t xml:space="preserve"> </w:t>
            </w:r>
            <w:proofErr w:type="spellStart"/>
            <w:r w:rsidRPr="003B43A2">
              <w:rPr>
                <w:rFonts w:ascii="Times New Roman" w:hAnsi="Times New Roman" w:cs="Times New Roman"/>
                <w:color w:val="000000"/>
                <w:sz w:val="24"/>
                <w:szCs w:val="24"/>
              </w:rPr>
              <w:t>по</w:t>
            </w:r>
            <w:proofErr w:type="spellEnd"/>
            <w:r w:rsidRPr="003B43A2">
              <w:rPr>
                <w:rFonts w:ascii="Times New Roman" w:hAnsi="Times New Roman" w:cs="Times New Roman"/>
                <w:color w:val="000000"/>
                <w:sz w:val="24"/>
                <w:szCs w:val="24"/>
              </w:rPr>
              <w:t xml:space="preserve"> ВР</w:t>
            </w:r>
          </w:p>
        </w:tc>
      </w:tr>
      <w:tr w:rsidR="00EF3FB6" w:rsidRPr="00465459" w:rsidTr="00D60E60">
        <w:tc>
          <w:tcPr>
            <w:tcW w:w="4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lang w:val="ru-RU"/>
              </w:rPr>
            </w:pPr>
            <w:r w:rsidRPr="003B43A2">
              <w:rPr>
                <w:rFonts w:ascii="Times New Roman" w:hAnsi="Times New Roman" w:cs="Times New Roman"/>
                <w:color w:val="000000"/>
                <w:sz w:val="24"/>
                <w:szCs w:val="24"/>
                <w:lang w:val="ru-RU"/>
              </w:rPr>
              <w:t>Праздничное мероприятие «Отец. Отчество. Отечество»</w:t>
            </w:r>
          </w:p>
        </w:tc>
        <w:tc>
          <w:tcPr>
            <w:tcW w:w="16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rPr>
            </w:pPr>
            <w:proofErr w:type="spellStart"/>
            <w:r w:rsidRPr="003B43A2">
              <w:rPr>
                <w:rFonts w:ascii="Times New Roman" w:hAnsi="Times New Roman" w:cs="Times New Roman"/>
                <w:color w:val="000000"/>
                <w:sz w:val="24"/>
                <w:szCs w:val="24"/>
              </w:rPr>
              <w:t>Октябрь</w:t>
            </w:r>
            <w:proofErr w:type="spellEnd"/>
          </w:p>
        </w:tc>
        <w:tc>
          <w:tcPr>
            <w:tcW w:w="4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lang w:val="ru-RU"/>
              </w:rPr>
            </w:pPr>
            <w:r w:rsidRPr="003B43A2">
              <w:rPr>
                <w:rFonts w:ascii="Times New Roman" w:hAnsi="Times New Roman" w:cs="Times New Roman"/>
                <w:color w:val="000000"/>
                <w:sz w:val="24"/>
                <w:szCs w:val="24"/>
                <w:lang w:val="ru-RU"/>
              </w:rPr>
              <w:t>Советник директора по воспитательной работе</w:t>
            </w:r>
          </w:p>
        </w:tc>
      </w:tr>
      <w:tr w:rsidR="00EF3FB6" w:rsidRPr="00465459" w:rsidTr="00D60E60">
        <w:tc>
          <w:tcPr>
            <w:tcW w:w="4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lang w:val="ru-RU"/>
              </w:rPr>
            </w:pPr>
            <w:r w:rsidRPr="003B43A2">
              <w:rPr>
                <w:rFonts w:ascii="Times New Roman" w:hAnsi="Times New Roman" w:cs="Times New Roman"/>
                <w:color w:val="000000"/>
                <w:sz w:val="24"/>
                <w:szCs w:val="24"/>
                <w:lang w:val="ru-RU"/>
              </w:rPr>
              <w:t>Литературно-музыкальный вечер «Нашим родителям посвящается…»</w:t>
            </w:r>
          </w:p>
        </w:tc>
        <w:tc>
          <w:tcPr>
            <w:tcW w:w="16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sz w:val="24"/>
                <w:szCs w:val="24"/>
              </w:rPr>
            </w:pPr>
            <w:proofErr w:type="spellStart"/>
            <w:r w:rsidRPr="003B43A2">
              <w:rPr>
                <w:rFonts w:ascii="Times New Roman" w:hAnsi="Times New Roman" w:cs="Times New Roman"/>
                <w:color w:val="000000"/>
                <w:sz w:val="24"/>
                <w:szCs w:val="24"/>
              </w:rPr>
              <w:t>Ноябрь</w:t>
            </w:r>
            <w:proofErr w:type="spellEnd"/>
          </w:p>
        </w:tc>
        <w:tc>
          <w:tcPr>
            <w:tcW w:w="4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sz w:val="24"/>
                <w:szCs w:val="24"/>
                <w:lang w:val="ru-RU"/>
              </w:rPr>
            </w:pPr>
            <w:r w:rsidRPr="003B43A2">
              <w:rPr>
                <w:rFonts w:ascii="Times New Roman" w:hAnsi="Times New Roman" w:cs="Times New Roman"/>
                <w:color w:val="000000"/>
                <w:sz w:val="24"/>
                <w:szCs w:val="24"/>
                <w:lang w:val="ru-RU"/>
              </w:rPr>
              <w:t>Педагог-библиотекарь, заместитель директора по ВР</w:t>
            </w:r>
            <w:r w:rsidRPr="003B43A2">
              <w:rPr>
                <w:rFonts w:ascii="Times New Roman" w:hAnsi="Times New Roman" w:cs="Times New Roman"/>
                <w:color w:val="000000"/>
                <w:sz w:val="24"/>
                <w:szCs w:val="24"/>
              </w:rPr>
              <w:t> </w:t>
            </w:r>
          </w:p>
        </w:tc>
      </w:tr>
      <w:tr w:rsidR="00EF3FB6" w:rsidRPr="003B43A2" w:rsidTr="00D60E60">
        <w:tc>
          <w:tcPr>
            <w:tcW w:w="4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lang w:val="ru-RU"/>
              </w:rPr>
            </w:pPr>
            <w:r w:rsidRPr="003B43A2">
              <w:rPr>
                <w:rFonts w:ascii="Times New Roman" w:hAnsi="Times New Roman" w:cs="Times New Roman"/>
                <w:color w:val="000000"/>
                <w:sz w:val="24"/>
                <w:szCs w:val="24"/>
                <w:lang w:val="ru-RU"/>
              </w:rPr>
              <w:t>Праздничное мероприятие, посвященное Дню матери</w:t>
            </w:r>
          </w:p>
        </w:tc>
        <w:tc>
          <w:tcPr>
            <w:tcW w:w="16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rPr>
            </w:pPr>
            <w:proofErr w:type="spellStart"/>
            <w:r w:rsidRPr="003B43A2">
              <w:rPr>
                <w:rFonts w:ascii="Times New Roman" w:hAnsi="Times New Roman" w:cs="Times New Roman"/>
                <w:color w:val="000000"/>
                <w:sz w:val="24"/>
                <w:szCs w:val="24"/>
              </w:rPr>
              <w:t>Ноябрь</w:t>
            </w:r>
            <w:proofErr w:type="spellEnd"/>
          </w:p>
        </w:tc>
        <w:tc>
          <w:tcPr>
            <w:tcW w:w="4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rPr>
            </w:pPr>
            <w:proofErr w:type="spellStart"/>
            <w:r w:rsidRPr="003B43A2">
              <w:rPr>
                <w:rFonts w:ascii="Times New Roman" w:hAnsi="Times New Roman" w:cs="Times New Roman"/>
                <w:color w:val="000000"/>
                <w:sz w:val="24"/>
                <w:szCs w:val="24"/>
              </w:rPr>
              <w:t>Заместитель</w:t>
            </w:r>
            <w:proofErr w:type="spellEnd"/>
            <w:r w:rsidRPr="003B43A2">
              <w:rPr>
                <w:rFonts w:ascii="Times New Roman" w:hAnsi="Times New Roman" w:cs="Times New Roman"/>
                <w:color w:val="000000"/>
                <w:sz w:val="24"/>
                <w:szCs w:val="24"/>
              </w:rPr>
              <w:t xml:space="preserve"> </w:t>
            </w:r>
            <w:proofErr w:type="spellStart"/>
            <w:r w:rsidRPr="003B43A2">
              <w:rPr>
                <w:rFonts w:ascii="Times New Roman" w:hAnsi="Times New Roman" w:cs="Times New Roman"/>
                <w:color w:val="000000"/>
                <w:sz w:val="24"/>
                <w:szCs w:val="24"/>
              </w:rPr>
              <w:t>директора</w:t>
            </w:r>
            <w:proofErr w:type="spellEnd"/>
            <w:r w:rsidRPr="003B43A2">
              <w:rPr>
                <w:rFonts w:ascii="Times New Roman" w:hAnsi="Times New Roman" w:cs="Times New Roman"/>
                <w:color w:val="000000"/>
                <w:sz w:val="24"/>
                <w:szCs w:val="24"/>
              </w:rPr>
              <w:t xml:space="preserve"> </w:t>
            </w:r>
            <w:proofErr w:type="spellStart"/>
            <w:r w:rsidRPr="003B43A2">
              <w:rPr>
                <w:rFonts w:ascii="Times New Roman" w:hAnsi="Times New Roman" w:cs="Times New Roman"/>
                <w:color w:val="000000"/>
                <w:sz w:val="24"/>
                <w:szCs w:val="24"/>
              </w:rPr>
              <w:t>по</w:t>
            </w:r>
            <w:proofErr w:type="spellEnd"/>
            <w:r w:rsidRPr="003B43A2">
              <w:rPr>
                <w:rFonts w:ascii="Times New Roman" w:hAnsi="Times New Roman" w:cs="Times New Roman"/>
                <w:color w:val="000000"/>
                <w:sz w:val="24"/>
                <w:szCs w:val="24"/>
              </w:rPr>
              <w:t xml:space="preserve"> ВР</w:t>
            </w:r>
          </w:p>
        </w:tc>
      </w:tr>
      <w:tr w:rsidR="00EF3FB6" w:rsidRPr="003B43A2" w:rsidTr="00D60E60">
        <w:tc>
          <w:tcPr>
            <w:tcW w:w="4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lang w:val="ru-RU"/>
              </w:rPr>
            </w:pPr>
            <w:proofErr w:type="gramStart"/>
            <w:r w:rsidRPr="003B43A2">
              <w:rPr>
                <w:rFonts w:ascii="Times New Roman" w:hAnsi="Times New Roman" w:cs="Times New Roman"/>
                <w:color w:val="000000"/>
                <w:sz w:val="24"/>
                <w:szCs w:val="24"/>
                <w:lang w:val="ru-RU"/>
              </w:rPr>
              <w:t>Конкурс детского творчества «Моя семья» (номинации: фотография, рисунок, эссе, прикладное народное творчество, поэзия)</w:t>
            </w:r>
            <w:proofErr w:type="gramEnd"/>
          </w:p>
        </w:tc>
        <w:tc>
          <w:tcPr>
            <w:tcW w:w="16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rPr>
            </w:pPr>
            <w:proofErr w:type="spellStart"/>
            <w:r w:rsidRPr="003B43A2">
              <w:rPr>
                <w:rFonts w:ascii="Times New Roman" w:hAnsi="Times New Roman" w:cs="Times New Roman"/>
                <w:color w:val="000000"/>
                <w:sz w:val="24"/>
                <w:szCs w:val="24"/>
              </w:rPr>
              <w:t>Декабрь</w:t>
            </w:r>
            <w:proofErr w:type="spellEnd"/>
          </w:p>
        </w:tc>
        <w:tc>
          <w:tcPr>
            <w:tcW w:w="4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lang w:val="ru-RU"/>
              </w:rPr>
            </w:pPr>
            <w:proofErr w:type="spellStart"/>
            <w:r w:rsidRPr="003B43A2">
              <w:rPr>
                <w:rFonts w:ascii="Times New Roman" w:hAnsi="Times New Roman" w:cs="Times New Roman"/>
                <w:color w:val="000000"/>
                <w:sz w:val="24"/>
                <w:szCs w:val="24"/>
                <w:lang w:val="ru-RU"/>
              </w:rPr>
              <w:t>Ст</w:t>
            </w:r>
            <w:proofErr w:type="gramStart"/>
            <w:r w:rsidRPr="003B43A2">
              <w:rPr>
                <w:rFonts w:ascii="Times New Roman" w:hAnsi="Times New Roman" w:cs="Times New Roman"/>
                <w:color w:val="000000"/>
                <w:sz w:val="24"/>
                <w:szCs w:val="24"/>
                <w:lang w:val="ru-RU"/>
              </w:rPr>
              <w:t>.в</w:t>
            </w:r>
            <w:proofErr w:type="gramEnd"/>
            <w:r w:rsidRPr="003B43A2">
              <w:rPr>
                <w:rFonts w:ascii="Times New Roman" w:hAnsi="Times New Roman" w:cs="Times New Roman"/>
                <w:color w:val="000000"/>
                <w:sz w:val="24"/>
                <w:szCs w:val="24"/>
                <w:lang w:val="ru-RU"/>
              </w:rPr>
              <w:t>ожатая</w:t>
            </w:r>
            <w:proofErr w:type="spellEnd"/>
          </w:p>
        </w:tc>
      </w:tr>
      <w:tr w:rsidR="00EF3FB6" w:rsidRPr="003B43A2" w:rsidTr="00D60E60">
        <w:tc>
          <w:tcPr>
            <w:tcW w:w="4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lang w:val="ru-RU"/>
              </w:rPr>
            </w:pPr>
            <w:r w:rsidRPr="003B43A2">
              <w:rPr>
                <w:rFonts w:ascii="Times New Roman" w:hAnsi="Times New Roman" w:cs="Times New Roman"/>
                <w:color w:val="000000"/>
                <w:sz w:val="24"/>
                <w:szCs w:val="24"/>
                <w:lang w:val="ru-RU"/>
              </w:rPr>
              <w:t>Тематические выставки, посвященные Году семьи</w:t>
            </w:r>
          </w:p>
        </w:tc>
        <w:tc>
          <w:tcPr>
            <w:tcW w:w="16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rPr>
            </w:pPr>
            <w:r w:rsidRPr="003B43A2">
              <w:rPr>
                <w:rFonts w:ascii="Times New Roman" w:hAnsi="Times New Roman" w:cs="Times New Roman"/>
                <w:color w:val="000000"/>
                <w:sz w:val="24"/>
                <w:szCs w:val="24"/>
              </w:rPr>
              <w:t xml:space="preserve">В </w:t>
            </w:r>
            <w:proofErr w:type="spellStart"/>
            <w:r w:rsidRPr="003B43A2">
              <w:rPr>
                <w:rFonts w:ascii="Times New Roman" w:hAnsi="Times New Roman" w:cs="Times New Roman"/>
                <w:color w:val="000000"/>
                <w:sz w:val="24"/>
                <w:szCs w:val="24"/>
              </w:rPr>
              <w:t>течение</w:t>
            </w:r>
            <w:proofErr w:type="spellEnd"/>
            <w:r w:rsidRPr="003B43A2">
              <w:rPr>
                <w:rFonts w:ascii="Times New Roman" w:hAnsi="Times New Roman" w:cs="Times New Roman"/>
                <w:color w:val="000000"/>
                <w:sz w:val="24"/>
                <w:szCs w:val="24"/>
              </w:rPr>
              <w:t xml:space="preserve"> </w:t>
            </w:r>
            <w:proofErr w:type="spellStart"/>
            <w:r w:rsidRPr="003B43A2">
              <w:rPr>
                <w:rFonts w:ascii="Times New Roman" w:hAnsi="Times New Roman" w:cs="Times New Roman"/>
                <w:color w:val="000000"/>
                <w:sz w:val="24"/>
                <w:szCs w:val="24"/>
              </w:rPr>
              <w:t>года</w:t>
            </w:r>
            <w:proofErr w:type="spellEnd"/>
          </w:p>
        </w:tc>
        <w:tc>
          <w:tcPr>
            <w:tcW w:w="4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rPr>
            </w:pPr>
            <w:proofErr w:type="spellStart"/>
            <w:r w:rsidRPr="003B43A2">
              <w:rPr>
                <w:rFonts w:ascii="Times New Roman" w:hAnsi="Times New Roman" w:cs="Times New Roman"/>
                <w:color w:val="000000"/>
                <w:sz w:val="24"/>
                <w:szCs w:val="24"/>
              </w:rPr>
              <w:t>библиотекарь</w:t>
            </w:r>
            <w:proofErr w:type="spellEnd"/>
          </w:p>
        </w:tc>
      </w:tr>
      <w:tr w:rsidR="00EF3FB6" w:rsidRPr="003B43A2" w:rsidTr="00D60E60">
        <w:tc>
          <w:tcPr>
            <w:tcW w:w="4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sz w:val="24"/>
                <w:szCs w:val="24"/>
                <w:lang w:val="ru-RU"/>
              </w:rPr>
            </w:pPr>
            <w:r w:rsidRPr="003B43A2">
              <w:rPr>
                <w:rFonts w:ascii="Times New Roman" w:hAnsi="Times New Roman" w:cs="Times New Roman"/>
                <w:color w:val="000000"/>
                <w:sz w:val="24"/>
                <w:szCs w:val="24"/>
                <w:lang w:val="ru-RU"/>
              </w:rPr>
              <w:lastRenderedPageBreak/>
              <w:t>Цикл классных часов «Как хорошо, что есть семья, которая от бед хранит меня»</w:t>
            </w:r>
          </w:p>
        </w:tc>
        <w:tc>
          <w:tcPr>
            <w:tcW w:w="16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sz w:val="24"/>
                <w:szCs w:val="24"/>
              </w:rPr>
            </w:pPr>
            <w:r w:rsidRPr="003B43A2">
              <w:rPr>
                <w:rFonts w:ascii="Times New Roman" w:hAnsi="Times New Roman" w:cs="Times New Roman"/>
                <w:color w:val="000000"/>
                <w:sz w:val="24"/>
                <w:szCs w:val="24"/>
              </w:rPr>
              <w:t xml:space="preserve">В </w:t>
            </w:r>
            <w:proofErr w:type="spellStart"/>
            <w:r w:rsidRPr="003B43A2">
              <w:rPr>
                <w:rFonts w:ascii="Times New Roman" w:hAnsi="Times New Roman" w:cs="Times New Roman"/>
                <w:color w:val="000000"/>
                <w:sz w:val="24"/>
                <w:szCs w:val="24"/>
              </w:rPr>
              <w:t>течение</w:t>
            </w:r>
            <w:proofErr w:type="spellEnd"/>
            <w:r w:rsidRPr="003B43A2">
              <w:rPr>
                <w:rFonts w:ascii="Times New Roman" w:hAnsi="Times New Roman" w:cs="Times New Roman"/>
                <w:color w:val="000000"/>
                <w:sz w:val="24"/>
                <w:szCs w:val="24"/>
              </w:rPr>
              <w:t xml:space="preserve"> </w:t>
            </w:r>
            <w:proofErr w:type="spellStart"/>
            <w:r w:rsidRPr="003B43A2">
              <w:rPr>
                <w:rFonts w:ascii="Times New Roman" w:hAnsi="Times New Roman" w:cs="Times New Roman"/>
                <w:color w:val="000000"/>
                <w:sz w:val="24"/>
                <w:szCs w:val="24"/>
              </w:rPr>
              <w:t>года</w:t>
            </w:r>
            <w:proofErr w:type="spellEnd"/>
          </w:p>
        </w:tc>
        <w:tc>
          <w:tcPr>
            <w:tcW w:w="4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sz w:val="24"/>
                <w:szCs w:val="24"/>
              </w:rPr>
            </w:pPr>
            <w:proofErr w:type="spellStart"/>
            <w:r w:rsidRPr="003B43A2">
              <w:rPr>
                <w:rFonts w:ascii="Times New Roman" w:hAnsi="Times New Roman" w:cs="Times New Roman"/>
                <w:color w:val="000000"/>
                <w:sz w:val="24"/>
                <w:szCs w:val="24"/>
              </w:rPr>
              <w:t>Классные</w:t>
            </w:r>
            <w:proofErr w:type="spellEnd"/>
            <w:r w:rsidRPr="003B43A2">
              <w:rPr>
                <w:rFonts w:ascii="Times New Roman" w:hAnsi="Times New Roman" w:cs="Times New Roman"/>
                <w:color w:val="000000"/>
                <w:sz w:val="24"/>
                <w:szCs w:val="24"/>
              </w:rPr>
              <w:t xml:space="preserve"> </w:t>
            </w:r>
            <w:proofErr w:type="spellStart"/>
            <w:r w:rsidRPr="003B43A2">
              <w:rPr>
                <w:rFonts w:ascii="Times New Roman" w:hAnsi="Times New Roman" w:cs="Times New Roman"/>
                <w:color w:val="000000"/>
                <w:sz w:val="24"/>
                <w:szCs w:val="24"/>
              </w:rPr>
              <w:t>руководители</w:t>
            </w:r>
            <w:proofErr w:type="spellEnd"/>
          </w:p>
        </w:tc>
      </w:tr>
      <w:tr w:rsidR="00EF3FB6" w:rsidRPr="00465459" w:rsidTr="00D60E60">
        <w:tc>
          <w:tcPr>
            <w:tcW w:w="4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lang w:val="ru-RU"/>
              </w:rPr>
            </w:pPr>
            <w:r w:rsidRPr="003B43A2">
              <w:rPr>
                <w:rFonts w:ascii="Times New Roman" w:hAnsi="Times New Roman" w:cs="Times New Roman"/>
                <w:color w:val="000000"/>
                <w:sz w:val="24"/>
                <w:szCs w:val="24"/>
                <w:lang w:val="ru-RU"/>
              </w:rPr>
              <w:t xml:space="preserve">Участие во Всероссийских акциях </w:t>
            </w:r>
            <w:proofErr w:type="gramStart"/>
            <w:r w:rsidRPr="003B43A2">
              <w:rPr>
                <w:rFonts w:ascii="Times New Roman" w:hAnsi="Times New Roman" w:cs="Times New Roman"/>
                <w:color w:val="000000"/>
                <w:sz w:val="24"/>
                <w:szCs w:val="24"/>
                <w:lang w:val="ru-RU"/>
              </w:rPr>
              <w:t>по семейному</w:t>
            </w:r>
            <w:proofErr w:type="gramEnd"/>
            <w:r w:rsidRPr="003B43A2">
              <w:rPr>
                <w:rFonts w:ascii="Times New Roman" w:hAnsi="Times New Roman" w:cs="Times New Roman"/>
                <w:color w:val="000000"/>
                <w:sz w:val="24"/>
                <w:szCs w:val="24"/>
                <w:lang w:val="ru-RU"/>
              </w:rPr>
              <w:t xml:space="preserve"> </w:t>
            </w:r>
            <w:proofErr w:type="spellStart"/>
            <w:r w:rsidRPr="003B43A2">
              <w:rPr>
                <w:rFonts w:ascii="Times New Roman" w:hAnsi="Times New Roman" w:cs="Times New Roman"/>
                <w:color w:val="000000"/>
                <w:sz w:val="24"/>
                <w:szCs w:val="24"/>
                <w:lang w:val="ru-RU"/>
              </w:rPr>
              <w:t>волонтерству</w:t>
            </w:r>
            <w:proofErr w:type="spellEnd"/>
          </w:p>
        </w:tc>
        <w:tc>
          <w:tcPr>
            <w:tcW w:w="16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sz w:val="24"/>
                <w:szCs w:val="24"/>
              </w:rPr>
            </w:pPr>
            <w:r w:rsidRPr="003B43A2">
              <w:rPr>
                <w:rFonts w:ascii="Times New Roman" w:hAnsi="Times New Roman" w:cs="Times New Roman"/>
                <w:color w:val="000000"/>
                <w:sz w:val="24"/>
                <w:szCs w:val="24"/>
              </w:rPr>
              <w:t xml:space="preserve">В </w:t>
            </w:r>
            <w:proofErr w:type="spellStart"/>
            <w:r w:rsidRPr="003B43A2">
              <w:rPr>
                <w:rFonts w:ascii="Times New Roman" w:hAnsi="Times New Roman" w:cs="Times New Roman"/>
                <w:color w:val="000000"/>
                <w:sz w:val="24"/>
                <w:szCs w:val="24"/>
              </w:rPr>
              <w:t>течение</w:t>
            </w:r>
            <w:proofErr w:type="spellEnd"/>
            <w:r w:rsidRPr="003B43A2">
              <w:rPr>
                <w:rFonts w:ascii="Times New Roman" w:hAnsi="Times New Roman" w:cs="Times New Roman"/>
                <w:color w:val="000000"/>
                <w:sz w:val="24"/>
                <w:szCs w:val="24"/>
              </w:rPr>
              <w:t xml:space="preserve"> </w:t>
            </w:r>
            <w:proofErr w:type="spellStart"/>
            <w:r w:rsidRPr="003B43A2">
              <w:rPr>
                <w:rFonts w:ascii="Times New Roman" w:hAnsi="Times New Roman" w:cs="Times New Roman"/>
                <w:color w:val="000000"/>
                <w:sz w:val="24"/>
                <w:szCs w:val="24"/>
              </w:rPr>
              <w:t>года</w:t>
            </w:r>
            <w:proofErr w:type="spellEnd"/>
          </w:p>
        </w:tc>
        <w:tc>
          <w:tcPr>
            <w:tcW w:w="4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sz w:val="24"/>
                <w:szCs w:val="24"/>
                <w:lang w:val="ru-RU"/>
              </w:rPr>
            </w:pPr>
            <w:r w:rsidRPr="003B43A2">
              <w:rPr>
                <w:rFonts w:ascii="Times New Roman" w:hAnsi="Times New Roman" w:cs="Times New Roman"/>
                <w:color w:val="000000"/>
                <w:sz w:val="24"/>
                <w:szCs w:val="24"/>
                <w:lang w:val="ru-RU"/>
              </w:rPr>
              <w:t>Советник директора по воспитательной работе</w:t>
            </w:r>
          </w:p>
        </w:tc>
      </w:tr>
      <w:tr w:rsidR="00EF3FB6" w:rsidRPr="003B43A2" w:rsidTr="00D60E60">
        <w:tc>
          <w:tcPr>
            <w:tcW w:w="4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lang w:val="ru-RU"/>
              </w:rPr>
            </w:pPr>
            <w:r w:rsidRPr="003B43A2">
              <w:rPr>
                <w:rFonts w:ascii="Times New Roman" w:hAnsi="Times New Roman" w:cs="Times New Roman"/>
                <w:color w:val="000000"/>
                <w:sz w:val="24"/>
                <w:szCs w:val="24"/>
                <w:lang w:val="ru-RU"/>
              </w:rPr>
              <w:t xml:space="preserve">Цикл внеурочных занятий «Разговоры о </w:t>
            </w:r>
            <w:proofErr w:type="gramStart"/>
            <w:r w:rsidRPr="003B43A2">
              <w:rPr>
                <w:rFonts w:ascii="Times New Roman" w:hAnsi="Times New Roman" w:cs="Times New Roman"/>
                <w:color w:val="000000"/>
                <w:sz w:val="24"/>
                <w:szCs w:val="24"/>
                <w:lang w:val="ru-RU"/>
              </w:rPr>
              <w:t>важном</w:t>
            </w:r>
            <w:proofErr w:type="gramEnd"/>
            <w:r w:rsidRPr="003B43A2">
              <w:rPr>
                <w:rFonts w:ascii="Times New Roman" w:hAnsi="Times New Roman" w:cs="Times New Roman"/>
                <w:color w:val="000000"/>
                <w:sz w:val="24"/>
                <w:szCs w:val="24"/>
                <w:lang w:val="ru-RU"/>
              </w:rPr>
              <w:t xml:space="preserve">». Темы, </w:t>
            </w:r>
            <w:proofErr w:type="gramStart"/>
            <w:r w:rsidRPr="003B43A2">
              <w:rPr>
                <w:rFonts w:ascii="Times New Roman" w:hAnsi="Times New Roman" w:cs="Times New Roman"/>
                <w:color w:val="000000"/>
                <w:sz w:val="24"/>
                <w:szCs w:val="24"/>
                <w:lang w:val="ru-RU"/>
              </w:rPr>
              <w:t>посвященных</w:t>
            </w:r>
            <w:proofErr w:type="gramEnd"/>
            <w:r w:rsidRPr="003B43A2">
              <w:rPr>
                <w:rFonts w:ascii="Times New Roman" w:hAnsi="Times New Roman" w:cs="Times New Roman"/>
                <w:color w:val="000000"/>
                <w:sz w:val="24"/>
                <w:szCs w:val="24"/>
                <w:lang w:val="ru-RU"/>
              </w:rPr>
              <w:t xml:space="preserve"> семье, семейным ценностям и традициям</w:t>
            </w:r>
          </w:p>
        </w:tc>
        <w:tc>
          <w:tcPr>
            <w:tcW w:w="16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sz w:val="24"/>
                <w:szCs w:val="24"/>
              </w:rPr>
            </w:pPr>
            <w:r w:rsidRPr="003B43A2">
              <w:rPr>
                <w:rFonts w:ascii="Times New Roman" w:hAnsi="Times New Roman" w:cs="Times New Roman"/>
                <w:color w:val="000000"/>
                <w:sz w:val="24"/>
                <w:szCs w:val="24"/>
              </w:rPr>
              <w:t xml:space="preserve">В </w:t>
            </w:r>
            <w:proofErr w:type="spellStart"/>
            <w:r w:rsidRPr="003B43A2">
              <w:rPr>
                <w:rFonts w:ascii="Times New Roman" w:hAnsi="Times New Roman" w:cs="Times New Roman"/>
                <w:color w:val="000000"/>
                <w:sz w:val="24"/>
                <w:szCs w:val="24"/>
              </w:rPr>
              <w:t>течение</w:t>
            </w:r>
            <w:proofErr w:type="spellEnd"/>
            <w:r w:rsidRPr="003B43A2">
              <w:rPr>
                <w:rFonts w:ascii="Times New Roman" w:hAnsi="Times New Roman" w:cs="Times New Roman"/>
                <w:color w:val="000000"/>
                <w:sz w:val="24"/>
                <w:szCs w:val="24"/>
              </w:rPr>
              <w:t xml:space="preserve"> </w:t>
            </w:r>
            <w:proofErr w:type="spellStart"/>
            <w:r w:rsidRPr="003B43A2">
              <w:rPr>
                <w:rFonts w:ascii="Times New Roman" w:hAnsi="Times New Roman" w:cs="Times New Roman"/>
                <w:color w:val="000000"/>
                <w:sz w:val="24"/>
                <w:szCs w:val="24"/>
              </w:rPr>
              <w:t>года</w:t>
            </w:r>
            <w:proofErr w:type="spellEnd"/>
          </w:p>
        </w:tc>
        <w:tc>
          <w:tcPr>
            <w:tcW w:w="4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sz w:val="24"/>
                <w:szCs w:val="24"/>
              </w:rPr>
            </w:pPr>
            <w:proofErr w:type="spellStart"/>
            <w:r w:rsidRPr="003B43A2">
              <w:rPr>
                <w:rFonts w:ascii="Times New Roman" w:hAnsi="Times New Roman" w:cs="Times New Roman"/>
                <w:color w:val="000000"/>
                <w:sz w:val="24"/>
                <w:szCs w:val="24"/>
              </w:rPr>
              <w:t>Педагоги</w:t>
            </w:r>
            <w:proofErr w:type="spellEnd"/>
          </w:p>
        </w:tc>
      </w:tr>
      <w:tr w:rsidR="00EF3FB6" w:rsidRPr="003B43A2" w:rsidTr="00D60E60">
        <w:tc>
          <w:tcPr>
            <w:tcW w:w="4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lang w:val="ru-RU"/>
              </w:rPr>
            </w:pPr>
            <w:r w:rsidRPr="003B43A2">
              <w:rPr>
                <w:rFonts w:ascii="Times New Roman" w:hAnsi="Times New Roman" w:cs="Times New Roman"/>
                <w:color w:val="000000"/>
                <w:sz w:val="24"/>
                <w:szCs w:val="24"/>
                <w:lang w:val="ru-RU"/>
              </w:rPr>
              <w:t>Участие в цикле мероприятий в рамках межведомственного культурно-просветительского проекта «Культура для школьников»</w:t>
            </w:r>
          </w:p>
        </w:tc>
        <w:tc>
          <w:tcPr>
            <w:tcW w:w="16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sz w:val="24"/>
                <w:szCs w:val="24"/>
              </w:rPr>
            </w:pPr>
            <w:r w:rsidRPr="003B43A2">
              <w:rPr>
                <w:rFonts w:ascii="Times New Roman" w:hAnsi="Times New Roman" w:cs="Times New Roman"/>
                <w:color w:val="000000"/>
                <w:sz w:val="24"/>
                <w:szCs w:val="24"/>
              </w:rPr>
              <w:t xml:space="preserve">В </w:t>
            </w:r>
            <w:proofErr w:type="spellStart"/>
            <w:r w:rsidRPr="003B43A2">
              <w:rPr>
                <w:rFonts w:ascii="Times New Roman" w:hAnsi="Times New Roman" w:cs="Times New Roman"/>
                <w:color w:val="000000"/>
                <w:sz w:val="24"/>
                <w:szCs w:val="24"/>
              </w:rPr>
              <w:t>течение</w:t>
            </w:r>
            <w:proofErr w:type="spellEnd"/>
            <w:r w:rsidRPr="003B43A2">
              <w:rPr>
                <w:rFonts w:ascii="Times New Roman" w:hAnsi="Times New Roman" w:cs="Times New Roman"/>
                <w:color w:val="000000"/>
                <w:sz w:val="24"/>
                <w:szCs w:val="24"/>
              </w:rPr>
              <w:t xml:space="preserve"> </w:t>
            </w:r>
            <w:proofErr w:type="spellStart"/>
            <w:r w:rsidRPr="003B43A2">
              <w:rPr>
                <w:rFonts w:ascii="Times New Roman" w:hAnsi="Times New Roman" w:cs="Times New Roman"/>
                <w:color w:val="000000"/>
                <w:sz w:val="24"/>
                <w:szCs w:val="24"/>
              </w:rPr>
              <w:t>года</w:t>
            </w:r>
            <w:proofErr w:type="spellEnd"/>
          </w:p>
        </w:tc>
        <w:tc>
          <w:tcPr>
            <w:tcW w:w="4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sz w:val="24"/>
                <w:szCs w:val="24"/>
              </w:rPr>
            </w:pPr>
            <w:proofErr w:type="spellStart"/>
            <w:r w:rsidRPr="003B43A2">
              <w:rPr>
                <w:rFonts w:ascii="Times New Roman" w:hAnsi="Times New Roman" w:cs="Times New Roman"/>
                <w:color w:val="000000"/>
                <w:sz w:val="24"/>
                <w:szCs w:val="24"/>
              </w:rPr>
              <w:t>Заместитель</w:t>
            </w:r>
            <w:proofErr w:type="spellEnd"/>
            <w:r w:rsidRPr="003B43A2">
              <w:rPr>
                <w:rFonts w:ascii="Times New Roman" w:hAnsi="Times New Roman" w:cs="Times New Roman"/>
                <w:color w:val="000000"/>
                <w:sz w:val="24"/>
                <w:szCs w:val="24"/>
              </w:rPr>
              <w:t xml:space="preserve"> </w:t>
            </w:r>
            <w:proofErr w:type="spellStart"/>
            <w:r w:rsidRPr="003B43A2">
              <w:rPr>
                <w:rFonts w:ascii="Times New Roman" w:hAnsi="Times New Roman" w:cs="Times New Roman"/>
                <w:color w:val="000000"/>
                <w:sz w:val="24"/>
                <w:szCs w:val="24"/>
              </w:rPr>
              <w:t>директора</w:t>
            </w:r>
            <w:proofErr w:type="spellEnd"/>
            <w:r w:rsidRPr="003B43A2">
              <w:rPr>
                <w:rFonts w:ascii="Times New Roman" w:hAnsi="Times New Roman" w:cs="Times New Roman"/>
                <w:color w:val="000000"/>
                <w:sz w:val="24"/>
                <w:szCs w:val="24"/>
              </w:rPr>
              <w:t xml:space="preserve"> </w:t>
            </w:r>
            <w:proofErr w:type="spellStart"/>
            <w:r w:rsidRPr="003B43A2">
              <w:rPr>
                <w:rFonts w:ascii="Times New Roman" w:hAnsi="Times New Roman" w:cs="Times New Roman"/>
                <w:color w:val="000000"/>
                <w:sz w:val="24"/>
                <w:szCs w:val="24"/>
              </w:rPr>
              <w:t>по</w:t>
            </w:r>
            <w:proofErr w:type="spellEnd"/>
            <w:r w:rsidRPr="003B43A2">
              <w:rPr>
                <w:rFonts w:ascii="Times New Roman" w:hAnsi="Times New Roman" w:cs="Times New Roman"/>
                <w:color w:val="000000"/>
                <w:sz w:val="24"/>
                <w:szCs w:val="24"/>
              </w:rPr>
              <w:t xml:space="preserve"> ВР</w:t>
            </w:r>
          </w:p>
        </w:tc>
      </w:tr>
      <w:tr w:rsidR="00EF3FB6" w:rsidRPr="00465459" w:rsidTr="00D60E60">
        <w:tc>
          <w:tcPr>
            <w:tcW w:w="1084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jc w:val="center"/>
              <w:rPr>
                <w:rFonts w:ascii="Times New Roman" w:hAnsi="Times New Roman" w:cs="Times New Roman"/>
                <w:color w:val="000000"/>
                <w:sz w:val="24"/>
                <w:szCs w:val="24"/>
                <w:lang w:val="ru-RU"/>
              </w:rPr>
            </w:pPr>
            <w:r w:rsidRPr="003B43A2">
              <w:rPr>
                <w:rFonts w:ascii="Times New Roman" w:hAnsi="Times New Roman" w:cs="Times New Roman"/>
                <w:b/>
                <w:bCs/>
                <w:color w:val="000000"/>
                <w:sz w:val="24"/>
                <w:szCs w:val="24"/>
                <w:lang w:val="ru-RU"/>
              </w:rPr>
              <w:t>3. Мероприятия по повышению компетентности родителей</w:t>
            </w:r>
            <w:r w:rsidRPr="003B43A2">
              <w:rPr>
                <w:rFonts w:ascii="Times New Roman" w:hAnsi="Times New Roman" w:cs="Times New Roman"/>
                <w:sz w:val="24"/>
                <w:szCs w:val="24"/>
                <w:lang w:val="ru-RU"/>
              </w:rPr>
              <w:br/>
            </w:r>
            <w:r w:rsidRPr="003B43A2">
              <w:rPr>
                <w:rFonts w:ascii="Times New Roman" w:hAnsi="Times New Roman" w:cs="Times New Roman"/>
                <w:b/>
                <w:bCs/>
                <w:color w:val="000000"/>
                <w:sz w:val="24"/>
                <w:szCs w:val="24"/>
                <w:lang w:val="ru-RU"/>
              </w:rPr>
              <w:t>в вопросах семейного воспитания, оказание помощи семьям и детям</w:t>
            </w:r>
          </w:p>
        </w:tc>
      </w:tr>
      <w:tr w:rsidR="00EF3FB6" w:rsidRPr="003B43A2" w:rsidTr="00D60E60">
        <w:tc>
          <w:tcPr>
            <w:tcW w:w="4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lang w:val="ru-RU"/>
              </w:rPr>
            </w:pPr>
            <w:r w:rsidRPr="003B43A2">
              <w:rPr>
                <w:rFonts w:ascii="Times New Roman" w:hAnsi="Times New Roman" w:cs="Times New Roman"/>
                <w:color w:val="000000"/>
                <w:sz w:val="24"/>
                <w:szCs w:val="24"/>
                <w:lang w:val="ru-RU"/>
              </w:rPr>
              <w:t>Родительское собрание «Семья основа государства. Роль семьи в выборе профессии школьника»</w:t>
            </w:r>
          </w:p>
        </w:tc>
        <w:tc>
          <w:tcPr>
            <w:tcW w:w="16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sz w:val="24"/>
                <w:szCs w:val="24"/>
              </w:rPr>
            </w:pPr>
            <w:proofErr w:type="spellStart"/>
            <w:r w:rsidRPr="003B43A2">
              <w:rPr>
                <w:rFonts w:ascii="Times New Roman" w:hAnsi="Times New Roman" w:cs="Times New Roman"/>
                <w:color w:val="000000"/>
                <w:sz w:val="24"/>
                <w:szCs w:val="24"/>
              </w:rPr>
              <w:t>Апрель</w:t>
            </w:r>
            <w:proofErr w:type="spellEnd"/>
          </w:p>
        </w:tc>
        <w:tc>
          <w:tcPr>
            <w:tcW w:w="4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sz w:val="24"/>
                <w:szCs w:val="24"/>
              </w:rPr>
            </w:pPr>
            <w:proofErr w:type="spellStart"/>
            <w:r w:rsidRPr="003B43A2">
              <w:rPr>
                <w:rFonts w:ascii="Times New Roman" w:hAnsi="Times New Roman" w:cs="Times New Roman"/>
                <w:color w:val="000000"/>
                <w:sz w:val="24"/>
                <w:szCs w:val="24"/>
              </w:rPr>
              <w:t>Заместитель</w:t>
            </w:r>
            <w:proofErr w:type="spellEnd"/>
            <w:r w:rsidRPr="003B43A2">
              <w:rPr>
                <w:rFonts w:ascii="Times New Roman" w:hAnsi="Times New Roman" w:cs="Times New Roman"/>
                <w:color w:val="000000"/>
                <w:sz w:val="24"/>
                <w:szCs w:val="24"/>
              </w:rPr>
              <w:t xml:space="preserve"> </w:t>
            </w:r>
            <w:proofErr w:type="spellStart"/>
            <w:r w:rsidRPr="003B43A2">
              <w:rPr>
                <w:rFonts w:ascii="Times New Roman" w:hAnsi="Times New Roman" w:cs="Times New Roman"/>
                <w:color w:val="000000"/>
                <w:sz w:val="24"/>
                <w:szCs w:val="24"/>
              </w:rPr>
              <w:t>директора</w:t>
            </w:r>
            <w:proofErr w:type="spellEnd"/>
            <w:r w:rsidRPr="003B43A2">
              <w:rPr>
                <w:rFonts w:ascii="Times New Roman" w:hAnsi="Times New Roman" w:cs="Times New Roman"/>
                <w:color w:val="000000"/>
                <w:sz w:val="24"/>
                <w:szCs w:val="24"/>
              </w:rPr>
              <w:t xml:space="preserve"> </w:t>
            </w:r>
            <w:proofErr w:type="spellStart"/>
            <w:r w:rsidRPr="003B43A2">
              <w:rPr>
                <w:rFonts w:ascii="Times New Roman" w:hAnsi="Times New Roman" w:cs="Times New Roman"/>
                <w:color w:val="000000"/>
                <w:sz w:val="24"/>
                <w:szCs w:val="24"/>
              </w:rPr>
              <w:t>по</w:t>
            </w:r>
            <w:proofErr w:type="spellEnd"/>
            <w:r w:rsidRPr="003B43A2">
              <w:rPr>
                <w:rFonts w:ascii="Times New Roman" w:hAnsi="Times New Roman" w:cs="Times New Roman"/>
                <w:color w:val="000000"/>
                <w:sz w:val="24"/>
                <w:szCs w:val="24"/>
              </w:rPr>
              <w:t xml:space="preserve"> УР</w:t>
            </w:r>
          </w:p>
        </w:tc>
      </w:tr>
      <w:tr w:rsidR="00EF3FB6" w:rsidRPr="00465459" w:rsidTr="00D60E60">
        <w:tc>
          <w:tcPr>
            <w:tcW w:w="4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lang w:val="ru-RU"/>
              </w:rPr>
            </w:pPr>
            <w:r w:rsidRPr="003B43A2">
              <w:rPr>
                <w:rFonts w:ascii="Times New Roman" w:hAnsi="Times New Roman" w:cs="Times New Roman"/>
                <w:color w:val="000000"/>
                <w:sz w:val="24"/>
                <w:szCs w:val="24"/>
                <w:lang w:val="ru-RU"/>
              </w:rPr>
              <w:t>Круглый стол «Одна семья, но много традиций»</w:t>
            </w:r>
          </w:p>
        </w:tc>
        <w:tc>
          <w:tcPr>
            <w:tcW w:w="16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rPr>
            </w:pPr>
            <w:proofErr w:type="spellStart"/>
            <w:r w:rsidRPr="003B43A2">
              <w:rPr>
                <w:rFonts w:ascii="Times New Roman" w:hAnsi="Times New Roman" w:cs="Times New Roman"/>
                <w:color w:val="000000"/>
                <w:sz w:val="24"/>
                <w:szCs w:val="24"/>
              </w:rPr>
              <w:t>Май</w:t>
            </w:r>
            <w:proofErr w:type="spellEnd"/>
          </w:p>
        </w:tc>
        <w:tc>
          <w:tcPr>
            <w:tcW w:w="4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lang w:val="ru-RU"/>
              </w:rPr>
            </w:pPr>
            <w:r w:rsidRPr="003B43A2">
              <w:rPr>
                <w:rFonts w:ascii="Times New Roman" w:hAnsi="Times New Roman" w:cs="Times New Roman"/>
                <w:color w:val="000000"/>
                <w:sz w:val="24"/>
                <w:szCs w:val="24"/>
                <w:lang w:val="ru-RU"/>
              </w:rPr>
              <w:t>Советник директора по воспитательной работе</w:t>
            </w:r>
          </w:p>
        </w:tc>
      </w:tr>
      <w:tr w:rsidR="00EF3FB6" w:rsidRPr="003B43A2" w:rsidTr="00D60E60">
        <w:tc>
          <w:tcPr>
            <w:tcW w:w="4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rPr>
            </w:pPr>
            <w:r w:rsidRPr="003B43A2">
              <w:rPr>
                <w:rFonts w:ascii="Times New Roman" w:hAnsi="Times New Roman" w:cs="Times New Roman"/>
                <w:color w:val="000000"/>
                <w:sz w:val="24"/>
                <w:szCs w:val="24"/>
                <w:lang w:val="ru-RU"/>
              </w:rPr>
              <w:t xml:space="preserve">Организация участия во Всероссийском родительском собрании «Если дружно, если вместе. </w:t>
            </w:r>
            <w:proofErr w:type="spellStart"/>
            <w:r w:rsidRPr="003B43A2">
              <w:rPr>
                <w:rFonts w:ascii="Times New Roman" w:hAnsi="Times New Roman" w:cs="Times New Roman"/>
                <w:color w:val="000000"/>
                <w:sz w:val="24"/>
                <w:szCs w:val="24"/>
              </w:rPr>
              <w:t>Здоровье</w:t>
            </w:r>
            <w:proofErr w:type="spellEnd"/>
            <w:r w:rsidRPr="003B43A2">
              <w:rPr>
                <w:rFonts w:ascii="Times New Roman" w:hAnsi="Times New Roman" w:cs="Times New Roman"/>
                <w:color w:val="000000"/>
                <w:sz w:val="24"/>
                <w:szCs w:val="24"/>
              </w:rPr>
              <w:t xml:space="preserve"> </w:t>
            </w:r>
            <w:proofErr w:type="spellStart"/>
            <w:r w:rsidRPr="003B43A2">
              <w:rPr>
                <w:rFonts w:ascii="Times New Roman" w:hAnsi="Times New Roman" w:cs="Times New Roman"/>
                <w:color w:val="000000"/>
                <w:sz w:val="24"/>
                <w:szCs w:val="24"/>
              </w:rPr>
              <w:t>ребенка</w:t>
            </w:r>
            <w:proofErr w:type="spellEnd"/>
            <w:r w:rsidRPr="003B43A2">
              <w:rPr>
                <w:rFonts w:ascii="Times New Roman" w:hAnsi="Times New Roman" w:cs="Times New Roman"/>
                <w:color w:val="000000"/>
                <w:sz w:val="24"/>
                <w:szCs w:val="24"/>
              </w:rPr>
              <w:t xml:space="preserve"> в </w:t>
            </w:r>
            <w:proofErr w:type="spellStart"/>
            <w:r w:rsidRPr="003B43A2">
              <w:rPr>
                <w:rFonts w:ascii="Times New Roman" w:hAnsi="Times New Roman" w:cs="Times New Roman"/>
                <w:color w:val="000000"/>
                <w:sz w:val="24"/>
                <w:szCs w:val="24"/>
              </w:rPr>
              <w:t>наших</w:t>
            </w:r>
            <w:proofErr w:type="spellEnd"/>
            <w:r w:rsidRPr="003B43A2">
              <w:rPr>
                <w:rFonts w:ascii="Times New Roman" w:hAnsi="Times New Roman" w:cs="Times New Roman"/>
                <w:color w:val="000000"/>
                <w:sz w:val="24"/>
                <w:szCs w:val="24"/>
              </w:rPr>
              <w:t xml:space="preserve"> </w:t>
            </w:r>
            <w:proofErr w:type="spellStart"/>
            <w:r w:rsidRPr="003B43A2">
              <w:rPr>
                <w:rFonts w:ascii="Times New Roman" w:hAnsi="Times New Roman" w:cs="Times New Roman"/>
                <w:color w:val="000000"/>
                <w:sz w:val="24"/>
                <w:szCs w:val="24"/>
              </w:rPr>
              <w:t>руках</w:t>
            </w:r>
            <w:proofErr w:type="spellEnd"/>
            <w:r w:rsidRPr="003B43A2">
              <w:rPr>
                <w:rFonts w:ascii="Times New Roman" w:hAnsi="Times New Roman" w:cs="Times New Roman"/>
                <w:color w:val="000000"/>
                <w:sz w:val="24"/>
                <w:szCs w:val="24"/>
              </w:rPr>
              <w:t>»</w:t>
            </w:r>
          </w:p>
        </w:tc>
        <w:tc>
          <w:tcPr>
            <w:tcW w:w="16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sz w:val="24"/>
                <w:szCs w:val="24"/>
              </w:rPr>
            </w:pPr>
            <w:proofErr w:type="spellStart"/>
            <w:r w:rsidRPr="003B43A2">
              <w:rPr>
                <w:rFonts w:ascii="Times New Roman" w:hAnsi="Times New Roman" w:cs="Times New Roman"/>
                <w:color w:val="000000"/>
                <w:sz w:val="24"/>
                <w:szCs w:val="24"/>
              </w:rPr>
              <w:t>Сентябрь</w:t>
            </w:r>
            <w:proofErr w:type="spellEnd"/>
          </w:p>
        </w:tc>
        <w:tc>
          <w:tcPr>
            <w:tcW w:w="4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sz w:val="24"/>
                <w:szCs w:val="24"/>
                <w:lang w:val="ru-RU"/>
              </w:rPr>
            </w:pPr>
            <w:proofErr w:type="spellStart"/>
            <w:r w:rsidRPr="003B43A2">
              <w:rPr>
                <w:rFonts w:ascii="Times New Roman" w:hAnsi="Times New Roman" w:cs="Times New Roman"/>
                <w:color w:val="000000"/>
                <w:sz w:val="24"/>
                <w:szCs w:val="24"/>
                <w:lang w:val="ru-RU"/>
              </w:rPr>
              <w:t>Зам</w:t>
            </w:r>
            <w:proofErr w:type="gramStart"/>
            <w:r w:rsidRPr="003B43A2">
              <w:rPr>
                <w:rFonts w:ascii="Times New Roman" w:hAnsi="Times New Roman" w:cs="Times New Roman"/>
                <w:color w:val="000000"/>
                <w:sz w:val="24"/>
                <w:szCs w:val="24"/>
                <w:lang w:val="ru-RU"/>
              </w:rPr>
              <w:t>.д</w:t>
            </w:r>
            <w:proofErr w:type="gramEnd"/>
            <w:r w:rsidRPr="003B43A2">
              <w:rPr>
                <w:rFonts w:ascii="Times New Roman" w:hAnsi="Times New Roman" w:cs="Times New Roman"/>
                <w:color w:val="000000"/>
                <w:sz w:val="24"/>
                <w:szCs w:val="24"/>
                <w:lang w:val="ru-RU"/>
              </w:rPr>
              <w:t>иректора</w:t>
            </w:r>
            <w:proofErr w:type="spellEnd"/>
            <w:r w:rsidRPr="003B43A2">
              <w:rPr>
                <w:rFonts w:ascii="Times New Roman" w:hAnsi="Times New Roman" w:cs="Times New Roman"/>
                <w:color w:val="000000"/>
                <w:sz w:val="24"/>
                <w:szCs w:val="24"/>
                <w:lang w:val="ru-RU"/>
              </w:rPr>
              <w:t xml:space="preserve"> по ВР</w:t>
            </w:r>
          </w:p>
        </w:tc>
      </w:tr>
      <w:tr w:rsidR="00EF3FB6" w:rsidRPr="003B43A2" w:rsidTr="00D60E60">
        <w:tc>
          <w:tcPr>
            <w:tcW w:w="4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lang w:val="ru-RU"/>
              </w:rPr>
            </w:pPr>
            <w:r w:rsidRPr="003B43A2">
              <w:rPr>
                <w:rFonts w:ascii="Times New Roman" w:hAnsi="Times New Roman" w:cs="Times New Roman"/>
                <w:color w:val="000000"/>
                <w:sz w:val="24"/>
                <w:szCs w:val="24"/>
                <w:lang w:val="ru-RU"/>
              </w:rPr>
              <w:t>Тематическое занятие «Семейная гостиная – мамы, дочки, сыночки»</w:t>
            </w:r>
          </w:p>
        </w:tc>
        <w:tc>
          <w:tcPr>
            <w:tcW w:w="16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rPr>
            </w:pPr>
            <w:proofErr w:type="spellStart"/>
            <w:r w:rsidRPr="003B43A2">
              <w:rPr>
                <w:rFonts w:ascii="Times New Roman" w:hAnsi="Times New Roman" w:cs="Times New Roman"/>
                <w:color w:val="000000"/>
                <w:sz w:val="24"/>
                <w:szCs w:val="24"/>
              </w:rPr>
              <w:t>Сентябрь</w:t>
            </w:r>
            <w:proofErr w:type="spellEnd"/>
          </w:p>
        </w:tc>
        <w:tc>
          <w:tcPr>
            <w:tcW w:w="4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lang w:val="ru-RU"/>
              </w:rPr>
            </w:pPr>
            <w:r w:rsidRPr="003B43A2">
              <w:rPr>
                <w:rFonts w:ascii="Times New Roman" w:hAnsi="Times New Roman" w:cs="Times New Roman"/>
                <w:color w:val="000000"/>
                <w:sz w:val="24"/>
                <w:szCs w:val="24"/>
                <w:lang w:val="ru-RU"/>
              </w:rPr>
              <w:t>Классные руководители</w:t>
            </w:r>
          </w:p>
        </w:tc>
      </w:tr>
      <w:tr w:rsidR="00EF3FB6" w:rsidRPr="003B43A2" w:rsidTr="00D60E60">
        <w:tc>
          <w:tcPr>
            <w:tcW w:w="4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lang w:val="ru-RU"/>
              </w:rPr>
            </w:pPr>
            <w:r w:rsidRPr="003B43A2">
              <w:rPr>
                <w:rFonts w:ascii="Times New Roman" w:hAnsi="Times New Roman" w:cs="Times New Roman"/>
                <w:color w:val="000000"/>
                <w:sz w:val="24"/>
                <w:szCs w:val="24"/>
                <w:lang w:val="ru-RU"/>
              </w:rPr>
              <w:t>Психолого-педагогические тренинги в целях формирования ответственного отношения родителей или законных представителей к воспитанию детей</w:t>
            </w:r>
          </w:p>
        </w:tc>
        <w:tc>
          <w:tcPr>
            <w:tcW w:w="16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lang w:val="ru-RU"/>
              </w:rPr>
            </w:pPr>
            <w:r w:rsidRPr="003B43A2">
              <w:rPr>
                <w:rFonts w:ascii="Times New Roman" w:hAnsi="Times New Roman" w:cs="Times New Roman"/>
                <w:color w:val="000000"/>
                <w:sz w:val="24"/>
                <w:szCs w:val="24"/>
                <w:lang w:val="ru-RU"/>
              </w:rPr>
              <w:t>По запросу</w:t>
            </w:r>
          </w:p>
        </w:tc>
        <w:tc>
          <w:tcPr>
            <w:tcW w:w="4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lang w:val="ru-RU"/>
              </w:rPr>
            </w:pPr>
            <w:r w:rsidRPr="003B43A2">
              <w:rPr>
                <w:rFonts w:ascii="Times New Roman" w:hAnsi="Times New Roman" w:cs="Times New Roman"/>
                <w:color w:val="000000"/>
                <w:sz w:val="24"/>
                <w:szCs w:val="24"/>
                <w:lang w:val="ru-RU"/>
              </w:rPr>
              <w:t xml:space="preserve">Педагог-психолог </w:t>
            </w:r>
          </w:p>
        </w:tc>
      </w:tr>
      <w:tr w:rsidR="00EF3FB6" w:rsidRPr="003B43A2" w:rsidTr="00D60E60">
        <w:tc>
          <w:tcPr>
            <w:tcW w:w="4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lang w:val="ru-RU"/>
              </w:rPr>
            </w:pPr>
            <w:r w:rsidRPr="003B43A2">
              <w:rPr>
                <w:rFonts w:ascii="Times New Roman" w:hAnsi="Times New Roman" w:cs="Times New Roman"/>
                <w:color w:val="000000"/>
                <w:sz w:val="24"/>
                <w:szCs w:val="24"/>
                <w:lang w:val="ru-RU"/>
              </w:rPr>
              <w:t>Информационно-методические семинары по вопросам проблем семьи, проводимые специалистами учреждения социальной защиты, охраны детства, благотворительными организациями, центрами содействия семейному воспитанию</w:t>
            </w:r>
          </w:p>
        </w:tc>
        <w:tc>
          <w:tcPr>
            <w:tcW w:w="16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rPr>
            </w:pPr>
            <w:r w:rsidRPr="003B43A2">
              <w:rPr>
                <w:rFonts w:ascii="Times New Roman" w:hAnsi="Times New Roman" w:cs="Times New Roman"/>
                <w:color w:val="000000"/>
                <w:sz w:val="24"/>
                <w:szCs w:val="24"/>
              </w:rPr>
              <w:t xml:space="preserve">В </w:t>
            </w:r>
            <w:proofErr w:type="spellStart"/>
            <w:r w:rsidRPr="003B43A2">
              <w:rPr>
                <w:rFonts w:ascii="Times New Roman" w:hAnsi="Times New Roman" w:cs="Times New Roman"/>
                <w:color w:val="000000"/>
                <w:sz w:val="24"/>
                <w:szCs w:val="24"/>
              </w:rPr>
              <w:t>течение</w:t>
            </w:r>
            <w:proofErr w:type="spellEnd"/>
            <w:r w:rsidRPr="003B43A2">
              <w:rPr>
                <w:rFonts w:ascii="Times New Roman" w:hAnsi="Times New Roman" w:cs="Times New Roman"/>
                <w:color w:val="000000"/>
                <w:sz w:val="24"/>
                <w:szCs w:val="24"/>
              </w:rPr>
              <w:t xml:space="preserve"> </w:t>
            </w:r>
            <w:proofErr w:type="spellStart"/>
            <w:r w:rsidRPr="003B43A2">
              <w:rPr>
                <w:rFonts w:ascii="Times New Roman" w:hAnsi="Times New Roman" w:cs="Times New Roman"/>
                <w:color w:val="000000"/>
                <w:sz w:val="24"/>
                <w:szCs w:val="24"/>
              </w:rPr>
              <w:t>года</w:t>
            </w:r>
            <w:proofErr w:type="spellEnd"/>
          </w:p>
        </w:tc>
        <w:tc>
          <w:tcPr>
            <w:tcW w:w="4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lang w:val="ru-RU"/>
              </w:rPr>
            </w:pPr>
            <w:r w:rsidRPr="003B43A2">
              <w:rPr>
                <w:rFonts w:ascii="Times New Roman" w:hAnsi="Times New Roman" w:cs="Times New Roman"/>
                <w:color w:val="000000"/>
                <w:sz w:val="24"/>
                <w:szCs w:val="24"/>
                <w:lang w:val="ru-RU"/>
              </w:rPr>
              <w:t>Заместитель директора по ВР</w:t>
            </w:r>
          </w:p>
        </w:tc>
      </w:tr>
      <w:tr w:rsidR="00EF3FB6" w:rsidRPr="00465459" w:rsidTr="00D60E60">
        <w:tc>
          <w:tcPr>
            <w:tcW w:w="4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rPr>
            </w:pPr>
            <w:proofErr w:type="spellStart"/>
            <w:r w:rsidRPr="003B43A2">
              <w:rPr>
                <w:rFonts w:ascii="Times New Roman" w:hAnsi="Times New Roman" w:cs="Times New Roman"/>
                <w:color w:val="000000"/>
                <w:sz w:val="24"/>
                <w:szCs w:val="24"/>
              </w:rPr>
              <w:t>Индивидуальные</w:t>
            </w:r>
            <w:proofErr w:type="spellEnd"/>
            <w:r w:rsidRPr="003B43A2">
              <w:rPr>
                <w:rFonts w:ascii="Times New Roman" w:hAnsi="Times New Roman" w:cs="Times New Roman"/>
                <w:color w:val="000000"/>
                <w:sz w:val="24"/>
                <w:szCs w:val="24"/>
              </w:rPr>
              <w:t xml:space="preserve"> </w:t>
            </w:r>
            <w:proofErr w:type="spellStart"/>
            <w:r w:rsidRPr="003B43A2">
              <w:rPr>
                <w:rFonts w:ascii="Times New Roman" w:hAnsi="Times New Roman" w:cs="Times New Roman"/>
                <w:color w:val="000000"/>
                <w:sz w:val="24"/>
                <w:szCs w:val="24"/>
              </w:rPr>
              <w:t>консультации</w:t>
            </w:r>
            <w:proofErr w:type="spellEnd"/>
          </w:p>
        </w:tc>
        <w:tc>
          <w:tcPr>
            <w:tcW w:w="16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lang w:val="ru-RU"/>
              </w:rPr>
            </w:pPr>
            <w:r w:rsidRPr="003B43A2">
              <w:rPr>
                <w:rFonts w:ascii="Times New Roman" w:hAnsi="Times New Roman" w:cs="Times New Roman"/>
                <w:color w:val="000000"/>
                <w:sz w:val="24"/>
                <w:szCs w:val="24"/>
                <w:lang w:val="ru-RU"/>
              </w:rPr>
              <w:t>В течение года по запросам</w:t>
            </w:r>
          </w:p>
        </w:tc>
        <w:tc>
          <w:tcPr>
            <w:tcW w:w="43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3FB6" w:rsidRPr="003B43A2" w:rsidRDefault="00EF3FB6" w:rsidP="00465459">
            <w:pPr>
              <w:contextualSpacing/>
              <w:rPr>
                <w:rFonts w:ascii="Times New Roman" w:hAnsi="Times New Roman" w:cs="Times New Roman"/>
                <w:color w:val="000000"/>
                <w:sz w:val="24"/>
                <w:szCs w:val="24"/>
                <w:lang w:val="ru-RU"/>
              </w:rPr>
            </w:pPr>
            <w:r w:rsidRPr="003B43A2">
              <w:rPr>
                <w:rFonts w:ascii="Times New Roman" w:hAnsi="Times New Roman" w:cs="Times New Roman"/>
                <w:color w:val="000000"/>
                <w:sz w:val="24"/>
                <w:szCs w:val="24"/>
                <w:lang w:val="ru-RU"/>
              </w:rPr>
              <w:t>Педагогические работники в рамках своей компетенции</w:t>
            </w:r>
          </w:p>
        </w:tc>
      </w:tr>
    </w:tbl>
    <w:p w:rsidR="00EF3FB6" w:rsidRPr="003B43A2" w:rsidRDefault="00EF3FB6" w:rsidP="00465459">
      <w:pPr>
        <w:contextualSpacing/>
        <w:rPr>
          <w:rFonts w:ascii="Times New Roman" w:hAnsi="Times New Roman" w:cs="Times New Roman"/>
          <w:sz w:val="24"/>
          <w:szCs w:val="24"/>
          <w:lang w:val="ru-RU"/>
        </w:rPr>
      </w:pPr>
    </w:p>
    <w:p w:rsidR="00EF3FB6" w:rsidRPr="003B43A2" w:rsidRDefault="00EF3FB6" w:rsidP="00465459">
      <w:pPr>
        <w:contextualSpacing/>
        <w:rPr>
          <w:rFonts w:ascii="Times New Roman" w:eastAsia="Arial"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bidi="ar"/>
        </w:rPr>
        <w:t>Всего в 2024 году охвачены мероприятиями к Году семьи</w:t>
      </w:r>
      <w:r>
        <w:rPr>
          <w:rFonts w:ascii="Times New Roman" w:eastAsia="Arial" w:hAnsi="Times New Roman" w:cs="Times New Roman"/>
          <w:sz w:val="24"/>
          <w:szCs w:val="24"/>
          <w:shd w:val="clear" w:color="auto" w:fill="FFFFFF"/>
          <w:lang w:val="ru-RU" w:bidi="ar"/>
        </w:rPr>
        <w:t xml:space="preserve"> </w:t>
      </w:r>
      <w:r w:rsidRPr="003B43A2">
        <w:rPr>
          <w:rFonts w:ascii="Times New Roman" w:eastAsia="Arial" w:hAnsi="Times New Roman" w:cs="Times New Roman"/>
          <w:sz w:val="24"/>
          <w:szCs w:val="24"/>
          <w:shd w:val="clear" w:color="auto" w:fill="FFFFFF"/>
          <w:lang w:val="ru-RU" w:bidi="ar"/>
        </w:rPr>
        <w:t>100</w:t>
      </w:r>
      <w:r w:rsidRPr="003B43A2">
        <w:rPr>
          <w:rFonts w:ascii="Times New Roman" w:eastAsia="Arial" w:hAnsi="Times New Roman" w:cs="Times New Roman"/>
          <w:sz w:val="24"/>
          <w:szCs w:val="24"/>
          <w:shd w:val="clear" w:color="auto" w:fill="FFFFFF"/>
          <w:lang w:bidi="ar"/>
        </w:rPr>
        <w:t> </w:t>
      </w:r>
      <w:r w:rsidRPr="003B43A2">
        <w:rPr>
          <w:rFonts w:ascii="Times New Roman" w:eastAsia="Arial" w:hAnsi="Times New Roman" w:cs="Times New Roman"/>
          <w:sz w:val="24"/>
          <w:szCs w:val="24"/>
          <w:shd w:val="clear" w:color="auto" w:fill="FFFFFF"/>
          <w:lang w:val="ru-RU" w:bidi="ar"/>
        </w:rPr>
        <w:t>процентов обучающихся школы и</w:t>
      </w:r>
      <w:r w:rsidRPr="003B43A2">
        <w:rPr>
          <w:rFonts w:ascii="Times New Roman" w:eastAsia="Arial" w:hAnsi="Times New Roman" w:cs="Times New Roman"/>
          <w:sz w:val="24"/>
          <w:szCs w:val="24"/>
          <w:shd w:val="clear" w:color="auto" w:fill="FFFFFF"/>
          <w:lang w:bidi="ar"/>
        </w:rPr>
        <w:t> </w:t>
      </w:r>
      <w:r w:rsidRPr="003B43A2">
        <w:rPr>
          <w:rFonts w:ascii="Times New Roman" w:eastAsia="Arial" w:hAnsi="Times New Roman" w:cs="Times New Roman"/>
          <w:sz w:val="24"/>
          <w:szCs w:val="24"/>
          <w:shd w:val="clear" w:color="auto" w:fill="FFFFFF"/>
          <w:lang w:val="ru-RU" w:bidi="ar"/>
        </w:rPr>
        <w:t>100</w:t>
      </w:r>
      <w:r w:rsidRPr="003B43A2">
        <w:rPr>
          <w:rFonts w:ascii="Times New Roman" w:eastAsia="Arial" w:hAnsi="Times New Roman" w:cs="Times New Roman"/>
          <w:sz w:val="24"/>
          <w:szCs w:val="24"/>
          <w:shd w:val="clear" w:color="auto" w:fill="FFFFFF"/>
          <w:lang w:bidi="ar"/>
        </w:rPr>
        <w:t> </w:t>
      </w:r>
      <w:r w:rsidRPr="003B43A2">
        <w:rPr>
          <w:rFonts w:ascii="Times New Roman" w:eastAsia="Arial" w:hAnsi="Times New Roman" w:cs="Times New Roman"/>
          <w:sz w:val="24"/>
          <w:szCs w:val="24"/>
          <w:shd w:val="clear" w:color="auto" w:fill="FFFFFF"/>
          <w:lang w:val="ru-RU" w:bidi="ar"/>
        </w:rPr>
        <w:t>процентов семей обучающихся.</w:t>
      </w:r>
    </w:p>
    <w:p w:rsidR="00EF3FB6" w:rsidRPr="003B43A2" w:rsidRDefault="00EF3FB6" w:rsidP="00465459">
      <w:pPr>
        <w:contextualSpacing/>
        <w:rPr>
          <w:rFonts w:ascii="Times New Roman" w:eastAsia="Arial" w:hAnsi="Times New Roman" w:cs="Times New Roman"/>
          <w:sz w:val="24"/>
          <w:szCs w:val="24"/>
          <w:lang w:val="ru-RU"/>
        </w:rPr>
      </w:pPr>
      <w:r>
        <w:rPr>
          <w:rStyle w:val="af1"/>
          <w:rFonts w:eastAsia="Arial"/>
          <w:color w:val="222222"/>
          <w:sz w:val="24"/>
          <w:szCs w:val="24"/>
          <w:shd w:val="clear" w:color="auto" w:fill="FFFFFF"/>
          <w:lang w:val="ru-RU" w:bidi="ar"/>
        </w:rPr>
        <w:t xml:space="preserve">                                                    </w:t>
      </w:r>
      <w:r w:rsidR="00D87064">
        <w:rPr>
          <w:rStyle w:val="af1"/>
          <w:rFonts w:eastAsia="Arial"/>
          <w:color w:val="222222"/>
          <w:sz w:val="24"/>
          <w:szCs w:val="24"/>
          <w:shd w:val="clear" w:color="auto" w:fill="FFFFFF"/>
          <w:lang w:val="ru-RU" w:bidi="ar"/>
        </w:rPr>
        <w:t xml:space="preserve">                          </w:t>
      </w:r>
      <w:r>
        <w:rPr>
          <w:rStyle w:val="af1"/>
          <w:rFonts w:eastAsia="Arial"/>
          <w:color w:val="222222"/>
          <w:sz w:val="24"/>
          <w:szCs w:val="24"/>
          <w:shd w:val="clear" w:color="auto" w:fill="FFFFFF"/>
          <w:lang w:val="ru-RU" w:bidi="ar"/>
        </w:rPr>
        <w:t xml:space="preserve"> </w:t>
      </w:r>
      <w:r w:rsidRPr="003B43A2">
        <w:rPr>
          <w:rStyle w:val="af1"/>
          <w:rFonts w:eastAsia="Arial"/>
          <w:color w:val="222222"/>
          <w:sz w:val="24"/>
          <w:szCs w:val="24"/>
          <w:shd w:val="clear" w:color="auto" w:fill="FFFFFF"/>
          <w:lang w:val="ru-RU" w:bidi="ar"/>
        </w:rPr>
        <w:t>Организация профориентации</w:t>
      </w:r>
    </w:p>
    <w:p w:rsidR="00EF3FB6" w:rsidRPr="003B43A2" w:rsidRDefault="00EF3FB6" w:rsidP="00465459">
      <w:pPr>
        <w:contextualSpacing/>
        <w:rPr>
          <w:rFonts w:ascii="Times New Roman" w:eastAsia="Arial"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bidi="ar"/>
        </w:rPr>
        <w:t>В 2024 году профориентация школьников в</w:t>
      </w:r>
      <w:r w:rsidRPr="003B43A2">
        <w:rPr>
          <w:rFonts w:ascii="Times New Roman" w:eastAsia="Arial" w:hAnsi="Times New Roman" w:cs="Times New Roman"/>
          <w:sz w:val="24"/>
          <w:szCs w:val="24"/>
          <w:shd w:val="clear" w:color="auto" w:fill="FFFFFF"/>
          <w:lang w:bidi="ar"/>
        </w:rPr>
        <w:t> </w:t>
      </w:r>
      <w:r w:rsidRPr="00C433BA">
        <w:rPr>
          <w:rFonts w:ascii="Times New Roman" w:hAnsi="Times New Roman" w:cs="Times New Roman"/>
          <w:sz w:val="24"/>
          <w:szCs w:val="24"/>
          <w:lang w:val="ru-RU"/>
        </w:rPr>
        <w:t>МБОУ СОШ  Мариинского СП</w:t>
      </w:r>
      <w:r w:rsidRPr="003B43A2">
        <w:rPr>
          <w:rFonts w:ascii="Times New Roman" w:eastAsia="Arial" w:hAnsi="Times New Roman" w:cs="Times New Roman"/>
          <w:sz w:val="24"/>
          <w:szCs w:val="24"/>
          <w:shd w:val="clear" w:color="auto" w:fill="FFFFFF"/>
          <w:lang w:bidi="ar"/>
        </w:rPr>
        <w:t> </w:t>
      </w:r>
      <w:r w:rsidRPr="003B43A2">
        <w:rPr>
          <w:rFonts w:ascii="Times New Roman" w:eastAsia="Arial" w:hAnsi="Times New Roman" w:cs="Times New Roman"/>
          <w:sz w:val="24"/>
          <w:szCs w:val="24"/>
          <w:shd w:val="clear" w:color="auto" w:fill="FFFFFF"/>
          <w:lang w:val="ru-RU" w:bidi="ar"/>
        </w:rPr>
        <w:t xml:space="preserve">проводилась через внедрение Единой модели профориентации и реализацию </w:t>
      </w:r>
      <w:proofErr w:type="spellStart"/>
      <w:r w:rsidRPr="003B43A2">
        <w:rPr>
          <w:rFonts w:ascii="Times New Roman" w:eastAsia="Arial" w:hAnsi="Times New Roman" w:cs="Times New Roman"/>
          <w:sz w:val="24"/>
          <w:szCs w:val="24"/>
          <w:shd w:val="clear" w:color="auto" w:fill="FFFFFF"/>
          <w:lang w:val="ru-RU" w:bidi="ar"/>
        </w:rPr>
        <w:t>профминимума</w:t>
      </w:r>
      <w:proofErr w:type="spellEnd"/>
      <w:r w:rsidRPr="003B43A2">
        <w:rPr>
          <w:rFonts w:ascii="Times New Roman" w:eastAsia="Arial" w:hAnsi="Times New Roman" w:cs="Times New Roman"/>
          <w:sz w:val="24"/>
          <w:szCs w:val="24"/>
          <w:shd w:val="clear" w:color="auto" w:fill="FFFFFF"/>
          <w:lang w:val="ru-RU" w:bidi="ar"/>
        </w:rPr>
        <w:t>.</w:t>
      </w:r>
    </w:p>
    <w:p w:rsidR="00EF3FB6" w:rsidRPr="003B43A2" w:rsidRDefault="00EF3FB6" w:rsidP="00465459">
      <w:pPr>
        <w:contextualSpacing/>
        <w:rPr>
          <w:rFonts w:ascii="Times New Roman" w:eastAsia="Arial"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bidi="ar"/>
        </w:rPr>
        <w:t xml:space="preserve">Во втором полугодии 2023/24 учебного года профориентация школьников проводилась в соответствии с </w:t>
      </w:r>
      <w:proofErr w:type="spellStart"/>
      <w:proofErr w:type="gramStart"/>
      <w:r w:rsidRPr="003B43A2">
        <w:rPr>
          <w:rFonts w:ascii="Times New Roman" w:eastAsia="Arial" w:hAnsi="Times New Roman" w:cs="Times New Roman"/>
          <w:sz w:val="24"/>
          <w:szCs w:val="24"/>
          <w:shd w:val="clear" w:color="auto" w:fill="FFFFFF"/>
          <w:lang w:val="ru-RU" w:bidi="ar"/>
        </w:rPr>
        <w:t>с</w:t>
      </w:r>
      <w:proofErr w:type="spellEnd"/>
      <w:proofErr w:type="gramEnd"/>
      <w:r w:rsidRPr="003B43A2">
        <w:rPr>
          <w:rFonts w:ascii="Times New Roman" w:eastAsia="Arial" w:hAnsi="Times New Roman" w:cs="Times New Roman"/>
          <w:sz w:val="24"/>
          <w:szCs w:val="24"/>
          <w:shd w:val="clear" w:color="auto" w:fill="FFFFFF"/>
          <w:lang w:bidi="ar"/>
        </w:rPr>
        <w:t> </w:t>
      </w:r>
      <w:hyperlink r:id="rId24" w:anchor="/document/118/65872/_self" w:tgtFrame="https://1zavuch.ru/?amp=" w:history="1">
        <w:r w:rsidRPr="00C433BA">
          <w:rPr>
            <w:rFonts w:ascii="Times New Roman" w:hAnsi="Times New Roman" w:cs="Times New Roman"/>
            <w:sz w:val="24"/>
            <w:szCs w:val="24"/>
            <w:lang w:val="ru-RU"/>
          </w:rPr>
          <w:t>Методическими рекомендациями</w:t>
        </w:r>
      </w:hyperlink>
      <w:r w:rsidRPr="003B43A2">
        <w:rPr>
          <w:rFonts w:ascii="Times New Roman" w:hAnsi="Times New Roman" w:cs="Times New Roman"/>
          <w:sz w:val="24"/>
          <w:szCs w:val="24"/>
        </w:rPr>
        <w:t> </w:t>
      </w:r>
      <w:r w:rsidRPr="00C433BA">
        <w:rPr>
          <w:rFonts w:ascii="Times New Roman" w:hAnsi="Times New Roman" w:cs="Times New Roman"/>
          <w:sz w:val="24"/>
          <w:szCs w:val="24"/>
          <w:lang w:val="ru-RU"/>
        </w:rPr>
        <w:t>и</w:t>
      </w:r>
      <w:r w:rsidRPr="003B43A2">
        <w:rPr>
          <w:rFonts w:ascii="Times New Roman" w:hAnsi="Times New Roman" w:cs="Times New Roman"/>
          <w:sz w:val="24"/>
          <w:szCs w:val="24"/>
        </w:rPr>
        <w:t> </w:t>
      </w:r>
      <w:hyperlink r:id="rId25" w:anchor="/document/118/65872/_self" w:tgtFrame="https://1zavuch.ru/?amp=" w:history="1">
        <w:r w:rsidRPr="00C433BA">
          <w:rPr>
            <w:rFonts w:ascii="Times New Roman" w:hAnsi="Times New Roman" w:cs="Times New Roman"/>
            <w:sz w:val="24"/>
            <w:szCs w:val="24"/>
            <w:lang w:val="ru-RU"/>
          </w:rPr>
          <w:t xml:space="preserve">Порядком реализации </w:t>
        </w:r>
        <w:proofErr w:type="spellStart"/>
        <w:r w:rsidRPr="00C433BA">
          <w:rPr>
            <w:rFonts w:ascii="Times New Roman" w:hAnsi="Times New Roman" w:cs="Times New Roman"/>
            <w:sz w:val="24"/>
            <w:szCs w:val="24"/>
            <w:lang w:val="ru-RU"/>
          </w:rPr>
          <w:t>профориентационного</w:t>
        </w:r>
        <w:proofErr w:type="spellEnd"/>
        <w:r w:rsidRPr="00C433BA">
          <w:rPr>
            <w:rFonts w:ascii="Times New Roman" w:hAnsi="Times New Roman" w:cs="Times New Roman"/>
            <w:sz w:val="24"/>
            <w:szCs w:val="24"/>
            <w:lang w:val="ru-RU"/>
          </w:rPr>
          <w:t xml:space="preserve"> минимума в 2023/24 учебном году</w:t>
        </w:r>
      </w:hyperlink>
      <w:r w:rsidRPr="00C433BA">
        <w:rPr>
          <w:rFonts w:ascii="Times New Roman" w:hAnsi="Times New Roman" w:cs="Times New Roman"/>
          <w:sz w:val="24"/>
          <w:szCs w:val="24"/>
          <w:lang w:val="ru-RU"/>
        </w:rPr>
        <w:t xml:space="preserve">. В первом полугодии 2024/25 учебного года – в соответствии с методическими </w:t>
      </w:r>
      <w:r w:rsidRPr="00C433BA">
        <w:rPr>
          <w:rFonts w:ascii="Times New Roman" w:hAnsi="Times New Roman" w:cs="Times New Roman"/>
          <w:sz w:val="24"/>
          <w:szCs w:val="24"/>
          <w:lang w:val="ru-RU"/>
        </w:rPr>
        <w:lastRenderedPageBreak/>
        <w:t>рекомендациями по реализации Единой модели профориентации школьников в 2024/25 учебном году (</w:t>
      </w:r>
      <w:hyperlink r:id="rId26" w:anchor="/document/118/65872/_self" w:tgtFrame="https://1zavuch.ru/?amp=" w:history="1">
        <w:r w:rsidRPr="00C433BA">
          <w:rPr>
            <w:rFonts w:ascii="Times New Roman" w:hAnsi="Times New Roman" w:cs="Times New Roman"/>
            <w:sz w:val="24"/>
            <w:szCs w:val="24"/>
            <w:lang w:val="ru-RU"/>
          </w:rPr>
          <w:t>письмо от 23.08.2024 № АЗ-1705/05</w:t>
        </w:r>
      </w:hyperlink>
      <w:r w:rsidRPr="00C433BA">
        <w:rPr>
          <w:rFonts w:ascii="Times New Roman" w:hAnsi="Times New Roman" w:cs="Times New Roman"/>
          <w:sz w:val="24"/>
          <w:szCs w:val="24"/>
          <w:lang w:val="ru-RU"/>
        </w:rPr>
        <w:t>).</w:t>
      </w:r>
    </w:p>
    <w:p w:rsidR="00EF3FB6" w:rsidRPr="003B43A2" w:rsidRDefault="00EF3FB6" w:rsidP="00465459">
      <w:pPr>
        <w:contextualSpacing/>
        <w:rPr>
          <w:rFonts w:ascii="Times New Roman" w:eastAsia="Arial"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bidi="ar"/>
        </w:rPr>
        <w:t>Во втором полугодии 2023/24 учебного года профориентация школьников проводилась без участия в проекте «Билет в будущее». В первом полугодии 2024/25 учебного года школа стала участником проекта и получила доступ к школьному сегменту платформы «Билет в будущее».</w:t>
      </w:r>
    </w:p>
    <w:p w:rsidR="00EF3FB6" w:rsidRPr="003B43A2" w:rsidRDefault="00EF3FB6" w:rsidP="00465459">
      <w:pPr>
        <w:contextualSpacing/>
        <w:rPr>
          <w:rFonts w:ascii="Times New Roman" w:eastAsia="Arial"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bidi="ar"/>
        </w:rPr>
        <w:t xml:space="preserve">В 2024 году </w:t>
      </w:r>
      <w:proofErr w:type="spellStart"/>
      <w:r w:rsidRPr="003B43A2">
        <w:rPr>
          <w:rFonts w:ascii="Times New Roman" w:eastAsia="Arial" w:hAnsi="Times New Roman" w:cs="Times New Roman"/>
          <w:sz w:val="24"/>
          <w:szCs w:val="24"/>
          <w:shd w:val="clear" w:color="auto" w:fill="FFFFFF"/>
          <w:lang w:val="ru-RU" w:bidi="ar"/>
        </w:rPr>
        <w:t>профориентационный</w:t>
      </w:r>
      <w:proofErr w:type="spellEnd"/>
      <w:r w:rsidRPr="003B43A2">
        <w:rPr>
          <w:rFonts w:ascii="Times New Roman" w:eastAsia="Arial" w:hAnsi="Times New Roman" w:cs="Times New Roman"/>
          <w:sz w:val="24"/>
          <w:szCs w:val="24"/>
          <w:shd w:val="clear" w:color="auto" w:fill="FFFFFF"/>
          <w:lang w:val="ru-RU" w:bidi="ar"/>
        </w:rPr>
        <w:t xml:space="preserve"> минимум для обучающихся 6–11-х классов школа реализовывала на основном уровне. План мероприятий включал все необходимые мероприятия, предусмотренные для базового уровня.</w:t>
      </w:r>
    </w:p>
    <w:p w:rsidR="00EF3FB6" w:rsidRPr="003B43A2" w:rsidRDefault="00EF3FB6" w:rsidP="00465459">
      <w:pPr>
        <w:contextualSpacing/>
        <w:rPr>
          <w:rFonts w:ascii="Times New Roman" w:eastAsia="Arial"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bidi="ar"/>
        </w:rPr>
        <w:t xml:space="preserve">Для реализации программы базового уровня и для участия обучающихся 6–11-х классов в </w:t>
      </w:r>
      <w:proofErr w:type="spellStart"/>
      <w:r w:rsidRPr="003B43A2">
        <w:rPr>
          <w:rFonts w:ascii="Times New Roman" w:eastAsia="Arial" w:hAnsi="Times New Roman" w:cs="Times New Roman"/>
          <w:sz w:val="24"/>
          <w:szCs w:val="24"/>
          <w:shd w:val="clear" w:color="auto" w:fill="FFFFFF"/>
          <w:lang w:val="ru-RU" w:bidi="ar"/>
        </w:rPr>
        <w:t>профориентационной</w:t>
      </w:r>
      <w:proofErr w:type="spellEnd"/>
      <w:r w:rsidRPr="003B43A2">
        <w:rPr>
          <w:rFonts w:ascii="Times New Roman" w:eastAsia="Arial" w:hAnsi="Times New Roman" w:cs="Times New Roman"/>
          <w:sz w:val="24"/>
          <w:szCs w:val="24"/>
          <w:shd w:val="clear" w:color="auto" w:fill="FFFFFF"/>
          <w:lang w:val="ru-RU" w:bidi="ar"/>
        </w:rPr>
        <w:t xml:space="preserve"> деятельности в школе были созданы следующие организационные и методические условия:</w:t>
      </w:r>
    </w:p>
    <w:p w:rsidR="00EF3FB6" w:rsidRPr="003B43A2" w:rsidRDefault="00EF3FB6" w:rsidP="00465459">
      <w:pPr>
        <w:contextualSpacing/>
        <w:rPr>
          <w:rFonts w:ascii="Times New Roman"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rPr>
        <w:t>назначен ответственный по профориентации – Подольская О.</w:t>
      </w:r>
      <w:proofErr w:type="gramStart"/>
      <w:r w:rsidRPr="003B43A2">
        <w:rPr>
          <w:rFonts w:ascii="Times New Roman" w:eastAsia="Arial" w:hAnsi="Times New Roman" w:cs="Times New Roman"/>
          <w:sz w:val="24"/>
          <w:szCs w:val="24"/>
          <w:shd w:val="clear" w:color="auto" w:fill="FFFFFF"/>
          <w:lang w:val="ru-RU"/>
        </w:rPr>
        <w:t>П</w:t>
      </w:r>
      <w:proofErr w:type="gramEnd"/>
    </w:p>
    <w:p w:rsidR="00EF3FB6" w:rsidRPr="003B43A2" w:rsidRDefault="00EF3FB6" w:rsidP="00465459">
      <w:pPr>
        <w:contextualSpacing/>
        <w:rPr>
          <w:rFonts w:ascii="Times New Roman"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rPr>
        <w:t xml:space="preserve">определены ответственные специалисты по организации </w:t>
      </w:r>
      <w:proofErr w:type="spellStart"/>
      <w:r w:rsidRPr="003B43A2">
        <w:rPr>
          <w:rFonts w:ascii="Times New Roman" w:eastAsia="Arial" w:hAnsi="Times New Roman" w:cs="Times New Roman"/>
          <w:sz w:val="24"/>
          <w:szCs w:val="24"/>
          <w:shd w:val="clear" w:color="auto" w:fill="FFFFFF"/>
          <w:lang w:val="ru-RU"/>
        </w:rPr>
        <w:t>профориентационной</w:t>
      </w:r>
      <w:proofErr w:type="spellEnd"/>
      <w:r w:rsidRPr="003B43A2">
        <w:rPr>
          <w:rFonts w:ascii="Times New Roman" w:eastAsia="Arial" w:hAnsi="Times New Roman" w:cs="Times New Roman"/>
          <w:sz w:val="24"/>
          <w:szCs w:val="24"/>
          <w:shd w:val="clear" w:color="auto" w:fill="FFFFFF"/>
          <w:lang w:val="ru-RU"/>
        </w:rPr>
        <w:t xml:space="preserve"> работы – классные руководители 6–11-х классов, педагог-психолог</w:t>
      </w:r>
      <w:r w:rsidRPr="003B43A2">
        <w:rPr>
          <w:rFonts w:ascii="Times New Roman" w:eastAsia="Arial" w:hAnsi="Times New Roman" w:cs="Times New Roman"/>
          <w:sz w:val="24"/>
          <w:szCs w:val="24"/>
          <w:shd w:val="clear" w:color="auto" w:fill="FFFFFF"/>
        </w:rPr>
        <w:t> </w:t>
      </w:r>
      <w:r w:rsidRPr="003B43A2">
        <w:rPr>
          <w:rFonts w:ascii="Times New Roman" w:eastAsia="Arial" w:hAnsi="Times New Roman" w:cs="Times New Roman"/>
          <w:sz w:val="24"/>
          <w:szCs w:val="24"/>
          <w:shd w:val="clear" w:color="auto" w:fill="FFFFFF"/>
          <w:lang w:val="ru-RU"/>
        </w:rPr>
        <w:t>Тулинова М.</w:t>
      </w:r>
      <w:proofErr w:type="gramStart"/>
      <w:r w:rsidRPr="003B43A2">
        <w:rPr>
          <w:rFonts w:ascii="Times New Roman" w:eastAsia="Arial" w:hAnsi="Times New Roman" w:cs="Times New Roman"/>
          <w:sz w:val="24"/>
          <w:szCs w:val="24"/>
          <w:shd w:val="clear" w:color="auto" w:fill="FFFFFF"/>
          <w:lang w:val="ru-RU"/>
        </w:rPr>
        <w:t>В</w:t>
      </w:r>
      <w:proofErr w:type="gramEnd"/>
      <w:r w:rsidRPr="003B43A2">
        <w:rPr>
          <w:rFonts w:ascii="Times New Roman" w:eastAsia="Arial" w:hAnsi="Times New Roman" w:cs="Times New Roman"/>
          <w:sz w:val="24"/>
          <w:szCs w:val="24"/>
          <w:shd w:val="clear" w:color="auto" w:fill="FFF2CF"/>
          <w:lang w:val="ru-RU"/>
        </w:rPr>
        <w:t>;</w:t>
      </w:r>
    </w:p>
    <w:p w:rsidR="00EF3FB6" w:rsidRPr="003B43A2" w:rsidRDefault="00EF3FB6" w:rsidP="00465459">
      <w:pPr>
        <w:contextualSpacing/>
        <w:rPr>
          <w:rFonts w:ascii="Times New Roman"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rPr>
        <w:t xml:space="preserve">специалисты по организации </w:t>
      </w:r>
      <w:proofErr w:type="spellStart"/>
      <w:r w:rsidRPr="003B43A2">
        <w:rPr>
          <w:rFonts w:ascii="Times New Roman" w:eastAsia="Arial" w:hAnsi="Times New Roman" w:cs="Times New Roman"/>
          <w:sz w:val="24"/>
          <w:szCs w:val="24"/>
          <w:shd w:val="clear" w:color="auto" w:fill="FFFFFF"/>
          <w:lang w:val="ru-RU"/>
        </w:rPr>
        <w:t>профориентационной</w:t>
      </w:r>
      <w:proofErr w:type="spellEnd"/>
      <w:r w:rsidRPr="003B43A2">
        <w:rPr>
          <w:rFonts w:ascii="Times New Roman" w:eastAsia="Arial" w:hAnsi="Times New Roman" w:cs="Times New Roman"/>
          <w:sz w:val="24"/>
          <w:szCs w:val="24"/>
          <w:shd w:val="clear" w:color="auto" w:fill="FFFFFF"/>
          <w:lang w:val="ru-RU"/>
        </w:rPr>
        <w:t xml:space="preserve"> работы прошли инструктаж по организации и проведению </w:t>
      </w:r>
      <w:proofErr w:type="spellStart"/>
      <w:r w:rsidRPr="003B43A2">
        <w:rPr>
          <w:rFonts w:ascii="Times New Roman" w:eastAsia="Arial" w:hAnsi="Times New Roman" w:cs="Times New Roman"/>
          <w:sz w:val="24"/>
          <w:szCs w:val="24"/>
          <w:shd w:val="clear" w:color="auto" w:fill="FFFFFF"/>
          <w:lang w:val="ru-RU"/>
        </w:rPr>
        <w:t>профориентационной</w:t>
      </w:r>
      <w:proofErr w:type="spellEnd"/>
      <w:r>
        <w:rPr>
          <w:rFonts w:ascii="Times New Roman" w:eastAsia="Arial" w:hAnsi="Times New Roman" w:cs="Times New Roman"/>
          <w:sz w:val="24"/>
          <w:szCs w:val="24"/>
          <w:shd w:val="clear" w:color="auto" w:fill="FFFFFF"/>
          <w:lang w:val="ru-RU"/>
        </w:rPr>
        <w:t xml:space="preserve"> работы объемом 17</w:t>
      </w:r>
      <w:r w:rsidRPr="003B43A2">
        <w:rPr>
          <w:rFonts w:ascii="Times New Roman" w:eastAsia="Arial" w:hAnsi="Times New Roman" w:cs="Times New Roman"/>
          <w:sz w:val="24"/>
          <w:szCs w:val="24"/>
          <w:shd w:val="clear" w:color="auto" w:fill="FFFFFF"/>
          <w:lang w:val="ru-RU"/>
        </w:rPr>
        <w:t xml:space="preserve"> академических часов;</w:t>
      </w:r>
    </w:p>
    <w:p w:rsidR="00EF3FB6" w:rsidRPr="003B43A2" w:rsidRDefault="00EF3FB6" w:rsidP="00465459">
      <w:pPr>
        <w:contextualSpacing/>
        <w:rPr>
          <w:rFonts w:ascii="Times New Roman"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rPr>
        <w:t xml:space="preserve">сформированы учебные группы для участия в </w:t>
      </w:r>
      <w:proofErr w:type="spellStart"/>
      <w:r w:rsidRPr="003B43A2">
        <w:rPr>
          <w:rFonts w:ascii="Times New Roman" w:eastAsia="Arial" w:hAnsi="Times New Roman" w:cs="Times New Roman"/>
          <w:sz w:val="24"/>
          <w:szCs w:val="24"/>
          <w:shd w:val="clear" w:color="auto" w:fill="FFFFFF"/>
          <w:lang w:val="ru-RU"/>
        </w:rPr>
        <w:t>профориентационных</w:t>
      </w:r>
      <w:proofErr w:type="spellEnd"/>
      <w:r w:rsidRPr="003B43A2">
        <w:rPr>
          <w:rFonts w:ascii="Times New Roman" w:eastAsia="Arial" w:hAnsi="Times New Roman" w:cs="Times New Roman"/>
          <w:sz w:val="24"/>
          <w:szCs w:val="24"/>
          <w:shd w:val="clear" w:color="auto" w:fill="FFFFFF"/>
          <w:lang w:val="ru-RU"/>
        </w:rPr>
        <w:t xml:space="preserve"> мероприятиях из числа обучающихся 6–11-х классов;</w:t>
      </w:r>
    </w:p>
    <w:p w:rsidR="00EF3FB6" w:rsidRPr="003B43A2" w:rsidRDefault="00EF3FB6" w:rsidP="00465459">
      <w:pPr>
        <w:contextualSpacing/>
        <w:rPr>
          <w:rFonts w:ascii="Times New Roman"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rPr>
        <w:t xml:space="preserve">разработан план </w:t>
      </w:r>
      <w:proofErr w:type="spellStart"/>
      <w:r w:rsidRPr="003B43A2">
        <w:rPr>
          <w:rFonts w:ascii="Times New Roman" w:eastAsia="Arial" w:hAnsi="Times New Roman" w:cs="Times New Roman"/>
          <w:sz w:val="24"/>
          <w:szCs w:val="24"/>
          <w:shd w:val="clear" w:color="auto" w:fill="FFFFFF"/>
          <w:lang w:val="ru-RU"/>
        </w:rPr>
        <w:t>профориентационной</w:t>
      </w:r>
      <w:proofErr w:type="spellEnd"/>
      <w:r w:rsidRPr="003B43A2">
        <w:rPr>
          <w:rFonts w:ascii="Times New Roman" w:eastAsia="Arial" w:hAnsi="Times New Roman" w:cs="Times New Roman"/>
          <w:sz w:val="24"/>
          <w:szCs w:val="24"/>
          <w:shd w:val="clear" w:color="auto" w:fill="FFFFFF"/>
          <w:lang w:val="ru-RU"/>
        </w:rPr>
        <w:t xml:space="preserve"> работы с учетом возрастных и индивидуальных особенностей обучающихся.</w:t>
      </w:r>
    </w:p>
    <w:p w:rsidR="00EF3FB6" w:rsidRPr="003B43A2" w:rsidRDefault="00EF3FB6" w:rsidP="00465459">
      <w:pPr>
        <w:contextualSpacing/>
        <w:rPr>
          <w:rFonts w:ascii="Times New Roman" w:eastAsia="Arial" w:hAnsi="Times New Roman" w:cs="Times New Roman"/>
          <w:sz w:val="24"/>
          <w:szCs w:val="24"/>
          <w:shd w:val="clear" w:color="auto" w:fill="FFFFFF"/>
          <w:lang w:val="ru-RU" w:bidi="ar"/>
        </w:rPr>
      </w:pPr>
    </w:p>
    <w:p w:rsidR="00EF3FB6" w:rsidRPr="003B43A2" w:rsidRDefault="00EF3FB6" w:rsidP="00465459">
      <w:pPr>
        <w:contextualSpacing/>
        <w:rPr>
          <w:rFonts w:ascii="Times New Roman" w:eastAsia="Arial"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bidi="ar"/>
        </w:rPr>
        <w:t xml:space="preserve">Формат привлечения партнеров к реализации </w:t>
      </w:r>
      <w:proofErr w:type="spellStart"/>
      <w:r w:rsidRPr="003B43A2">
        <w:rPr>
          <w:rFonts w:ascii="Times New Roman" w:eastAsia="Arial" w:hAnsi="Times New Roman" w:cs="Times New Roman"/>
          <w:sz w:val="24"/>
          <w:szCs w:val="24"/>
          <w:shd w:val="clear" w:color="auto" w:fill="FFFFFF"/>
          <w:lang w:val="ru-RU" w:bidi="ar"/>
        </w:rPr>
        <w:t>профориентационного</w:t>
      </w:r>
      <w:proofErr w:type="spellEnd"/>
      <w:r w:rsidRPr="003B43A2">
        <w:rPr>
          <w:rFonts w:ascii="Times New Roman" w:eastAsia="Arial" w:hAnsi="Times New Roman" w:cs="Times New Roman"/>
          <w:sz w:val="24"/>
          <w:szCs w:val="24"/>
          <w:shd w:val="clear" w:color="auto" w:fill="FFFFFF"/>
          <w:lang w:val="ru-RU" w:bidi="ar"/>
        </w:rPr>
        <w:t xml:space="preserve"> минимума в 2024 году:</w:t>
      </w:r>
    </w:p>
    <w:p w:rsidR="00EF3FB6" w:rsidRPr="003B43A2" w:rsidRDefault="00EF3FB6" w:rsidP="00465459">
      <w:pPr>
        <w:contextualSpacing/>
        <w:rPr>
          <w:rFonts w:ascii="Times New Roman"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rPr>
        <w:t>организация и проведение профессиональных проб онлайн на базе организаций-партнеров;</w:t>
      </w:r>
    </w:p>
    <w:p w:rsidR="00EF3FB6" w:rsidRPr="00352352" w:rsidRDefault="00EF3FB6" w:rsidP="00465459">
      <w:pPr>
        <w:contextualSpacing/>
        <w:rPr>
          <w:rFonts w:ascii="Times New Roman" w:eastAsia="Arial" w:hAnsi="Times New Roman" w:cs="Times New Roman"/>
          <w:sz w:val="24"/>
          <w:szCs w:val="24"/>
          <w:lang w:val="ru-RU"/>
        </w:rPr>
      </w:pPr>
      <w:proofErr w:type="gramStart"/>
      <w:r w:rsidRPr="003B43A2">
        <w:rPr>
          <w:rFonts w:ascii="Times New Roman" w:eastAsia="Arial" w:hAnsi="Times New Roman" w:cs="Times New Roman"/>
          <w:sz w:val="24"/>
          <w:szCs w:val="24"/>
          <w:shd w:val="clear" w:color="auto" w:fill="FFFFFF"/>
          <w:lang w:val="ru-RU" w:bidi="ar"/>
        </w:rPr>
        <w:t xml:space="preserve">Мероприятиями для реализации </w:t>
      </w:r>
      <w:proofErr w:type="spellStart"/>
      <w:r w:rsidRPr="003B43A2">
        <w:rPr>
          <w:rFonts w:ascii="Times New Roman" w:eastAsia="Arial" w:hAnsi="Times New Roman" w:cs="Times New Roman"/>
          <w:sz w:val="24"/>
          <w:szCs w:val="24"/>
          <w:shd w:val="clear" w:color="auto" w:fill="FFFFFF"/>
          <w:lang w:val="ru-RU" w:bidi="ar"/>
        </w:rPr>
        <w:t>профориентационного</w:t>
      </w:r>
      <w:proofErr w:type="spellEnd"/>
      <w:r w:rsidRPr="003B43A2">
        <w:rPr>
          <w:rFonts w:ascii="Times New Roman" w:eastAsia="Arial" w:hAnsi="Times New Roman" w:cs="Times New Roman"/>
          <w:sz w:val="24"/>
          <w:szCs w:val="24"/>
          <w:shd w:val="clear" w:color="auto" w:fill="FFFFFF"/>
          <w:lang w:val="ru-RU" w:bidi="ar"/>
        </w:rPr>
        <w:t xml:space="preserve"> минимума охвачены</w:t>
      </w:r>
      <w:r w:rsidRPr="003B43A2">
        <w:rPr>
          <w:rFonts w:ascii="Times New Roman" w:eastAsia="Arial" w:hAnsi="Times New Roman" w:cs="Times New Roman"/>
          <w:sz w:val="24"/>
          <w:szCs w:val="24"/>
          <w:shd w:val="clear" w:color="auto" w:fill="FFFFFF"/>
          <w:lang w:bidi="ar"/>
        </w:rPr>
        <w:t> </w:t>
      </w:r>
      <w:r w:rsidRPr="00C433BA">
        <w:rPr>
          <w:rFonts w:ascii="Times New Roman" w:hAnsi="Times New Roman" w:cs="Times New Roman"/>
          <w:sz w:val="24"/>
          <w:szCs w:val="24"/>
          <w:lang w:val="ru-RU"/>
        </w:rPr>
        <w:t>30 процентов</w:t>
      </w:r>
      <w:r w:rsidRPr="003B43A2">
        <w:rPr>
          <w:rFonts w:ascii="Times New Roman" w:hAnsi="Times New Roman" w:cs="Times New Roman"/>
          <w:sz w:val="24"/>
          <w:szCs w:val="24"/>
        </w:rPr>
        <w:t> </w:t>
      </w:r>
      <w:r w:rsidRPr="003B43A2">
        <w:rPr>
          <w:rFonts w:ascii="Times New Roman" w:eastAsia="Arial" w:hAnsi="Times New Roman" w:cs="Times New Roman"/>
          <w:sz w:val="24"/>
          <w:szCs w:val="24"/>
          <w:shd w:val="clear" w:color="auto" w:fill="FFFFFF"/>
          <w:lang w:val="ru-RU" w:bidi="ar"/>
        </w:rPr>
        <w:t>обучающихся 6–11-х классов.</w:t>
      </w:r>
      <w:proofErr w:type="gramEnd"/>
    </w:p>
    <w:p w:rsidR="00EF3FB6" w:rsidRPr="003B43A2" w:rsidRDefault="00EF3FB6" w:rsidP="00465459">
      <w:pPr>
        <w:contextualSpacing/>
        <w:rPr>
          <w:rFonts w:ascii="Times New Roman" w:eastAsia="Arial" w:hAnsi="Times New Roman" w:cs="Times New Roman"/>
          <w:sz w:val="24"/>
          <w:szCs w:val="24"/>
          <w:lang w:val="ru-RU"/>
        </w:rPr>
      </w:pPr>
      <w:r w:rsidRPr="003B43A2">
        <w:rPr>
          <w:rStyle w:val="af1"/>
          <w:rFonts w:eastAsia="Arial"/>
          <w:color w:val="222222"/>
          <w:sz w:val="24"/>
          <w:szCs w:val="24"/>
          <w:shd w:val="clear" w:color="auto" w:fill="FFFFFF"/>
          <w:lang w:val="ru-RU" w:bidi="ar"/>
        </w:rPr>
        <w:t>Профилактика радикальных проявлений</w:t>
      </w:r>
    </w:p>
    <w:p w:rsidR="00EF3FB6" w:rsidRPr="003B43A2" w:rsidRDefault="00EF3FB6" w:rsidP="00465459">
      <w:pPr>
        <w:contextualSpacing/>
        <w:rPr>
          <w:rFonts w:ascii="Times New Roman" w:eastAsia="Arial"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bidi="ar"/>
        </w:rPr>
        <w:t xml:space="preserve">В соответствии с комплексным планом противодействия идеологии терроризма на период с 2024 по 2028 год, который утвердил Президент </w:t>
      </w:r>
      <w:r w:rsidRPr="00C433BA">
        <w:rPr>
          <w:rFonts w:ascii="Times New Roman" w:hAnsi="Times New Roman" w:cs="Times New Roman"/>
          <w:sz w:val="24"/>
          <w:szCs w:val="24"/>
          <w:lang w:val="ru-RU"/>
        </w:rPr>
        <w:t>(</w:t>
      </w:r>
      <w:hyperlink r:id="rId27" w:anchor="/document/118/65872/_self" w:tgtFrame="https://1zavuch.ru/?amp=" w:history="1">
        <w:r w:rsidRPr="00C433BA">
          <w:rPr>
            <w:rFonts w:ascii="Times New Roman" w:hAnsi="Times New Roman" w:cs="Times New Roman"/>
            <w:sz w:val="24"/>
            <w:szCs w:val="24"/>
            <w:lang w:val="ru-RU"/>
          </w:rPr>
          <w:t>план Президента от 30.12.2023 № Пр-2610</w:t>
        </w:r>
      </w:hyperlink>
      <w:r w:rsidRPr="003B43A2">
        <w:rPr>
          <w:rFonts w:ascii="Times New Roman" w:eastAsia="Arial" w:hAnsi="Times New Roman" w:cs="Times New Roman"/>
          <w:sz w:val="24"/>
          <w:szCs w:val="24"/>
          <w:shd w:val="clear" w:color="auto" w:fill="FFFFFF"/>
          <w:lang w:val="ru-RU" w:bidi="ar"/>
        </w:rPr>
        <w:t>), был разработан</w:t>
      </w:r>
      <w:r w:rsidRPr="003B43A2">
        <w:rPr>
          <w:rFonts w:ascii="Times New Roman" w:eastAsia="Arial" w:hAnsi="Times New Roman" w:cs="Times New Roman"/>
          <w:sz w:val="24"/>
          <w:szCs w:val="24"/>
          <w:shd w:val="clear" w:color="auto" w:fill="FFFFFF"/>
          <w:lang w:bidi="ar"/>
        </w:rPr>
        <w:t> </w:t>
      </w:r>
      <w:hyperlink r:id="rId28" w:anchor="/document/118/65872/_self" w:tgtFrame="https://1zavuch.ru/?amp=" w:history="1">
        <w:r w:rsidRPr="00C433BA">
          <w:rPr>
            <w:rFonts w:ascii="Times New Roman" w:hAnsi="Times New Roman" w:cs="Times New Roman"/>
            <w:sz w:val="24"/>
            <w:szCs w:val="24"/>
            <w:lang w:val="ru-RU"/>
          </w:rPr>
          <w:t>организационный план</w:t>
        </w:r>
      </w:hyperlink>
      <w:r w:rsidRPr="003B43A2">
        <w:rPr>
          <w:rFonts w:ascii="Times New Roman" w:eastAsia="Arial" w:hAnsi="Times New Roman" w:cs="Times New Roman"/>
          <w:sz w:val="24"/>
          <w:szCs w:val="24"/>
          <w:shd w:val="clear" w:color="auto" w:fill="FFFFFF"/>
          <w:lang w:bidi="ar"/>
        </w:rPr>
        <w:t> </w:t>
      </w:r>
      <w:r w:rsidRPr="003B43A2">
        <w:rPr>
          <w:rFonts w:ascii="Times New Roman" w:eastAsia="Arial" w:hAnsi="Times New Roman" w:cs="Times New Roman"/>
          <w:sz w:val="24"/>
          <w:szCs w:val="24"/>
          <w:shd w:val="clear" w:color="auto" w:fill="FFFFFF"/>
          <w:lang w:val="ru-RU" w:bidi="ar"/>
        </w:rPr>
        <w:t>профилактической деятельности по противодействию экстремизму и терроризму.</w:t>
      </w:r>
    </w:p>
    <w:p w:rsidR="00EF3FB6" w:rsidRPr="003B43A2" w:rsidRDefault="00EF3FB6" w:rsidP="00465459">
      <w:pPr>
        <w:contextualSpacing/>
        <w:rPr>
          <w:rFonts w:ascii="Times New Roman" w:eastAsia="Arial"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bidi="ar"/>
        </w:rPr>
        <w:t>В соответствии с</w:t>
      </w:r>
      <w:r w:rsidRPr="003B43A2">
        <w:rPr>
          <w:rFonts w:ascii="Times New Roman" w:eastAsia="Arial" w:hAnsi="Times New Roman" w:cs="Times New Roman"/>
          <w:sz w:val="24"/>
          <w:szCs w:val="24"/>
          <w:shd w:val="clear" w:color="auto" w:fill="FFFFFF"/>
          <w:lang w:bidi="ar"/>
        </w:rPr>
        <w:t> </w:t>
      </w:r>
      <w:hyperlink r:id="rId29" w:anchor="/document/118/65872/_self" w:tgtFrame="https://1zavuch.ru/?amp=" w:history="1">
        <w:r w:rsidRPr="00C433BA">
          <w:rPr>
            <w:rFonts w:ascii="Times New Roman" w:hAnsi="Times New Roman" w:cs="Times New Roman"/>
            <w:sz w:val="24"/>
            <w:szCs w:val="24"/>
            <w:lang w:val="ru-RU"/>
          </w:rPr>
          <w:t>организационным планом</w:t>
        </w:r>
      </w:hyperlink>
      <w:r w:rsidRPr="003B43A2">
        <w:rPr>
          <w:rFonts w:ascii="Times New Roman" w:eastAsia="Arial" w:hAnsi="Times New Roman" w:cs="Times New Roman"/>
          <w:sz w:val="24"/>
          <w:szCs w:val="24"/>
          <w:shd w:val="clear" w:color="auto" w:fill="FFFFFF"/>
          <w:lang w:bidi="ar"/>
        </w:rPr>
        <w:t> </w:t>
      </w:r>
      <w:r w:rsidRPr="003B43A2">
        <w:rPr>
          <w:rFonts w:ascii="Times New Roman" w:eastAsia="Arial" w:hAnsi="Times New Roman" w:cs="Times New Roman"/>
          <w:sz w:val="24"/>
          <w:szCs w:val="24"/>
          <w:shd w:val="clear" w:color="auto" w:fill="FFFFFF"/>
          <w:lang w:val="ru-RU" w:bidi="ar"/>
        </w:rPr>
        <w:t>в 2024 году были проведены следующие мероприятия.</w:t>
      </w:r>
    </w:p>
    <w:p w:rsidR="00EF3FB6" w:rsidRPr="00EF3FB6" w:rsidRDefault="00EF3FB6" w:rsidP="00465459">
      <w:pPr>
        <w:contextualSpacing/>
        <w:rPr>
          <w:rFonts w:ascii="Times New Roman" w:eastAsia="Arial" w:hAnsi="Times New Roman" w:cs="Times New Roman"/>
          <w:sz w:val="24"/>
          <w:szCs w:val="24"/>
          <w:lang w:val="ru-RU"/>
        </w:rPr>
      </w:pPr>
      <w:r w:rsidRPr="00EF3FB6">
        <w:rPr>
          <w:rFonts w:ascii="Times New Roman" w:eastAsia="Arial" w:hAnsi="Times New Roman" w:cs="Times New Roman"/>
          <w:sz w:val="24"/>
          <w:szCs w:val="24"/>
          <w:shd w:val="clear" w:color="auto" w:fill="FFFFFF"/>
          <w:lang w:val="ru-RU" w:bidi="ar"/>
        </w:rPr>
        <w:t>Реализация организационных мероприятий:</w:t>
      </w:r>
    </w:p>
    <w:p w:rsidR="00EF3FB6" w:rsidRPr="003B43A2" w:rsidRDefault="00EF3FB6" w:rsidP="00465459">
      <w:pPr>
        <w:contextualSpacing/>
        <w:rPr>
          <w:rFonts w:ascii="Times New Roman" w:hAnsi="Times New Roman" w:cs="Times New Roman"/>
          <w:sz w:val="24"/>
          <w:szCs w:val="24"/>
          <w:lang w:val="ru-RU"/>
        </w:rPr>
      </w:pPr>
      <w:proofErr w:type="gramStart"/>
      <w:r w:rsidRPr="003B43A2">
        <w:rPr>
          <w:rFonts w:ascii="Times New Roman" w:eastAsia="Arial" w:hAnsi="Times New Roman" w:cs="Times New Roman"/>
          <w:sz w:val="24"/>
          <w:szCs w:val="24"/>
          <w:shd w:val="clear" w:color="auto" w:fill="FFFFFF"/>
          <w:lang w:val="ru-RU"/>
        </w:rPr>
        <w:t>сформированы подборки методического материала по мероприятиям профилактики и предупреждения экстремистских проявлений среди обучающихся школы;</w:t>
      </w:r>
      <w:proofErr w:type="gramEnd"/>
    </w:p>
    <w:p w:rsidR="00EF3FB6" w:rsidRPr="003B43A2" w:rsidRDefault="00EF3FB6" w:rsidP="00465459">
      <w:pPr>
        <w:contextualSpacing/>
        <w:rPr>
          <w:rFonts w:ascii="Times New Roman"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rPr>
        <w:t>разработаны памятки для родителей и обучающихся по повышению информационной грамотности по вопросам современных религиозных течений;</w:t>
      </w:r>
    </w:p>
    <w:p w:rsidR="00EF3FB6" w:rsidRPr="003B43A2" w:rsidRDefault="00EF3FB6" w:rsidP="00465459">
      <w:pPr>
        <w:contextualSpacing/>
        <w:rPr>
          <w:rFonts w:ascii="Times New Roman"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rPr>
        <w:t xml:space="preserve">регулярно обновляются информационные наглядные материалы </w:t>
      </w:r>
      <w:proofErr w:type="spellStart"/>
      <w:r w:rsidRPr="003B43A2">
        <w:rPr>
          <w:rFonts w:ascii="Times New Roman" w:eastAsia="Arial" w:hAnsi="Times New Roman" w:cs="Times New Roman"/>
          <w:sz w:val="24"/>
          <w:szCs w:val="24"/>
          <w:shd w:val="clear" w:color="auto" w:fill="FFFFFF"/>
          <w:lang w:val="ru-RU"/>
        </w:rPr>
        <w:t>антиэкстремистской</w:t>
      </w:r>
      <w:proofErr w:type="spellEnd"/>
      <w:r w:rsidRPr="003B43A2">
        <w:rPr>
          <w:rFonts w:ascii="Times New Roman" w:eastAsia="Arial" w:hAnsi="Times New Roman" w:cs="Times New Roman"/>
          <w:sz w:val="24"/>
          <w:szCs w:val="24"/>
          <w:shd w:val="clear" w:color="auto" w:fill="FFFFFF"/>
          <w:lang w:val="ru-RU"/>
        </w:rPr>
        <w:t xml:space="preserve"> направленности на информационном стенде и официальном сайте школы;</w:t>
      </w:r>
    </w:p>
    <w:p w:rsidR="00EF3FB6" w:rsidRPr="003B43A2" w:rsidRDefault="00EF3FB6" w:rsidP="00465459">
      <w:pPr>
        <w:contextualSpacing/>
        <w:rPr>
          <w:rFonts w:ascii="Times New Roman"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rPr>
        <w:t>постоянно действует сбор обращений о фактах экстремизма среди участников образовательных отношений;</w:t>
      </w:r>
    </w:p>
    <w:p w:rsidR="00EF3FB6" w:rsidRPr="003B43A2" w:rsidRDefault="00EF3FB6" w:rsidP="00465459">
      <w:pPr>
        <w:contextualSpacing/>
        <w:rPr>
          <w:rFonts w:ascii="Times New Roman"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rPr>
        <w:t>регулярно проводится проверка библиотечного фонда школы на наличие материалов, входящих в федеральный список экстремистских материалов (ФСЭМ);</w:t>
      </w:r>
    </w:p>
    <w:p w:rsidR="00EF3FB6" w:rsidRPr="003B43A2" w:rsidRDefault="00EF3FB6" w:rsidP="00465459">
      <w:pPr>
        <w:contextualSpacing/>
        <w:rPr>
          <w:rFonts w:ascii="Times New Roman" w:eastAsia="Arial"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bidi="ar"/>
        </w:rPr>
        <w:t xml:space="preserve">Проведение профилактической работы с </w:t>
      </w:r>
      <w:proofErr w:type="gramStart"/>
      <w:r w:rsidRPr="003B43A2">
        <w:rPr>
          <w:rFonts w:ascii="Times New Roman" w:eastAsia="Arial" w:hAnsi="Times New Roman" w:cs="Times New Roman"/>
          <w:sz w:val="24"/>
          <w:szCs w:val="24"/>
          <w:shd w:val="clear" w:color="auto" w:fill="FFFFFF"/>
          <w:lang w:val="ru-RU" w:bidi="ar"/>
        </w:rPr>
        <w:t>обучающимися</w:t>
      </w:r>
      <w:proofErr w:type="gramEnd"/>
      <w:r w:rsidRPr="003B43A2">
        <w:rPr>
          <w:rFonts w:ascii="Times New Roman" w:eastAsia="Arial" w:hAnsi="Times New Roman" w:cs="Times New Roman"/>
          <w:sz w:val="24"/>
          <w:szCs w:val="24"/>
          <w:shd w:val="clear" w:color="auto" w:fill="FFFFFF"/>
          <w:lang w:val="ru-RU" w:bidi="ar"/>
        </w:rPr>
        <w:t>:</w:t>
      </w:r>
    </w:p>
    <w:p w:rsidR="00EF3FB6" w:rsidRPr="003B43A2" w:rsidRDefault="00EF3FB6" w:rsidP="00465459">
      <w:pPr>
        <w:contextualSpacing/>
        <w:rPr>
          <w:rFonts w:ascii="Times New Roman" w:hAnsi="Times New Roman" w:cs="Times New Roman"/>
          <w:sz w:val="24"/>
          <w:szCs w:val="24"/>
          <w:lang w:val="ru-RU"/>
        </w:rPr>
      </w:pPr>
      <w:r>
        <w:rPr>
          <w:rFonts w:ascii="Times New Roman" w:eastAsia="Arial" w:hAnsi="Times New Roman" w:cs="Times New Roman"/>
          <w:sz w:val="24"/>
          <w:szCs w:val="24"/>
          <w:shd w:val="clear" w:color="auto" w:fill="FFFFFF"/>
          <w:lang w:val="ru-RU"/>
        </w:rPr>
        <w:t xml:space="preserve">- </w:t>
      </w:r>
      <w:r w:rsidRPr="003B43A2">
        <w:rPr>
          <w:rFonts w:ascii="Times New Roman" w:eastAsia="Arial" w:hAnsi="Times New Roman" w:cs="Times New Roman"/>
          <w:sz w:val="24"/>
          <w:szCs w:val="24"/>
          <w:shd w:val="clear" w:color="auto" w:fill="FFFFFF"/>
          <w:lang w:val="ru-RU"/>
        </w:rPr>
        <w:t>постоянно ведется мониторинг в целях своевременного выявления и недопущения распространения экстремистской идеологии среди обучающихся, склонных: к непосещению занятий, уклонению от учебы, прогулам, грубости с педагогами и сверстниками, отсутствию дисциплины, участию в неформальных молодежных группировках; совершению правонарушений, преступлений, и детей, находящихся без контроля родителей;</w:t>
      </w:r>
    </w:p>
    <w:p w:rsidR="00EF3FB6" w:rsidRPr="003B43A2" w:rsidRDefault="00EF3FB6" w:rsidP="00465459">
      <w:pPr>
        <w:contextualSpacing/>
        <w:rPr>
          <w:rFonts w:ascii="Times New Roman" w:hAnsi="Times New Roman" w:cs="Times New Roman"/>
          <w:sz w:val="24"/>
          <w:szCs w:val="24"/>
          <w:lang w:val="ru-RU"/>
        </w:rPr>
      </w:pPr>
      <w:r>
        <w:rPr>
          <w:rFonts w:ascii="Times New Roman" w:eastAsia="Arial" w:hAnsi="Times New Roman" w:cs="Times New Roman"/>
          <w:sz w:val="24"/>
          <w:szCs w:val="24"/>
          <w:shd w:val="clear" w:color="auto" w:fill="FFFFFF"/>
          <w:lang w:val="ru-RU"/>
        </w:rPr>
        <w:t xml:space="preserve">- </w:t>
      </w:r>
      <w:r w:rsidRPr="003B43A2">
        <w:rPr>
          <w:rFonts w:ascii="Times New Roman" w:eastAsia="Arial" w:hAnsi="Times New Roman" w:cs="Times New Roman"/>
          <w:sz w:val="24"/>
          <w:szCs w:val="24"/>
          <w:shd w:val="clear" w:color="auto" w:fill="FFFFFF"/>
          <w:lang w:val="ru-RU"/>
        </w:rPr>
        <w:t>проведена диагностика обучающихся с целью исследования личностных свойств толерантности и уровня внушаемости;</w:t>
      </w:r>
    </w:p>
    <w:p w:rsidR="00EF3FB6" w:rsidRPr="003B43A2" w:rsidRDefault="00EF3FB6" w:rsidP="00465459">
      <w:pPr>
        <w:contextualSpacing/>
        <w:rPr>
          <w:rFonts w:ascii="Times New Roman" w:hAnsi="Times New Roman" w:cs="Times New Roman"/>
          <w:sz w:val="24"/>
          <w:szCs w:val="24"/>
          <w:lang w:val="ru-RU"/>
        </w:rPr>
      </w:pPr>
      <w:r>
        <w:rPr>
          <w:rFonts w:ascii="Times New Roman" w:eastAsia="Arial" w:hAnsi="Times New Roman" w:cs="Times New Roman"/>
          <w:sz w:val="24"/>
          <w:szCs w:val="24"/>
          <w:shd w:val="clear" w:color="auto" w:fill="FFFFFF"/>
          <w:lang w:val="ru-RU"/>
        </w:rPr>
        <w:t xml:space="preserve">- </w:t>
      </w:r>
      <w:r w:rsidRPr="003B43A2">
        <w:rPr>
          <w:rFonts w:ascii="Times New Roman" w:eastAsia="Arial" w:hAnsi="Times New Roman" w:cs="Times New Roman"/>
          <w:sz w:val="24"/>
          <w:szCs w:val="24"/>
          <w:shd w:val="clear" w:color="auto" w:fill="FFFFFF"/>
          <w:lang w:val="ru-RU"/>
        </w:rPr>
        <w:t>проведены мероприятия, посвященные Дню солидарности в борьбе с терроризмом, классные часы по толерантному воспитанию, месячник по профилактике вредных привычек</w:t>
      </w:r>
      <w:r>
        <w:rPr>
          <w:rFonts w:ascii="Times New Roman" w:eastAsia="Arial" w:hAnsi="Times New Roman" w:cs="Times New Roman"/>
          <w:sz w:val="24"/>
          <w:szCs w:val="24"/>
          <w:shd w:val="clear" w:color="auto" w:fill="FFFFFF"/>
          <w:lang w:val="ru-RU"/>
        </w:rPr>
        <w:t xml:space="preserve"> и асоциального поведения; </w:t>
      </w:r>
    </w:p>
    <w:p w:rsidR="00EF3FB6" w:rsidRPr="003B43A2" w:rsidRDefault="00EF3FB6" w:rsidP="00465459">
      <w:pPr>
        <w:contextualSpacing/>
        <w:rPr>
          <w:rFonts w:ascii="Times New Roman" w:hAnsi="Times New Roman" w:cs="Times New Roman"/>
          <w:sz w:val="24"/>
          <w:szCs w:val="24"/>
          <w:lang w:val="ru-RU"/>
        </w:rPr>
      </w:pPr>
      <w:r>
        <w:rPr>
          <w:rFonts w:ascii="Times New Roman" w:eastAsia="Arial" w:hAnsi="Times New Roman" w:cs="Times New Roman"/>
          <w:sz w:val="24"/>
          <w:szCs w:val="24"/>
          <w:shd w:val="clear" w:color="auto" w:fill="FFFFFF"/>
          <w:lang w:val="ru-RU"/>
        </w:rPr>
        <w:lastRenderedPageBreak/>
        <w:t xml:space="preserve">- </w:t>
      </w:r>
      <w:r w:rsidRPr="003B43A2">
        <w:rPr>
          <w:rFonts w:ascii="Times New Roman" w:eastAsia="Arial" w:hAnsi="Times New Roman" w:cs="Times New Roman"/>
          <w:sz w:val="24"/>
          <w:szCs w:val="24"/>
          <w:shd w:val="clear" w:color="auto" w:fill="FFFFFF"/>
          <w:lang w:val="ru-RU"/>
        </w:rPr>
        <w:t>регулярно проводится индивидуальная работа с учениками, находящимися в социально-опасном положении по недопущению правонарушений и антиобщественных действий или минимизации рисков возникновения опасности для их жизни и здоровья;</w:t>
      </w:r>
    </w:p>
    <w:p w:rsidR="00EF3FB6" w:rsidRPr="003B43A2" w:rsidRDefault="00EF3FB6" w:rsidP="00465459">
      <w:pPr>
        <w:contextualSpacing/>
        <w:rPr>
          <w:rFonts w:ascii="Times New Roman" w:hAnsi="Times New Roman" w:cs="Times New Roman"/>
          <w:sz w:val="24"/>
          <w:szCs w:val="24"/>
          <w:lang w:val="ru-RU"/>
        </w:rPr>
      </w:pPr>
      <w:r>
        <w:rPr>
          <w:rFonts w:ascii="Times New Roman" w:eastAsia="Arial" w:hAnsi="Times New Roman" w:cs="Times New Roman"/>
          <w:sz w:val="24"/>
          <w:szCs w:val="24"/>
          <w:shd w:val="clear" w:color="auto" w:fill="FFFFFF"/>
          <w:lang w:val="ru-RU"/>
        </w:rPr>
        <w:t xml:space="preserve">- </w:t>
      </w:r>
      <w:r w:rsidRPr="003B43A2">
        <w:rPr>
          <w:rFonts w:ascii="Times New Roman" w:eastAsia="Arial" w:hAnsi="Times New Roman" w:cs="Times New Roman"/>
          <w:sz w:val="24"/>
          <w:szCs w:val="24"/>
          <w:shd w:val="clear" w:color="auto" w:fill="FFFFFF"/>
          <w:lang w:val="ru-RU"/>
        </w:rPr>
        <w:t>регулярно проводится индивидуальная работа с учениками по разрешению конфликтных ситуаций в случае их возникновения;</w:t>
      </w:r>
    </w:p>
    <w:p w:rsidR="00EF3FB6" w:rsidRPr="003B43A2" w:rsidRDefault="00EF3FB6" w:rsidP="00465459">
      <w:pPr>
        <w:contextualSpacing/>
        <w:rPr>
          <w:rFonts w:ascii="Times New Roman" w:hAnsi="Times New Roman" w:cs="Times New Roman"/>
          <w:sz w:val="24"/>
          <w:szCs w:val="24"/>
          <w:lang w:val="ru-RU"/>
        </w:rPr>
      </w:pPr>
      <w:r>
        <w:rPr>
          <w:rFonts w:ascii="Times New Roman" w:eastAsia="Arial" w:hAnsi="Times New Roman" w:cs="Times New Roman"/>
          <w:sz w:val="24"/>
          <w:szCs w:val="24"/>
          <w:shd w:val="clear" w:color="auto" w:fill="FFFFFF"/>
          <w:lang w:val="ru-RU"/>
        </w:rPr>
        <w:t xml:space="preserve">- </w:t>
      </w:r>
      <w:r w:rsidRPr="003B43A2">
        <w:rPr>
          <w:rFonts w:ascii="Times New Roman" w:eastAsia="Arial" w:hAnsi="Times New Roman" w:cs="Times New Roman"/>
          <w:sz w:val="24"/>
          <w:szCs w:val="24"/>
          <w:shd w:val="clear" w:color="auto" w:fill="FFFFFF"/>
          <w:lang w:val="ru-RU"/>
        </w:rPr>
        <w:t>проводятся встречи школьников с представителями правоохранительных органов с целью разъяснения российского законодательства по противодействию экстремистской и террористической деятельности;</w:t>
      </w:r>
    </w:p>
    <w:p w:rsidR="00EF3FB6" w:rsidRPr="003B43A2" w:rsidRDefault="00EF3FB6" w:rsidP="00465459">
      <w:pPr>
        <w:contextualSpacing/>
        <w:rPr>
          <w:rFonts w:ascii="Times New Roman" w:eastAsia="Arial" w:hAnsi="Times New Roman" w:cs="Times New Roman"/>
          <w:sz w:val="24"/>
          <w:szCs w:val="24"/>
          <w:shd w:val="clear" w:color="auto" w:fill="FFFFFF"/>
          <w:lang w:val="ru-RU"/>
        </w:rPr>
      </w:pPr>
    </w:p>
    <w:p w:rsidR="00EF3FB6" w:rsidRPr="003B43A2" w:rsidRDefault="00EF3FB6" w:rsidP="00465459">
      <w:pPr>
        <w:contextualSpacing/>
        <w:rPr>
          <w:rFonts w:ascii="Times New Roman" w:eastAsia="Arial"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bidi="ar"/>
        </w:rPr>
        <w:t xml:space="preserve">Работа с родителями (законными представителями) </w:t>
      </w:r>
      <w:proofErr w:type="gramStart"/>
      <w:r w:rsidRPr="003B43A2">
        <w:rPr>
          <w:rFonts w:ascii="Times New Roman" w:eastAsia="Arial" w:hAnsi="Times New Roman" w:cs="Times New Roman"/>
          <w:sz w:val="24"/>
          <w:szCs w:val="24"/>
          <w:shd w:val="clear" w:color="auto" w:fill="FFFFFF"/>
          <w:lang w:val="ru-RU" w:bidi="ar"/>
        </w:rPr>
        <w:t>обучающихся</w:t>
      </w:r>
      <w:proofErr w:type="gramEnd"/>
      <w:r w:rsidRPr="003B43A2">
        <w:rPr>
          <w:rFonts w:ascii="Times New Roman" w:eastAsia="Arial" w:hAnsi="Times New Roman" w:cs="Times New Roman"/>
          <w:sz w:val="24"/>
          <w:szCs w:val="24"/>
          <w:shd w:val="clear" w:color="auto" w:fill="FFFFFF"/>
          <w:lang w:val="ru-RU" w:bidi="ar"/>
        </w:rPr>
        <w:t>:</w:t>
      </w:r>
    </w:p>
    <w:p w:rsidR="00EF3FB6" w:rsidRPr="00C433BA" w:rsidRDefault="00EF3FB6" w:rsidP="00465459">
      <w:pPr>
        <w:contextualSpacing/>
        <w:rPr>
          <w:rFonts w:ascii="Times New Roman"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rPr>
        <w:t>проведены классные родительские собрания</w:t>
      </w:r>
      <w:r w:rsidRPr="003B43A2">
        <w:rPr>
          <w:rFonts w:ascii="Times New Roman" w:eastAsia="Arial" w:hAnsi="Times New Roman" w:cs="Times New Roman"/>
          <w:sz w:val="24"/>
          <w:szCs w:val="24"/>
          <w:shd w:val="clear" w:color="auto" w:fill="FFFFFF"/>
        </w:rPr>
        <w:t> </w:t>
      </w:r>
      <w:r w:rsidRPr="00C433BA">
        <w:rPr>
          <w:rFonts w:ascii="Times New Roman" w:hAnsi="Times New Roman" w:cs="Times New Roman"/>
          <w:sz w:val="24"/>
          <w:szCs w:val="24"/>
          <w:lang w:val="ru-RU"/>
        </w:rPr>
        <w:t>«Проблемы воспитания духовно-нравственных ценностей в семье»; «Вербовка подростков в экстремистские организации. Как не допустить беды»;</w:t>
      </w:r>
    </w:p>
    <w:p w:rsidR="00EF3FB6" w:rsidRPr="003B43A2" w:rsidRDefault="00EF3FB6" w:rsidP="00465459">
      <w:pPr>
        <w:contextualSpacing/>
        <w:rPr>
          <w:rFonts w:ascii="Times New Roman"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rPr>
        <w:t xml:space="preserve">проведено общешкольное родительское собрание с приглашением представителей правоохранительных органов «Организация занятости ребенка во </w:t>
      </w:r>
      <w:proofErr w:type="spellStart"/>
      <w:r w:rsidRPr="003B43A2">
        <w:rPr>
          <w:rFonts w:ascii="Times New Roman" w:eastAsia="Arial" w:hAnsi="Times New Roman" w:cs="Times New Roman"/>
          <w:sz w:val="24"/>
          <w:szCs w:val="24"/>
          <w:shd w:val="clear" w:color="auto" w:fill="FFFFFF"/>
          <w:lang w:val="ru-RU"/>
        </w:rPr>
        <w:t>внеучебной</w:t>
      </w:r>
      <w:proofErr w:type="spellEnd"/>
      <w:r w:rsidRPr="003B43A2">
        <w:rPr>
          <w:rFonts w:ascii="Times New Roman" w:eastAsia="Arial" w:hAnsi="Times New Roman" w:cs="Times New Roman"/>
          <w:sz w:val="24"/>
          <w:szCs w:val="24"/>
          <w:shd w:val="clear" w:color="auto" w:fill="FFFFFF"/>
          <w:lang w:val="ru-RU"/>
        </w:rPr>
        <w:t xml:space="preserve"> деятельности с целью недопущения их участия в несанкционированных акциях»;</w:t>
      </w:r>
    </w:p>
    <w:p w:rsidR="00EF3FB6" w:rsidRPr="003B43A2" w:rsidRDefault="00EF3FB6" w:rsidP="00465459">
      <w:pPr>
        <w:contextualSpacing/>
        <w:rPr>
          <w:rFonts w:ascii="Times New Roman"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rPr>
        <w:t>регулярно проводятся индивидуальных консультаций по обсуждению вопросов, связанных с противодействием экстремизму (при необходимости);</w:t>
      </w:r>
    </w:p>
    <w:p w:rsidR="00EF3FB6" w:rsidRPr="003B43A2" w:rsidRDefault="00EF3FB6" w:rsidP="00465459">
      <w:pPr>
        <w:contextualSpacing/>
        <w:rPr>
          <w:rFonts w:ascii="Times New Roman" w:eastAsia="Arial" w:hAnsi="Times New Roman" w:cs="Times New Roman"/>
          <w:sz w:val="24"/>
          <w:szCs w:val="24"/>
          <w:shd w:val="clear" w:color="auto" w:fill="FFFFFF"/>
          <w:lang w:val="ru-RU"/>
        </w:rPr>
      </w:pPr>
    </w:p>
    <w:p w:rsidR="00EF3FB6" w:rsidRPr="003B43A2" w:rsidRDefault="00EF3FB6" w:rsidP="00465459">
      <w:pPr>
        <w:contextualSpacing/>
        <w:rPr>
          <w:rFonts w:ascii="Times New Roman" w:eastAsia="Arial"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bidi="ar"/>
        </w:rPr>
        <w:t xml:space="preserve">Классные руководители включили в планы воспитательной работы мероприятия по профилактике </w:t>
      </w:r>
      <w:proofErr w:type="spellStart"/>
      <w:r w:rsidRPr="003B43A2">
        <w:rPr>
          <w:rFonts w:ascii="Times New Roman" w:eastAsia="Arial" w:hAnsi="Times New Roman" w:cs="Times New Roman"/>
          <w:sz w:val="24"/>
          <w:szCs w:val="24"/>
          <w:shd w:val="clear" w:color="auto" w:fill="FFFFFF"/>
          <w:lang w:val="ru-RU" w:bidi="ar"/>
        </w:rPr>
        <w:t>радикализации</w:t>
      </w:r>
      <w:proofErr w:type="spellEnd"/>
      <w:r w:rsidRPr="003B43A2">
        <w:rPr>
          <w:rFonts w:ascii="Times New Roman" w:eastAsia="Arial" w:hAnsi="Times New Roman" w:cs="Times New Roman"/>
          <w:sz w:val="24"/>
          <w:szCs w:val="24"/>
          <w:shd w:val="clear" w:color="auto" w:fill="FFFFFF"/>
          <w:lang w:val="ru-RU" w:bidi="ar"/>
        </w:rPr>
        <w:t xml:space="preserve">. Степень реализации планов ВР классных руководителей в части мероприятий по профилактике </w:t>
      </w:r>
      <w:proofErr w:type="spellStart"/>
      <w:r w:rsidRPr="003B43A2">
        <w:rPr>
          <w:rFonts w:ascii="Times New Roman" w:eastAsia="Arial" w:hAnsi="Times New Roman" w:cs="Times New Roman"/>
          <w:sz w:val="24"/>
          <w:szCs w:val="24"/>
          <w:shd w:val="clear" w:color="auto" w:fill="FFFFFF"/>
          <w:lang w:val="ru-RU" w:bidi="ar"/>
        </w:rPr>
        <w:t>радикализации</w:t>
      </w:r>
      <w:proofErr w:type="spellEnd"/>
      <w:r w:rsidRPr="003B43A2">
        <w:rPr>
          <w:rFonts w:ascii="Times New Roman" w:eastAsia="Arial" w:hAnsi="Times New Roman" w:cs="Times New Roman"/>
          <w:sz w:val="24"/>
          <w:szCs w:val="24"/>
          <w:shd w:val="clear" w:color="auto" w:fill="FFFFFF"/>
          <w:lang w:val="ru-RU" w:bidi="ar"/>
        </w:rPr>
        <w:t xml:space="preserve"> и противодействию терроризму и экстремизму – 100% </w:t>
      </w:r>
    </w:p>
    <w:p w:rsidR="00EF3FB6" w:rsidRPr="003B43A2" w:rsidRDefault="00EF3FB6" w:rsidP="00465459">
      <w:pPr>
        <w:contextualSpacing/>
        <w:rPr>
          <w:rFonts w:ascii="Times New Roman" w:eastAsia="Arial" w:hAnsi="Times New Roman" w:cs="Times New Roman"/>
          <w:sz w:val="24"/>
          <w:szCs w:val="24"/>
          <w:shd w:val="clear" w:color="auto" w:fill="FFFFFF"/>
          <w:lang w:val="ru-RU"/>
        </w:rPr>
      </w:pPr>
    </w:p>
    <w:p w:rsidR="00EF3FB6" w:rsidRPr="003B43A2" w:rsidRDefault="00EF3FB6" w:rsidP="00465459">
      <w:pPr>
        <w:contextualSpacing/>
        <w:rPr>
          <w:rFonts w:ascii="Times New Roman" w:eastAsia="Arial"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bidi="ar"/>
        </w:rPr>
        <w:t>По результатам собеседований с педагогами, их тестирования с целью исследования навыков профилактической работы по противодействию радикальным идеологиям установлено, что доля педагогов, квалификация которых соответствует поставленным задачам профилактической работы, в конце 2024 года составляет</w:t>
      </w:r>
      <w:r w:rsidRPr="003B43A2">
        <w:rPr>
          <w:rFonts w:ascii="Times New Roman" w:eastAsia="Arial" w:hAnsi="Times New Roman" w:cs="Times New Roman"/>
          <w:sz w:val="24"/>
          <w:szCs w:val="24"/>
          <w:shd w:val="clear" w:color="auto" w:fill="FFFFFF"/>
          <w:lang w:bidi="ar"/>
        </w:rPr>
        <w:t> </w:t>
      </w:r>
      <w:r w:rsidRPr="003B43A2">
        <w:rPr>
          <w:rFonts w:ascii="Times New Roman" w:eastAsia="Arial" w:hAnsi="Times New Roman" w:cs="Times New Roman"/>
          <w:sz w:val="24"/>
          <w:szCs w:val="24"/>
          <w:shd w:val="clear" w:color="auto" w:fill="FFFFFF"/>
          <w:lang w:val="ru-RU" w:bidi="ar"/>
        </w:rPr>
        <w:t xml:space="preserve">70% </w:t>
      </w:r>
      <w:r w:rsidRPr="003B43A2">
        <w:rPr>
          <w:rFonts w:ascii="Times New Roman" w:eastAsia="Arial" w:hAnsi="Times New Roman" w:cs="Times New Roman"/>
          <w:sz w:val="24"/>
          <w:szCs w:val="24"/>
          <w:shd w:val="clear" w:color="auto" w:fill="FFF2CF"/>
          <w:lang w:val="ru-RU" w:bidi="ar"/>
        </w:rPr>
        <w:t xml:space="preserve"> , </w:t>
      </w:r>
      <w:r w:rsidRPr="003B43A2">
        <w:rPr>
          <w:rFonts w:ascii="Times New Roman" w:eastAsia="Arial" w:hAnsi="Times New Roman" w:cs="Times New Roman"/>
          <w:sz w:val="24"/>
          <w:szCs w:val="24"/>
          <w:shd w:val="clear" w:color="auto" w:fill="FFFFFF"/>
          <w:lang w:val="ru-RU" w:bidi="ar"/>
        </w:rPr>
        <w:t>что на</w:t>
      </w:r>
      <w:r w:rsidRPr="003B43A2">
        <w:rPr>
          <w:rFonts w:ascii="Times New Roman" w:eastAsia="Arial" w:hAnsi="Times New Roman" w:cs="Times New Roman"/>
          <w:sz w:val="24"/>
          <w:szCs w:val="24"/>
          <w:shd w:val="clear" w:color="auto" w:fill="FFFFFF"/>
          <w:lang w:bidi="ar"/>
        </w:rPr>
        <w:t> </w:t>
      </w:r>
      <w:r w:rsidRPr="003B43A2">
        <w:rPr>
          <w:rFonts w:ascii="Times New Roman" w:eastAsia="Arial" w:hAnsi="Times New Roman" w:cs="Times New Roman"/>
          <w:sz w:val="24"/>
          <w:szCs w:val="24"/>
          <w:shd w:val="clear" w:color="auto" w:fill="FFFFFF"/>
          <w:lang w:val="ru-RU" w:bidi="ar"/>
        </w:rPr>
        <w:t>20%</w:t>
      </w:r>
      <w:r w:rsidRPr="003B43A2">
        <w:rPr>
          <w:rFonts w:ascii="Times New Roman" w:eastAsia="Arial" w:hAnsi="Times New Roman" w:cs="Times New Roman"/>
          <w:sz w:val="24"/>
          <w:szCs w:val="24"/>
          <w:shd w:val="clear" w:color="auto" w:fill="FFFFFF"/>
          <w:lang w:bidi="ar"/>
        </w:rPr>
        <w:t> </w:t>
      </w:r>
      <w:r w:rsidRPr="003B43A2">
        <w:rPr>
          <w:rFonts w:ascii="Times New Roman" w:eastAsia="Arial" w:hAnsi="Times New Roman" w:cs="Times New Roman"/>
          <w:sz w:val="24"/>
          <w:szCs w:val="24"/>
          <w:shd w:val="clear" w:color="auto" w:fill="FFFFFF"/>
          <w:lang w:val="ru-RU" w:bidi="ar"/>
        </w:rPr>
        <w:t>выше аналогичного показателя на начало года. Отмечается положительная динамика доли педагогов, квалификация которых соответствует поставленным задачам профилактической работы в сравнении с предыдущим периодом</w:t>
      </w:r>
    </w:p>
    <w:p w:rsidR="00EF3FB6" w:rsidRPr="003B43A2" w:rsidRDefault="00EF3FB6" w:rsidP="00465459">
      <w:pPr>
        <w:contextualSpacing/>
        <w:rPr>
          <w:rFonts w:ascii="Times New Roman" w:eastAsia="Arial"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bidi="ar"/>
        </w:rPr>
        <w:t>С целью выявления учеников группы риска, имеющих предрасположенность к деструктивным поступкам, в первом полугодии 2024/25 учебного года в школе проведены следующие мероприятия:</w:t>
      </w:r>
    </w:p>
    <w:p w:rsidR="00EF3FB6" w:rsidRPr="00C433BA" w:rsidRDefault="00EF3FB6" w:rsidP="00465459">
      <w:pPr>
        <w:contextualSpacing/>
        <w:rPr>
          <w:rFonts w:ascii="Times New Roman" w:hAnsi="Times New Roman" w:cs="Times New Roman"/>
          <w:sz w:val="24"/>
          <w:szCs w:val="24"/>
          <w:lang w:val="ru-RU"/>
        </w:rPr>
      </w:pPr>
      <w:r w:rsidRPr="00C433BA">
        <w:rPr>
          <w:rFonts w:ascii="Times New Roman" w:eastAsia="Arial" w:hAnsi="Times New Roman" w:cs="Times New Roman"/>
          <w:sz w:val="24"/>
          <w:szCs w:val="24"/>
          <w:shd w:val="clear" w:color="auto" w:fill="FFFFFF"/>
          <w:lang w:val="ru-RU"/>
        </w:rPr>
        <w:t>мониторинг социальных сетей школьников;</w:t>
      </w:r>
    </w:p>
    <w:p w:rsidR="00EF3FB6" w:rsidRPr="003B43A2" w:rsidRDefault="00EF3FB6" w:rsidP="00465459">
      <w:pPr>
        <w:contextualSpacing/>
        <w:rPr>
          <w:rFonts w:ascii="Times New Roman" w:hAnsi="Times New Roman" w:cs="Times New Roman"/>
          <w:sz w:val="24"/>
          <w:szCs w:val="24"/>
          <w:lang w:val="ru-RU"/>
        </w:rPr>
      </w:pPr>
      <w:r>
        <w:rPr>
          <w:rFonts w:ascii="Times New Roman" w:eastAsia="Arial" w:hAnsi="Times New Roman" w:cs="Times New Roman"/>
          <w:sz w:val="24"/>
          <w:szCs w:val="24"/>
          <w:shd w:val="clear" w:color="auto" w:fill="FFFFFF"/>
          <w:lang w:val="ru-RU"/>
        </w:rPr>
        <w:t xml:space="preserve">- </w:t>
      </w:r>
      <w:r w:rsidRPr="003B43A2">
        <w:rPr>
          <w:rFonts w:ascii="Times New Roman" w:eastAsia="Arial" w:hAnsi="Times New Roman" w:cs="Times New Roman"/>
          <w:sz w:val="24"/>
          <w:szCs w:val="24"/>
          <w:shd w:val="clear" w:color="auto" w:fill="FFFFFF"/>
          <w:lang w:val="ru-RU"/>
        </w:rPr>
        <w:t>психолого-диагностические исследования обучающихся 5–11-х классов и отдельных групп обучающихся;</w:t>
      </w:r>
    </w:p>
    <w:p w:rsidR="00EF3FB6" w:rsidRPr="003B43A2" w:rsidRDefault="00EF3FB6" w:rsidP="00465459">
      <w:pPr>
        <w:contextualSpacing/>
        <w:rPr>
          <w:rFonts w:ascii="Times New Roman" w:hAnsi="Times New Roman" w:cs="Times New Roman"/>
          <w:sz w:val="24"/>
          <w:szCs w:val="24"/>
          <w:lang w:val="ru-RU"/>
        </w:rPr>
      </w:pPr>
      <w:r>
        <w:rPr>
          <w:rFonts w:ascii="Times New Roman" w:eastAsia="Arial" w:hAnsi="Times New Roman" w:cs="Times New Roman"/>
          <w:sz w:val="24"/>
          <w:szCs w:val="24"/>
          <w:shd w:val="clear" w:color="auto" w:fill="FFFFFF"/>
          <w:lang w:val="ru-RU"/>
        </w:rPr>
        <w:t xml:space="preserve">- </w:t>
      </w:r>
      <w:r w:rsidRPr="003B43A2">
        <w:rPr>
          <w:rFonts w:ascii="Times New Roman" w:eastAsia="Arial" w:hAnsi="Times New Roman" w:cs="Times New Roman"/>
          <w:sz w:val="24"/>
          <w:szCs w:val="24"/>
          <w:shd w:val="clear" w:color="auto" w:fill="FFFFFF"/>
          <w:lang w:val="ru-RU"/>
        </w:rPr>
        <w:t>социологические исследования обучающихся 5–11-х классов и отдельных групп обучающихся;</w:t>
      </w:r>
    </w:p>
    <w:p w:rsidR="00EF3FB6" w:rsidRPr="003B43A2" w:rsidRDefault="00EF3FB6" w:rsidP="00465459">
      <w:pPr>
        <w:contextualSpacing/>
        <w:rPr>
          <w:rFonts w:ascii="Times New Roman" w:eastAsia="Arial"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bidi="ar"/>
        </w:rPr>
        <w:t>В ходе проведенных мероприятий установлено следующее:</w:t>
      </w:r>
    </w:p>
    <w:p w:rsidR="00EF3FB6" w:rsidRPr="003B43A2" w:rsidRDefault="00EF3FB6" w:rsidP="00465459">
      <w:pPr>
        <w:contextualSpacing/>
        <w:rPr>
          <w:rFonts w:ascii="Times New Roman" w:hAnsi="Times New Roman" w:cs="Times New Roman"/>
          <w:sz w:val="24"/>
          <w:szCs w:val="24"/>
          <w:lang w:val="ru-RU"/>
        </w:rPr>
      </w:pPr>
      <w:r>
        <w:rPr>
          <w:rFonts w:ascii="Times New Roman" w:eastAsia="Arial" w:hAnsi="Times New Roman" w:cs="Times New Roman"/>
          <w:sz w:val="24"/>
          <w:szCs w:val="24"/>
          <w:shd w:val="clear" w:color="auto" w:fill="FFFFFF"/>
          <w:lang w:val="ru-RU"/>
        </w:rPr>
        <w:t xml:space="preserve">- </w:t>
      </w:r>
      <w:r w:rsidRPr="003B43A2">
        <w:rPr>
          <w:rFonts w:ascii="Times New Roman" w:eastAsia="Arial" w:hAnsi="Times New Roman" w:cs="Times New Roman"/>
          <w:sz w:val="24"/>
          <w:szCs w:val="24"/>
          <w:shd w:val="clear" w:color="auto" w:fill="FFFFFF"/>
          <w:lang w:val="ru-RU"/>
        </w:rPr>
        <w:t>выявлено обучающихся группы риска, имеющих предрасположенность к деструктивным поступкам: на уровне НОО –</w:t>
      </w:r>
      <w:r w:rsidRPr="003B43A2">
        <w:rPr>
          <w:rFonts w:ascii="Times New Roman" w:eastAsia="Arial" w:hAnsi="Times New Roman" w:cs="Times New Roman"/>
          <w:sz w:val="24"/>
          <w:szCs w:val="24"/>
          <w:shd w:val="clear" w:color="auto" w:fill="FFFFFF"/>
        </w:rPr>
        <w:t> </w:t>
      </w:r>
      <w:r w:rsidRPr="003B43A2">
        <w:rPr>
          <w:rFonts w:ascii="Times New Roman" w:eastAsia="Arial" w:hAnsi="Times New Roman" w:cs="Times New Roman"/>
          <w:sz w:val="24"/>
          <w:szCs w:val="24"/>
          <w:shd w:val="clear" w:color="auto" w:fill="FFF2CF"/>
          <w:lang w:val="ru-RU"/>
        </w:rPr>
        <w:t>1</w:t>
      </w:r>
      <w:r w:rsidRPr="003B43A2">
        <w:rPr>
          <w:rFonts w:ascii="Times New Roman" w:eastAsia="Arial" w:hAnsi="Times New Roman" w:cs="Times New Roman"/>
          <w:sz w:val="24"/>
          <w:szCs w:val="24"/>
          <w:shd w:val="clear" w:color="auto" w:fill="FFFFFF"/>
          <w:lang w:val="ru-RU"/>
        </w:rPr>
        <w:t>; на уровне ООО –</w:t>
      </w:r>
      <w:r w:rsidRPr="003B43A2">
        <w:rPr>
          <w:rFonts w:ascii="Times New Roman" w:eastAsia="Arial" w:hAnsi="Times New Roman" w:cs="Times New Roman"/>
          <w:sz w:val="24"/>
          <w:szCs w:val="24"/>
          <w:shd w:val="clear" w:color="auto" w:fill="FFFFFF"/>
        </w:rPr>
        <w:t> </w:t>
      </w:r>
      <w:r w:rsidRPr="003B43A2">
        <w:rPr>
          <w:rFonts w:ascii="Times New Roman" w:eastAsia="Arial" w:hAnsi="Times New Roman" w:cs="Times New Roman"/>
          <w:sz w:val="24"/>
          <w:szCs w:val="24"/>
          <w:shd w:val="clear" w:color="auto" w:fill="FFF2CF"/>
          <w:lang w:val="ru-RU"/>
        </w:rPr>
        <w:t>3</w:t>
      </w:r>
      <w:proofErr w:type="gramStart"/>
      <w:r w:rsidRPr="003B43A2">
        <w:rPr>
          <w:rFonts w:ascii="Times New Roman" w:eastAsia="Arial" w:hAnsi="Times New Roman" w:cs="Times New Roman"/>
          <w:sz w:val="24"/>
          <w:szCs w:val="24"/>
          <w:shd w:val="clear" w:color="auto" w:fill="FFF2CF"/>
          <w:lang w:val="ru-RU"/>
        </w:rPr>
        <w:t xml:space="preserve"> </w:t>
      </w:r>
      <w:r w:rsidRPr="003B43A2">
        <w:rPr>
          <w:rFonts w:ascii="Times New Roman" w:eastAsia="Arial" w:hAnsi="Times New Roman" w:cs="Times New Roman"/>
          <w:sz w:val="24"/>
          <w:szCs w:val="24"/>
          <w:shd w:val="clear" w:color="auto" w:fill="FFFFFF"/>
          <w:lang w:val="ru-RU"/>
        </w:rPr>
        <w:t>;</w:t>
      </w:r>
      <w:proofErr w:type="gramEnd"/>
      <w:r w:rsidRPr="003B43A2">
        <w:rPr>
          <w:rFonts w:ascii="Times New Roman" w:eastAsia="Arial" w:hAnsi="Times New Roman" w:cs="Times New Roman"/>
          <w:sz w:val="24"/>
          <w:szCs w:val="24"/>
          <w:shd w:val="clear" w:color="auto" w:fill="FFFFFF"/>
          <w:lang w:val="ru-RU"/>
        </w:rPr>
        <w:t xml:space="preserve"> на уровне СОО –</w:t>
      </w:r>
      <w:r w:rsidRPr="003B43A2">
        <w:rPr>
          <w:rFonts w:ascii="Times New Roman" w:eastAsia="Arial" w:hAnsi="Times New Roman" w:cs="Times New Roman"/>
          <w:sz w:val="24"/>
          <w:szCs w:val="24"/>
          <w:shd w:val="clear" w:color="auto" w:fill="FFFFFF"/>
        </w:rPr>
        <w:t> </w:t>
      </w:r>
      <w:r w:rsidRPr="003B43A2">
        <w:rPr>
          <w:rFonts w:ascii="Times New Roman" w:eastAsia="Arial" w:hAnsi="Times New Roman" w:cs="Times New Roman"/>
          <w:sz w:val="24"/>
          <w:szCs w:val="24"/>
          <w:shd w:val="clear" w:color="auto" w:fill="FFF2CF"/>
          <w:lang w:val="ru-RU"/>
        </w:rPr>
        <w:t>0</w:t>
      </w:r>
      <w:r w:rsidRPr="003B43A2">
        <w:rPr>
          <w:rFonts w:ascii="Times New Roman" w:eastAsia="Arial" w:hAnsi="Times New Roman" w:cs="Times New Roman"/>
          <w:sz w:val="24"/>
          <w:szCs w:val="24"/>
          <w:shd w:val="clear" w:color="auto" w:fill="FFFFFF"/>
          <w:lang w:val="ru-RU"/>
        </w:rPr>
        <w:t>;</w:t>
      </w:r>
    </w:p>
    <w:p w:rsidR="00EF3FB6" w:rsidRPr="003B43A2" w:rsidRDefault="00EF3FB6" w:rsidP="00465459">
      <w:pPr>
        <w:contextualSpacing/>
        <w:rPr>
          <w:rFonts w:ascii="Times New Roman" w:hAnsi="Times New Roman" w:cs="Times New Roman"/>
          <w:sz w:val="24"/>
          <w:szCs w:val="24"/>
          <w:lang w:val="ru-RU"/>
        </w:rPr>
      </w:pPr>
      <w:r>
        <w:rPr>
          <w:rFonts w:ascii="Times New Roman" w:eastAsia="Arial" w:hAnsi="Times New Roman" w:cs="Times New Roman"/>
          <w:sz w:val="24"/>
          <w:szCs w:val="24"/>
          <w:shd w:val="clear" w:color="auto" w:fill="FFFFFF"/>
          <w:lang w:val="ru-RU"/>
        </w:rPr>
        <w:t xml:space="preserve">- </w:t>
      </w:r>
      <w:r w:rsidRPr="003B43A2">
        <w:rPr>
          <w:rFonts w:ascii="Times New Roman" w:eastAsia="Arial" w:hAnsi="Times New Roman" w:cs="Times New Roman"/>
          <w:sz w:val="24"/>
          <w:szCs w:val="24"/>
          <w:shd w:val="clear" w:color="auto" w:fill="FFFFFF"/>
          <w:lang w:val="ru-RU"/>
        </w:rPr>
        <w:t xml:space="preserve">поставлено на учет </w:t>
      </w:r>
      <w:proofErr w:type="gramStart"/>
      <w:r w:rsidRPr="003B43A2">
        <w:rPr>
          <w:rFonts w:ascii="Times New Roman" w:eastAsia="Arial" w:hAnsi="Times New Roman" w:cs="Times New Roman"/>
          <w:sz w:val="24"/>
          <w:szCs w:val="24"/>
          <w:shd w:val="clear" w:color="auto" w:fill="FFFFFF"/>
          <w:lang w:val="ru-RU"/>
        </w:rPr>
        <w:t>обучающихся</w:t>
      </w:r>
      <w:proofErr w:type="gramEnd"/>
      <w:r w:rsidRPr="003B43A2">
        <w:rPr>
          <w:rFonts w:ascii="Times New Roman" w:eastAsia="Arial" w:hAnsi="Times New Roman" w:cs="Times New Roman"/>
          <w:sz w:val="24"/>
          <w:szCs w:val="24"/>
          <w:shd w:val="clear" w:color="auto" w:fill="FFFFFF"/>
          <w:lang w:val="ru-RU"/>
        </w:rPr>
        <w:t xml:space="preserve"> группы риска, имеющих предрасположенность к </w:t>
      </w:r>
      <w:r>
        <w:rPr>
          <w:rFonts w:ascii="Times New Roman" w:eastAsia="Arial" w:hAnsi="Times New Roman" w:cs="Times New Roman"/>
          <w:sz w:val="24"/>
          <w:szCs w:val="24"/>
          <w:shd w:val="clear" w:color="auto" w:fill="FFFFFF"/>
          <w:lang w:val="ru-RU"/>
        </w:rPr>
        <w:t>- -  -</w:t>
      </w:r>
      <w:r w:rsidRPr="003B43A2">
        <w:rPr>
          <w:rFonts w:ascii="Times New Roman" w:eastAsia="Arial" w:hAnsi="Times New Roman" w:cs="Times New Roman"/>
          <w:sz w:val="24"/>
          <w:szCs w:val="24"/>
          <w:shd w:val="clear" w:color="auto" w:fill="FFFFFF"/>
          <w:lang w:val="ru-RU"/>
        </w:rPr>
        <w:t>деструктивным поступкам, –0</w:t>
      </w:r>
      <w:r w:rsidRPr="003B43A2">
        <w:rPr>
          <w:rFonts w:ascii="Times New Roman" w:eastAsia="Arial" w:hAnsi="Times New Roman" w:cs="Times New Roman"/>
          <w:sz w:val="24"/>
          <w:szCs w:val="24"/>
          <w:shd w:val="clear" w:color="auto" w:fill="FFF2CF"/>
          <w:lang w:val="ru-RU"/>
        </w:rPr>
        <w:t xml:space="preserve"> </w:t>
      </w:r>
    </w:p>
    <w:p w:rsidR="00EF3FB6" w:rsidRPr="003B43A2" w:rsidRDefault="00EF3FB6" w:rsidP="00465459">
      <w:pPr>
        <w:contextualSpacing/>
        <w:rPr>
          <w:rFonts w:ascii="Times New Roman" w:hAnsi="Times New Roman" w:cs="Times New Roman"/>
          <w:sz w:val="24"/>
          <w:szCs w:val="24"/>
          <w:lang w:val="ru-RU"/>
        </w:rPr>
      </w:pPr>
      <w:r>
        <w:rPr>
          <w:rFonts w:ascii="Times New Roman" w:eastAsia="Arial" w:hAnsi="Times New Roman" w:cs="Times New Roman"/>
          <w:sz w:val="24"/>
          <w:szCs w:val="24"/>
          <w:shd w:val="clear" w:color="auto" w:fill="FFFFFF"/>
          <w:lang w:val="ru-RU"/>
        </w:rPr>
        <w:t xml:space="preserve">- </w:t>
      </w:r>
      <w:r w:rsidRPr="003B43A2">
        <w:rPr>
          <w:rFonts w:ascii="Times New Roman" w:eastAsia="Arial" w:hAnsi="Times New Roman" w:cs="Times New Roman"/>
          <w:sz w:val="24"/>
          <w:szCs w:val="24"/>
          <w:shd w:val="clear" w:color="auto" w:fill="FFFFFF"/>
          <w:lang w:val="ru-RU"/>
        </w:rPr>
        <w:t xml:space="preserve">зафиксировано случаев </w:t>
      </w:r>
      <w:proofErr w:type="spellStart"/>
      <w:r w:rsidRPr="003B43A2">
        <w:rPr>
          <w:rFonts w:ascii="Times New Roman" w:eastAsia="Arial" w:hAnsi="Times New Roman" w:cs="Times New Roman"/>
          <w:sz w:val="24"/>
          <w:szCs w:val="24"/>
          <w:shd w:val="clear" w:color="auto" w:fill="FFFFFF"/>
          <w:lang w:val="ru-RU"/>
        </w:rPr>
        <w:t>буллинга</w:t>
      </w:r>
      <w:proofErr w:type="spellEnd"/>
      <w:r w:rsidRPr="003B43A2">
        <w:rPr>
          <w:rFonts w:ascii="Times New Roman" w:eastAsia="Arial" w:hAnsi="Times New Roman" w:cs="Times New Roman"/>
          <w:sz w:val="24"/>
          <w:szCs w:val="24"/>
          <w:shd w:val="clear" w:color="auto" w:fill="FFFFFF"/>
          <w:lang w:val="ru-RU"/>
        </w:rPr>
        <w:t xml:space="preserve"> в школе –</w:t>
      </w:r>
      <w:r w:rsidRPr="003B43A2">
        <w:rPr>
          <w:rFonts w:ascii="Times New Roman" w:eastAsia="Arial" w:hAnsi="Times New Roman" w:cs="Times New Roman"/>
          <w:sz w:val="24"/>
          <w:szCs w:val="24"/>
          <w:shd w:val="clear" w:color="auto" w:fill="FFFFFF"/>
        </w:rPr>
        <w:t> </w:t>
      </w:r>
      <w:r w:rsidRPr="003B43A2">
        <w:rPr>
          <w:rFonts w:ascii="Times New Roman" w:eastAsia="Arial" w:hAnsi="Times New Roman" w:cs="Times New Roman"/>
          <w:sz w:val="24"/>
          <w:szCs w:val="24"/>
          <w:shd w:val="clear" w:color="auto" w:fill="FFF2CF"/>
          <w:lang w:val="ru-RU"/>
        </w:rPr>
        <w:t>0</w:t>
      </w:r>
      <w:r w:rsidRPr="003B43A2">
        <w:rPr>
          <w:rFonts w:ascii="Times New Roman" w:eastAsia="Arial" w:hAnsi="Times New Roman" w:cs="Times New Roman"/>
          <w:sz w:val="24"/>
          <w:szCs w:val="24"/>
          <w:shd w:val="clear" w:color="auto" w:fill="FFFFFF"/>
          <w:lang w:val="ru-RU"/>
        </w:rPr>
        <w:t>;</w:t>
      </w:r>
    </w:p>
    <w:p w:rsidR="00EF3FB6" w:rsidRPr="003B43A2" w:rsidRDefault="00EF3FB6" w:rsidP="00465459">
      <w:pPr>
        <w:contextualSpacing/>
        <w:rPr>
          <w:rFonts w:ascii="Times New Roman" w:hAnsi="Times New Roman" w:cs="Times New Roman"/>
          <w:sz w:val="24"/>
          <w:szCs w:val="24"/>
          <w:lang w:val="ru-RU"/>
        </w:rPr>
      </w:pPr>
      <w:r>
        <w:rPr>
          <w:rFonts w:ascii="Times New Roman" w:eastAsia="Arial" w:hAnsi="Times New Roman" w:cs="Times New Roman"/>
          <w:sz w:val="24"/>
          <w:szCs w:val="24"/>
          <w:shd w:val="clear" w:color="auto" w:fill="FFFFFF"/>
          <w:lang w:val="ru-RU"/>
        </w:rPr>
        <w:t xml:space="preserve">- </w:t>
      </w:r>
      <w:r w:rsidRPr="003B43A2">
        <w:rPr>
          <w:rFonts w:ascii="Times New Roman" w:eastAsia="Arial" w:hAnsi="Times New Roman" w:cs="Times New Roman"/>
          <w:sz w:val="24"/>
          <w:szCs w:val="24"/>
          <w:shd w:val="clear" w:color="auto" w:fill="FFFFFF"/>
          <w:lang w:val="ru-RU"/>
        </w:rPr>
        <w:t>зафиксировано случаев проявления деструктивного поведения школьниками –</w:t>
      </w:r>
      <w:r w:rsidRPr="003B43A2">
        <w:rPr>
          <w:rFonts w:ascii="Times New Roman" w:eastAsia="Arial" w:hAnsi="Times New Roman" w:cs="Times New Roman"/>
          <w:sz w:val="24"/>
          <w:szCs w:val="24"/>
          <w:shd w:val="clear" w:color="auto" w:fill="FFFFFF"/>
        </w:rPr>
        <w:t> </w:t>
      </w:r>
      <w:r w:rsidRPr="003B43A2">
        <w:rPr>
          <w:rFonts w:ascii="Times New Roman" w:eastAsia="Arial" w:hAnsi="Times New Roman" w:cs="Times New Roman"/>
          <w:sz w:val="24"/>
          <w:szCs w:val="24"/>
          <w:shd w:val="clear" w:color="auto" w:fill="FFF2CF"/>
          <w:lang w:val="ru-RU"/>
        </w:rPr>
        <w:t>0</w:t>
      </w:r>
      <w:r w:rsidRPr="003B43A2">
        <w:rPr>
          <w:rFonts w:ascii="Times New Roman" w:eastAsia="Arial" w:hAnsi="Times New Roman" w:cs="Times New Roman"/>
          <w:sz w:val="24"/>
          <w:szCs w:val="24"/>
          <w:shd w:val="clear" w:color="auto" w:fill="FFFFFF"/>
          <w:lang w:val="ru-RU"/>
        </w:rPr>
        <w:t>;</w:t>
      </w:r>
    </w:p>
    <w:p w:rsidR="00EF3FB6" w:rsidRPr="003B43A2" w:rsidRDefault="00EF3FB6" w:rsidP="00465459">
      <w:pPr>
        <w:contextualSpacing/>
        <w:rPr>
          <w:rFonts w:ascii="Times New Roman" w:eastAsia="Arial" w:hAnsi="Times New Roman" w:cs="Times New Roman"/>
          <w:sz w:val="24"/>
          <w:szCs w:val="24"/>
          <w:shd w:val="clear" w:color="auto" w:fill="FFF2CF"/>
          <w:lang w:val="ru-RU"/>
        </w:rPr>
      </w:pPr>
    </w:p>
    <w:p w:rsidR="00EF3FB6" w:rsidRPr="003B43A2" w:rsidRDefault="00EF3FB6" w:rsidP="00465459">
      <w:pPr>
        <w:contextualSpacing/>
        <w:rPr>
          <w:rFonts w:ascii="Times New Roman" w:eastAsia="Arial"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bidi="ar"/>
        </w:rPr>
        <w:t xml:space="preserve">Работа школы по выявлению учеников группы риска, имеющих предрасположенность к деструктивным поступкам, и их сопровождению ведется в школе на регулярной основе. К ее положительным результатам можно отнести отсутствие в школе случаев проявления деструктивного поведения учеников и случаев </w:t>
      </w:r>
      <w:proofErr w:type="spellStart"/>
      <w:r w:rsidRPr="003B43A2">
        <w:rPr>
          <w:rFonts w:ascii="Times New Roman" w:eastAsia="Arial" w:hAnsi="Times New Roman" w:cs="Times New Roman"/>
          <w:sz w:val="24"/>
          <w:szCs w:val="24"/>
          <w:shd w:val="clear" w:color="auto" w:fill="FFFFFF"/>
          <w:lang w:val="ru-RU" w:bidi="ar"/>
        </w:rPr>
        <w:t>буллинга</w:t>
      </w:r>
      <w:proofErr w:type="spellEnd"/>
      <w:r w:rsidRPr="003B43A2">
        <w:rPr>
          <w:rFonts w:ascii="Times New Roman" w:eastAsia="Arial" w:hAnsi="Times New Roman" w:cs="Times New Roman"/>
          <w:sz w:val="24"/>
          <w:szCs w:val="24"/>
          <w:shd w:val="clear" w:color="auto" w:fill="FFFFFF"/>
          <w:lang w:val="ru-RU" w:bidi="ar"/>
        </w:rPr>
        <w:t>.</w:t>
      </w:r>
    </w:p>
    <w:p w:rsidR="00EF3FB6" w:rsidRPr="003B43A2" w:rsidRDefault="00EF3FB6" w:rsidP="00465459">
      <w:pPr>
        <w:contextualSpacing/>
        <w:rPr>
          <w:rFonts w:ascii="Times New Roman" w:eastAsia="Arial" w:hAnsi="Times New Roman" w:cs="Times New Roman"/>
          <w:sz w:val="24"/>
          <w:szCs w:val="24"/>
          <w:shd w:val="clear" w:color="auto" w:fill="FFFFFF"/>
          <w:lang w:val="ru-RU" w:bidi="ar"/>
        </w:rPr>
      </w:pPr>
    </w:p>
    <w:p w:rsidR="00EF3FB6" w:rsidRPr="003B43A2" w:rsidRDefault="00EF3FB6" w:rsidP="00465459">
      <w:pPr>
        <w:contextualSpacing/>
        <w:rPr>
          <w:rFonts w:ascii="Times New Roman" w:eastAsia="Arial"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bidi="ar"/>
        </w:rPr>
        <w:t>В 2024 году в школе действует первичная ячейка РДДМ «Движение первых»</w:t>
      </w:r>
      <w:proofErr w:type="gramStart"/>
      <w:r w:rsidRPr="003B43A2">
        <w:rPr>
          <w:rFonts w:ascii="Times New Roman" w:eastAsia="Arial" w:hAnsi="Times New Roman" w:cs="Times New Roman"/>
          <w:sz w:val="24"/>
          <w:szCs w:val="24"/>
          <w:shd w:val="clear" w:color="auto" w:fill="FFFFFF"/>
          <w:lang w:val="ru-RU" w:bidi="ar"/>
        </w:rPr>
        <w:t xml:space="preserve"> .</w:t>
      </w:r>
      <w:proofErr w:type="gramEnd"/>
      <w:r w:rsidRPr="003B43A2">
        <w:rPr>
          <w:rFonts w:ascii="Times New Roman" w:eastAsia="Arial" w:hAnsi="Times New Roman" w:cs="Times New Roman"/>
          <w:sz w:val="24"/>
          <w:szCs w:val="24"/>
          <w:shd w:val="clear" w:color="auto" w:fill="FFFFFF"/>
          <w:lang w:val="ru-RU" w:bidi="ar"/>
        </w:rPr>
        <w:t xml:space="preserve"> В состав ячейки вошли</w:t>
      </w:r>
      <w:r w:rsidRPr="003B43A2">
        <w:rPr>
          <w:rFonts w:ascii="Times New Roman" w:eastAsia="Arial" w:hAnsi="Times New Roman" w:cs="Times New Roman"/>
          <w:sz w:val="24"/>
          <w:szCs w:val="24"/>
          <w:shd w:val="clear" w:color="auto" w:fill="FFFFFF"/>
          <w:lang w:bidi="ar"/>
        </w:rPr>
        <w:t> </w:t>
      </w:r>
      <w:r w:rsidRPr="003B43A2">
        <w:rPr>
          <w:rFonts w:ascii="Times New Roman" w:eastAsia="Arial" w:hAnsi="Times New Roman" w:cs="Times New Roman"/>
          <w:sz w:val="24"/>
          <w:szCs w:val="24"/>
          <w:shd w:val="clear" w:color="auto" w:fill="FFFFFF"/>
          <w:lang w:val="ru-RU" w:bidi="ar"/>
        </w:rPr>
        <w:t>12</w:t>
      </w:r>
      <w:r w:rsidRPr="003B43A2">
        <w:rPr>
          <w:rFonts w:ascii="Times New Roman" w:eastAsia="Arial" w:hAnsi="Times New Roman" w:cs="Times New Roman"/>
          <w:sz w:val="24"/>
          <w:szCs w:val="24"/>
          <w:shd w:val="clear" w:color="auto" w:fill="FFFFFF"/>
          <w:lang w:bidi="ar"/>
        </w:rPr>
        <w:t> </w:t>
      </w:r>
      <w:r w:rsidRPr="003B43A2">
        <w:rPr>
          <w:rFonts w:ascii="Times New Roman" w:eastAsia="Arial" w:hAnsi="Times New Roman" w:cs="Times New Roman"/>
          <w:sz w:val="24"/>
          <w:szCs w:val="24"/>
          <w:shd w:val="clear" w:color="auto" w:fill="FFFFFF"/>
          <w:lang w:val="ru-RU" w:bidi="ar"/>
        </w:rPr>
        <w:t>обучающихся</w:t>
      </w:r>
      <w:r w:rsidRPr="003B43A2">
        <w:rPr>
          <w:rFonts w:ascii="Times New Roman" w:eastAsia="Arial" w:hAnsi="Times New Roman" w:cs="Times New Roman"/>
          <w:sz w:val="24"/>
          <w:szCs w:val="24"/>
          <w:shd w:val="clear" w:color="auto" w:fill="FFFFFF"/>
          <w:lang w:bidi="ar"/>
        </w:rPr>
        <w:t> </w:t>
      </w:r>
      <w:r w:rsidRPr="003B43A2">
        <w:rPr>
          <w:rFonts w:ascii="Times New Roman" w:eastAsia="Arial" w:hAnsi="Times New Roman" w:cs="Times New Roman"/>
          <w:sz w:val="24"/>
          <w:szCs w:val="24"/>
          <w:shd w:val="clear" w:color="auto" w:fill="FFFFFF"/>
          <w:lang w:val="ru-RU" w:bidi="ar"/>
        </w:rPr>
        <w:t xml:space="preserve">8-11 классов. Ответственным за </w:t>
      </w:r>
      <w:proofErr w:type="spellStart"/>
      <w:proofErr w:type="gramStart"/>
      <w:r w:rsidRPr="003B43A2">
        <w:rPr>
          <w:rFonts w:ascii="Times New Roman" w:eastAsia="Arial" w:hAnsi="Times New Roman" w:cs="Times New Roman"/>
          <w:sz w:val="24"/>
          <w:szCs w:val="24"/>
          <w:shd w:val="clear" w:color="auto" w:fill="FFFFFF"/>
          <w:lang w:val="ru-RU" w:bidi="ar"/>
        </w:rPr>
        <w:t>за</w:t>
      </w:r>
      <w:proofErr w:type="spellEnd"/>
      <w:proofErr w:type="gramEnd"/>
      <w:r w:rsidRPr="003B43A2">
        <w:rPr>
          <w:rFonts w:ascii="Times New Roman" w:eastAsia="Arial" w:hAnsi="Times New Roman" w:cs="Times New Roman"/>
          <w:sz w:val="24"/>
          <w:szCs w:val="24"/>
          <w:shd w:val="clear" w:color="auto" w:fill="FFFFFF"/>
          <w:lang w:val="ru-RU" w:bidi="ar"/>
        </w:rPr>
        <w:t xml:space="preserve"> работу первичного школьного отделения РДДМ назначен</w:t>
      </w:r>
      <w:r w:rsidRPr="003B43A2">
        <w:rPr>
          <w:rFonts w:ascii="Times New Roman" w:eastAsia="Arial" w:hAnsi="Times New Roman" w:cs="Times New Roman"/>
          <w:sz w:val="24"/>
          <w:szCs w:val="24"/>
          <w:shd w:val="clear" w:color="auto" w:fill="FFFFFF"/>
          <w:lang w:bidi="ar"/>
        </w:rPr>
        <w:t> </w:t>
      </w:r>
      <w:r w:rsidRPr="00C433BA">
        <w:rPr>
          <w:rFonts w:ascii="Times New Roman" w:hAnsi="Times New Roman" w:cs="Times New Roman"/>
          <w:sz w:val="24"/>
          <w:szCs w:val="24"/>
          <w:lang w:val="ru-RU"/>
        </w:rPr>
        <w:t>советник директора по воспитанию Батрак О.А</w:t>
      </w:r>
    </w:p>
    <w:p w:rsidR="00EF3FB6" w:rsidRPr="003B43A2" w:rsidRDefault="00EF3FB6" w:rsidP="00465459">
      <w:pPr>
        <w:contextualSpacing/>
        <w:rPr>
          <w:rFonts w:ascii="Times New Roman" w:eastAsia="Arial"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bidi="ar"/>
        </w:rPr>
        <w:t>Деятельность первичного отделения осуществляется в рамках вариативного модуля рабочей программы воспитания «Детские общественные объединения». Конкретные воспитательные события, дела и мероприятия отделения конкретизированы в календарном плане воспитательной работы.</w:t>
      </w:r>
    </w:p>
    <w:p w:rsidR="00EF3FB6" w:rsidRPr="00C433BA" w:rsidRDefault="00EF3FB6" w:rsidP="00465459">
      <w:pPr>
        <w:contextualSpacing/>
        <w:rPr>
          <w:rFonts w:ascii="Times New Roman"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bidi="ar"/>
        </w:rPr>
        <w:t>В 2024 году в члены первичной ячейки включились во</w:t>
      </w:r>
      <w:r w:rsidRPr="003B43A2">
        <w:rPr>
          <w:rFonts w:ascii="Times New Roman" w:eastAsia="Arial" w:hAnsi="Times New Roman" w:cs="Times New Roman"/>
          <w:sz w:val="24"/>
          <w:szCs w:val="24"/>
          <w:shd w:val="clear" w:color="auto" w:fill="FFFFFF"/>
          <w:lang w:bidi="ar"/>
        </w:rPr>
        <w:t> </w:t>
      </w:r>
      <w:r w:rsidRPr="00C433BA">
        <w:rPr>
          <w:rFonts w:ascii="Times New Roman" w:hAnsi="Times New Roman" w:cs="Times New Roman"/>
          <w:sz w:val="24"/>
          <w:szCs w:val="24"/>
          <w:lang w:val="ru-RU"/>
        </w:rPr>
        <w:t>Всероссийские проекты РДДМ «На связи с природой» и «Хранители истории». В рамках проекта «На связи с природой» создан экологический отряд.</w:t>
      </w:r>
    </w:p>
    <w:p w:rsidR="00EF3FB6" w:rsidRPr="003B43A2" w:rsidRDefault="00EF3FB6" w:rsidP="00465459">
      <w:pPr>
        <w:contextualSpacing/>
        <w:rPr>
          <w:rFonts w:ascii="Times New Roman" w:eastAsia="Arial" w:hAnsi="Times New Roman" w:cs="Times New Roman"/>
          <w:sz w:val="24"/>
          <w:szCs w:val="24"/>
          <w:lang w:val="ru-RU"/>
        </w:rPr>
      </w:pPr>
    </w:p>
    <w:p w:rsidR="00EF3FB6" w:rsidRPr="003B43A2" w:rsidRDefault="00EF3FB6" w:rsidP="00465459">
      <w:pPr>
        <w:contextualSpacing/>
        <w:rPr>
          <w:rFonts w:ascii="Times New Roman" w:eastAsia="Arial"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bidi="ar"/>
        </w:rPr>
        <w:t>Эффективность воспитательной работы школы в 2024 году оценивалась по результатам анкетирования обучающихся и их родителей, анкетирования педагогов, а также по результатам оценки личностных результатов школьников в динамике (по сравнению с предыдущим периодом). На основании этих данных можно сделать вывод об</w:t>
      </w:r>
      <w:r w:rsidRPr="003B43A2">
        <w:rPr>
          <w:rFonts w:ascii="Times New Roman" w:eastAsia="Arial" w:hAnsi="Times New Roman" w:cs="Times New Roman"/>
          <w:sz w:val="24"/>
          <w:szCs w:val="24"/>
          <w:shd w:val="clear" w:color="auto" w:fill="FFFFFF"/>
          <w:lang w:bidi="ar"/>
        </w:rPr>
        <w:t> </w:t>
      </w:r>
      <w:r w:rsidRPr="00C433BA">
        <w:rPr>
          <w:rFonts w:ascii="Times New Roman" w:hAnsi="Times New Roman" w:cs="Times New Roman"/>
          <w:sz w:val="24"/>
          <w:szCs w:val="24"/>
          <w:lang w:val="ru-RU"/>
        </w:rPr>
        <w:t>удовлетворительном уровне</w:t>
      </w:r>
      <w:r w:rsidRPr="00D858AA">
        <w:rPr>
          <w:rFonts w:ascii="Times New Roman" w:hAnsi="Times New Roman" w:cs="Times New Roman"/>
          <w:sz w:val="24"/>
          <w:szCs w:val="24"/>
        </w:rPr>
        <w:t> </w:t>
      </w:r>
      <w:r w:rsidRPr="003B43A2">
        <w:rPr>
          <w:rFonts w:ascii="Times New Roman" w:eastAsia="Arial" w:hAnsi="Times New Roman" w:cs="Times New Roman"/>
          <w:sz w:val="24"/>
          <w:szCs w:val="24"/>
          <w:shd w:val="clear" w:color="auto" w:fill="FFFFFF"/>
          <w:lang w:val="ru-RU" w:bidi="ar"/>
        </w:rPr>
        <w:t>организации воспитательной работы школы в 2024 году.</w:t>
      </w:r>
    </w:p>
    <w:p w:rsidR="00EF3FB6" w:rsidRPr="003B43A2" w:rsidRDefault="00EF3FB6" w:rsidP="00465459">
      <w:pPr>
        <w:contextualSpacing/>
        <w:rPr>
          <w:rFonts w:ascii="Times New Roman" w:eastAsia="Arial"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bidi="ar"/>
        </w:rPr>
        <w:t>Деятельность педагогического коллектива по воспитанию осуществляется в соответствии с поставленными целью и задачами на удовлетворительном уровне. Все запланированные мероприятия реализованы в полном объеме.</w:t>
      </w:r>
    </w:p>
    <w:p w:rsidR="00EF3FB6" w:rsidRPr="003B43A2" w:rsidRDefault="00EF3FB6" w:rsidP="00465459">
      <w:pPr>
        <w:contextualSpacing/>
        <w:rPr>
          <w:rFonts w:ascii="Times New Roman" w:eastAsia="Arial" w:hAnsi="Times New Roman" w:cs="Times New Roman"/>
          <w:sz w:val="24"/>
          <w:szCs w:val="24"/>
          <w:lang w:val="ru-RU"/>
        </w:rPr>
      </w:pPr>
    </w:p>
    <w:p w:rsidR="00EF3FB6" w:rsidRPr="003B43A2" w:rsidRDefault="00EF3FB6" w:rsidP="00465459">
      <w:pPr>
        <w:contextualSpacing/>
        <w:rPr>
          <w:rFonts w:ascii="Times New Roman" w:eastAsia="Arial" w:hAnsi="Times New Roman" w:cs="Times New Roman"/>
          <w:sz w:val="24"/>
          <w:szCs w:val="24"/>
          <w:lang w:val="ru-RU"/>
        </w:rPr>
      </w:pPr>
      <w:r w:rsidRPr="003B43A2">
        <w:rPr>
          <w:rStyle w:val="af1"/>
          <w:rFonts w:eastAsia="Arial"/>
          <w:color w:val="222222"/>
          <w:sz w:val="24"/>
          <w:szCs w:val="24"/>
          <w:shd w:val="clear" w:color="auto" w:fill="FFFFFF"/>
          <w:lang w:val="ru-RU" w:bidi="ar"/>
        </w:rPr>
        <w:t>Дополнительное образование</w:t>
      </w:r>
    </w:p>
    <w:p w:rsidR="00EF3FB6" w:rsidRPr="003B43A2" w:rsidRDefault="00EF3FB6" w:rsidP="00465459">
      <w:pPr>
        <w:contextualSpacing/>
        <w:rPr>
          <w:rFonts w:ascii="Times New Roman" w:eastAsia="Arial"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bidi="ar"/>
        </w:rPr>
        <w:t>Охват дополнительным образованием в школе в 2024 году составил</w:t>
      </w:r>
      <w:r w:rsidRPr="003B43A2">
        <w:rPr>
          <w:rFonts w:ascii="Times New Roman" w:eastAsia="Arial" w:hAnsi="Times New Roman" w:cs="Times New Roman"/>
          <w:sz w:val="24"/>
          <w:szCs w:val="24"/>
          <w:shd w:val="clear" w:color="auto" w:fill="FFFFFF"/>
          <w:lang w:bidi="ar"/>
        </w:rPr>
        <w:t> </w:t>
      </w:r>
      <w:r w:rsidRPr="003B43A2">
        <w:rPr>
          <w:rFonts w:ascii="Times New Roman" w:eastAsia="Arial" w:hAnsi="Times New Roman" w:cs="Times New Roman"/>
          <w:sz w:val="24"/>
          <w:szCs w:val="24"/>
          <w:shd w:val="clear" w:color="auto" w:fill="FFFFFF"/>
          <w:lang w:val="ru-RU" w:bidi="ar"/>
        </w:rPr>
        <w:t>80%</w:t>
      </w:r>
      <w:r w:rsidRPr="003B43A2">
        <w:rPr>
          <w:rFonts w:ascii="Times New Roman" w:eastAsia="Arial" w:hAnsi="Times New Roman" w:cs="Times New Roman"/>
          <w:sz w:val="24"/>
          <w:szCs w:val="24"/>
          <w:shd w:val="clear" w:color="auto" w:fill="FFF2CF"/>
          <w:lang w:bidi="ar"/>
        </w:rPr>
        <w:t> </w:t>
      </w:r>
      <w:r w:rsidRPr="003B43A2">
        <w:rPr>
          <w:rFonts w:ascii="Times New Roman" w:eastAsia="Arial" w:hAnsi="Times New Roman" w:cs="Times New Roman"/>
          <w:sz w:val="24"/>
          <w:szCs w:val="24"/>
          <w:shd w:val="clear" w:color="auto" w:fill="FFFFFF"/>
          <w:lang w:val="ru-RU" w:bidi="ar"/>
        </w:rPr>
        <w:t>процента.</w:t>
      </w:r>
    </w:p>
    <w:p w:rsidR="00EF3FB6" w:rsidRPr="003B43A2" w:rsidRDefault="00EF3FB6" w:rsidP="00465459">
      <w:pPr>
        <w:contextualSpacing/>
        <w:rPr>
          <w:rFonts w:ascii="Times New Roman" w:eastAsia="Arial"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bidi="ar"/>
        </w:rPr>
        <w:t>Во 2024 году  школа реализовывала</w:t>
      </w:r>
      <w:r w:rsidRPr="003B43A2">
        <w:rPr>
          <w:rFonts w:ascii="Times New Roman" w:eastAsia="Arial" w:hAnsi="Times New Roman" w:cs="Times New Roman"/>
          <w:sz w:val="24"/>
          <w:szCs w:val="24"/>
          <w:shd w:val="clear" w:color="auto" w:fill="FFFFFF"/>
          <w:lang w:bidi="ar"/>
        </w:rPr>
        <w:t> </w:t>
      </w:r>
      <w:r w:rsidRPr="003B43A2">
        <w:rPr>
          <w:rFonts w:ascii="Times New Roman" w:eastAsia="Arial" w:hAnsi="Times New Roman" w:cs="Times New Roman"/>
          <w:sz w:val="24"/>
          <w:szCs w:val="24"/>
          <w:shd w:val="clear" w:color="auto" w:fill="FFFFFF"/>
          <w:lang w:val="ru-RU" w:bidi="ar"/>
        </w:rPr>
        <w:t>8 дополнительных общеразвивающих программ по шести направленностям:</w:t>
      </w:r>
    </w:p>
    <w:p w:rsidR="00EF3FB6" w:rsidRPr="003B43A2" w:rsidRDefault="00EF3FB6" w:rsidP="00465459">
      <w:pPr>
        <w:contextualSpacing/>
        <w:rPr>
          <w:rFonts w:ascii="Times New Roman"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rPr>
        <w:t xml:space="preserve">художественное </w:t>
      </w:r>
      <w:proofErr w:type="gramStart"/>
      <w:r w:rsidRPr="003B43A2">
        <w:rPr>
          <w:rFonts w:ascii="Times New Roman" w:eastAsia="Arial" w:hAnsi="Times New Roman" w:cs="Times New Roman"/>
          <w:sz w:val="24"/>
          <w:szCs w:val="24"/>
          <w:shd w:val="clear" w:color="auto" w:fill="FFFFFF"/>
          <w:lang w:val="ru-RU"/>
        </w:rPr>
        <w:t xml:space="preserve">( </w:t>
      </w:r>
      <w:proofErr w:type="gramEnd"/>
      <w:r w:rsidRPr="003B43A2">
        <w:rPr>
          <w:rFonts w:ascii="Times New Roman" w:eastAsia="Arial" w:hAnsi="Times New Roman" w:cs="Times New Roman"/>
          <w:sz w:val="24"/>
          <w:szCs w:val="24"/>
          <w:shd w:val="clear" w:color="auto" w:fill="FFFFFF"/>
          <w:lang w:val="ru-RU"/>
        </w:rPr>
        <w:t>Театральная студия Мы</w:t>
      </w:r>
      <w:r>
        <w:rPr>
          <w:rFonts w:ascii="Times New Roman" w:eastAsia="Arial" w:hAnsi="Times New Roman" w:cs="Times New Roman"/>
          <w:sz w:val="24"/>
          <w:szCs w:val="24"/>
          <w:shd w:val="clear" w:color="auto" w:fill="FFFFFF"/>
          <w:lang w:val="ru-RU"/>
        </w:rPr>
        <w:t xml:space="preserve"> </w:t>
      </w:r>
      <w:r w:rsidRPr="003B43A2">
        <w:rPr>
          <w:rFonts w:ascii="Times New Roman" w:eastAsia="Arial" w:hAnsi="Times New Roman" w:cs="Times New Roman"/>
          <w:sz w:val="24"/>
          <w:szCs w:val="24"/>
          <w:shd w:val="clear" w:color="auto" w:fill="FFFFFF"/>
          <w:lang w:val="ru-RU"/>
        </w:rPr>
        <w:t xml:space="preserve"> - 15 обучающихся)</w:t>
      </w:r>
    </w:p>
    <w:p w:rsidR="00EF3FB6" w:rsidRPr="003B43A2" w:rsidRDefault="00EF3FB6" w:rsidP="00465459">
      <w:pPr>
        <w:contextualSpacing/>
        <w:rPr>
          <w:rFonts w:ascii="Times New Roman" w:hAnsi="Times New Roman" w:cs="Times New Roman"/>
          <w:sz w:val="24"/>
          <w:szCs w:val="24"/>
          <w:lang w:val="ru-RU"/>
        </w:rPr>
      </w:pPr>
      <w:proofErr w:type="gramStart"/>
      <w:r w:rsidRPr="003B43A2">
        <w:rPr>
          <w:rFonts w:ascii="Times New Roman" w:eastAsia="Arial" w:hAnsi="Times New Roman" w:cs="Times New Roman"/>
          <w:sz w:val="24"/>
          <w:szCs w:val="24"/>
          <w:shd w:val="clear" w:color="auto" w:fill="FFFFFF"/>
          <w:lang w:val="ru-RU"/>
        </w:rPr>
        <w:t>физкультурно-спортивное</w:t>
      </w:r>
      <w:proofErr w:type="gramEnd"/>
      <w:r w:rsidRPr="003B43A2">
        <w:rPr>
          <w:rFonts w:ascii="Times New Roman" w:eastAsia="Arial" w:hAnsi="Times New Roman" w:cs="Times New Roman"/>
          <w:sz w:val="24"/>
          <w:szCs w:val="24"/>
          <w:shd w:val="clear" w:color="auto" w:fill="FFFFFF"/>
          <w:lang w:val="ru-RU"/>
        </w:rPr>
        <w:t xml:space="preserve"> (Настольный теннис, Баскетбол </w:t>
      </w:r>
      <w:r>
        <w:rPr>
          <w:rFonts w:ascii="Times New Roman" w:eastAsia="Arial" w:hAnsi="Times New Roman" w:cs="Times New Roman"/>
          <w:sz w:val="24"/>
          <w:szCs w:val="24"/>
          <w:shd w:val="clear" w:color="auto" w:fill="FFFFFF"/>
          <w:lang w:val="ru-RU"/>
        </w:rPr>
        <w:t xml:space="preserve">- </w:t>
      </w:r>
      <w:r w:rsidRPr="003B43A2">
        <w:rPr>
          <w:rFonts w:ascii="Times New Roman" w:eastAsia="Arial" w:hAnsi="Times New Roman" w:cs="Times New Roman"/>
          <w:sz w:val="24"/>
          <w:szCs w:val="24"/>
          <w:shd w:val="clear" w:color="auto" w:fill="FFFFFF"/>
          <w:lang w:val="ru-RU"/>
        </w:rPr>
        <w:t>45 обучающихся</w:t>
      </w:r>
      <w:r w:rsidRPr="003B43A2">
        <w:rPr>
          <w:rFonts w:ascii="Times New Roman" w:eastAsia="Arial" w:hAnsi="Times New Roman" w:cs="Times New Roman"/>
          <w:sz w:val="24"/>
          <w:szCs w:val="24"/>
          <w:shd w:val="clear" w:color="auto" w:fill="FFF2CF"/>
          <w:lang w:val="ru-RU"/>
        </w:rPr>
        <w:t>)</w:t>
      </w:r>
      <w:r w:rsidRPr="003B43A2">
        <w:rPr>
          <w:rFonts w:ascii="Times New Roman" w:eastAsia="Arial" w:hAnsi="Times New Roman" w:cs="Times New Roman"/>
          <w:sz w:val="24"/>
          <w:szCs w:val="24"/>
          <w:shd w:val="clear" w:color="auto" w:fill="FFFFFF"/>
          <w:lang w:val="ru-RU"/>
        </w:rPr>
        <w:t>;</w:t>
      </w:r>
    </w:p>
    <w:p w:rsidR="00EF3FB6" w:rsidRPr="003B43A2" w:rsidRDefault="00EF3FB6" w:rsidP="00465459">
      <w:pPr>
        <w:contextualSpacing/>
        <w:rPr>
          <w:rFonts w:ascii="Times New Roman"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rPr>
        <w:t xml:space="preserve">социально-гуманитарное </w:t>
      </w:r>
      <w:proofErr w:type="gramStart"/>
      <w:r w:rsidRPr="003B43A2">
        <w:rPr>
          <w:rFonts w:ascii="Times New Roman" w:eastAsia="Arial" w:hAnsi="Times New Roman" w:cs="Times New Roman"/>
          <w:sz w:val="24"/>
          <w:szCs w:val="24"/>
          <w:shd w:val="clear" w:color="auto" w:fill="FFFFFF"/>
          <w:lang w:val="ru-RU"/>
        </w:rPr>
        <w:t xml:space="preserve">(  </w:t>
      </w:r>
      <w:proofErr w:type="gramEnd"/>
      <w:r w:rsidRPr="003B43A2">
        <w:rPr>
          <w:rFonts w:ascii="Times New Roman" w:eastAsia="Arial" w:hAnsi="Times New Roman" w:cs="Times New Roman"/>
          <w:sz w:val="24"/>
          <w:szCs w:val="24"/>
          <w:shd w:val="clear" w:color="auto" w:fill="FFFFFF"/>
          <w:lang w:val="ru-RU"/>
        </w:rPr>
        <w:t>Календарь событий  - 83 обучающихся</w:t>
      </w:r>
      <w:r w:rsidRPr="003B43A2">
        <w:rPr>
          <w:rFonts w:ascii="Times New Roman" w:eastAsia="Arial" w:hAnsi="Times New Roman" w:cs="Times New Roman"/>
          <w:sz w:val="24"/>
          <w:szCs w:val="24"/>
          <w:shd w:val="clear" w:color="auto" w:fill="FFF2CF"/>
          <w:lang w:val="ru-RU"/>
        </w:rPr>
        <w:t>);</w:t>
      </w:r>
    </w:p>
    <w:p w:rsidR="00EF3FB6" w:rsidRPr="003B43A2" w:rsidRDefault="00EF3FB6" w:rsidP="00465459">
      <w:pPr>
        <w:contextualSpacing/>
        <w:rPr>
          <w:rFonts w:ascii="Times New Roman"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rPr>
        <w:t xml:space="preserve">туристско-краеведческое </w:t>
      </w:r>
      <w:proofErr w:type="gramStart"/>
      <w:r w:rsidRPr="003B43A2">
        <w:rPr>
          <w:rFonts w:ascii="Times New Roman" w:eastAsia="Arial" w:hAnsi="Times New Roman" w:cs="Times New Roman"/>
          <w:sz w:val="24"/>
          <w:szCs w:val="24"/>
          <w:shd w:val="clear" w:color="auto" w:fill="FFFFFF"/>
          <w:lang w:val="ru-RU"/>
        </w:rPr>
        <w:t xml:space="preserve">( </w:t>
      </w:r>
      <w:proofErr w:type="gramEnd"/>
      <w:r w:rsidRPr="003B43A2">
        <w:rPr>
          <w:rFonts w:ascii="Times New Roman" w:eastAsia="Arial" w:hAnsi="Times New Roman" w:cs="Times New Roman"/>
          <w:sz w:val="24"/>
          <w:szCs w:val="24"/>
          <w:shd w:val="clear" w:color="auto" w:fill="FFFFFF"/>
          <w:lang w:val="ru-RU"/>
        </w:rPr>
        <w:t>Школьный музей – 15 обучающихся);</w:t>
      </w:r>
    </w:p>
    <w:p w:rsidR="00EF3FB6" w:rsidRPr="003B43A2" w:rsidRDefault="00EF3FB6" w:rsidP="00465459">
      <w:pPr>
        <w:contextualSpacing/>
        <w:rPr>
          <w:rFonts w:ascii="Times New Roman"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rPr>
        <w:t xml:space="preserve">естественно-научное </w:t>
      </w:r>
      <w:proofErr w:type="gramStart"/>
      <w:r w:rsidRPr="003B43A2">
        <w:rPr>
          <w:rFonts w:ascii="Times New Roman" w:eastAsia="Arial" w:hAnsi="Times New Roman" w:cs="Times New Roman"/>
          <w:sz w:val="24"/>
          <w:szCs w:val="24"/>
          <w:shd w:val="clear" w:color="auto" w:fill="FFFFFF"/>
          <w:lang w:val="ru-RU"/>
        </w:rPr>
        <w:t xml:space="preserve">( </w:t>
      </w:r>
      <w:proofErr w:type="gramEnd"/>
      <w:r w:rsidRPr="003B43A2">
        <w:rPr>
          <w:rFonts w:ascii="Times New Roman" w:eastAsia="Arial" w:hAnsi="Times New Roman" w:cs="Times New Roman"/>
          <w:sz w:val="24"/>
          <w:szCs w:val="24"/>
          <w:shd w:val="clear" w:color="auto" w:fill="FFFFFF"/>
          <w:lang w:val="ru-RU"/>
        </w:rPr>
        <w:t>Волшебная лаборатория -  15 обучающихся );</w:t>
      </w:r>
    </w:p>
    <w:p w:rsidR="00EF3FB6" w:rsidRPr="003B43A2" w:rsidRDefault="00EF3FB6" w:rsidP="00465459">
      <w:pPr>
        <w:contextualSpacing/>
        <w:rPr>
          <w:rFonts w:ascii="Times New Roman"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rPr>
        <w:t>техническое ( Робототехника – 15 обучающихся</w:t>
      </w:r>
      <w:proofErr w:type="gramStart"/>
      <w:r w:rsidRPr="003B43A2">
        <w:rPr>
          <w:rFonts w:ascii="Times New Roman" w:eastAsia="Arial" w:hAnsi="Times New Roman" w:cs="Times New Roman"/>
          <w:sz w:val="24"/>
          <w:szCs w:val="24"/>
          <w:shd w:val="clear" w:color="auto" w:fill="FFFFFF"/>
          <w:lang w:val="ru-RU"/>
        </w:rPr>
        <w:t xml:space="preserve"> ,</w:t>
      </w:r>
      <w:proofErr w:type="gramEnd"/>
      <w:r w:rsidRPr="003B43A2">
        <w:rPr>
          <w:rFonts w:ascii="Times New Roman" w:eastAsia="Arial" w:hAnsi="Times New Roman" w:cs="Times New Roman"/>
          <w:sz w:val="24"/>
          <w:szCs w:val="24"/>
          <w:shd w:val="clear" w:color="auto" w:fill="FFFFFF"/>
          <w:lang w:val="ru-RU"/>
        </w:rPr>
        <w:t xml:space="preserve"> Слесарное дело – 15 обучающихся).</w:t>
      </w:r>
    </w:p>
    <w:p w:rsidR="00EF3FB6" w:rsidRPr="003B43A2" w:rsidRDefault="00EF3FB6" w:rsidP="00465459">
      <w:pPr>
        <w:contextualSpacing/>
        <w:rPr>
          <w:rFonts w:ascii="Times New Roman" w:eastAsia="Arial" w:hAnsi="Times New Roman" w:cs="Times New Roman"/>
          <w:sz w:val="24"/>
          <w:szCs w:val="24"/>
          <w:lang w:val="ru-RU"/>
        </w:rPr>
      </w:pPr>
    </w:p>
    <w:p w:rsidR="00EF3FB6" w:rsidRPr="003B43A2" w:rsidRDefault="00EF3FB6" w:rsidP="00465459">
      <w:pPr>
        <w:contextualSpacing/>
        <w:rPr>
          <w:rFonts w:ascii="Times New Roman" w:eastAsia="Arial"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bidi="ar"/>
        </w:rPr>
        <w:t>В 2023 году по программам технической и естественно-научной направленности занимались</w:t>
      </w:r>
      <w:r w:rsidRPr="003B43A2">
        <w:rPr>
          <w:rFonts w:ascii="Times New Roman" w:eastAsia="Arial" w:hAnsi="Times New Roman" w:cs="Times New Roman"/>
          <w:sz w:val="24"/>
          <w:szCs w:val="24"/>
          <w:shd w:val="clear" w:color="auto" w:fill="FFFFFF"/>
          <w:lang w:bidi="ar"/>
        </w:rPr>
        <w:t> </w:t>
      </w:r>
      <w:r w:rsidRPr="003B43A2">
        <w:rPr>
          <w:rFonts w:ascii="Times New Roman" w:eastAsia="Arial" w:hAnsi="Times New Roman" w:cs="Times New Roman"/>
          <w:sz w:val="24"/>
          <w:szCs w:val="24"/>
          <w:shd w:val="clear" w:color="auto" w:fill="FFF2CF"/>
          <w:lang w:val="ru-RU" w:bidi="ar"/>
        </w:rPr>
        <w:t>30</w:t>
      </w:r>
      <w:r w:rsidRPr="003B43A2">
        <w:rPr>
          <w:rFonts w:ascii="Times New Roman" w:eastAsia="Arial" w:hAnsi="Times New Roman" w:cs="Times New Roman"/>
          <w:sz w:val="24"/>
          <w:szCs w:val="24"/>
          <w:shd w:val="clear" w:color="auto" w:fill="FFFFFF"/>
          <w:lang w:bidi="ar"/>
        </w:rPr>
        <w:t> </w:t>
      </w:r>
      <w:proofErr w:type="gramStart"/>
      <w:r w:rsidRPr="003B43A2">
        <w:rPr>
          <w:rFonts w:ascii="Times New Roman" w:eastAsia="Arial" w:hAnsi="Times New Roman" w:cs="Times New Roman"/>
          <w:sz w:val="24"/>
          <w:szCs w:val="24"/>
          <w:shd w:val="clear" w:color="auto" w:fill="FFFFFF"/>
          <w:lang w:val="ru-RU" w:bidi="ar"/>
        </w:rPr>
        <w:t>обучающихся</w:t>
      </w:r>
      <w:proofErr w:type="gramEnd"/>
      <w:r w:rsidRPr="003B43A2">
        <w:rPr>
          <w:rFonts w:ascii="Times New Roman" w:eastAsia="Arial" w:hAnsi="Times New Roman" w:cs="Times New Roman"/>
          <w:sz w:val="24"/>
          <w:szCs w:val="24"/>
          <w:shd w:val="clear" w:color="auto" w:fill="FFFFFF"/>
          <w:lang w:val="ru-RU" w:bidi="ar"/>
        </w:rPr>
        <w:t xml:space="preserve">, осваивающих дополнительные образовательные программы. </w:t>
      </w:r>
      <w:proofErr w:type="gramStart"/>
      <w:r w:rsidRPr="003B43A2">
        <w:rPr>
          <w:rFonts w:ascii="Times New Roman" w:eastAsia="Arial" w:hAnsi="Times New Roman" w:cs="Times New Roman"/>
          <w:sz w:val="24"/>
          <w:szCs w:val="24"/>
          <w:shd w:val="clear" w:color="auto" w:fill="FFFFFF"/>
          <w:lang w:val="ru-RU" w:bidi="ar"/>
        </w:rPr>
        <w:t xml:space="preserve">В </w:t>
      </w:r>
      <w:proofErr w:type="spellStart"/>
      <w:r w:rsidRPr="003B43A2">
        <w:rPr>
          <w:rFonts w:ascii="Times New Roman" w:eastAsia="Arial" w:hAnsi="Times New Roman" w:cs="Times New Roman"/>
          <w:sz w:val="24"/>
          <w:szCs w:val="24"/>
          <w:shd w:val="clear" w:color="auto" w:fill="FFFFFF"/>
          <w:lang w:val="ru-RU" w:bidi="ar"/>
        </w:rPr>
        <w:t>в</w:t>
      </w:r>
      <w:proofErr w:type="spellEnd"/>
      <w:r w:rsidRPr="003B43A2">
        <w:rPr>
          <w:rFonts w:ascii="Times New Roman" w:eastAsia="Arial" w:hAnsi="Times New Roman" w:cs="Times New Roman"/>
          <w:sz w:val="24"/>
          <w:szCs w:val="24"/>
          <w:shd w:val="clear" w:color="auto" w:fill="FFFFFF"/>
          <w:lang w:val="ru-RU" w:bidi="ar"/>
        </w:rPr>
        <w:t xml:space="preserve"> 2024  учебного года доля обучающихся, осваивающих дополнительные общеразвивающие программы технической и естественно-научной направленности,</w:t>
      </w:r>
      <w:r w:rsidRPr="003B43A2">
        <w:rPr>
          <w:rFonts w:ascii="Times New Roman" w:eastAsia="Arial" w:hAnsi="Times New Roman" w:cs="Times New Roman"/>
          <w:sz w:val="24"/>
          <w:szCs w:val="24"/>
          <w:shd w:val="clear" w:color="auto" w:fill="FFFFFF"/>
          <w:lang w:bidi="ar"/>
        </w:rPr>
        <w:t> </w:t>
      </w:r>
      <w:r w:rsidRPr="00C433BA">
        <w:rPr>
          <w:rFonts w:ascii="Times New Roman" w:hAnsi="Times New Roman" w:cs="Times New Roman"/>
          <w:sz w:val="24"/>
          <w:szCs w:val="24"/>
          <w:lang w:val="ru-RU"/>
        </w:rPr>
        <w:t>выросла на 15 процентов и составила 55 процентов</w:t>
      </w:r>
      <w:r w:rsidRPr="003B43A2">
        <w:rPr>
          <w:rFonts w:ascii="Times New Roman" w:eastAsia="Arial" w:hAnsi="Times New Roman" w:cs="Times New Roman"/>
          <w:sz w:val="24"/>
          <w:szCs w:val="24"/>
          <w:shd w:val="clear" w:color="auto" w:fill="FFFFFF"/>
          <w:lang w:val="ru-RU" w:bidi="ar"/>
        </w:rPr>
        <w:t>.</w:t>
      </w:r>
      <w:proofErr w:type="gramEnd"/>
      <w:r w:rsidRPr="003B43A2">
        <w:rPr>
          <w:rFonts w:ascii="Times New Roman" w:eastAsia="Arial" w:hAnsi="Times New Roman" w:cs="Times New Roman"/>
          <w:sz w:val="24"/>
          <w:szCs w:val="24"/>
          <w:shd w:val="clear" w:color="auto" w:fill="FFFFFF"/>
          <w:lang w:val="ru-RU" w:bidi="ar"/>
        </w:rPr>
        <w:t xml:space="preserve"> Это говорит о росте интереса обучающихся к освоению программ технической и </w:t>
      </w:r>
      <w:proofErr w:type="gramStart"/>
      <w:r w:rsidRPr="003B43A2">
        <w:rPr>
          <w:rFonts w:ascii="Times New Roman" w:eastAsia="Arial" w:hAnsi="Times New Roman" w:cs="Times New Roman"/>
          <w:sz w:val="24"/>
          <w:szCs w:val="24"/>
          <w:shd w:val="clear" w:color="auto" w:fill="FFFFFF"/>
          <w:lang w:val="ru-RU" w:bidi="ar"/>
        </w:rPr>
        <w:t>естественно-научной</w:t>
      </w:r>
      <w:proofErr w:type="gramEnd"/>
      <w:r w:rsidRPr="003B43A2">
        <w:rPr>
          <w:rFonts w:ascii="Times New Roman" w:eastAsia="Arial" w:hAnsi="Times New Roman" w:cs="Times New Roman"/>
          <w:sz w:val="24"/>
          <w:szCs w:val="24"/>
          <w:shd w:val="clear" w:color="auto" w:fill="FFFFFF"/>
          <w:lang w:val="ru-RU" w:bidi="ar"/>
        </w:rPr>
        <w:t xml:space="preserve"> направленности и необходимости увеличения количества программ по этим направленностям.</w:t>
      </w:r>
    </w:p>
    <w:p w:rsidR="00EF3FB6" w:rsidRPr="00352352" w:rsidRDefault="00EF3FB6" w:rsidP="00465459">
      <w:pPr>
        <w:contextualSpacing/>
        <w:rPr>
          <w:rFonts w:ascii="Times New Roman" w:eastAsia="Arial"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bidi="ar"/>
        </w:rPr>
        <w:t xml:space="preserve">В 2023 году школа включилась в проект </w:t>
      </w:r>
      <w:proofErr w:type="spellStart"/>
      <w:r w:rsidRPr="003B43A2">
        <w:rPr>
          <w:rFonts w:ascii="Times New Roman" w:eastAsia="Arial" w:hAnsi="Times New Roman" w:cs="Times New Roman"/>
          <w:sz w:val="24"/>
          <w:szCs w:val="24"/>
          <w:shd w:val="clear" w:color="auto" w:fill="FFFFFF"/>
          <w:lang w:val="ru-RU" w:bidi="ar"/>
        </w:rPr>
        <w:t>Минпросвещения</w:t>
      </w:r>
      <w:proofErr w:type="spellEnd"/>
      <w:r w:rsidRPr="003B43A2">
        <w:rPr>
          <w:rFonts w:ascii="Times New Roman" w:eastAsia="Arial" w:hAnsi="Times New Roman" w:cs="Times New Roman"/>
          <w:sz w:val="24"/>
          <w:szCs w:val="24"/>
          <w:shd w:val="clear" w:color="auto" w:fill="FFFFFF"/>
          <w:lang w:val="ru-RU" w:bidi="ar"/>
        </w:rPr>
        <w:t xml:space="preserve"> «Школьный театр» </w:t>
      </w:r>
      <w:r w:rsidRPr="00C433BA">
        <w:rPr>
          <w:rFonts w:ascii="Times New Roman" w:hAnsi="Times New Roman" w:cs="Times New Roman"/>
          <w:sz w:val="24"/>
          <w:szCs w:val="24"/>
          <w:lang w:val="ru-RU"/>
        </w:rPr>
        <w:t>(</w:t>
      </w:r>
      <w:hyperlink r:id="rId30" w:anchor="/document/118/65872/_self" w:tgtFrame="https://1zavuch.ru/?amp=" w:history="1">
        <w:r w:rsidRPr="00C433BA">
          <w:rPr>
            <w:rFonts w:ascii="Times New Roman" w:hAnsi="Times New Roman" w:cs="Times New Roman"/>
            <w:sz w:val="24"/>
            <w:szCs w:val="24"/>
            <w:lang w:val="ru-RU"/>
          </w:rPr>
          <w:t xml:space="preserve">протокол </w:t>
        </w:r>
        <w:proofErr w:type="spellStart"/>
        <w:r w:rsidRPr="00C433BA">
          <w:rPr>
            <w:rFonts w:ascii="Times New Roman" w:hAnsi="Times New Roman" w:cs="Times New Roman"/>
            <w:sz w:val="24"/>
            <w:szCs w:val="24"/>
            <w:lang w:val="ru-RU"/>
          </w:rPr>
          <w:t>Минпросвещения</w:t>
        </w:r>
        <w:proofErr w:type="spellEnd"/>
        <w:r w:rsidRPr="00C433BA">
          <w:rPr>
            <w:rFonts w:ascii="Times New Roman" w:hAnsi="Times New Roman" w:cs="Times New Roman"/>
            <w:sz w:val="24"/>
            <w:szCs w:val="24"/>
            <w:lang w:val="ru-RU"/>
          </w:rPr>
          <w:t xml:space="preserve"> от 27.12.2021 № СК-31/06пр</w:t>
        </w:r>
      </w:hyperlink>
      <w:r w:rsidRPr="00C433BA">
        <w:rPr>
          <w:rFonts w:ascii="Times New Roman" w:hAnsi="Times New Roman" w:cs="Times New Roman"/>
          <w:sz w:val="24"/>
          <w:szCs w:val="24"/>
          <w:lang w:val="ru-RU"/>
        </w:rPr>
        <w:t xml:space="preserve">). </w:t>
      </w:r>
      <w:r w:rsidRPr="003B43A2">
        <w:rPr>
          <w:rFonts w:ascii="Times New Roman" w:eastAsia="Arial" w:hAnsi="Times New Roman" w:cs="Times New Roman"/>
          <w:sz w:val="24"/>
          <w:szCs w:val="24"/>
          <w:shd w:val="clear" w:color="auto" w:fill="FFFFFF"/>
          <w:lang w:val="ru-RU" w:bidi="ar"/>
        </w:rPr>
        <w:t>В школе в 2024 году</w:t>
      </w:r>
      <w:r w:rsidRPr="003B43A2">
        <w:rPr>
          <w:rFonts w:ascii="Times New Roman" w:eastAsia="Arial" w:hAnsi="Times New Roman" w:cs="Times New Roman"/>
          <w:sz w:val="24"/>
          <w:szCs w:val="24"/>
          <w:shd w:val="clear" w:color="auto" w:fill="FFFFFF"/>
          <w:lang w:bidi="ar"/>
        </w:rPr>
        <w:t> </w:t>
      </w:r>
      <w:r w:rsidRPr="003B43A2">
        <w:rPr>
          <w:rFonts w:ascii="Times New Roman" w:eastAsia="Arial" w:hAnsi="Times New Roman" w:cs="Times New Roman"/>
          <w:sz w:val="24"/>
          <w:szCs w:val="24"/>
          <w:shd w:val="clear" w:color="auto" w:fill="FFFFFF"/>
          <w:lang w:val="ru-RU" w:bidi="ar"/>
        </w:rPr>
        <w:t>работала Театральная студия «Мы!»  Руководитель театральной студии –</w:t>
      </w:r>
      <w:r w:rsidRPr="003B43A2">
        <w:rPr>
          <w:rFonts w:ascii="Times New Roman" w:eastAsia="Arial" w:hAnsi="Times New Roman" w:cs="Times New Roman"/>
          <w:sz w:val="24"/>
          <w:szCs w:val="24"/>
          <w:shd w:val="clear" w:color="auto" w:fill="FFFFFF"/>
          <w:lang w:bidi="ar"/>
        </w:rPr>
        <w:t> </w:t>
      </w:r>
      <w:r w:rsidRPr="00C433BA">
        <w:rPr>
          <w:rFonts w:ascii="Times New Roman" w:hAnsi="Times New Roman" w:cs="Times New Roman"/>
          <w:sz w:val="24"/>
          <w:szCs w:val="24"/>
          <w:lang w:val="ru-RU"/>
        </w:rPr>
        <w:t>педагог дополнительного образования  Батрак О.А.</w:t>
      </w:r>
      <w:r w:rsidRPr="003B43A2">
        <w:rPr>
          <w:rFonts w:ascii="Times New Roman" w:eastAsia="Arial" w:hAnsi="Times New Roman" w:cs="Times New Roman"/>
          <w:sz w:val="24"/>
          <w:szCs w:val="24"/>
          <w:shd w:val="clear" w:color="auto" w:fill="FFFFFF"/>
          <w:lang w:bidi="ar"/>
        </w:rPr>
        <w:t> </w:t>
      </w:r>
      <w:r w:rsidRPr="003B43A2">
        <w:rPr>
          <w:rFonts w:ascii="Times New Roman" w:eastAsia="Arial" w:hAnsi="Times New Roman" w:cs="Times New Roman"/>
          <w:sz w:val="24"/>
          <w:szCs w:val="24"/>
          <w:shd w:val="clear" w:color="auto" w:fill="FFFFFF"/>
          <w:lang w:val="ru-RU" w:bidi="ar"/>
        </w:rPr>
        <w:t xml:space="preserve">Педагог имеет необходимую квалификацию. Составлены план и график проведения занятий театральной студии. Созданы условия для организации образовательного процесса: выделены помещение и специальное оборудование – магнитофон с поддержкой </w:t>
      </w:r>
      <w:proofErr w:type="spellStart"/>
      <w:r w:rsidRPr="003B43A2">
        <w:rPr>
          <w:rFonts w:ascii="Times New Roman" w:eastAsia="Arial" w:hAnsi="Times New Roman" w:cs="Times New Roman"/>
          <w:sz w:val="24"/>
          <w:szCs w:val="24"/>
          <w:shd w:val="clear" w:color="auto" w:fill="FFFFFF"/>
          <w:lang w:bidi="ar"/>
        </w:rPr>
        <w:t>mp</w:t>
      </w:r>
      <w:proofErr w:type="spellEnd"/>
      <w:r w:rsidRPr="003B43A2">
        <w:rPr>
          <w:rFonts w:ascii="Times New Roman" w:eastAsia="Arial" w:hAnsi="Times New Roman" w:cs="Times New Roman"/>
          <w:sz w:val="24"/>
          <w:szCs w:val="24"/>
          <w:shd w:val="clear" w:color="auto" w:fill="FFFFFF"/>
          <w:lang w:val="ru-RU" w:bidi="ar"/>
        </w:rPr>
        <w:t xml:space="preserve">3, </w:t>
      </w:r>
      <w:proofErr w:type="spellStart"/>
      <w:r w:rsidRPr="003B43A2">
        <w:rPr>
          <w:rFonts w:ascii="Times New Roman" w:eastAsia="Arial" w:hAnsi="Times New Roman" w:cs="Times New Roman"/>
          <w:sz w:val="24"/>
          <w:szCs w:val="24"/>
          <w:shd w:val="clear" w:color="auto" w:fill="FFFFFF"/>
          <w:lang w:val="ru-RU" w:bidi="ar"/>
        </w:rPr>
        <w:t>мультимедиапроектор</w:t>
      </w:r>
      <w:proofErr w:type="spellEnd"/>
      <w:r w:rsidRPr="003B43A2">
        <w:rPr>
          <w:rFonts w:ascii="Times New Roman" w:eastAsia="Arial" w:hAnsi="Times New Roman" w:cs="Times New Roman"/>
          <w:sz w:val="24"/>
          <w:szCs w:val="24"/>
          <w:shd w:val="clear" w:color="auto" w:fill="FFFFFF"/>
          <w:lang w:val="ru-RU" w:bidi="ar"/>
        </w:rPr>
        <w:t xml:space="preserve"> и экран, компьютер с возможностью просмотра </w:t>
      </w:r>
      <w:r w:rsidRPr="003B43A2">
        <w:rPr>
          <w:rFonts w:ascii="Times New Roman" w:eastAsia="Arial" w:hAnsi="Times New Roman" w:cs="Times New Roman"/>
          <w:sz w:val="24"/>
          <w:szCs w:val="24"/>
          <w:shd w:val="clear" w:color="auto" w:fill="FFFFFF"/>
          <w:lang w:bidi="ar"/>
        </w:rPr>
        <w:t>CD</w:t>
      </w:r>
      <w:r w:rsidRPr="003B43A2">
        <w:rPr>
          <w:rFonts w:ascii="Times New Roman" w:eastAsia="Arial" w:hAnsi="Times New Roman" w:cs="Times New Roman"/>
          <w:sz w:val="24"/>
          <w:szCs w:val="24"/>
          <w:shd w:val="clear" w:color="auto" w:fill="FFFFFF"/>
          <w:lang w:val="ru-RU" w:bidi="ar"/>
        </w:rPr>
        <w:t>/</w:t>
      </w:r>
      <w:r w:rsidRPr="003B43A2">
        <w:rPr>
          <w:rFonts w:ascii="Times New Roman" w:eastAsia="Arial" w:hAnsi="Times New Roman" w:cs="Times New Roman"/>
          <w:sz w:val="24"/>
          <w:szCs w:val="24"/>
          <w:shd w:val="clear" w:color="auto" w:fill="FFFFFF"/>
          <w:lang w:bidi="ar"/>
        </w:rPr>
        <w:t>DVD</w:t>
      </w:r>
      <w:r w:rsidRPr="003B43A2">
        <w:rPr>
          <w:rFonts w:ascii="Times New Roman" w:eastAsia="Arial" w:hAnsi="Times New Roman" w:cs="Times New Roman"/>
          <w:sz w:val="24"/>
          <w:szCs w:val="24"/>
          <w:shd w:val="clear" w:color="auto" w:fill="FFFFFF"/>
          <w:lang w:val="ru-RU" w:bidi="ar"/>
        </w:rPr>
        <w:t xml:space="preserve"> и выходом в интернет.</w:t>
      </w:r>
    </w:p>
    <w:p w:rsidR="00EF3FB6" w:rsidRPr="003B43A2" w:rsidRDefault="00EF3FB6" w:rsidP="00465459">
      <w:pPr>
        <w:contextualSpacing/>
        <w:rPr>
          <w:rFonts w:ascii="Times New Roman" w:eastAsia="Arial"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bidi="ar"/>
        </w:rPr>
        <w:t>С 1 января  2024 года в рамках дополнительного образования организован школьный спортивный клуб «Любители баскетбола»  В рамках клуба реализуются программы дополнительного образования:</w:t>
      </w:r>
    </w:p>
    <w:p w:rsidR="00EF3FB6" w:rsidRPr="003B43A2" w:rsidRDefault="00EF3FB6" w:rsidP="00465459">
      <w:pPr>
        <w:contextualSpacing/>
        <w:rPr>
          <w:rFonts w:ascii="Times New Roman"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rPr>
        <w:t>баскетбол – 2 группы;</w:t>
      </w:r>
    </w:p>
    <w:p w:rsidR="00EF3FB6" w:rsidRPr="003B43A2" w:rsidRDefault="00EF3FB6" w:rsidP="00465459">
      <w:pPr>
        <w:contextualSpacing/>
        <w:rPr>
          <w:rFonts w:ascii="Times New Roman"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rPr>
        <w:t>Настольный теннис – 1 группа</w:t>
      </w:r>
    </w:p>
    <w:p w:rsidR="00EF3FB6" w:rsidRPr="003B43A2" w:rsidRDefault="00EF3FB6" w:rsidP="00465459">
      <w:pPr>
        <w:contextualSpacing/>
        <w:rPr>
          <w:rFonts w:ascii="Times New Roman" w:eastAsia="Arial"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bidi="ar"/>
        </w:rPr>
        <w:t>В объединениях клуба в первом полугодии занято</w:t>
      </w:r>
      <w:r w:rsidRPr="003B43A2">
        <w:rPr>
          <w:rFonts w:ascii="Times New Roman" w:eastAsia="Arial" w:hAnsi="Times New Roman" w:cs="Times New Roman"/>
          <w:sz w:val="24"/>
          <w:szCs w:val="24"/>
          <w:shd w:val="clear" w:color="auto" w:fill="FFFFFF"/>
          <w:lang w:bidi="ar"/>
        </w:rPr>
        <w:t> </w:t>
      </w:r>
      <w:r w:rsidRPr="00C433BA">
        <w:rPr>
          <w:rFonts w:ascii="Times New Roman" w:hAnsi="Times New Roman" w:cs="Times New Roman"/>
          <w:sz w:val="24"/>
          <w:szCs w:val="24"/>
          <w:lang w:val="ru-RU"/>
        </w:rPr>
        <w:t>45  обучающихся</w:t>
      </w:r>
      <w:r w:rsidRPr="00C433BA">
        <w:rPr>
          <w:lang w:val="ru-RU"/>
        </w:rPr>
        <w:t xml:space="preserve"> </w:t>
      </w:r>
    </w:p>
    <w:p w:rsidR="00EF3FB6" w:rsidRPr="003B43A2" w:rsidRDefault="00EF3FB6" w:rsidP="00465459">
      <w:pPr>
        <w:contextualSpacing/>
        <w:rPr>
          <w:rFonts w:ascii="Times New Roman" w:eastAsia="Arial"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bidi="ar"/>
        </w:rPr>
        <w:t>Для успешной реализации проекта имеется необходимая материально-техническая база:</w:t>
      </w:r>
    </w:p>
    <w:p w:rsidR="00EF3FB6" w:rsidRPr="003B43A2" w:rsidRDefault="00EF3FB6" w:rsidP="00465459">
      <w:pPr>
        <w:contextualSpacing/>
        <w:rPr>
          <w:rFonts w:ascii="Times New Roman"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rPr>
        <w:t>спортивный зал, использующийся для проведения спортивных соревнований с участием школьников;</w:t>
      </w:r>
    </w:p>
    <w:p w:rsidR="00EF3FB6" w:rsidRPr="003B43A2" w:rsidRDefault="00EF3FB6" w:rsidP="00465459">
      <w:pPr>
        <w:contextualSpacing/>
        <w:rPr>
          <w:rFonts w:ascii="Times New Roman"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rPr>
        <w:t>музыкальная аппаратура для проведения мероприятий и организации общешкольных мероприятий (усилители звука, колонки, музыкальный центр, микрофоны);</w:t>
      </w:r>
    </w:p>
    <w:p w:rsidR="00EF3FB6" w:rsidRPr="003B43A2" w:rsidRDefault="00EF3FB6" w:rsidP="00465459">
      <w:pPr>
        <w:contextualSpacing/>
        <w:rPr>
          <w:rFonts w:ascii="Times New Roman" w:hAnsi="Times New Roman" w:cs="Times New Roman"/>
          <w:sz w:val="24"/>
          <w:szCs w:val="24"/>
          <w:lang w:val="ru-RU"/>
        </w:rPr>
      </w:pPr>
      <w:r w:rsidRPr="003B43A2">
        <w:rPr>
          <w:rFonts w:ascii="Times New Roman" w:eastAsia="Arial" w:hAnsi="Times New Roman" w:cs="Times New Roman"/>
          <w:sz w:val="24"/>
          <w:szCs w:val="24"/>
          <w:shd w:val="clear" w:color="auto" w:fill="FFFFFF"/>
          <w:lang w:val="ru-RU"/>
        </w:rPr>
        <w:t>коллекция фонограмм и аудиозаписей для проведения воспитательных мероприятий.</w:t>
      </w:r>
    </w:p>
    <w:p w:rsidR="00EF3FB6" w:rsidRPr="00352352" w:rsidRDefault="00EF3FB6" w:rsidP="00465459">
      <w:pPr>
        <w:contextualSpacing/>
        <w:rPr>
          <w:rFonts w:ascii="Times New Roman" w:eastAsia="Arial" w:hAnsi="Times New Roman" w:cs="Times New Roman"/>
          <w:sz w:val="24"/>
          <w:szCs w:val="24"/>
          <w:lang w:val="ru-RU"/>
        </w:rPr>
      </w:pPr>
      <w:r w:rsidRPr="003B43A2">
        <w:rPr>
          <w:rStyle w:val="af1"/>
          <w:rFonts w:eastAsia="Arial"/>
          <w:color w:val="222222"/>
          <w:sz w:val="24"/>
          <w:szCs w:val="24"/>
          <w:shd w:val="clear" w:color="auto" w:fill="FFFFFF"/>
          <w:lang w:val="ru-RU" w:bidi="ar"/>
        </w:rPr>
        <w:t>Вывод:</w:t>
      </w:r>
      <w:r w:rsidRPr="003B43A2">
        <w:rPr>
          <w:rFonts w:ascii="Times New Roman" w:eastAsia="Arial" w:hAnsi="Times New Roman" w:cs="Times New Roman"/>
          <w:sz w:val="24"/>
          <w:szCs w:val="24"/>
          <w:shd w:val="clear" w:color="auto" w:fill="FFFFFF"/>
          <w:lang w:bidi="ar"/>
        </w:rPr>
        <w:t> </w:t>
      </w:r>
      <w:r w:rsidRPr="003B43A2">
        <w:rPr>
          <w:rFonts w:ascii="Times New Roman" w:eastAsia="Arial" w:hAnsi="Times New Roman" w:cs="Times New Roman"/>
          <w:sz w:val="24"/>
          <w:szCs w:val="24"/>
          <w:shd w:val="clear" w:color="auto" w:fill="FFFFFF"/>
          <w:lang w:val="ru-RU" w:bidi="ar"/>
        </w:rPr>
        <w:t>программы дополнительного образования выполнены в полном объеме, повысился охват дополнительным образованием по сравнению с 2023 годом на</w:t>
      </w:r>
      <w:r w:rsidRPr="003B43A2">
        <w:rPr>
          <w:rFonts w:ascii="Times New Roman" w:eastAsia="Arial" w:hAnsi="Times New Roman" w:cs="Times New Roman"/>
          <w:sz w:val="24"/>
          <w:szCs w:val="24"/>
          <w:shd w:val="clear" w:color="auto" w:fill="FFFFFF"/>
          <w:lang w:bidi="ar"/>
        </w:rPr>
        <w:t> </w:t>
      </w:r>
      <w:r w:rsidRPr="003B43A2">
        <w:rPr>
          <w:rFonts w:ascii="Times New Roman" w:eastAsia="Arial" w:hAnsi="Times New Roman" w:cs="Times New Roman"/>
          <w:sz w:val="24"/>
          <w:szCs w:val="24"/>
          <w:shd w:val="clear" w:color="auto" w:fill="FFFFFF"/>
          <w:lang w:val="ru-RU" w:bidi="ar"/>
        </w:rPr>
        <w:t>15%</w:t>
      </w:r>
      <w:r w:rsidRPr="003B43A2">
        <w:rPr>
          <w:rFonts w:ascii="Times New Roman" w:eastAsia="Arial" w:hAnsi="Times New Roman" w:cs="Times New Roman"/>
          <w:sz w:val="24"/>
          <w:szCs w:val="24"/>
          <w:shd w:val="clear" w:color="auto" w:fill="FFFFFF"/>
          <w:lang w:bidi="ar"/>
        </w:rPr>
        <w:t> </w:t>
      </w:r>
      <w:r w:rsidRPr="003B43A2">
        <w:rPr>
          <w:rFonts w:ascii="Times New Roman" w:eastAsia="Arial" w:hAnsi="Times New Roman" w:cs="Times New Roman"/>
          <w:sz w:val="24"/>
          <w:szCs w:val="24"/>
          <w:shd w:val="clear" w:color="auto" w:fill="FFFFFF"/>
          <w:lang w:val="ru-RU" w:bidi="ar"/>
        </w:rPr>
        <w:t>процента. Исходя из результатов анкетирования обучающихся и их родителей, качество дополнительного образования существенно повысилось.</w:t>
      </w:r>
    </w:p>
    <w:p w:rsidR="00EF3FB6" w:rsidRPr="00512736" w:rsidRDefault="00EF3FB6" w:rsidP="00465459">
      <w:pPr>
        <w:contextualSpacing/>
        <w:rPr>
          <w:rFonts w:ascii="Times New Roman" w:hAnsi="Times New Roman" w:cs="Times New Roman"/>
          <w:sz w:val="24"/>
          <w:szCs w:val="24"/>
          <w:lang w:val="ru-RU"/>
        </w:rPr>
      </w:pPr>
      <w:r w:rsidRPr="00512736">
        <w:rPr>
          <w:rFonts w:ascii="Times New Roman" w:hAnsi="Times New Roman" w:cs="Times New Roman"/>
          <w:sz w:val="24"/>
          <w:szCs w:val="24"/>
          <w:lang w:val="ru-RU"/>
        </w:rPr>
        <w:t>На</w:t>
      </w:r>
      <w:r w:rsidRPr="00512736">
        <w:rPr>
          <w:rFonts w:ascii="Times New Roman" w:hAnsi="Times New Roman" w:cs="Times New Roman"/>
          <w:spacing w:val="-4"/>
          <w:sz w:val="24"/>
          <w:szCs w:val="24"/>
          <w:lang w:val="ru-RU"/>
        </w:rPr>
        <w:t xml:space="preserve"> </w:t>
      </w:r>
      <w:r w:rsidRPr="00512736">
        <w:rPr>
          <w:rFonts w:ascii="Times New Roman" w:hAnsi="Times New Roman" w:cs="Times New Roman"/>
          <w:sz w:val="24"/>
          <w:szCs w:val="24"/>
          <w:lang w:val="ru-RU"/>
        </w:rPr>
        <w:t>основании</w:t>
      </w:r>
      <w:r w:rsidRPr="00512736">
        <w:rPr>
          <w:rFonts w:ascii="Times New Roman" w:hAnsi="Times New Roman" w:cs="Times New Roman"/>
          <w:spacing w:val="-6"/>
          <w:sz w:val="24"/>
          <w:szCs w:val="24"/>
          <w:lang w:val="ru-RU"/>
        </w:rPr>
        <w:t xml:space="preserve"> </w:t>
      </w:r>
      <w:r w:rsidRPr="00512736">
        <w:rPr>
          <w:rFonts w:ascii="Times New Roman" w:hAnsi="Times New Roman" w:cs="Times New Roman"/>
          <w:sz w:val="24"/>
          <w:szCs w:val="24"/>
          <w:lang w:val="ru-RU"/>
        </w:rPr>
        <w:t>проведённого</w:t>
      </w:r>
      <w:r w:rsidRPr="00512736">
        <w:rPr>
          <w:rFonts w:ascii="Times New Roman" w:hAnsi="Times New Roman" w:cs="Times New Roman"/>
          <w:spacing w:val="-4"/>
          <w:sz w:val="24"/>
          <w:szCs w:val="24"/>
          <w:lang w:val="ru-RU"/>
        </w:rPr>
        <w:t xml:space="preserve"> </w:t>
      </w:r>
      <w:r w:rsidRPr="00512736">
        <w:rPr>
          <w:rFonts w:ascii="Times New Roman" w:hAnsi="Times New Roman" w:cs="Times New Roman"/>
          <w:sz w:val="24"/>
          <w:szCs w:val="24"/>
          <w:lang w:val="ru-RU"/>
        </w:rPr>
        <w:t>самоанализа</w:t>
      </w:r>
      <w:r w:rsidRPr="00512736">
        <w:rPr>
          <w:rFonts w:ascii="Times New Roman" w:hAnsi="Times New Roman" w:cs="Times New Roman"/>
          <w:spacing w:val="-4"/>
          <w:sz w:val="24"/>
          <w:szCs w:val="24"/>
          <w:lang w:val="ru-RU"/>
        </w:rPr>
        <w:t xml:space="preserve"> </w:t>
      </w:r>
      <w:r w:rsidRPr="00512736">
        <w:rPr>
          <w:rFonts w:ascii="Times New Roman" w:hAnsi="Times New Roman" w:cs="Times New Roman"/>
          <w:sz w:val="24"/>
          <w:szCs w:val="24"/>
          <w:lang w:val="ru-RU"/>
        </w:rPr>
        <w:t>реализации</w:t>
      </w:r>
      <w:r w:rsidRPr="00512736">
        <w:rPr>
          <w:rFonts w:ascii="Times New Roman" w:hAnsi="Times New Roman" w:cs="Times New Roman"/>
          <w:spacing w:val="-6"/>
          <w:sz w:val="24"/>
          <w:szCs w:val="24"/>
          <w:lang w:val="ru-RU"/>
        </w:rPr>
        <w:t xml:space="preserve"> </w:t>
      </w:r>
      <w:r w:rsidRPr="00512736">
        <w:rPr>
          <w:rFonts w:ascii="Times New Roman" w:hAnsi="Times New Roman" w:cs="Times New Roman"/>
          <w:sz w:val="24"/>
          <w:szCs w:val="24"/>
          <w:lang w:val="ru-RU"/>
        </w:rPr>
        <w:t>программы</w:t>
      </w:r>
      <w:r w:rsidRPr="00512736">
        <w:rPr>
          <w:rFonts w:ascii="Times New Roman" w:hAnsi="Times New Roman" w:cs="Times New Roman"/>
          <w:spacing w:val="-8"/>
          <w:sz w:val="24"/>
          <w:szCs w:val="24"/>
          <w:lang w:val="ru-RU"/>
        </w:rPr>
        <w:t xml:space="preserve"> </w:t>
      </w:r>
      <w:r w:rsidRPr="00512736">
        <w:rPr>
          <w:rFonts w:ascii="Times New Roman" w:hAnsi="Times New Roman" w:cs="Times New Roman"/>
          <w:sz w:val="24"/>
          <w:szCs w:val="24"/>
          <w:lang w:val="ru-RU"/>
        </w:rPr>
        <w:t>воспитания</w:t>
      </w:r>
      <w:r w:rsidRPr="00512736">
        <w:rPr>
          <w:rFonts w:ascii="Times New Roman" w:hAnsi="Times New Roman" w:cs="Times New Roman"/>
          <w:spacing w:val="-4"/>
          <w:sz w:val="24"/>
          <w:szCs w:val="24"/>
          <w:lang w:val="ru-RU"/>
        </w:rPr>
        <w:t xml:space="preserve"> </w:t>
      </w:r>
      <w:r w:rsidRPr="00512736">
        <w:rPr>
          <w:rFonts w:ascii="Times New Roman" w:hAnsi="Times New Roman" w:cs="Times New Roman"/>
          <w:sz w:val="24"/>
          <w:szCs w:val="24"/>
          <w:lang w:val="ru-RU"/>
        </w:rPr>
        <w:t>можно выявить проблемы и составить задачи</w:t>
      </w:r>
      <w:r>
        <w:rPr>
          <w:rFonts w:ascii="Times New Roman" w:hAnsi="Times New Roman" w:cs="Times New Roman"/>
          <w:sz w:val="24"/>
          <w:szCs w:val="24"/>
          <w:lang w:val="ru-RU"/>
        </w:rPr>
        <w:t xml:space="preserve"> </w:t>
      </w:r>
      <w:r w:rsidRPr="00512736">
        <w:rPr>
          <w:rFonts w:ascii="Times New Roman" w:hAnsi="Times New Roman" w:cs="Times New Roman"/>
          <w:sz w:val="24"/>
          <w:szCs w:val="24"/>
          <w:lang w:val="ru-RU"/>
        </w:rPr>
        <w:t>на</w:t>
      </w:r>
      <w:r w:rsidRPr="00512736">
        <w:rPr>
          <w:rFonts w:ascii="Times New Roman" w:hAnsi="Times New Roman" w:cs="Times New Roman"/>
          <w:spacing w:val="-2"/>
          <w:sz w:val="24"/>
          <w:szCs w:val="24"/>
          <w:lang w:val="ru-RU"/>
        </w:rPr>
        <w:t xml:space="preserve"> </w:t>
      </w:r>
      <w:r w:rsidRPr="00512736">
        <w:rPr>
          <w:rFonts w:ascii="Times New Roman" w:hAnsi="Times New Roman" w:cs="Times New Roman"/>
          <w:sz w:val="24"/>
          <w:szCs w:val="24"/>
          <w:lang w:val="ru-RU"/>
        </w:rPr>
        <w:t>следующий</w:t>
      </w:r>
      <w:r w:rsidRPr="00512736">
        <w:rPr>
          <w:rFonts w:ascii="Times New Roman" w:hAnsi="Times New Roman" w:cs="Times New Roman"/>
          <w:spacing w:val="55"/>
          <w:sz w:val="24"/>
          <w:szCs w:val="24"/>
          <w:lang w:val="ru-RU"/>
        </w:rPr>
        <w:t xml:space="preserve"> </w:t>
      </w:r>
      <w:r w:rsidRPr="00512736">
        <w:rPr>
          <w:rFonts w:ascii="Times New Roman" w:hAnsi="Times New Roman" w:cs="Times New Roman"/>
          <w:sz w:val="24"/>
          <w:szCs w:val="24"/>
          <w:lang w:val="ru-RU"/>
        </w:rPr>
        <w:t>учебный</w:t>
      </w:r>
      <w:r w:rsidRPr="00512736">
        <w:rPr>
          <w:rFonts w:ascii="Times New Roman" w:hAnsi="Times New Roman" w:cs="Times New Roman"/>
          <w:spacing w:val="-2"/>
          <w:sz w:val="24"/>
          <w:szCs w:val="24"/>
          <w:lang w:val="ru-RU"/>
        </w:rPr>
        <w:t xml:space="preserve"> </w:t>
      </w:r>
      <w:r w:rsidRPr="00512736">
        <w:rPr>
          <w:rFonts w:ascii="Times New Roman" w:hAnsi="Times New Roman" w:cs="Times New Roman"/>
          <w:spacing w:val="-4"/>
          <w:sz w:val="24"/>
          <w:szCs w:val="24"/>
          <w:lang w:val="ru-RU"/>
        </w:rPr>
        <w:t>год.</w:t>
      </w:r>
    </w:p>
    <w:p w:rsidR="00EF3FB6" w:rsidRPr="00512736" w:rsidRDefault="00EF3FB6" w:rsidP="00465459">
      <w:pPr>
        <w:contextualSpacing/>
        <w:rPr>
          <w:rFonts w:ascii="Times New Roman" w:hAnsi="Times New Roman" w:cs="Times New Roman"/>
          <w:b/>
          <w:sz w:val="24"/>
          <w:szCs w:val="24"/>
          <w:lang w:val="ru-RU"/>
        </w:rPr>
      </w:pPr>
    </w:p>
    <w:p w:rsidR="00EF3FB6" w:rsidRPr="00C433BA" w:rsidRDefault="00EF3FB6" w:rsidP="00465459">
      <w:pPr>
        <w:contextualSpacing/>
        <w:rPr>
          <w:rFonts w:ascii="Times New Roman" w:hAnsi="Times New Roman" w:cs="Times New Roman"/>
          <w:sz w:val="24"/>
          <w:szCs w:val="24"/>
          <w:lang w:val="ru-RU"/>
        </w:rPr>
      </w:pPr>
      <w:r w:rsidRPr="00C433BA">
        <w:rPr>
          <w:rFonts w:ascii="Times New Roman" w:hAnsi="Times New Roman" w:cs="Times New Roman"/>
          <w:sz w:val="24"/>
          <w:szCs w:val="24"/>
          <w:lang w:val="ru-RU"/>
        </w:rPr>
        <w:t xml:space="preserve">В соответствии с Концепцией духовно-нравственного воспитания российских школьников современный национальный идеал личности, воспитанной в новой российской общеобразовательной школе, - это </w:t>
      </w:r>
      <w:r w:rsidRPr="00C433BA">
        <w:rPr>
          <w:rFonts w:ascii="Times New Roman" w:hAnsi="Times New Roman" w:cs="Times New Roman"/>
          <w:sz w:val="24"/>
          <w:szCs w:val="24"/>
          <w:lang w:val="ru-RU"/>
        </w:rPr>
        <w:lastRenderedPageBreak/>
        <w:t>высоконравственный, творческий, компетентный гражданин России, принимающий судьбу Отечества как свою личную, осознающий ответственность на настоящее и будущее своей страны, укорененный</w:t>
      </w:r>
      <w:r w:rsidRPr="00C433BA">
        <w:rPr>
          <w:rFonts w:ascii="Times New Roman" w:hAnsi="Times New Roman" w:cs="Times New Roman"/>
          <w:spacing w:val="40"/>
          <w:sz w:val="24"/>
          <w:szCs w:val="24"/>
          <w:lang w:val="ru-RU"/>
        </w:rPr>
        <w:t xml:space="preserve"> </w:t>
      </w:r>
      <w:r w:rsidRPr="00C433BA">
        <w:rPr>
          <w:rFonts w:ascii="Times New Roman" w:hAnsi="Times New Roman" w:cs="Times New Roman"/>
          <w:sz w:val="24"/>
          <w:szCs w:val="24"/>
          <w:lang w:val="ru-RU"/>
        </w:rPr>
        <w:t>в духовных и культурных традициях российского народа.</w:t>
      </w:r>
    </w:p>
    <w:p w:rsidR="00EF3FB6" w:rsidRPr="00C433BA" w:rsidRDefault="00EF3FB6" w:rsidP="00465459">
      <w:pPr>
        <w:contextualSpacing/>
        <w:rPr>
          <w:rFonts w:ascii="Times New Roman" w:hAnsi="Times New Roman" w:cs="Times New Roman"/>
          <w:sz w:val="24"/>
          <w:szCs w:val="24"/>
          <w:lang w:val="ru-RU"/>
        </w:rPr>
      </w:pPr>
      <w:r w:rsidRPr="00C433BA">
        <w:rPr>
          <w:rFonts w:ascii="Times New Roman" w:hAnsi="Times New Roman" w:cs="Times New Roman"/>
          <w:sz w:val="24"/>
          <w:szCs w:val="24"/>
          <w:lang w:val="ru-RU"/>
        </w:rP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w:t>
      </w:r>
      <w:r w:rsidRPr="00C433BA">
        <w:rPr>
          <w:rFonts w:ascii="Times New Roman" w:hAnsi="Times New Roman" w:cs="Times New Roman"/>
          <w:spacing w:val="40"/>
          <w:sz w:val="24"/>
          <w:szCs w:val="24"/>
          <w:lang w:val="ru-RU"/>
        </w:rPr>
        <w:t xml:space="preserve"> </w:t>
      </w:r>
      <w:r w:rsidRPr="00C433BA">
        <w:rPr>
          <w:rFonts w:ascii="Times New Roman" w:hAnsi="Times New Roman" w:cs="Times New Roman"/>
          <w:sz w:val="24"/>
          <w:szCs w:val="24"/>
          <w:lang w:val="ru-RU"/>
        </w:rPr>
        <w:t>сформулирована общая цель воспитания</w:t>
      </w:r>
      <w:r w:rsidRPr="00C433BA">
        <w:rPr>
          <w:rFonts w:ascii="Times New Roman" w:hAnsi="Times New Roman" w:cs="Times New Roman"/>
          <w:spacing w:val="40"/>
          <w:sz w:val="24"/>
          <w:szCs w:val="24"/>
          <w:lang w:val="ru-RU"/>
        </w:rPr>
        <w:t xml:space="preserve"> </w:t>
      </w:r>
      <w:r w:rsidRPr="00C433BA">
        <w:rPr>
          <w:rFonts w:ascii="Times New Roman" w:hAnsi="Times New Roman" w:cs="Times New Roman"/>
          <w:sz w:val="24"/>
          <w:szCs w:val="24"/>
          <w:lang w:val="ru-RU"/>
        </w:rPr>
        <w:t>МБОУ</w:t>
      </w:r>
      <w:r w:rsidRPr="00C433BA">
        <w:rPr>
          <w:rFonts w:ascii="Times New Roman" w:hAnsi="Times New Roman" w:cs="Times New Roman"/>
          <w:spacing w:val="40"/>
          <w:sz w:val="24"/>
          <w:szCs w:val="24"/>
          <w:lang w:val="ru-RU"/>
        </w:rPr>
        <w:t xml:space="preserve"> </w:t>
      </w:r>
      <w:r w:rsidRPr="00C433BA">
        <w:rPr>
          <w:rFonts w:ascii="Times New Roman" w:hAnsi="Times New Roman" w:cs="Times New Roman"/>
          <w:sz w:val="24"/>
          <w:szCs w:val="24"/>
          <w:lang w:val="ru-RU"/>
        </w:rPr>
        <w:t>СОШ Мариинского СП:</w:t>
      </w:r>
    </w:p>
    <w:p w:rsidR="00EF3FB6" w:rsidRPr="00C433BA" w:rsidRDefault="00EF3FB6" w:rsidP="00465459">
      <w:pPr>
        <w:contextualSpacing/>
        <w:rPr>
          <w:rFonts w:ascii="Times New Roman" w:hAnsi="Times New Roman" w:cs="Times New Roman"/>
          <w:sz w:val="24"/>
          <w:szCs w:val="24"/>
          <w:lang w:val="ru-RU"/>
        </w:rPr>
      </w:pPr>
      <w:r w:rsidRPr="00C433BA">
        <w:rPr>
          <w:rFonts w:ascii="Times New Roman" w:hAnsi="Times New Roman" w:cs="Times New Roman"/>
          <w:sz w:val="24"/>
          <w:szCs w:val="24"/>
          <w:lang w:val="ru-RU"/>
        </w:rPr>
        <w:t>«Формирование</w:t>
      </w:r>
      <w:r w:rsidRPr="00C433BA">
        <w:rPr>
          <w:rFonts w:ascii="Times New Roman" w:hAnsi="Times New Roman" w:cs="Times New Roman"/>
          <w:spacing w:val="-1"/>
          <w:sz w:val="24"/>
          <w:szCs w:val="24"/>
          <w:lang w:val="ru-RU"/>
        </w:rPr>
        <w:t xml:space="preserve"> </w:t>
      </w:r>
      <w:r w:rsidRPr="00C433BA">
        <w:rPr>
          <w:rFonts w:ascii="Times New Roman" w:hAnsi="Times New Roman" w:cs="Times New Roman"/>
          <w:sz w:val="24"/>
          <w:szCs w:val="24"/>
          <w:lang w:val="ru-RU"/>
        </w:rPr>
        <w:t>у</w:t>
      </w:r>
      <w:r w:rsidRPr="00C433BA">
        <w:rPr>
          <w:rFonts w:ascii="Times New Roman" w:hAnsi="Times New Roman" w:cs="Times New Roman"/>
          <w:spacing w:val="-1"/>
          <w:sz w:val="24"/>
          <w:szCs w:val="24"/>
          <w:lang w:val="ru-RU"/>
        </w:rPr>
        <w:t xml:space="preserve"> </w:t>
      </w:r>
      <w:r w:rsidRPr="00C433BA">
        <w:rPr>
          <w:rFonts w:ascii="Times New Roman" w:hAnsi="Times New Roman" w:cs="Times New Roman"/>
          <w:sz w:val="24"/>
          <w:szCs w:val="24"/>
          <w:lang w:val="ru-RU"/>
        </w:rPr>
        <w:t>обучающихся духовно-нравственных</w:t>
      </w:r>
      <w:r w:rsidRPr="00C433BA">
        <w:rPr>
          <w:rFonts w:ascii="Times New Roman" w:hAnsi="Times New Roman" w:cs="Times New Roman"/>
          <w:spacing w:val="-1"/>
          <w:sz w:val="24"/>
          <w:szCs w:val="24"/>
          <w:lang w:val="ru-RU"/>
        </w:rPr>
        <w:t xml:space="preserve"> </w:t>
      </w:r>
      <w:r w:rsidRPr="00C433BA">
        <w:rPr>
          <w:rFonts w:ascii="Times New Roman" w:hAnsi="Times New Roman" w:cs="Times New Roman"/>
          <w:sz w:val="24"/>
          <w:szCs w:val="24"/>
          <w:lang w:val="ru-RU"/>
        </w:rPr>
        <w:t>ценностей,</w:t>
      </w:r>
      <w:r w:rsidRPr="00C433BA">
        <w:rPr>
          <w:rFonts w:ascii="Times New Roman" w:hAnsi="Times New Roman" w:cs="Times New Roman"/>
          <w:spacing w:val="-2"/>
          <w:sz w:val="24"/>
          <w:szCs w:val="24"/>
          <w:lang w:val="ru-RU"/>
        </w:rPr>
        <w:t xml:space="preserve"> </w:t>
      </w:r>
      <w:r w:rsidRPr="00C433BA">
        <w:rPr>
          <w:rFonts w:ascii="Times New Roman" w:hAnsi="Times New Roman" w:cs="Times New Roman"/>
          <w:sz w:val="24"/>
          <w:szCs w:val="24"/>
          <w:lang w:val="ru-RU"/>
        </w:rPr>
        <w:t>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proofErr w:type="gramStart"/>
      <w:r w:rsidRPr="00C433BA">
        <w:rPr>
          <w:rFonts w:ascii="Times New Roman" w:hAnsi="Times New Roman" w:cs="Times New Roman"/>
          <w:sz w:val="24"/>
          <w:szCs w:val="24"/>
          <w:lang w:val="ru-RU"/>
        </w:rPr>
        <w:t xml:space="preserve"> .</w:t>
      </w:r>
      <w:proofErr w:type="gramEnd"/>
    </w:p>
    <w:p w:rsidR="00EF3FB6" w:rsidRPr="00C433BA" w:rsidRDefault="00EF3FB6" w:rsidP="00465459">
      <w:pPr>
        <w:contextualSpacing/>
        <w:rPr>
          <w:rFonts w:ascii="Times New Roman" w:hAnsi="Times New Roman" w:cs="Times New Roman"/>
          <w:sz w:val="24"/>
          <w:szCs w:val="24"/>
          <w:lang w:val="ru-RU"/>
        </w:rPr>
      </w:pPr>
      <w:r w:rsidRPr="00C433BA">
        <w:rPr>
          <w:rFonts w:ascii="Times New Roman" w:hAnsi="Times New Roman" w:cs="Times New Roman"/>
          <w:sz w:val="24"/>
          <w:szCs w:val="24"/>
          <w:lang w:val="ru-RU"/>
        </w:rPr>
        <w:t xml:space="preserve">Перед педагогами школы в 2024 году ставятся следующие задачи воспитательной </w:t>
      </w:r>
      <w:r w:rsidRPr="00C433BA">
        <w:rPr>
          <w:rFonts w:ascii="Times New Roman" w:hAnsi="Times New Roman" w:cs="Times New Roman"/>
          <w:spacing w:val="-2"/>
          <w:sz w:val="24"/>
          <w:szCs w:val="24"/>
          <w:lang w:val="ru-RU"/>
        </w:rPr>
        <w:t>работы:</w:t>
      </w:r>
    </w:p>
    <w:p w:rsidR="00EF3FB6" w:rsidRPr="00512736" w:rsidRDefault="00EF3FB6" w:rsidP="00465459">
      <w:pPr>
        <w:pStyle w:val="af"/>
        <w:numPr>
          <w:ilvl w:val="0"/>
          <w:numId w:val="24"/>
        </w:numPr>
        <w:suppressAutoHyphens w:val="0"/>
        <w:spacing w:beforeAutospacing="0" w:afterAutospacing="0"/>
        <w:rPr>
          <w:rFonts w:ascii="Times New Roman" w:hAnsi="Times New Roman" w:cs="Times New Roman"/>
          <w:sz w:val="24"/>
          <w:szCs w:val="24"/>
          <w:lang w:val="ru-RU"/>
        </w:rPr>
      </w:pPr>
      <w:r w:rsidRPr="00512736">
        <w:rPr>
          <w:rFonts w:ascii="Times New Roman" w:hAnsi="Times New Roman" w:cs="Times New Roman"/>
          <w:sz w:val="24"/>
          <w:szCs w:val="24"/>
          <w:lang w:val="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EF3FB6" w:rsidRPr="00512736" w:rsidRDefault="00EF3FB6" w:rsidP="00465459">
      <w:pPr>
        <w:pStyle w:val="af"/>
        <w:numPr>
          <w:ilvl w:val="0"/>
          <w:numId w:val="24"/>
        </w:numPr>
        <w:suppressAutoHyphens w:val="0"/>
        <w:spacing w:beforeAutospacing="0" w:afterAutospacing="0"/>
        <w:rPr>
          <w:rFonts w:ascii="Times New Roman" w:hAnsi="Times New Roman" w:cs="Times New Roman"/>
          <w:sz w:val="24"/>
          <w:szCs w:val="24"/>
          <w:lang w:val="ru-RU"/>
        </w:rPr>
      </w:pPr>
      <w:r w:rsidRPr="00512736">
        <w:rPr>
          <w:rFonts w:ascii="Times New Roman" w:hAnsi="Times New Roman" w:cs="Times New Roman"/>
          <w:sz w:val="24"/>
          <w:szCs w:val="24"/>
          <w:lang w:val="ru-RU"/>
        </w:rPr>
        <w:t>реализовывать потенциал классного руководства в воспитании школьников, поддерживать активное участие классных сообществ в жизни школы;</w:t>
      </w:r>
    </w:p>
    <w:p w:rsidR="00EF3FB6" w:rsidRPr="00512736" w:rsidRDefault="00EF3FB6" w:rsidP="00465459">
      <w:pPr>
        <w:pStyle w:val="af"/>
        <w:numPr>
          <w:ilvl w:val="0"/>
          <w:numId w:val="24"/>
        </w:numPr>
        <w:suppressAutoHyphens w:val="0"/>
        <w:spacing w:beforeAutospacing="0" w:afterAutospacing="0"/>
        <w:rPr>
          <w:rFonts w:ascii="Times New Roman" w:hAnsi="Times New Roman" w:cs="Times New Roman"/>
          <w:sz w:val="24"/>
          <w:szCs w:val="24"/>
          <w:lang w:val="ru-RU"/>
        </w:rPr>
      </w:pPr>
      <w:r w:rsidRPr="00512736">
        <w:rPr>
          <w:rFonts w:ascii="Times New Roman" w:hAnsi="Times New Roman" w:cs="Times New Roman"/>
          <w:sz w:val="24"/>
          <w:szCs w:val="24"/>
          <w:lang w:val="ru-RU"/>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EF3FB6" w:rsidRPr="00512736" w:rsidRDefault="00EF3FB6" w:rsidP="00465459">
      <w:pPr>
        <w:pStyle w:val="af"/>
        <w:numPr>
          <w:ilvl w:val="0"/>
          <w:numId w:val="24"/>
        </w:numPr>
        <w:suppressAutoHyphens w:val="0"/>
        <w:spacing w:beforeAutospacing="0" w:afterAutospacing="0"/>
        <w:rPr>
          <w:rFonts w:ascii="Times New Roman" w:hAnsi="Times New Roman" w:cs="Times New Roman"/>
          <w:sz w:val="24"/>
          <w:szCs w:val="24"/>
          <w:lang w:val="ru-RU"/>
        </w:rPr>
      </w:pPr>
      <w:r w:rsidRPr="00512736">
        <w:rPr>
          <w:rFonts w:ascii="Times New Roman" w:hAnsi="Times New Roman" w:cs="Times New Roman"/>
          <w:sz w:val="24"/>
          <w:szCs w:val="24"/>
          <w:lang w:val="ru-RU"/>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EF3FB6" w:rsidRPr="00512736" w:rsidRDefault="00EF3FB6" w:rsidP="00465459">
      <w:pPr>
        <w:pStyle w:val="af"/>
        <w:numPr>
          <w:ilvl w:val="0"/>
          <w:numId w:val="24"/>
        </w:numPr>
        <w:suppressAutoHyphens w:val="0"/>
        <w:spacing w:beforeAutospacing="0" w:afterAutospacing="0"/>
        <w:rPr>
          <w:rFonts w:ascii="Times New Roman" w:hAnsi="Times New Roman" w:cs="Times New Roman"/>
          <w:sz w:val="24"/>
          <w:szCs w:val="24"/>
          <w:lang w:val="ru-RU"/>
        </w:rPr>
      </w:pPr>
      <w:r w:rsidRPr="00512736">
        <w:rPr>
          <w:rFonts w:ascii="Times New Roman" w:hAnsi="Times New Roman" w:cs="Times New Roman"/>
          <w:sz w:val="24"/>
          <w:szCs w:val="24"/>
          <w:lang w:val="ru-RU"/>
        </w:rPr>
        <w:t>инициировать и поддерживать ученическое самоуправление – как на уровне школы, так и на уровне классных сообществ;</w:t>
      </w:r>
    </w:p>
    <w:p w:rsidR="00EF3FB6" w:rsidRPr="00512736" w:rsidRDefault="00EF3FB6" w:rsidP="00465459">
      <w:pPr>
        <w:pStyle w:val="af"/>
        <w:numPr>
          <w:ilvl w:val="0"/>
          <w:numId w:val="24"/>
        </w:numPr>
        <w:suppressAutoHyphens w:val="0"/>
        <w:spacing w:beforeAutospacing="0" w:afterAutospacing="0"/>
        <w:rPr>
          <w:rFonts w:ascii="Times New Roman" w:hAnsi="Times New Roman" w:cs="Times New Roman"/>
          <w:sz w:val="24"/>
          <w:szCs w:val="24"/>
          <w:lang w:val="ru-RU"/>
        </w:rPr>
      </w:pPr>
      <w:r w:rsidRPr="00512736">
        <w:rPr>
          <w:rFonts w:ascii="Times New Roman" w:hAnsi="Times New Roman" w:cs="Times New Roman"/>
          <w:sz w:val="24"/>
          <w:szCs w:val="24"/>
          <w:lang w:val="ru-RU"/>
        </w:rPr>
        <w:t>поддерживать деятельность функционирующих на базе школы детских общественных объединений и организаций;</w:t>
      </w:r>
    </w:p>
    <w:p w:rsidR="00EF3FB6" w:rsidRPr="00512736" w:rsidRDefault="00EF3FB6" w:rsidP="00465459">
      <w:pPr>
        <w:pStyle w:val="af"/>
        <w:numPr>
          <w:ilvl w:val="0"/>
          <w:numId w:val="24"/>
        </w:numPr>
        <w:suppressAutoHyphens w:val="0"/>
        <w:spacing w:beforeAutospacing="0" w:afterAutospacing="0"/>
        <w:rPr>
          <w:rFonts w:ascii="Times New Roman" w:hAnsi="Times New Roman" w:cs="Times New Roman"/>
          <w:sz w:val="24"/>
          <w:szCs w:val="24"/>
          <w:lang w:val="ru-RU"/>
        </w:rPr>
      </w:pPr>
      <w:r w:rsidRPr="00512736">
        <w:rPr>
          <w:rFonts w:ascii="Times New Roman" w:hAnsi="Times New Roman" w:cs="Times New Roman"/>
          <w:sz w:val="24"/>
          <w:szCs w:val="24"/>
          <w:lang w:val="ru-RU"/>
        </w:rPr>
        <w:t>организовывать для школьников экскурсии, экспедиции, походы и реализовывать их воспитательный потенциал;</w:t>
      </w:r>
    </w:p>
    <w:p w:rsidR="00EF3FB6" w:rsidRPr="00512736" w:rsidRDefault="00EF3FB6" w:rsidP="00465459">
      <w:pPr>
        <w:pStyle w:val="af"/>
        <w:numPr>
          <w:ilvl w:val="0"/>
          <w:numId w:val="24"/>
        </w:numPr>
        <w:suppressAutoHyphens w:val="0"/>
        <w:spacing w:beforeAutospacing="0" w:afterAutospacing="0"/>
        <w:rPr>
          <w:rFonts w:ascii="Times New Roman" w:hAnsi="Times New Roman" w:cs="Times New Roman"/>
          <w:sz w:val="24"/>
          <w:szCs w:val="24"/>
          <w:lang w:val="ru-RU"/>
        </w:rPr>
      </w:pPr>
      <w:r w:rsidRPr="00512736">
        <w:rPr>
          <w:rFonts w:ascii="Times New Roman" w:hAnsi="Times New Roman" w:cs="Times New Roman"/>
          <w:sz w:val="24"/>
          <w:szCs w:val="24"/>
          <w:lang w:val="ru-RU"/>
        </w:rPr>
        <w:t>организовывать</w:t>
      </w:r>
      <w:r w:rsidRPr="00512736">
        <w:rPr>
          <w:rFonts w:ascii="Times New Roman" w:hAnsi="Times New Roman" w:cs="Times New Roman"/>
          <w:spacing w:val="51"/>
          <w:sz w:val="24"/>
          <w:szCs w:val="24"/>
          <w:lang w:val="ru-RU"/>
        </w:rPr>
        <w:t xml:space="preserve"> </w:t>
      </w:r>
      <w:proofErr w:type="spellStart"/>
      <w:r w:rsidRPr="00512736">
        <w:rPr>
          <w:rFonts w:ascii="Times New Roman" w:hAnsi="Times New Roman" w:cs="Times New Roman"/>
          <w:sz w:val="24"/>
          <w:szCs w:val="24"/>
          <w:lang w:val="ru-RU"/>
        </w:rPr>
        <w:t>профориентационную</w:t>
      </w:r>
      <w:proofErr w:type="spellEnd"/>
      <w:r w:rsidRPr="00512736">
        <w:rPr>
          <w:rFonts w:ascii="Times New Roman" w:hAnsi="Times New Roman" w:cs="Times New Roman"/>
          <w:spacing w:val="53"/>
          <w:sz w:val="24"/>
          <w:szCs w:val="24"/>
          <w:lang w:val="ru-RU"/>
        </w:rPr>
        <w:t xml:space="preserve"> </w:t>
      </w:r>
      <w:r w:rsidRPr="00512736">
        <w:rPr>
          <w:rFonts w:ascii="Times New Roman" w:hAnsi="Times New Roman" w:cs="Times New Roman"/>
          <w:sz w:val="24"/>
          <w:szCs w:val="24"/>
          <w:lang w:val="ru-RU"/>
        </w:rPr>
        <w:t>работу</w:t>
      </w:r>
      <w:r w:rsidRPr="00512736">
        <w:rPr>
          <w:rFonts w:ascii="Times New Roman" w:hAnsi="Times New Roman" w:cs="Times New Roman"/>
          <w:spacing w:val="-5"/>
          <w:sz w:val="24"/>
          <w:szCs w:val="24"/>
          <w:lang w:val="ru-RU"/>
        </w:rPr>
        <w:t xml:space="preserve"> </w:t>
      </w:r>
      <w:r w:rsidRPr="00512736">
        <w:rPr>
          <w:rFonts w:ascii="Times New Roman" w:hAnsi="Times New Roman" w:cs="Times New Roman"/>
          <w:sz w:val="24"/>
          <w:szCs w:val="24"/>
          <w:lang w:val="ru-RU"/>
        </w:rPr>
        <w:t>со</w:t>
      </w:r>
      <w:r w:rsidRPr="00512736">
        <w:rPr>
          <w:rFonts w:ascii="Times New Roman" w:hAnsi="Times New Roman" w:cs="Times New Roman"/>
          <w:spacing w:val="-3"/>
          <w:sz w:val="24"/>
          <w:szCs w:val="24"/>
          <w:lang w:val="ru-RU"/>
        </w:rPr>
        <w:t xml:space="preserve"> </w:t>
      </w:r>
      <w:r w:rsidRPr="00512736">
        <w:rPr>
          <w:rFonts w:ascii="Times New Roman" w:hAnsi="Times New Roman" w:cs="Times New Roman"/>
          <w:spacing w:val="-2"/>
          <w:sz w:val="24"/>
          <w:szCs w:val="24"/>
          <w:lang w:val="ru-RU"/>
        </w:rPr>
        <w:t>школьниками;</w:t>
      </w:r>
    </w:p>
    <w:p w:rsidR="00EF3FB6" w:rsidRPr="00512736" w:rsidRDefault="00EF3FB6" w:rsidP="00465459">
      <w:pPr>
        <w:pStyle w:val="af"/>
        <w:numPr>
          <w:ilvl w:val="0"/>
          <w:numId w:val="24"/>
        </w:numPr>
        <w:suppressAutoHyphens w:val="0"/>
        <w:spacing w:beforeAutospacing="0" w:afterAutospacing="0"/>
        <w:rPr>
          <w:rFonts w:ascii="Times New Roman" w:hAnsi="Times New Roman" w:cs="Times New Roman"/>
          <w:sz w:val="24"/>
          <w:szCs w:val="24"/>
          <w:lang w:val="ru-RU"/>
        </w:rPr>
      </w:pPr>
      <w:r w:rsidRPr="00512736">
        <w:rPr>
          <w:rFonts w:ascii="Times New Roman" w:hAnsi="Times New Roman" w:cs="Times New Roman"/>
          <w:sz w:val="24"/>
          <w:szCs w:val="24"/>
          <w:lang w:val="ru-RU"/>
        </w:rPr>
        <w:t>организовать работу школьных бумажных и электронных медиа,</w:t>
      </w:r>
      <w:r w:rsidRPr="00512736">
        <w:rPr>
          <w:rFonts w:ascii="Times New Roman" w:hAnsi="Times New Roman" w:cs="Times New Roman"/>
          <w:spacing w:val="40"/>
          <w:sz w:val="24"/>
          <w:szCs w:val="24"/>
          <w:lang w:val="ru-RU"/>
        </w:rPr>
        <w:t xml:space="preserve"> </w:t>
      </w:r>
      <w:r w:rsidRPr="00512736">
        <w:rPr>
          <w:rFonts w:ascii="Times New Roman" w:hAnsi="Times New Roman" w:cs="Times New Roman"/>
          <w:sz w:val="24"/>
          <w:szCs w:val="24"/>
          <w:lang w:val="ru-RU"/>
        </w:rPr>
        <w:t>реализовывать их воспитательный потенциал;</w:t>
      </w:r>
    </w:p>
    <w:p w:rsidR="00EF3FB6" w:rsidRPr="00512736" w:rsidRDefault="00EF3FB6" w:rsidP="00465459">
      <w:pPr>
        <w:pStyle w:val="af"/>
        <w:numPr>
          <w:ilvl w:val="0"/>
          <w:numId w:val="24"/>
        </w:numPr>
        <w:suppressAutoHyphens w:val="0"/>
        <w:spacing w:beforeAutospacing="0" w:afterAutospacing="0"/>
        <w:rPr>
          <w:rFonts w:ascii="Times New Roman" w:hAnsi="Times New Roman" w:cs="Times New Roman"/>
          <w:sz w:val="24"/>
          <w:szCs w:val="24"/>
          <w:lang w:val="ru-RU"/>
        </w:rPr>
      </w:pPr>
      <w:r w:rsidRPr="00512736">
        <w:rPr>
          <w:rFonts w:ascii="Times New Roman" w:hAnsi="Times New Roman" w:cs="Times New Roman"/>
          <w:sz w:val="24"/>
          <w:szCs w:val="24"/>
          <w:lang w:val="ru-RU"/>
        </w:rPr>
        <w:t>организовывать в школе волонтерскую деятельность и привлекать к ней школьников для освоения ими новых видов социально значимой</w:t>
      </w:r>
      <w:r w:rsidRPr="00512736">
        <w:rPr>
          <w:rFonts w:ascii="Times New Roman" w:hAnsi="Times New Roman" w:cs="Times New Roman"/>
          <w:spacing w:val="40"/>
          <w:sz w:val="24"/>
          <w:szCs w:val="24"/>
          <w:lang w:val="ru-RU"/>
        </w:rPr>
        <w:t xml:space="preserve"> </w:t>
      </w:r>
      <w:r w:rsidRPr="00512736">
        <w:rPr>
          <w:rFonts w:ascii="Times New Roman" w:hAnsi="Times New Roman" w:cs="Times New Roman"/>
          <w:sz w:val="24"/>
          <w:szCs w:val="24"/>
          <w:lang w:val="ru-RU"/>
        </w:rPr>
        <w:t>деятельности;</w:t>
      </w:r>
    </w:p>
    <w:p w:rsidR="00EF3FB6" w:rsidRPr="00512736" w:rsidRDefault="00EF3FB6" w:rsidP="00465459">
      <w:pPr>
        <w:pStyle w:val="af"/>
        <w:numPr>
          <w:ilvl w:val="0"/>
          <w:numId w:val="24"/>
        </w:numPr>
        <w:suppressAutoHyphens w:val="0"/>
        <w:spacing w:beforeAutospacing="0" w:afterAutospacing="0"/>
        <w:rPr>
          <w:rFonts w:ascii="Times New Roman" w:hAnsi="Times New Roman" w:cs="Times New Roman"/>
          <w:sz w:val="24"/>
          <w:szCs w:val="24"/>
          <w:lang w:val="ru-RU"/>
        </w:rPr>
      </w:pPr>
      <w:r w:rsidRPr="00512736">
        <w:rPr>
          <w:rFonts w:ascii="Times New Roman" w:hAnsi="Times New Roman" w:cs="Times New Roman"/>
          <w:sz w:val="24"/>
          <w:szCs w:val="24"/>
          <w:lang w:val="ru-RU"/>
        </w:rPr>
        <w:t>развивать предметно-эстетическую среду школы и реализовывать ее воспитательные возможности;</w:t>
      </w:r>
    </w:p>
    <w:p w:rsidR="00EF3FB6" w:rsidRPr="00512736" w:rsidRDefault="00EF3FB6" w:rsidP="00465459">
      <w:pPr>
        <w:pStyle w:val="af"/>
        <w:numPr>
          <w:ilvl w:val="0"/>
          <w:numId w:val="24"/>
        </w:numPr>
        <w:suppressAutoHyphens w:val="0"/>
        <w:spacing w:beforeAutospacing="0" w:afterAutospacing="0"/>
        <w:rPr>
          <w:rFonts w:ascii="Times New Roman" w:hAnsi="Times New Roman" w:cs="Times New Roman"/>
          <w:sz w:val="24"/>
          <w:szCs w:val="24"/>
          <w:lang w:val="ru-RU"/>
        </w:rPr>
      </w:pPr>
      <w:r w:rsidRPr="00512736">
        <w:rPr>
          <w:rFonts w:ascii="Times New Roman" w:hAnsi="Times New Roman" w:cs="Times New Roman"/>
          <w:sz w:val="24"/>
          <w:szCs w:val="24"/>
          <w:lang w:val="ru-RU"/>
        </w:rPr>
        <w:t xml:space="preserve">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w:t>
      </w:r>
      <w:r w:rsidRPr="00512736">
        <w:rPr>
          <w:rFonts w:ascii="Times New Roman" w:hAnsi="Times New Roman" w:cs="Times New Roman"/>
          <w:spacing w:val="-2"/>
          <w:sz w:val="24"/>
          <w:szCs w:val="24"/>
          <w:lang w:val="ru-RU"/>
        </w:rPr>
        <w:t>детей.</w:t>
      </w:r>
    </w:p>
    <w:p w:rsidR="00EF3FB6" w:rsidRPr="00512736" w:rsidRDefault="00EF3FB6" w:rsidP="00465459">
      <w:pPr>
        <w:contextualSpacing/>
        <w:rPr>
          <w:rFonts w:ascii="Times New Roman" w:hAnsi="Times New Roman" w:cs="Times New Roman"/>
          <w:sz w:val="24"/>
          <w:szCs w:val="24"/>
          <w:lang w:val="ru-RU"/>
        </w:rPr>
      </w:pPr>
    </w:p>
    <w:p w:rsidR="007A44DC" w:rsidRPr="007A44DC" w:rsidRDefault="007A44DC" w:rsidP="00465459">
      <w:pPr>
        <w:spacing w:before="280" w:after="280"/>
        <w:contextualSpacing/>
        <w:jc w:val="center"/>
        <w:rPr>
          <w:rFonts w:ascii="Times New Roman" w:eastAsia="Times New Roman" w:hAnsi="Times New Roman" w:cs="Times New Roman"/>
          <w:b/>
          <w:bCs/>
          <w:color w:val="000000"/>
          <w:sz w:val="24"/>
          <w:szCs w:val="24"/>
          <w:lang w:val="ru-RU"/>
        </w:rPr>
      </w:pPr>
      <w:r>
        <w:rPr>
          <w:rFonts w:ascii="Times New Roman" w:eastAsia="Times New Roman" w:hAnsi="Times New Roman" w:cs="Times New Roman"/>
          <w:b/>
          <w:bCs/>
          <w:color w:val="000000"/>
          <w:sz w:val="24"/>
          <w:szCs w:val="24"/>
          <w:lang w:val="ru-RU"/>
        </w:rPr>
        <w:t xml:space="preserve">    </w:t>
      </w:r>
      <w:r w:rsidRPr="00007828">
        <w:rPr>
          <w:rFonts w:ascii="Times New Roman" w:eastAsia="Times New Roman" w:hAnsi="Times New Roman" w:cs="Times New Roman"/>
          <w:b/>
          <w:bCs/>
          <w:color w:val="000000"/>
          <w:sz w:val="24"/>
          <w:szCs w:val="24"/>
        </w:rPr>
        <w:t>III</w:t>
      </w:r>
      <w:r w:rsidRPr="007A44DC">
        <w:rPr>
          <w:rFonts w:ascii="Times New Roman" w:eastAsia="Times New Roman" w:hAnsi="Times New Roman" w:cs="Times New Roman"/>
          <w:b/>
          <w:bCs/>
          <w:color w:val="000000"/>
          <w:sz w:val="24"/>
          <w:szCs w:val="24"/>
          <w:lang w:val="ru-RU"/>
        </w:rPr>
        <w:t>. Оценка содержания и</w:t>
      </w:r>
      <w:r w:rsidRPr="00007828">
        <w:rPr>
          <w:rFonts w:ascii="Times New Roman" w:eastAsia="Times New Roman" w:hAnsi="Times New Roman" w:cs="Times New Roman"/>
          <w:b/>
          <w:bCs/>
          <w:color w:val="000000"/>
          <w:sz w:val="24"/>
          <w:szCs w:val="24"/>
        </w:rPr>
        <w:t> </w:t>
      </w:r>
      <w:r w:rsidRPr="007A44DC">
        <w:rPr>
          <w:rFonts w:ascii="Times New Roman" w:eastAsia="Times New Roman" w:hAnsi="Times New Roman" w:cs="Times New Roman"/>
          <w:b/>
          <w:bCs/>
          <w:color w:val="000000"/>
          <w:sz w:val="24"/>
          <w:szCs w:val="24"/>
          <w:lang w:val="ru-RU"/>
        </w:rPr>
        <w:t>качества подготовки обучающихся</w:t>
      </w:r>
    </w:p>
    <w:p w:rsidR="007A44DC" w:rsidRPr="00007828" w:rsidRDefault="00D60E60" w:rsidP="00465459">
      <w:pPr>
        <w:contextualSpacing/>
        <w:rPr>
          <w:rFonts w:ascii="Times New Roman" w:eastAsia="Calibri" w:hAnsi="Times New Roman" w:cs="Times New Roman"/>
          <w:b/>
          <w:sz w:val="24"/>
          <w:szCs w:val="24"/>
        </w:rPr>
      </w:pPr>
      <w:r>
        <w:rPr>
          <w:rFonts w:ascii="Times New Roman" w:eastAsia="Calibri" w:hAnsi="Times New Roman" w:cs="Times New Roman"/>
          <w:b/>
          <w:sz w:val="24"/>
          <w:szCs w:val="24"/>
          <w:lang w:val="ru-RU"/>
        </w:rPr>
        <w:t xml:space="preserve">                                                     </w:t>
      </w:r>
      <w:r w:rsidR="00D87064">
        <w:rPr>
          <w:rFonts w:ascii="Times New Roman" w:eastAsia="Calibri" w:hAnsi="Times New Roman" w:cs="Times New Roman"/>
          <w:b/>
          <w:sz w:val="24"/>
          <w:szCs w:val="24"/>
          <w:lang w:val="ru-RU"/>
        </w:rPr>
        <w:t xml:space="preserve">          </w:t>
      </w:r>
      <w:proofErr w:type="spellStart"/>
      <w:r w:rsidR="007A44DC" w:rsidRPr="00007828">
        <w:rPr>
          <w:rFonts w:ascii="Times New Roman" w:eastAsia="Calibri" w:hAnsi="Times New Roman" w:cs="Times New Roman"/>
          <w:b/>
          <w:sz w:val="24"/>
          <w:szCs w:val="24"/>
        </w:rPr>
        <w:t>Анализ</w:t>
      </w:r>
      <w:proofErr w:type="spellEnd"/>
      <w:r w:rsidR="007A44DC" w:rsidRPr="00007828">
        <w:rPr>
          <w:rFonts w:ascii="Times New Roman" w:eastAsia="Calibri" w:hAnsi="Times New Roman" w:cs="Times New Roman"/>
          <w:b/>
          <w:sz w:val="24"/>
          <w:szCs w:val="24"/>
        </w:rPr>
        <w:t xml:space="preserve"> </w:t>
      </w:r>
      <w:proofErr w:type="spellStart"/>
      <w:r w:rsidR="007A44DC" w:rsidRPr="00007828">
        <w:rPr>
          <w:rFonts w:ascii="Times New Roman" w:eastAsia="Calibri" w:hAnsi="Times New Roman" w:cs="Times New Roman"/>
          <w:b/>
          <w:sz w:val="24"/>
          <w:szCs w:val="24"/>
        </w:rPr>
        <w:t>контингента</w:t>
      </w:r>
      <w:proofErr w:type="spellEnd"/>
      <w:r w:rsidR="007A44DC" w:rsidRPr="00007828">
        <w:rPr>
          <w:rFonts w:ascii="Times New Roman" w:eastAsia="Calibri" w:hAnsi="Times New Roman" w:cs="Times New Roman"/>
          <w:b/>
          <w:sz w:val="24"/>
          <w:szCs w:val="24"/>
        </w:rPr>
        <w:t xml:space="preserve"> </w:t>
      </w:r>
      <w:proofErr w:type="spellStart"/>
      <w:r w:rsidR="007A44DC" w:rsidRPr="00007828">
        <w:rPr>
          <w:rFonts w:ascii="Times New Roman" w:eastAsia="Calibri" w:hAnsi="Times New Roman" w:cs="Times New Roman"/>
          <w:b/>
          <w:sz w:val="24"/>
          <w:szCs w:val="24"/>
        </w:rPr>
        <w:t>обучающихся</w:t>
      </w:r>
      <w:proofErr w:type="spellEnd"/>
    </w:p>
    <w:p w:rsidR="007A44DC" w:rsidRPr="00007828" w:rsidRDefault="007A44DC" w:rsidP="00465459">
      <w:pPr>
        <w:contextualSpacing/>
        <w:rPr>
          <w:rFonts w:ascii="Times New Roman" w:eastAsia="Calibri" w:hAnsi="Times New Roman" w:cs="Times New Roman"/>
          <w:b/>
          <w:bCs/>
          <w:sz w:val="24"/>
          <w:szCs w:val="24"/>
        </w:rPr>
      </w:pPr>
      <w:proofErr w:type="spellStart"/>
      <w:r w:rsidRPr="00007828">
        <w:rPr>
          <w:rFonts w:ascii="Times New Roman" w:eastAsia="Calibri" w:hAnsi="Times New Roman" w:cs="Times New Roman"/>
          <w:b/>
          <w:bCs/>
          <w:sz w:val="24"/>
          <w:szCs w:val="24"/>
        </w:rPr>
        <w:t>Статистические</w:t>
      </w:r>
      <w:proofErr w:type="spellEnd"/>
      <w:r w:rsidRPr="00007828">
        <w:rPr>
          <w:rFonts w:ascii="Times New Roman" w:eastAsia="Calibri" w:hAnsi="Times New Roman" w:cs="Times New Roman"/>
          <w:b/>
          <w:bCs/>
          <w:sz w:val="24"/>
          <w:szCs w:val="24"/>
        </w:rPr>
        <w:t xml:space="preserve"> </w:t>
      </w:r>
      <w:proofErr w:type="spellStart"/>
      <w:r w:rsidRPr="00007828">
        <w:rPr>
          <w:rFonts w:ascii="Times New Roman" w:eastAsia="Calibri" w:hAnsi="Times New Roman" w:cs="Times New Roman"/>
          <w:b/>
          <w:bCs/>
          <w:sz w:val="24"/>
          <w:szCs w:val="24"/>
        </w:rPr>
        <w:t>сведения</w:t>
      </w:r>
      <w:proofErr w:type="spellEnd"/>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5549"/>
        <w:gridCol w:w="1459"/>
        <w:gridCol w:w="1418"/>
        <w:gridCol w:w="1842"/>
      </w:tblGrid>
      <w:tr w:rsidR="007A44DC" w:rsidRPr="00007828" w:rsidTr="00D60E60">
        <w:trPr>
          <w:trHeight w:val="641"/>
        </w:trPr>
        <w:tc>
          <w:tcPr>
            <w:tcW w:w="613" w:type="dxa"/>
            <w:vMerge w:val="restart"/>
            <w:hideMark/>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b/>
                <w:bCs/>
                <w:sz w:val="24"/>
                <w:szCs w:val="24"/>
              </w:rPr>
              <w:t>№</w:t>
            </w:r>
            <w:r w:rsidRPr="00007828">
              <w:rPr>
                <w:rFonts w:ascii="Times New Roman" w:hAnsi="Times New Roman" w:cs="Times New Roman"/>
                <w:sz w:val="24"/>
                <w:szCs w:val="24"/>
              </w:rPr>
              <w:br/>
            </w:r>
            <w:r w:rsidRPr="00007828">
              <w:rPr>
                <w:rFonts w:ascii="Times New Roman" w:hAnsi="Times New Roman" w:cs="Times New Roman"/>
                <w:b/>
                <w:bCs/>
                <w:sz w:val="24"/>
                <w:szCs w:val="24"/>
              </w:rPr>
              <w:t>п/п</w:t>
            </w:r>
          </w:p>
        </w:tc>
        <w:tc>
          <w:tcPr>
            <w:tcW w:w="5549" w:type="dxa"/>
            <w:vMerge w:val="restart"/>
            <w:hideMark/>
          </w:tcPr>
          <w:p w:rsidR="007A44DC" w:rsidRPr="00007828" w:rsidRDefault="007A44DC" w:rsidP="00465459">
            <w:pPr>
              <w:contextualSpacing/>
              <w:jc w:val="both"/>
              <w:rPr>
                <w:rFonts w:ascii="Times New Roman" w:hAnsi="Times New Roman" w:cs="Times New Roman"/>
                <w:sz w:val="24"/>
                <w:szCs w:val="24"/>
              </w:rPr>
            </w:pPr>
            <w:proofErr w:type="spellStart"/>
            <w:r w:rsidRPr="00007828">
              <w:rPr>
                <w:rFonts w:ascii="Times New Roman" w:hAnsi="Times New Roman" w:cs="Times New Roman"/>
                <w:b/>
                <w:bCs/>
                <w:sz w:val="24"/>
                <w:szCs w:val="24"/>
              </w:rPr>
              <w:t>Показатели</w:t>
            </w:r>
            <w:proofErr w:type="spellEnd"/>
          </w:p>
        </w:tc>
        <w:tc>
          <w:tcPr>
            <w:tcW w:w="4719" w:type="dxa"/>
            <w:gridSpan w:val="3"/>
            <w:hideMark/>
          </w:tcPr>
          <w:p w:rsidR="007A44DC" w:rsidRPr="00007828" w:rsidRDefault="007A44DC" w:rsidP="00465459">
            <w:pPr>
              <w:contextualSpacing/>
              <w:jc w:val="both"/>
              <w:rPr>
                <w:rFonts w:ascii="Times New Roman" w:hAnsi="Times New Roman" w:cs="Times New Roman"/>
                <w:sz w:val="24"/>
                <w:szCs w:val="24"/>
              </w:rPr>
            </w:pPr>
            <w:proofErr w:type="spellStart"/>
            <w:r w:rsidRPr="00007828">
              <w:rPr>
                <w:rFonts w:ascii="Times New Roman" w:hAnsi="Times New Roman" w:cs="Times New Roman"/>
                <w:b/>
                <w:bCs/>
                <w:sz w:val="24"/>
                <w:szCs w:val="24"/>
              </w:rPr>
              <w:t>Единица</w:t>
            </w:r>
            <w:proofErr w:type="spellEnd"/>
            <w:r w:rsidRPr="00007828">
              <w:rPr>
                <w:rFonts w:ascii="Times New Roman" w:hAnsi="Times New Roman" w:cs="Times New Roman"/>
                <w:b/>
                <w:bCs/>
                <w:sz w:val="24"/>
                <w:szCs w:val="24"/>
              </w:rPr>
              <w:t xml:space="preserve"> </w:t>
            </w:r>
            <w:proofErr w:type="spellStart"/>
            <w:r w:rsidRPr="00007828">
              <w:rPr>
                <w:rFonts w:ascii="Times New Roman" w:hAnsi="Times New Roman" w:cs="Times New Roman"/>
                <w:b/>
                <w:bCs/>
                <w:sz w:val="24"/>
                <w:szCs w:val="24"/>
              </w:rPr>
              <w:t>измерения</w:t>
            </w:r>
            <w:proofErr w:type="spellEnd"/>
            <w:r w:rsidRPr="00007828">
              <w:rPr>
                <w:rFonts w:ascii="Times New Roman" w:hAnsi="Times New Roman" w:cs="Times New Roman"/>
                <w:sz w:val="24"/>
                <w:szCs w:val="24"/>
              </w:rPr>
              <w:t xml:space="preserve"> (</w:t>
            </w:r>
            <w:proofErr w:type="spellStart"/>
            <w:r w:rsidRPr="00007828">
              <w:rPr>
                <w:rFonts w:ascii="Times New Roman" w:hAnsi="Times New Roman" w:cs="Times New Roman"/>
                <w:sz w:val="24"/>
                <w:szCs w:val="24"/>
              </w:rPr>
              <w:t>чел</w:t>
            </w:r>
            <w:proofErr w:type="spellEnd"/>
            <w:r w:rsidRPr="00007828">
              <w:rPr>
                <w:rFonts w:ascii="Times New Roman" w:hAnsi="Times New Roman" w:cs="Times New Roman"/>
                <w:sz w:val="24"/>
                <w:szCs w:val="24"/>
              </w:rPr>
              <w:t>.)</w:t>
            </w:r>
          </w:p>
        </w:tc>
      </w:tr>
      <w:tr w:rsidR="007A44DC" w:rsidRPr="00007828" w:rsidTr="00D60E60">
        <w:trPr>
          <w:trHeight w:val="319"/>
        </w:trPr>
        <w:tc>
          <w:tcPr>
            <w:tcW w:w="0" w:type="auto"/>
            <w:vMerge/>
            <w:vAlign w:val="center"/>
            <w:hideMark/>
          </w:tcPr>
          <w:p w:rsidR="007A44DC" w:rsidRPr="00007828" w:rsidRDefault="007A44DC" w:rsidP="00465459">
            <w:pPr>
              <w:contextualSpacing/>
              <w:jc w:val="both"/>
              <w:rPr>
                <w:rFonts w:ascii="Times New Roman" w:hAnsi="Times New Roman" w:cs="Times New Roman"/>
                <w:sz w:val="24"/>
                <w:szCs w:val="24"/>
              </w:rPr>
            </w:pPr>
          </w:p>
        </w:tc>
        <w:tc>
          <w:tcPr>
            <w:tcW w:w="0" w:type="auto"/>
            <w:vMerge/>
            <w:vAlign w:val="center"/>
            <w:hideMark/>
          </w:tcPr>
          <w:p w:rsidR="007A44DC" w:rsidRPr="00007828" w:rsidRDefault="007A44DC" w:rsidP="00465459">
            <w:pPr>
              <w:contextualSpacing/>
              <w:jc w:val="both"/>
              <w:rPr>
                <w:rFonts w:ascii="Times New Roman" w:hAnsi="Times New Roman" w:cs="Times New Roman"/>
                <w:sz w:val="24"/>
                <w:szCs w:val="24"/>
              </w:rPr>
            </w:pPr>
          </w:p>
        </w:tc>
        <w:tc>
          <w:tcPr>
            <w:tcW w:w="1459"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b/>
                <w:bCs/>
                <w:sz w:val="24"/>
                <w:szCs w:val="24"/>
              </w:rPr>
              <w:t>2021/22</w:t>
            </w:r>
          </w:p>
        </w:tc>
        <w:tc>
          <w:tcPr>
            <w:tcW w:w="1418"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b/>
                <w:bCs/>
                <w:sz w:val="24"/>
                <w:szCs w:val="24"/>
              </w:rPr>
              <w:t>2022/23</w:t>
            </w:r>
          </w:p>
        </w:tc>
        <w:tc>
          <w:tcPr>
            <w:tcW w:w="1842" w:type="dxa"/>
          </w:tcPr>
          <w:p w:rsidR="007A44DC" w:rsidRPr="00D60E60" w:rsidRDefault="007A44DC" w:rsidP="00465459">
            <w:pPr>
              <w:contextualSpacing/>
              <w:jc w:val="both"/>
              <w:rPr>
                <w:rFonts w:ascii="Times New Roman" w:hAnsi="Times New Roman" w:cs="Times New Roman"/>
                <w:b/>
                <w:sz w:val="24"/>
                <w:szCs w:val="24"/>
              </w:rPr>
            </w:pPr>
            <w:r w:rsidRPr="00D60E60">
              <w:rPr>
                <w:rFonts w:ascii="Times New Roman" w:hAnsi="Times New Roman" w:cs="Times New Roman"/>
                <w:b/>
                <w:sz w:val="24"/>
                <w:szCs w:val="24"/>
              </w:rPr>
              <w:t>2023/2024</w:t>
            </w:r>
          </w:p>
        </w:tc>
      </w:tr>
      <w:tr w:rsidR="007A44DC" w:rsidRPr="00007828" w:rsidTr="00D60E60">
        <w:trPr>
          <w:trHeight w:val="18"/>
        </w:trPr>
        <w:tc>
          <w:tcPr>
            <w:tcW w:w="613" w:type="dxa"/>
            <w:hideMark/>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1</w:t>
            </w:r>
          </w:p>
        </w:tc>
        <w:tc>
          <w:tcPr>
            <w:tcW w:w="5549" w:type="dxa"/>
            <w:hideMark/>
          </w:tcPr>
          <w:p w:rsidR="007A44DC" w:rsidRPr="00007828" w:rsidRDefault="007A44DC" w:rsidP="00465459">
            <w:pPr>
              <w:contextualSpacing/>
              <w:jc w:val="both"/>
              <w:rPr>
                <w:rFonts w:ascii="Times New Roman" w:hAnsi="Times New Roman" w:cs="Times New Roman"/>
                <w:sz w:val="24"/>
                <w:szCs w:val="24"/>
              </w:rPr>
            </w:pPr>
            <w:proofErr w:type="spellStart"/>
            <w:r w:rsidRPr="00007828">
              <w:rPr>
                <w:rFonts w:ascii="Times New Roman" w:hAnsi="Times New Roman" w:cs="Times New Roman"/>
                <w:sz w:val="24"/>
                <w:szCs w:val="24"/>
              </w:rPr>
              <w:t>Общая</w:t>
            </w:r>
            <w:proofErr w:type="spellEnd"/>
            <w:r w:rsidRPr="00007828">
              <w:rPr>
                <w:rFonts w:ascii="Times New Roman" w:hAnsi="Times New Roman" w:cs="Times New Roman"/>
                <w:sz w:val="24"/>
                <w:szCs w:val="24"/>
              </w:rPr>
              <w:t xml:space="preserve"> </w:t>
            </w:r>
            <w:proofErr w:type="spellStart"/>
            <w:r w:rsidRPr="00007828">
              <w:rPr>
                <w:rFonts w:ascii="Times New Roman" w:hAnsi="Times New Roman" w:cs="Times New Roman"/>
                <w:sz w:val="24"/>
                <w:szCs w:val="24"/>
              </w:rPr>
              <w:t>численность</w:t>
            </w:r>
            <w:proofErr w:type="spellEnd"/>
            <w:r w:rsidRPr="00007828">
              <w:rPr>
                <w:rFonts w:ascii="Times New Roman" w:hAnsi="Times New Roman" w:cs="Times New Roman"/>
                <w:sz w:val="24"/>
                <w:szCs w:val="24"/>
              </w:rPr>
              <w:t xml:space="preserve"> </w:t>
            </w:r>
            <w:proofErr w:type="spellStart"/>
            <w:r w:rsidRPr="00007828">
              <w:rPr>
                <w:rFonts w:ascii="Times New Roman" w:hAnsi="Times New Roman" w:cs="Times New Roman"/>
                <w:sz w:val="24"/>
                <w:szCs w:val="24"/>
              </w:rPr>
              <w:t>учащихся</w:t>
            </w:r>
            <w:proofErr w:type="spellEnd"/>
          </w:p>
        </w:tc>
        <w:tc>
          <w:tcPr>
            <w:tcW w:w="1459"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 xml:space="preserve"> 101</w:t>
            </w:r>
          </w:p>
        </w:tc>
        <w:tc>
          <w:tcPr>
            <w:tcW w:w="1418"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104</w:t>
            </w:r>
          </w:p>
        </w:tc>
        <w:tc>
          <w:tcPr>
            <w:tcW w:w="1842"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95</w:t>
            </w:r>
          </w:p>
        </w:tc>
      </w:tr>
      <w:tr w:rsidR="007A44DC" w:rsidRPr="00007828" w:rsidTr="00D60E60">
        <w:trPr>
          <w:trHeight w:val="18"/>
        </w:trPr>
        <w:tc>
          <w:tcPr>
            <w:tcW w:w="613" w:type="dxa"/>
            <w:hideMark/>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2</w:t>
            </w:r>
          </w:p>
        </w:tc>
        <w:tc>
          <w:tcPr>
            <w:tcW w:w="5549" w:type="dxa"/>
            <w:hideMark/>
          </w:tcPr>
          <w:p w:rsidR="007A44DC" w:rsidRPr="007A44DC" w:rsidRDefault="007A44DC" w:rsidP="00465459">
            <w:pPr>
              <w:contextualSpacing/>
              <w:jc w:val="both"/>
              <w:rPr>
                <w:rFonts w:ascii="Times New Roman" w:hAnsi="Times New Roman" w:cs="Times New Roman"/>
                <w:sz w:val="24"/>
                <w:szCs w:val="24"/>
                <w:lang w:val="ru-RU"/>
              </w:rPr>
            </w:pPr>
            <w:r w:rsidRPr="007A44DC">
              <w:rPr>
                <w:rFonts w:ascii="Times New Roman" w:hAnsi="Times New Roman" w:cs="Times New Roman"/>
                <w:sz w:val="24"/>
                <w:szCs w:val="24"/>
                <w:lang w:val="ru-RU"/>
              </w:rPr>
              <w:t>Численность учащихся по образовательной программе начального общего образования</w:t>
            </w:r>
          </w:p>
        </w:tc>
        <w:tc>
          <w:tcPr>
            <w:tcW w:w="1459"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29</w:t>
            </w:r>
          </w:p>
        </w:tc>
        <w:tc>
          <w:tcPr>
            <w:tcW w:w="1418"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31</w:t>
            </w:r>
          </w:p>
        </w:tc>
        <w:tc>
          <w:tcPr>
            <w:tcW w:w="1842"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32</w:t>
            </w:r>
          </w:p>
        </w:tc>
      </w:tr>
      <w:tr w:rsidR="007A44DC" w:rsidRPr="00007828" w:rsidTr="00D60E60">
        <w:trPr>
          <w:trHeight w:val="529"/>
        </w:trPr>
        <w:tc>
          <w:tcPr>
            <w:tcW w:w="613" w:type="dxa"/>
            <w:hideMark/>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3</w:t>
            </w:r>
          </w:p>
        </w:tc>
        <w:tc>
          <w:tcPr>
            <w:tcW w:w="5549" w:type="dxa"/>
            <w:hideMark/>
          </w:tcPr>
          <w:p w:rsidR="007A44DC" w:rsidRPr="007A44DC" w:rsidRDefault="007A44DC" w:rsidP="00465459">
            <w:pPr>
              <w:contextualSpacing/>
              <w:jc w:val="both"/>
              <w:rPr>
                <w:rFonts w:ascii="Times New Roman" w:hAnsi="Times New Roman" w:cs="Times New Roman"/>
                <w:sz w:val="24"/>
                <w:szCs w:val="24"/>
                <w:lang w:val="ru-RU"/>
              </w:rPr>
            </w:pPr>
            <w:r w:rsidRPr="007A44DC">
              <w:rPr>
                <w:rFonts w:ascii="Times New Roman" w:hAnsi="Times New Roman" w:cs="Times New Roman"/>
                <w:sz w:val="24"/>
                <w:szCs w:val="24"/>
                <w:lang w:val="ru-RU"/>
              </w:rPr>
              <w:t>Численность учащихся по образовательной программе основного общего образования</w:t>
            </w:r>
          </w:p>
        </w:tc>
        <w:tc>
          <w:tcPr>
            <w:tcW w:w="1459"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59</w:t>
            </w:r>
          </w:p>
        </w:tc>
        <w:tc>
          <w:tcPr>
            <w:tcW w:w="1418"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64</w:t>
            </w:r>
          </w:p>
        </w:tc>
        <w:tc>
          <w:tcPr>
            <w:tcW w:w="1842"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57</w:t>
            </w:r>
          </w:p>
        </w:tc>
      </w:tr>
      <w:tr w:rsidR="007A44DC" w:rsidRPr="00007828" w:rsidTr="00D60E60">
        <w:trPr>
          <w:trHeight w:val="288"/>
        </w:trPr>
        <w:tc>
          <w:tcPr>
            <w:tcW w:w="613" w:type="dxa"/>
            <w:hideMark/>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4</w:t>
            </w:r>
          </w:p>
        </w:tc>
        <w:tc>
          <w:tcPr>
            <w:tcW w:w="5549" w:type="dxa"/>
            <w:hideMark/>
          </w:tcPr>
          <w:p w:rsidR="007A44DC" w:rsidRPr="007A44DC" w:rsidRDefault="007A44DC" w:rsidP="00465459">
            <w:pPr>
              <w:contextualSpacing/>
              <w:jc w:val="both"/>
              <w:rPr>
                <w:rFonts w:ascii="Times New Roman" w:hAnsi="Times New Roman" w:cs="Times New Roman"/>
                <w:sz w:val="24"/>
                <w:szCs w:val="24"/>
                <w:lang w:val="ru-RU"/>
              </w:rPr>
            </w:pPr>
            <w:r w:rsidRPr="007A44DC">
              <w:rPr>
                <w:rFonts w:ascii="Times New Roman" w:hAnsi="Times New Roman" w:cs="Times New Roman"/>
                <w:sz w:val="24"/>
                <w:szCs w:val="24"/>
                <w:lang w:val="ru-RU"/>
              </w:rPr>
              <w:t>Численность учащихся по образовательной программе среднего общего образования</w:t>
            </w:r>
          </w:p>
        </w:tc>
        <w:tc>
          <w:tcPr>
            <w:tcW w:w="1459"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13</w:t>
            </w:r>
          </w:p>
        </w:tc>
        <w:tc>
          <w:tcPr>
            <w:tcW w:w="1418"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9</w:t>
            </w:r>
          </w:p>
        </w:tc>
        <w:tc>
          <w:tcPr>
            <w:tcW w:w="1842"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6</w:t>
            </w:r>
          </w:p>
        </w:tc>
      </w:tr>
    </w:tbl>
    <w:p w:rsidR="007A44DC" w:rsidRPr="00007828" w:rsidRDefault="007A44DC" w:rsidP="00465459">
      <w:pPr>
        <w:contextualSpacing/>
        <w:rPr>
          <w:rFonts w:ascii="Times New Roman" w:eastAsia="Calibri" w:hAnsi="Times New Roman" w:cs="Times New Roman"/>
          <w:sz w:val="24"/>
          <w:szCs w:val="24"/>
        </w:rPr>
      </w:pPr>
    </w:p>
    <w:p w:rsidR="007A44DC" w:rsidRPr="007A44DC" w:rsidRDefault="007A44DC" w:rsidP="00465459">
      <w:pPr>
        <w:contextualSpacing/>
        <w:jc w:val="both"/>
        <w:rPr>
          <w:rFonts w:ascii="Times New Roman" w:eastAsia="Calibri" w:hAnsi="Times New Roman" w:cs="Times New Roman"/>
          <w:sz w:val="24"/>
          <w:szCs w:val="24"/>
          <w:lang w:val="ru-RU"/>
        </w:rPr>
      </w:pPr>
      <w:r w:rsidRPr="007A44DC">
        <w:rPr>
          <w:rFonts w:ascii="Times New Roman" w:eastAsia="Calibri" w:hAnsi="Times New Roman" w:cs="Times New Roman"/>
          <w:sz w:val="24"/>
          <w:szCs w:val="24"/>
          <w:lang w:val="ru-RU"/>
        </w:rPr>
        <w:t xml:space="preserve">Вывод: количественный состав учащихся сократился  на 1,96% по сравнению с уровнем 2023 года. </w:t>
      </w:r>
    </w:p>
    <w:p w:rsidR="007A44DC" w:rsidRPr="007A44DC" w:rsidRDefault="007A44DC" w:rsidP="00465459">
      <w:pPr>
        <w:spacing w:before="280" w:after="280"/>
        <w:contextualSpacing/>
        <w:jc w:val="center"/>
        <w:rPr>
          <w:rFonts w:ascii="Times New Roman" w:eastAsia="Times New Roman" w:hAnsi="Times New Roman" w:cs="Times New Roman"/>
          <w:color w:val="000000"/>
          <w:sz w:val="24"/>
          <w:szCs w:val="24"/>
          <w:lang w:val="ru-RU"/>
        </w:rPr>
      </w:pPr>
    </w:p>
    <w:p w:rsidR="007A44DC" w:rsidRPr="007A44DC" w:rsidRDefault="00D60E60" w:rsidP="00465459">
      <w:pPr>
        <w:autoSpaceDE w:val="0"/>
        <w:autoSpaceDN w:val="0"/>
        <w:adjustRightInd w:val="0"/>
        <w:spacing w:before="91"/>
        <w:contextualSpacing/>
        <w:rPr>
          <w:rFonts w:ascii="Times New Roman" w:eastAsia="Calibri" w:hAnsi="Times New Roman" w:cs="Times New Roman"/>
          <w:b/>
          <w:bCs/>
          <w:sz w:val="24"/>
          <w:szCs w:val="24"/>
          <w:lang w:val="ru-RU"/>
        </w:rPr>
      </w:pPr>
      <w:r>
        <w:rPr>
          <w:rFonts w:ascii="Times New Roman" w:eastAsia="Calibri" w:hAnsi="Times New Roman" w:cs="Times New Roman"/>
          <w:b/>
          <w:bCs/>
          <w:sz w:val="24"/>
          <w:szCs w:val="24"/>
          <w:lang w:val="ru-RU"/>
        </w:rPr>
        <w:t xml:space="preserve">                                      </w:t>
      </w:r>
      <w:r w:rsidR="00D87064">
        <w:rPr>
          <w:rFonts w:ascii="Times New Roman" w:eastAsia="Calibri" w:hAnsi="Times New Roman" w:cs="Times New Roman"/>
          <w:b/>
          <w:bCs/>
          <w:sz w:val="24"/>
          <w:szCs w:val="24"/>
          <w:lang w:val="ru-RU"/>
        </w:rPr>
        <w:t xml:space="preserve">          </w:t>
      </w:r>
      <w:r>
        <w:rPr>
          <w:rFonts w:ascii="Times New Roman" w:eastAsia="Calibri" w:hAnsi="Times New Roman" w:cs="Times New Roman"/>
          <w:b/>
          <w:bCs/>
          <w:sz w:val="24"/>
          <w:szCs w:val="24"/>
          <w:lang w:val="ru-RU"/>
        </w:rPr>
        <w:t xml:space="preserve">   </w:t>
      </w:r>
      <w:r w:rsidR="007A44DC" w:rsidRPr="007A44DC">
        <w:rPr>
          <w:rFonts w:ascii="Times New Roman" w:eastAsia="Calibri" w:hAnsi="Times New Roman" w:cs="Times New Roman"/>
          <w:b/>
          <w:bCs/>
          <w:sz w:val="24"/>
          <w:szCs w:val="24"/>
          <w:lang w:val="ru-RU"/>
        </w:rPr>
        <w:t>Качество подготовки обучающихся в 2024 г.</w:t>
      </w:r>
    </w:p>
    <w:p w:rsidR="007A44DC" w:rsidRPr="007A44DC" w:rsidRDefault="007A44DC" w:rsidP="00465459">
      <w:pPr>
        <w:autoSpaceDE w:val="0"/>
        <w:autoSpaceDN w:val="0"/>
        <w:adjustRightInd w:val="0"/>
        <w:spacing w:before="91"/>
        <w:contextualSpacing/>
        <w:rPr>
          <w:rFonts w:ascii="Times New Roman" w:eastAsia="Calibri" w:hAnsi="Times New Roman" w:cs="Times New Roman"/>
          <w:b/>
          <w:bCs/>
          <w:sz w:val="24"/>
          <w:szCs w:val="24"/>
          <w:lang w:val="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937"/>
        <w:gridCol w:w="932"/>
        <w:gridCol w:w="937"/>
        <w:gridCol w:w="996"/>
        <w:gridCol w:w="876"/>
        <w:gridCol w:w="1094"/>
        <w:gridCol w:w="936"/>
        <w:gridCol w:w="2219"/>
      </w:tblGrid>
      <w:tr w:rsidR="007A44DC" w:rsidRPr="00007828" w:rsidTr="00D60E60">
        <w:tc>
          <w:tcPr>
            <w:tcW w:w="1988" w:type="dxa"/>
            <w:vMerge w:val="restart"/>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proofErr w:type="spellStart"/>
            <w:r w:rsidRPr="00007828">
              <w:rPr>
                <w:rFonts w:ascii="Times New Roman" w:hAnsi="Times New Roman" w:cs="Times New Roman"/>
                <w:b/>
                <w:bCs/>
                <w:sz w:val="24"/>
                <w:szCs w:val="24"/>
              </w:rPr>
              <w:t>Успевают</w:t>
            </w:r>
            <w:proofErr w:type="spellEnd"/>
          </w:p>
        </w:tc>
        <w:tc>
          <w:tcPr>
            <w:tcW w:w="1869" w:type="dxa"/>
            <w:gridSpan w:val="2"/>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proofErr w:type="spellStart"/>
            <w:r w:rsidRPr="00007828">
              <w:rPr>
                <w:rFonts w:ascii="Times New Roman" w:hAnsi="Times New Roman" w:cs="Times New Roman"/>
                <w:b/>
                <w:bCs/>
                <w:sz w:val="24"/>
                <w:szCs w:val="24"/>
              </w:rPr>
              <w:t>Всего</w:t>
            </w:r>
            <w:proofErr w:type="spellEnd"/>
            <w:r w:rsidRPr="00007828">
              <w:rPr>
                <w:rFonts w:ascii="Times New Roman" w:hAnsi="Times New Roman" w:cs="Times New Roman"/>
                <w:b/>
                <w:bCs/>
                <w:sz w:val="24"/>
                <w:szCs w:val="24"/>
              </w:rPr>
              <w:t xml:space="preserve"> </w:t>
            </w:r>
            <w:proofErr w:type="spellStart"/>
            <w:r w:rsidRPr="00007828">
              <w:rPr>
                <w:rFonts w:ascii="Times New Roman" w:hAnsi="Times New Roman" w:cs="Times New Roman"/>
                <w:b/>
                <w:bCs/>
                <w:sz w:val="24"/>
                <w:szCs w:val="24"/>
              </w:rPr>
              <w:t>по</w:t>
            </w:r>
            <w:proofErr w:type="spellEnd"/>
            <w:r w:rsidRPr="00007828">
              <w:rPr>
                <w:rFonts w:ascii="Times New Roman" w:hAnsi="Times New Roman" w:cs="Times New Roman"/>
                <w:b/>
                <w:bCs/>
                <w:sz w:val="24"/>
                <w:szCs w:val="24"/>
              </w:rPr>
              <w:t xml:space="preserve"> </w:t>
            </w:r>
            <w:proofErr w:type="spellStart"/>
            <w:r w:rsidRPr="00007828">
              <w:rPr>
                <w:rFonts w:ascii="Times New Roman" w:hAnsi="Times New Roman" w:cs="Times New Roman"/>
                <w:b/>
                <w:bCs/>
                <w:sz w:val="24"/>
                <w:szCs w:val="24"/>
              </w:rPr>
              <w:t>школе</w:t>
            </w:r>
            <w:proofErr w:type="spellEnd"/>
          </w:p>
        </w:tc>
        <w:tc>
          <w:tcPr>
            <w:tcW w:w="1933" w:type="dxa"/>
            <w:gridSpan w:val="2"/>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 xml:space="preserve">1-4 </w:t>
            </w:r>
            <w:proofErr w:type="spellStart"/>
            <w:r w:rsidRPr="00007828">
              <w:rPr>
                <w:rFonts w:ascii="Times New Roman" w:hAnsi="Times New Roman" w:cs="Times New Roman"/>
                <w:b/>
                <w:bCs/>
                <w:sz w:val="24"/>
                <w:szCs w:val="24"/>
              </w:rPr>
              <w:t>классы</w:t>
            </w:r>
            <w:proofErr w:type="spellEnd"/>
          </w:p>
        </w:tc>
        <w:tc>
          <w:tcPr>
            <w:tcW w:w="1970" w:type="dxa"/>
            <w:gridSpan w:val="2"/>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 xml:space="preserve">5-9 </w:t>
            </w:r>
            <w:proofErr w:type="spellStart"/>
            <w:r w:rsidRPr="00007828">
              <w:rPr>
                <w:rFonts w:ascii="Times New Roman" w:hAnsi="Times New Roman" w:cs="Times New Roman"/>
                <w:b/>
                <w:bCs/>
                <w:sz w:val="24"/>
                <w:szCs w:val="24"/>
              </w:rPr>
              <w:t>классы</w:t>
            </w:r>
            <w:proofErr w:type="spellEnd"/>
          </w:p>
        </w:tc>
        <w:tc>
          <w:tcPr>
            <w:tcW w:w="3155" w:type="dxa"/>
            <w:gridSpan w:val="2"/>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 xml:space="preserve">10-11 </w:t>
            </w:r>
            <w:proofErr w:type="spellStart"/>
            <w:r w:rsidRPr="00007828">
              <w:rPr>
                <w:rFonts w:ascii="Times New Roman" w:hAnsi="Times New Roman" w:cs="Times New Roman"/>
                <w:b/>
                <w:bCs/>
                <w:sz w:val="24"/>
                <w:szCs w:val="24"/>
              </w:rPr>
              <w:t>классы</w:t>
            </w:r>
            <w:proofErr w:type="spellEnd"/>
          </w:p>
        </w:tc>
      </w:tr>
      <w:tr w:rsidR="007A44DC" w:rsidRPr="00007828" w:rsidTr="00D60E60">
        <w:tc>
          <w:tcPr>
            <w:tcW w:w="1988" w:type="dxa"/>
            <w:vMerge/>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p>
        </w:tc>
        <w:tc>
          <w:tcPr>
            <w:tcW w:w="937"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22/23</w:t>
            </w:r>
          </w:p>
        </w:tc>
        <w:tc>
          <w:tcPr>
            <w:tcW w:w="932"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23/24</w:t>
            </w:r>
          </w:p>
        </w:tc>
        <w:tc>
          <w:tcPr>
            <w:tcW w:w="937"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22/23</w:t>
            </w:r>
          </w:p>
        </w:tc>
        <w:tc>
          <w:tcPr>
            <w:tcW w:w="996"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23/24</w:t>
            </w:r>
          </w:p>
        </w:tc>
        <w:tc>
          <w:tcPr>
            <w:tcW w:w="876"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22/23</w:t>
            </w:r>
          </w:p>
        </w:tc>
        <w:tc>
          <w:tcPr>
            <w:tcW w:w="1094"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23/24</w:t>
            </w:r>
          </w:p>
        </w:tc>
        <w:tc>
          <w:tcPr>
            <w:tcW w:w="936"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22/23</w:t>
            </w:r>
          </w:p>
        </w:tc>
        <w:tc>
          <w:tcPr>
            <w:tcW w:w="2219"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23/24</w:t>
            </w:r>
          </w:p>
        </w:tc>
      </w:tr>
      <w:tr w:rsidR="007A44DC" w:rsidRPr="00007828" w:rsidTr="00D60E60">
        <w:tc>
          <w:tcPr>
            <w:tcW w:w="1988"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proofErr w:type="spellStart"/>
            <w:r w:rsidRPr="00007828">
              <w:rPr>
                <w:rFonts w:ascii="Times New Roman" w:hAnsi="Times New Roman" w:cs="Times New Roman"/>
                <w:b/>
                <w:bCs/>
                <w:sz w:val="24"/>
                <w:szCs w:val="24"/>
              </w:rPr>
              <w:t>На</w:t>
            </w:r>
            <w:proofErr w:type="spellEnd"/>
            <w:r w:rsidRPr="00007828">
              <w:rPr>
                <w:rFonts w:ascii="Times New Roman" w:hAnsi="Times New Roman" w:cs="Times New Roman"/>
                <w:b/>
                <w:bCs/>
                <w:sz w:val="24"/>
                <w:szCs w:val="24"/>
              </w:rPr>
              <w:t xml:space="preserve"> «5»</w:t>
            </w:r>
          </w:p>
        </w:tc>
        <w:tc>
          <w:tcPr>
            <w:tcW w:w="937"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1</w:t>
            </w:r>
          </w:p>
        </w:tc>
        <w:tc>
          <w:tcPr>
            <w:tcW w:w="932"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0</w:t>
            </w:r>
          </w:p>
        </w:tc>
        <w:tc>
          <w:tcPr>
            <w:tcW w:w="937"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0</w:t>
            </w:r>
          </w:p>
        </w:tc>
        <w:tc>
          <w:tcPr>
            <w:tcW w:w="996"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0</w:t>
            </w:r>
          </w:p>
        </w:tc>
        <w:tc>
          <w:tcPr>
            <w:tcW w:w="876"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0</w:t>
            </w:r>
          </w:p>
        </w:tc>
        <w:tc>
          <w:tcPr>
            <w:tcW w:w="1094"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0</w:t>
            </w:r>
          </w:p>
        </w:tc>
        <w:tc>
          <w:tcPr>
            <w:tcW w:w="936"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1</w:t>
            </w:r>
          </w:p>
        </w:tc>
        <w:tc>
          <w:tcPr>
            <w:tcW w:w="2219"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0</w:t>
            </w:r>
          </w:p>
        </w:tc>
      </w:tr>
      <w:tr w:rsidR="007A44DC" w:rsidRPr="00007828" w:rsidTr="00D60E60">
        <w:tc>
          <w:tcPr>
            <w:tcW w:w="1988"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proofErr w:type="spellStart"/>
            <w:r w:rsidRPr="00007828">
              <w:rPr>
                <w:rFonts w:ascii="Times New Roman" w:hAnsi="Times New Roman" w:cs="Times New Roman"/>
                <w:b/>
                <w:bCs/>
                <w:sz w:val="24"/>
                <w:szCs w:val="24"/>
              </w:rPr>
              <w:t>На</w:t>
            </w:r>
            <w:proofErr w:type="spellEnd"/>
            <w:r w:rsidRPr="00007828">
              <w:rPr>
                <w:rFonts w:ascii="Times New Roman" w:hAnsi="Times New Roman" w:cs="Times New Roman"/>
                <w:b/>
                <w:bCs/>
                <w:sz w:val="24"/>
                <w:szCs w:val="24"/>
              </w:rPr>
              <w:t xml:space="preserve"> «4» и «5»</w:t>
            </w:r>
          </w:p>
        </w:tc>
        <w:tc>
          <w:tcPr>
            <w:tcW w:w="937"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30</w:t>
            </w:r>
          </w:p>
        </w:tc>
        <w:tc>
          <w:tcPr>
            <w:tcW w:w="932"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23</w:t>
            </w:r>
          </w:p>
        </w:tc>
        <w:tc>
          <w:tcPr>
            <w:tcW w:w="937"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10</w:t>
            </w:r>
          </w:p>
        </w:tc>
        <w:tc>
          <w:tcPr>
            <w:tcW w:w="996"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10</w:t>
            </w:r>
          </w:p>
        </w:tc>
        <w:tc>
          <w:tcPr>
            <w:tcW w:w="876"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16</w:t>
            </w:r>
          </w:p>
        </w:tc>
        <w:tc>
          <w:tcPr>
            <w:tcW w:w="1094"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10</w:t>
            </w:r>
          </w:p>
        </w:tc>
        <w:tc>
          <w:tcPr>
            <w:tcW w:w="936"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3</w:t>
            </w:r>
          </w:p>
        </w:tc>
        <w:tc>
          <w:tcPr>
            <w:tcW w:w="2219"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3</w:t>
            </w:r>
          </w:p>
        </w:tc>
      </w:tr>
      <w:tr w:rsidR="007A44DC" w:rsidRPr="00007828" w:rsidTr="00D60E60">
        <w:tc>
          <w:tcPr>
            <w:tcW w:w="1988"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proofErr w:type="spellStart"/>
            <w:r w:rsidRPr="00007828">
              <w:rPr>
                <w:rFonts w:ascii="Times New Roman" w:hAnsi="Times New Roman" w:cs="Times New Roman"/>
                <w:b/>
                <w:bCs/>
                <w:sz w:val="24"/>
                <w:szCs w:val="24"/>
              </w:rPr>
              <w:t>Не</w:t>
            </w:r>
            <w:proofErr w:type="spellEnd"/>
            <w:r w:rsidRPr="00007828">
              <w:rPr>
                <w:rFonts w:ascii="Times New Roman" w:hAnsi="Times New Roman" w:cs="Times New Roman"/>
                <w:b/>
                <w:bCs/>
                <w:sz w:val="24"/>
                <w:szCs w:val="24"/>
              </w:rPr>
              <w:t xml:space="preserve"> </w:t>
            </w:r>
            <w:proofErr w:type="spellStart"/>
            <w:r w:rsidRPr="00007828">
              <w:rPr>
                <w:rFonts w:ascii="Times New Roman" w:hAnsi="Times New Roman" w:cs="Times New Roman"/>
                <w:b/>
                <w:bCs/>
                <w:sz w:val="24"/>
                <w:szCs w:val="24"/>
              </w:rPr>
              <w:t>успевают</w:t>
            </w:r>
            <w:proofErr w:type="spellEnd"/>
          </w:p>
        </w:tc>
        <w:tc>
          <w:tcPr>
            <w:tcW w:w="937"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0</w:t>
            </w:r>
          </w:p>
        </w:tc>
        <w:tc>
          <w:tcPr>
            <w:tcW w:w="932"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4</w:t>
            </w:r>
          </w:p>
        </w:tc>
        <w:tc>
          <w:tcPr>
            <w:tcW w:w="937"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0</w:t>
            </w:r>
          </w:p>
        </w:tc>
        <w:tc>
          <w:tcPr>
            <w:tcW w:w="996"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2</w:t>
            </w:r>
          </w:p>
        </w:tc>
        <w:tc>
          <w:tcPr>
            <w:tcW w:w="876"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0</w:t>
            </w:r>
          </w:p>
        </w:tc>
        <w:tc>
          <w:tcPr>
            <w:tcW w:w="1094"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2</w:t>
            </w:r>
          </w:p>
        </w:tc>
        <w:tc>
          <w:tcPr>
            <w:tcW w:w="936"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0</w:t>
            </w:r>
          </w:p>
        </w:tc>
        <w:tc>
          <w:tcPr>
            <w:tcW w:w="2219"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0</w:t>
            </w:r>
          </w:p>
        </w:tc>
      </w:tr>
      <w:tr w:rsidR="007A44DC" w:rsidRPr="00007828" w:rsidTr="00D60E60">
        <w:tc>
          <w:tcPr>
            <w:tcW w:w="1988"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proofErr w:type="spellStart"/>
            <w:r w:rsidRPr="00007828">
              <w:rPr>
                <w:rFonts w:ascii="Times New Roman" w:hAnsi="Times New Roman" w:cs="Times New Roman"/>
                <w:b/>
                <w:bCs/>
                <w:sz w:val="24"/>
                <w:szCs w:val="24"/>
              </w:rPr>
              <w:t>Качество</w:t>
            </w:r>
            <w:proofErr w:type="spellEnd"/>
            <w:r w:rsidRPr="00007828">
              <w:rPr>
                <w:rFonts w:ascii="Times New Roman" w:hAnsi="Times New Roman" w:cs="Times New Roman"/>
                <w:b/>
                <w:bCs/>
                <w:sz w:val="24"/>
                <w:szCs w:val="24"/>
              </w:rPr>
              <w:t xml:space="preserve"> </w:t>
            </w:r>
            <w:proofErr w:type="spellStart"/>
            <w:r w:rsidRPr="00007828">
              <w:rPr>
                <w:rFonts w:ascii="Times New Roman" w:hAnsi="Times New Roman" w:cs="Times New Roman"/>
                <w:b/>
                <w:bCs/>
                <w:sz w:val="24"/>
                <w:szCs w:val="24"/>
              </w:rPr>
              <w:t>образования</w:t>
            </w:r>
            <w:proofErr w:type="spellEnd"/>
          </w:p>
        </w:tc>
        <w:tc>
          <w:tcPr>
            <w:tcW w:w="937"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39,1%</w:t>
            </w:r>
          </w:p>
        </w:tc>
        <w:tc>
          <w:tcPr>
            <w:tcW w:w="932"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30,4%</w:t>
            </w:r>
          </w:p>
        </w:tc>
        <w:tc>
          <w:tcPr>
            <w:tcW w:w="937"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sz w:val="24"/>
                <w:szCs w:val="24"/>
              </w:rPr>
              <w:t>59,1%</w:t>
            </w:r>
          </w:p>
        </w:tc>
        <w:tc>
          <w:tcPr>
            <w:tcW w:w="996"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31,25%</w:t>
            </w:r>
          </w:p>
        </w:tc>
        <w:tc>
          <w:tcPr>
            <w:tcW w:w="876"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sz w:val="24"/>
                <w:szCs w:val="24"/>
              </w:rPr>
              <w:t>24.8%</w:t>
            </w:r>
          </w:p>
        </w:tc>
        <w:tc>
          <w:tcPr>
            <w:tcW w:w="1094"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17,5%</w:t>
            </w:r>
          </w:p>
        </w:tc>
        <w:tc>
          <w:tcPr>
            <w:tcW w:w="936"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sz w:val="24"/>
                <w:szCs w:val="24"/>
              </w:rPr>
              <w:t>33,3 %</w:t>
            </w:r>
          </w:p>
        </w:tc>
        <w:tc>
          <w:tcPr>
            <w:tcW w:w="2219"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50%</w:t>
            </w:r>
          </w:p>
        </w:tc>
      </w:tr>
    </w:tbl>
    <w:p w:rsidR="007A44DC" w:rsidRPr="007A44DC" w:rsidRDefault="007A44DC" w:rsidP="00465459">
      <w:pPr>
        <w:ind w:firstLine="709"/>
        <w:contextualSpacing/>
        <w:jc w:val="both"/>
        <w:rPr>
          <w:rFonts w:ascii="Times New Roman" w:hAnsi="Times New Roman" w:cs="Times New Roman"/>
          <w:sz w:val="24"/>
          <w:szCs w:val="24"/>
          <w:lang w:val="ru-RU"/>
        </w:rPr>
      </w:pPr>
      <w:r w:rsidRPr="007A44DC">
        <w:rPr>
          <w:rFonts w:ascii="Times New Roman" w:hAnsi="Times New Roman" w:cs="Times New Roman"/>
          <w:sz w:val="24"/>
          <w:szCs w:val="24"/>
          <w:lang w:val="ru-RU"/>
        </w:rPr>
        <w:t>По итогам учебного года  в  школе на «4» и «5» 23 человек – 24,2%, (уменьшилось  на 4,6%, в сравнении с прошлым учебным годом), с одной «3» 1 учащихся – 1 % .Неуспевающих–4,2% (количество неуспевающих учащихся увеличилось на 4 человека</w:t>
      </w:r>
      <w:proofErr w:type="gramStart"/>
      <w:r w:rsidRPr="007A44DC">
        <w:rPr>
          <w:rFonts w:ascii="Times New Roman" w:hAnsi="Times New Roman" w:cs="Times New Roman"/>
          <w:sz w:val="24"/>
          <w:szCs w:val="24"/>
          <w:lang w:val="ru-RU"/>
        </w:rPr>
        <w:t xml:space="preserve"> )</w:t>
      </w:r>
      <w:proofErr w:type="gramEnd"/>
    </w:p>
    <w:p w:rsidR="007A44DC" w:rsidRPr="007A44DC" w:rsidRDefault="007A44DC" w:rsidP="00465459">
      <w:pPr>
        <w:autoSpaceDE w:val="0"/>
        <w:autoSpaceDN w:val="0"/>
        <w:adjustRightInd w:val="0"/>
        <w:spacing w:before="91"/>
        <w:contextualSpacing/>
        <w:rPr>
          <w:rFonts w:ascii="Times New Roman" w:eastAsia="Calibri" w:hAnsi="Times New Roman" w:cs="Times New Roman"/>
          <w:b/>
          <w:bCs/>
          <w:sz w:val="24"/>
          <w:szCs w:val="24"/>
          <w:lang w:val="ru-RU"/>
        </w:rPr>
      </w:pPr>
    </w:p>
    <w:p w:rsidR="007A44DC" w:rsidRPr="007A44DC" w:rsidRDefault="00D60E60" w:rsidP="00465459">
      <w:pPr>
        <w:autoSpaceDE w:val="0"/>
        <w:autoSpaceDN w:val="0"/>
        <w:adjustRightInd w:val="0"/>
        <w:spacing w:before="91"/>
        <w:contextualSpacing/>
        <w:rPr>
          <w:rFonts w:ascii="Times New Roman" w:eastAsia="Calibri" w:hAnsi="Times New Roman" w:cs="Times New Roman"/>
          <w:b/>
          <w:bCs/>
          <w:sz w:val="24"/>
          <w:szCs w:val="24"/>
          <w:lang w:val="ru-RU"/>
        </w:rPr>
      </w:pPr>
      <w:r>
        <w:rPr>
          <w:rFonts w:ascii="Times New Roman" w:eastAsia="Calibri" w:hAnsi="Times New Roman" w:cs="Times New Roman"/>
          <w:b/>
          <w:bCs/>
          <w:sz w:val="24"/>
          <w:szCs w:val="24"/>
          <w:lang w:val="ru-RU"/>
        </w:rPr>
        <w:t xml:space="preserve">                    </w:t>
      </w:r>
      <w:r w:rsidR="00D87064">
        <w:rPr>
          <w:rFonts w:ascii="Times New Roman" w:eastAsia="Calibri" w:hAnsi="Times New Roman" w:cs="Times New Roman"/>
          <w:b/>
          <w:bCs/>
          <w:sz w:val="24"/>
          <w:szCs w:val="24"/>
          <w:lang w:val="ru-RU"/>
        </w:rPr>
        <w:t xml:space="preserve">                   </w:t>
      </w:r>
      <w:r>
        <w:rPr>
          <w:rFonts w:ascii="Times New Roman" w:eastAsia="Calibri" w:hAnsi="Times New Roman" w:cs="Times New Roman"/>
          <w:b/>
          <w:bCs/>
          <w:sz w:val="24"/>
          <w:szCs w:val="24"/>
          <w:lang w:val="ru-RU"/>
        </w:rPr>
        <w:t xml:space="preserve">      </w:t>
      </w:r>
      <w:r w:rsidR="00D87064">
        <w:rPr>
          <w:rFonts w:ascii="Times New Roman" w:eastAsia="Calibri" w:hAnsi="Times New Roman" w:cs="Times New Roman"/>
          <w:b/>
          <w:bCs/>
          <w:sz w:val="24"/>
          <w:szCs w:val="24"/>
          <w:lang w:val="ru-RU"/>
        </w:rPr>
        <w:t xml:space="preserve">    </w:t>
      </w:r>
      <w:r w:rsidR="007A44DC" w:rsidRPr="007A44DC">
        <w:rPr>
          <w:rFonts w:ascii="Times New Roman" w:eastAsia="Calibri" w:hAnsi="Times New Roman" w:cs="Times New Roman"/>
          <w:b/>
          <w:bCs/>
          <w:sz w:val="24"/>
          <w:szCs w:val="24"/>
          <w:lang w:val="ru-RU"/>
        </w:rPr>
        <w:t>Качество образования по годам общее по школе</w:t>
      </w:r>
    </w:p>
    <w:p w:rsidR="007A44DC" w:rsidRPr="007A44DC" w:rsidRDefault="007A44DC" w:rsidP="00465459">
      <w:pPr>
        <w:autoSpaceDE w:val="0"/>
        <w:autoSpaceDN w:val="0"/>
        <w:adjustRightInd w:val="0"/>
        <w:spacing w:before="91"/>
        <w:contextualSpacing/>
        <w:rPr>
          <w:rFonts w:ascii="Times New Roman" w:eastAsia="Calibri" w:hAnsi="Times New Roman" w:cs="Times New Roman"/>
          <w:b/>
          <w:bCs/>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191"/>
        <w:gridCol w:w="3025"/>
        <w:gridCol w:w="2835"/>
      </w:tblGrid>
      <w:tr w:rsidR="007A44DC" w:rsidRPr="00007828" w:rsidTr="00D60E60">
        <w:tc>
          <w:tcPr>
            <w:tcW w:w="2689" w:type="dxa"/>
            <w:vMerge w:val="restart"/>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proofErr w:type="spellStart"/>
            <w:r w:rsidRPr="00007828">
              <w:rPr>
                <w:rFonts w:ascii="Times New Roman" w:hAnsi="Times New Roman" w:cs="Times New Roman"/>
                <w:b/>
                <w:bCs/>
                <w:sz w:val="24"/>
                <w:szCs w:val="24"/>
              </w:rPr>
              <w:t>Показатель</w:t>
            </w:r>
            <w:proofErr w:type="spellEnd"/>
          </w:p>
        </w:tc>
        <w:tc>
          <w:tcPr>
            <w:tcW w:w="8051" w:type="dxa"/>
            <w:gridSpan w:val="3"/>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proofErr w:type="spellStart"/>
            <w:r w:rsidRPr="00007828">
              <w:rPr>
                <w:rFonts w:ascii="Times New Roman" w:hAnsi="Times New Roman" w:cs="Times New Roman"/>
                <w:b/>
                <w:bCs/>
                <w:sz w:val="24"/>
                <w:szCs w:val="24"/>
              </w:rPr>
              <w:t>Фактический</w:t>
            </w:r>
            <w:proofErr w:type="spellEnd"/>
            <w:r w:rsidRPr="00007828">
              <w:rPr>
                <w:rFonts w:ascii="Times New Roman" w:hAnsi="Times New Roman" w:cs="Times New Roman"/>
                <w:b/>
                <w:bCs/>
                <w:sz w:val="24"/>
                <w:szCs w:val="24"/>
              </w:rPr>
              <w:t xml:space="preserve"> </w:t>
            </w:r>
            <w:proofErr w:type="spellStart"/>
            <w:r w:rsidRPr="00007828">
              <w:rPr>
                <w:rFonts w:ascii="Times New Roman" w:hAnsi="Times New Roman" w:cs="Times New Roman"/>
                <w:b/>
                <w:bCs/>
                <w:sz w:val="24"/>
                <w:szCs w:val="24"/>
              </w:rPr>
              <w:t>показатель</w:t>
            </w:r>
            <w:proofErr w:type="spellEnd"/>
          </w:p>
        </w:tc>
      </w:tr>
      <w:tr w:rsidR="007A44DC" w:rsidRPr="00007828" w:rsidTr="00D60E60">
        <w:tc>
          <w:tcPr>
            <w:tcW w:w="2689" w:type="dxa"/>
            <w:vMerge/>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p>
        </w:tc>
        <w:tc>
          <w:tcPr>
            <w:tcW w:w="2191"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color w:val="000000" w:themeColor="text1"/>
                <w:sz w:val="24"/>
                <w:szCs w:val="24"/>
              </w:rPr>
              <w:t>2021/2022</w:t>
            </w:r>
            <w:r w:rsidRPr="00007828">
              <w:rPr>
                <w:rFonts w:ascii="Times New Roman" w:hAnsi="Times New Roman" w:cs="Times New Roman"/>
                <w:b/>
                <w:bCs/>
                <w:sz w:val="24"/>
                <w:szCs w:val="24"/>
              </w:rPr>
              <w:t>уч.год</w:t>
            </w:r>
          </w:p>
        </w:tc>
        <w:tc>
          <w:tcPr>
            <w:tcW w:w="3025"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 xml:space="preserve">2022/2023 </w:t>
            </w:r>
            <w:proofErr w:type="spellStart"/>
            <w:r w:rsidRPr="00007828">
              <w:rPr>
                <w:rFonts w:ascii="Times New Roman" w:hAnsi="Times New Roman" w:cs="Times New Roman"/>
                <w:b/>
                <w:bCs/>
                <w:sz w:val="24"/>
                <w:szCs w:val="24"/>
              </w:rPr>
              <w:t>уч.год</w:t>
            </w:r>
            <w:proofErr w:type="spellEnd"/>
          </w:p>
        </w:tc>
        <w:tc>
          <w:tcPr>
            <w:tcW w:w="2835"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2023/2024</w:t>
            </w:r>
          </w:p>
        </w:tc>
      </w:tr>
      <w:tr w:rsidR="007A44DC" w:rsidRPr="00007828" w:rsidTr="00D60E60">
        <w:tc>
          <w:tcPr>
            <w:tcW w:w="2689" w:type="dxa"/>
            <w:shd w:val="clear" w:color="auto" w:fill="auto"/>
          </w:tcPr>
          <w:p w:rsidR="007A44DC" w:rsidRPr="007A44DC" w:rsidRDefault="007A44DC" w:rsidP="00465459">
            <w:pPr>
              <w:autoSpaceDE w:val="0"/>
              <w:autoSpaceDN w:val="0"/>
              <w:adjustRightInd w:val="0"/>
              <w:contextualSpacing/>
              <w:jc w:val="both"/>
              <w:rPr>
                <w:rFonts w:ascii="Times New Roman" w:hAnsi="Times New Roman" w:cs="Times New Roman"/>
                <w:bCs/>
                <w:sz w:val="24"/>
                <w:szCs w:val="24"/>
                <w:lang w:val="ru-RU"/>
              </w:rPr>
            </w:pPr>
            <w:r w:rsidRPr="007A44DC">
              <w:rPr>
                <w:rFonts w:ascii="Times New Roman" w:hAnsi="Times New Roman" w:cs="Times New Roman"/>
                <w:bCs/>
                <w:sz w:val="24"/>
                <w:szCs w:val="24"/>
                <w:lang w:val="ru-RU"/>
              </w:rPr>
              <w:t xml:space="preserve">Результаты </w:t>
            </w:r>
            <w:proofErr w:type="spellStart"/>
            <w:r w:rsidRPr="007A44DC">
              <w:rPr>
                <w:rFonts w:ascii="Times New Roman" w:hAnsi="Times New Roman" w:cs="Times New Roman"/>
                <w:bCs/>
                <w:sz w:val="24"/>
                <w:szCs w:val="24"/>
                <w:lang w:val="ru-RU"/>
              </w:rPr>
              <w:t>внутришкольного</w:t>
            </w:r>
            <w:proofErr w:type="spellEnd"/>
            <w:r w:rsidRPr="007A44DC">
              <w:rPr>
                <w:rFonts w:ascii="Times New Roman" w:hAnsi="Times New Roman" w:cs="Times New Roman"/>
                <w:bCs/>
                <w:sz w:val="24"/>
                <w:szCs w:val="24"/>
                <w:lang w:val="ru-RU"/>
              </w:rPr>
              <w:t xml:space="preserve"> мониторинга качества образования</w:t>
            </w:r>
          </w:p>
        </w:tc>
        <w:tc>
          <w:tcPr>
            <w:tcW w:w="2191"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7A44DC">
              <w:rPr>
                <w:rFonts w:ascii="Times New Roman" w:hAnsi="Times New Roman" w:cs="Times New Roman"/>
                <w:b/>
                <w:bCs/>
                <w:sz w:val="24"/>
                <w:szCs w:val="24"/>
                <w:lang w:val="ru-RU"/>
              </w:rPr>
              <w:t xml:space="preserve">  </w:t>
            </w:r>
            <w:r w:rsidRPr="00007828">
              <w:rPr>
                <w:rFonts w:ascii="Times New Roman" w:hAnsi="Times New Roman" w:cs="Times New Roman"/>
                <w:b/>
                <w:bCs/>
                <w:sz w:val="24"/>
                <w:szCs w:val="24"/>
              </w:rPr>
              <w:t>39.5%</w:t>
            </w:r>
          </w:p>
        </w:tc>
        <w:tc>
          <w:tcPr>
            <w:tcW w:w="3025"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39,1%</w:t>
            </w:r>
          </w:p>
        </w:tc>
        <w:tc>
          <w:tcPr>
            <w:tcW w:w="2835"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30,4%</w:t>
            </w:r>
          </w:p>
        </w:tc>
      </w:tr>
    </w:tbl>
    <w:p w:rsidR="007A44DC" w:rsidRPr="00007828" w:rsidRDefault="007A44DC" w:rsidP="00465459">
      <w:pPr>
        <w:autoSpaceDE w:val="0"/>
        <w:autoSpaceDN w:val="0"/>
        <w:adjustRightInd w:val="0"/>
        <w:spacing w:before="91"/>
        <w:contextualSpacing/>
        <w:rPr>
          <w:rFonts w:ascii="Times New Roman" w:eastAsia="Calibri" w:hAnsi="Times New Roman" w:cs="Times New Roman"/>
          <w:b/>
          <w:bCs/>
          <w:sz w:val="24"/>
          <w:szCs w:val="24"/>
        </w:rPr>
      </w:pPr>
    </w:p>
    <w:p w:rsidR="007A44DC" w:rsidRPr="007A44DC" w:rsidRDefault="00D87064" w:rsidP="00465459">
      <w:pPr>
        <w:autoSpaceDE w:val="0"/>
        <w:autoSpaceDN w:val="0"/>
        <w:adjustRightInd w:val="0"/>
        <w:spacing w:before="91"/>
        <w:contextualSpacing/>
        <w:rPr>
          <w:rFonts w:ascii="Times New Roman" w:eastAsia="Calibri" w:hAnsi="Times New Roman" w:cs="Times New Roman"/>
          <w:b/>
          <w:bCs/>
          <w:sz w:val="24"/>
          <w:szCs w:val="24"/>
          <w:lang w:val="ru-RU"/>
        </w:rPr>
      </w:pPr>
      <w:r>
        <w:rPr>
          <w:rFonts w:ascii="Times New Roman" w:eastAsia="Calibri" w:hAnsi="Times New Roman" w:cs="Times New Roman"/>
          <w:b/>
          <w:bCs/>
          <w:sz w:val="24"/>
          <w:szCs w:val="24"/>
          <w:lang w:val="ru-RU"/>
        </w:rPr>
        <w:t xml:space="preserve">                                 </w:t>
      </w:r>
      <w:r w:rsidR="007A44DC" w:rsidRPr="007A44DC">
        <w:rPr>
          <w:rFonts w:ascii="Times New Roman" w:eastAsia="Calibri" w:hAnsi="Times New Roman" w:cs="Times New Roman"/>
          <w:b/>
          <w:bCs/>
          <w:sz w:val="24"/>
          <w:szCs w:val="24"/>
          <w:lang w:val="ru-RU"/>
        </w:rPr>
        <w:t>Качество образования по годам в разрезе уровней обучения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2178"/>
        <w:gridCol w:w="2145"/>
        <w:gridCol w:w="3501"/>
      </w:tblGrid>
      <w:tr w:rsidR="007A44DC" w:rsidRPr="00465459" w:rsidTr="00D60E60">
        <w:tc>
          <w:tcPr>
            <w:tcW w:w="2950" w:type="dxa"/>
            <w:vMerge w:val="restart"/>
            <w:shd w:val="clear" w:color="auto" w:fill="auto"/>
          </w:tcPr>
          <w:p w:rsidR="007A44DC" w:rsidRPr="00007828" w:rsidRDefault="007A44DC" w:rsidP="00465459">
            <w:pPr>
              <w:pStyle w:val="af"/>
              <w:autoSpaceDE w:val="0"/>
              <w:autoSpaceDN w:val="0"/>
              <w:adjustRightInd w:val="0"/>
              <w:ind w:left="0"/>
              <w:jc w:val="both"/>
              <w:rPr>
                <w:rFonts w:ascii="Times New Roman" w:hAnsi="Times New Roman" w:cs="Times New Roman"/>
                <w:b/>
                <w:bCs/>
                <w:sz w:val="24"/>
                <w:szCs w:val="24"/>
              </w:rPr>
            </w:pPr>
            <w:proofErr w:type="spellStart"/>
            <w:r w:rsidRPr="00007828">
              <w:rPr>
                <w:rFonts w:ascii="Times New Roman" w:hAnsi="Times New Roman" w:cs="Times New Roman"/>
                <w:b/>
                <w:bCs/>
                <w:sz w:val="24"/>
                <w:szCs w:val="24"/>
              </w:rPr>
              <w:t>Показатель</w:t>
            </w:r>
            <w:proofErr w:type="spellEnd"/>
          </w:p>
        </w:tc>
        <w:tc>
          <w:tcPr>
            <w:tcW w:w="7824" w:type="dxa"/>
            <w:gridSpan w:val="3"/>
            <w:shd w:val="clear" w:color="auto" w:fill="auto"/>
          </w:tcPr>
          <w:p w:rsidR="007A44DC" w:rsidRPr="00007828" w:rsidRDefault="007A44DC" w:rsidP="00465459">
            <w:pPr>
              <w:pStyle w:val="af"/>
              <w:autoSpaceDE w:val="0"/>
              <w:autoSpaceDN w:val="0"/>
              <w:adjustRightInd w:val="0"/>
              <w:ind w:left="0" w:right="283"/>
              <w:jc w:val="both"/>
              <w:rPr>
                <w:rFonts w:ascii="Times New Roman" w:hAnsi="Times New Roman" w:cs="Times New Roman"/>
                <w:b/>
                <w:bCs/>
                <w:sz w:val="24"/>
                <w:szCs w:val="24"/>
                <w:lang w:val="ru-RU"/>
              </w:rPr>
            </w:pPr>
            <w:r w:rsidRPr="00007828">
              <w:rPr>
                <w:rFonts w:ascii="Times New Roman" w:hAnsi="Times New Roman" w:cs="Times New Roman"/>
                <w:b/>
                <w:bCs/>
                <w:sz w:val="24"/>
                <w:szCs w:val="24"/>
                <w:lang w:val="ru-RU"/>
              </w:rPr>
              <w:t>Фактический показатель</w:t>
            </w:r>
          </w:p>
          <w:p w:rsidR="007A44DC" w:rsidRPr="00007828" w:rsidRDefault="007A44DC" w:rsidP="00465459">
            <w:pPr>
              <w:pStyle w:val="af"/>
              <w:autoSpaceDE w:val="0"/>
              <w:autoSpaceDN w:val="0"/>
              <w:adjustRightInd w:val="0"/>
              <w:ind w:left="0" w:right="141"/>
              <w:jc w:val="both"/>
              <w:rPr>
                <w:rFonts w:ascii="Times New Roman" w:hAnsi="Times New Roman" w:cs="Times New Roman"/>
                <w:b/>
                <w:bCs/>
                <w:sz w:val="24"/>
                <w:szCs w:val="24"/>
                <w:lang w:val="ru-RU"/>
              </w:rPr>
            </w:pPr>
            <w:r w:rsidRPr="00007828">
              <w:rPr>
                <w:rFonts w:ascii="Times New Roman" w:hAnsi="Times New Roman" w:cs="Times New Roman"/>
                <w:b/>
                <w:bCs/>
                <w:sz w:val="24"/>
                <w:szCs w:val="24"/>
                <w:lang w:val="ru-RU"/>
              </w:rPr>
              <w:t xml:space="preserve">Результаты </w:t>
            </w:r>
            <w:proofErr w:type="spellStart"/>
            <w:r w:rsidRPr="00007828">
              <w:rPr>
                <w:rFonts w:ascii="Times New Roman" w:hAnsi="Times New Roman" w:cs="Times New Roman"/>
                <w:b/>
                <w:bCs/>
                <w:sz w:val="24"/>
                <w:szCs w:val="24"/>
                <w:lang w:val="ru-RU"/>
              </w:rPr>
              <w:t>внутришкольного</w:t>
            </w:r>
            <w:proofErr w:type="spellEnd"/>
            <w:r w:rsidRPr="00007828">
              <w:rPr>
                <w:rFonts w:ascii="Times New Roman" w:hAnsi="Times New Roman" w:cs="Times New Roman"/>
                <w:b/>
                <w:bCs/>
                <w:sz w:val="24"/>
                <w:szCs w:val="24"/>
                <w:lang w:val="ru-RU"/>
              </w:rPr>
              <w:t xml:space="preserve"> мониторинга качества образования</w:t>
            </w:r>
          </w:p>
        </w:tc>
      </w:tr>
      <w:tr w:rsidR="007A44DC" w:rsidRPr="00007828" w:rsidTr="00D60E60">
        <w:tc>
          <w:tcPr>
            <w:tcW w:w="2950" w:type="dxa"/>
            <w:vMerge/>
            <w:shd w:val="clear" w:color="auto" w:fill="auto"/>
          </w:tcPr>
          <w:p w:rsidR="007A44DC" w:rsidRPr="00007828" w:rsidRDefault="007A44DC" w:rsidP="00465459">
            <w:pPr>
              <w:pStyle w:val="af"/>
              <w:autoSpaceDE w:val="0"/>
              <w:autoSpaceDN w:val="0"/>
              <w:adjustRightInd w:val="0"/>
              <w:ind w:left="0"/>
              <w:jc w:val="both"/>
              <w:rPr>
                <w:rFonts w:ascii="Times New Roman" w:hAnsi="Times New Roman" w:cs="Times New Roman"/>
                <w:b/>
                <w:bCs/>
                <w:sz w:val="24"/>
                <w:szCs w:val="24"/>
                <w:lang w:val="ru-RU"/>
              </w:rPr>
            </w:pPr>
          </w:p>
        </w:tc>
        <w:tc>
          <w:tcPr>
            <w:tcW w:w="2178"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color w:val="000000" w:themeColor="text1"/>
                <w:sz w:val="24"/>
                <w:szCs w:val="24"/>
              </w:rPr>
              <w:t xml:space="preserve">2021-2022 </w:t>
            </w:r>
            <w:proofErr w:type="spellStart"/>
            <w:r w:rsidRPr="00007828">
              <w:rPr>
                <w:rFonts w:ascii="Times New Roman" w:hAnsi="Times New Roman" w:cs="Times New Roman"/>
                <w:b/>
                <w:bCs/>
                <w:sz w:val="24"/>
                <w:szCs w:val="24"/>
              </w:rPr>
              <w:t>уч.год</w:t>
            </w:r>
            <w:proofErr w:type="spellEnd"/>
          </w:p>
        </w:tc>
        <w:tc>
          <w:tcPr>
            <w:tcW w:w="2145"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 xml:space="preserve">2022-2023 </w:t>
            </w:r>
            <w:proofErr w:type="spellStart"/>
            <w:r w:rsidRPr="00007828">
              <w:rPr>
                <w:rFonts w:ascii="Times New Roman" w:hAnsi="Times New Roman" w:cs="Times New Roman"/>
                <w:b/>
                <w:bCs/>
                <w:sz w:val="24"/>
                <w:szCs w:val="24"/>
              </w:rPr>
              <w:t>уч.год</w:t>
            </w:r>
            <w:proofErr w:type="spellEnd"/>
          </w:p>
        </w:tc>
        <w:tc>
          <w:tcPr>
            <w:tcW w:w="3501" w:type="dxa"/>
            <w:shd w:val="clear" w:color="auto" w:fill="auto"/>
          </w:tcPr>
          <w:p w:rsidR="007A44DC" w:rsidRPr="00007828" w:rsidRDefault="007A44DC" w:rsidP="00465459">
            <w:pPr>
              <w:autoSpaceDE w:val="0"/>
              <w:autoSpaceDN w:val="0"/>
              <w:adjustRightInd w:val="0"/>
              <w:contextualSpacing/>
              <w:jc w:val="both"/>
              <w:rPr>
                <w:rFonts w:ascii="Times New Roman" w:hAnsi="Times New Roman" w:cs="Times New Roman"/>
                <w:b/>
                <w:bCs/>
                <w:sz w:val="24"/>
                <w:szCs w:val="24"/>
              </w:rPr>
            </w:pPr>
            <w:r w:rsidRPr="00007828">
              <w:rPr>
                <w:rFonts w:ascii="Times New Roman" w:hAnsi="Times New Roman" w:cs="Times New Roman"/>
                <w:b/>
                <w:bCs/>
                <w:sz w:val="24"/>
                <w:szCs w:val="24"/>
              </w:rPr>
              <w:t xml:space="preserve">2023/2024 </w:t>
            </w:r>
            <w:proofErr w:type="spellStart"/>
            <w:r w:rsidRPr="00007828">
              <w:rPr>
                <w:rFonts w:ascii="Times New Roman" w:hAnsi="Times New Roman" w:cs="Times New Roman"/>
                <w:b/>
                <w:bCs/>
                <w:sz w:val="24"/>
                <w:szCs w:val="24"/>
              </w:rPr>
              <w:t>уч.год</w:t>
            </w:r>
            <w:proofErr w:type="spellEnd"/>
          </w:p>
        </w:tc>
      </w:tr>
      <w:tr w:rsidR="007A44DC" w:rsidRPr="00007828" w:rsidTr="00D60E60">
        <w:tc>
          <w:tcPr>
            <w:tcW w:w="2950" w:type="dxa"/>
            <w:shd w:val="clear" w:color="auto" w:fill="auto"/>
          </w:tcPr>
          <w:p w:rsidR="007A44DC" w:rsidRPr="00007828" w:rsidRDefault="007A44DC" w:rsidP="00465459">
            <w:pPr>
              <w:pStyle w:val="af"/>
              <w:autoSpaceDE w:val="0"/>
              <w:autoSpaceDN w:val="0"/>
              <w:adjustRightInd w:val="0"/>
              <w:ind w:left="0"/>
              <w:jc w:val="both"/>
              <w:rPr>
                <w:rFonts w:ascii="Times New Roman" w:hAnsi="Times New Roman" w:cs="Times New Roman"/>
                <w:bCs/>
                <w:sz w:val="24"/>
                <w:szCs w:val="24"/>
                <w:lang w:val="ru-RU"/>
              </w:rPr>
            </w:pPr>
            <w:r w:rsidRPr="00007828">
              <w:rPr>
                <w:rFonts w:ascii="Times New Roman" w:hAnsi="Times New Roman" w:cs="Times New Roman"/>
                <w:bCs/>
                <w:sz w:val="24"/>
                <w:szCs w:val="24"/>
                <w:lang w:val="ru-RU"/>
              </w:rPr>
              <w:t>Уровень начального общего образования</w:t>
            </w:r>
          </w:p>
          <w:p w:rsidR="007A44DC" w:rsidRPr="00007828" w:rsidRDefault="007A44DC" w:rsidP="00465459">
            <w:pPr>
              <w:pStyle w:val="af"/>
              <w:autoSpaceDE w:val="0"/>
              <w:autoSpaceDN w:val="0"/>
              <w:adjustRightInd w:val="0"/>
              <w:ind w:left="0"/>
              <w:jc w:val="both"/>
              <w:rPr>
                <w:rFonts w:ascii="Times New Roman" w:hAnsi="Times New Roman" w:cs="Times New Roman"/>
                <w:bCs/>
                <w:sz w:val="24"/>
                <w:szCs w:val="24"/>
                <w:lang w:val="ru-RU"/>
              </w:rPr>
            </w:pPr>
            <w:r w:rsidRPr="00007828">
              <w:rPr>
                <w:rFonts w:ascii="Times New Roman" w:hAnsi="Times New Roman" w:cs="Times New Roman"/>
                <w:bCs/>
                <w:sz w:val="24"/>
                <w:szCs w:val="24"/>
                <w:lang w:val="ru-RU"/>
              </w:rPr>
              <w:t>1-4 классы</w:t>
            </w:r>
          </w:p>
        </w:tc>
        <w:tc>
          <w:tcPr>
            <w:tcW w:w="2178" w:type="dxa"/>
            <w:shd w:val="clear" w:color="auto" w:fill="auto"/>
          </w:tcPr>
          <w:p w:rsidR="007A44DC" w:rsidRPr="00007828" w:rsidRDefault="007A44DC" w:rsidP="00465459">
            <w:pPr>
              <w:pStyle w:val="af"/>
              <w:autoSpaceDE w:val="0"/>
              <w:autoSpaceDN w:val="0"/>
              <w:adjustRightInd w:val="0"/>
              <w:ind w:left="0"/>
              <w:jc w:val="both"/>
              <w:rPr>
                <w:rFonts w:ascii="Times New Roman" w:hAnsi="Times New Roman" w:cs="Times New Roman"/>
                <w:bCs/>
                <w:sz w:val="24"/>
                <w:szCs w:val="24"/>
              </w:rPr>
            </w:pPr>
            <w:r w:rsidRPr="00007828">
              <w:rPr>
                <w:rFonts w:ascii="Times New Roman" w:hAnsi="Times New Roman" w:cs="Times New Roman"/>
                <w:bCs/>
                <w:sz w:val="24"/>
                <w:szCs w:val="24"/>
              </w:rPr>
              <w:t>39,8%</w:t>
            </w:r>
          </w:p>
        </w:tc>
        <w:tc>
          <w:tcPr>
            <w:tcW w:w="2145" w:type="dxa"/>
            <w:shd w:val="clear" w:color="auto" w:fill="auto"/>
          </w:tcPr>
          <w:p w:rsidR="007A44DC" w:rsidRPr="00007828" w:rsidRDefault="007A44DC" w:rsidP="00465459">
            <w:pPr>
              <w:pStyle w:val="af"/>
              <w:autoSpaceDE w:val="0"/>
              <w:autoSpaceDN w:val="0"/>
              <w:adjustRightInd w:val="0"/>
              <w:ind w:left="0"/>
              <w:jc w:val="both"/>
              <w:rPr>
                <w:rFonts w:ascii="Times New Roman" w:hAnsi="Times New Roman" w:cs="Times New Roman"/>
                <w:bCs/>
                <w:sz w:val="24"/>
                <w:szCs w:val="24"/>
              </w:rPr>
            </w:pPr>
            <w:r w:rsidRPr="00007828">
              <w:rPr>
                <w:rFonts w:ascii="Times New Roman" w:hAnsi="Times New Roman" w:cs="Times New Roman"/>
                <w:bCs/>
                <w:sz w:val="24"/>
                <w:szCs w:val="24"/>
              </w:rPr>
              <w:t>59,1 %</w:t>
            </w:r>
          </w:p>
        </w:tc>
        <w:tc>
          <w:tcPr>
            <w:tcW w:w="3501" w:type="dxa"/>
            <w:shd w:val="clear" w:color="auto" w:fill="auto"/>
          </w:tcPr>
          <w:p w:rsidR="007A44DC" w:rsidRPr="00007828" w:rsidRDefault="007A44DC" w:rsidP="00465459">
            <w:pPr>
              <w:pStyle w:val="af"/>
              <w:autoSpaceDE w:val="0"/>
              <w:autoSpaceDN w:val="0"/>
              <w:adjustRightInd w:val="0"/>
              <w:ind w:left="0"/>
              <w:jc w:val="both"/>
              <w:rPr>
                <w:rFonts w:ascii="Times New Roman" w:hAnsi="Times New Roman" w:cs="Times New Roman"/>
                <w:bCs/>
                <w:sz w:val="24"/>
                <w:szCs w:val="24"/>
              </w:rPr>
            </w:pPr>
            <w:r w:rsidRPr="00007828">
              <w:rPr>
                <w:rFonts w:ascii="Times New Roman" w:hAnsi="Times New Roman" w:cs="Times New Roman"/>
                <w:bCs/>
                <w:sz w:val="24"/>
                <w:szCs w:val="24"/>
              </w:rPr>
              <w:t>46,1%</w:t>
            </w:r>
          </w:p>
        </w:tc>
      </w:tr>
      <w:tr w:rsidR="007A44DC" w:rsidRPr="00007828" w:rsidTr="00D60E60">
        <w:tc>
          <w:tcPr>
            <w:tcW w:w="2950" w:type="dxa"/>
            <w:shd w:val="clear" w:color="auto" w:fill="auto"/>
          </w:tcPr>
          <w:p w:rsidR="007A44DC" w:rsidRPr="00007828" w:rsidRDefault="007A44DC" w:rsidP="00465459">
            <w:pPr>
              <w:pStyle w:val="af"/>
              <w:autoSpaceDE w:val="0"/>
              <w:autoSpaceDN w:val="0"/>
              <w:adjustRightInd w:val="0"/>
              <w:ind w:left="0"/>
              <w:jc w:val="both"/>
              <w:rPr>
                <w:rFonts w:ascii="Times New Roman" w:hAnsi="Times New Roman" w:cs="Times New Roman"/>
                <w:bCs/>
                <w:sz w:val="24"/>
                <w:szCs w:val="24"/>
                <w:lang w:val="ru-RU"/>
              </w:rPr>
            </w:pPr>
            <w:r w:rsidRPr="00007828">
              <w:rPr>
                <w:rFonts w:ascii="Times New Roman" w:hAnsi="Times New Roman" w:cs="Times New Roman"/>
                <w:bCs/>
                <w:sz w:val="24"/>
                <w:szCs w:val="24"/>
                <w:lang w:val="ru-RU"/>
              </w:rPr>
              <w:t>Уровень основного общего образования</w:t>
            </w:r>
          </w:p>
          <w:p w:rsidR="007A44DC" w:rsidRPr="00007828" w:rsidRDefault="007A44DC" w:rsidP="00465459">
            <w:pPr>
              <w:pStyle w:val="af"/>
              <w:autoSpaceDE w:val="0"/>
              <w:autoSpaceDN w:val="0"/>
              <w:adjustRightInd w:val="0"/>
              <w:ind w:left="0"/>
              <w:jc w:val="both"/>
              <w:rPr>
                <w:rFonts w:ascii="Times New Roman" w:hAnsi="Times New Roman" w:cs="Times New Roman"/>
                <w:bCs/>
                <w:sz w:val="24"/>
                <w:szCs w:val="24"/>
                <w:lang w:val="ru-RU"/>
              </w:rPr>
            </w:pPr>
            <w:r w:rsidRPr="00007828">
              <w:rPr>
                <w:rFonts w:ascii="Times New Roman" w:hAnsi="Times New Roman" w:cs="Times New Roman"/>
                <w:bCs/>
                <w:sz w:val="24"/>
                <w:szCs w:val="24"/>
                <w:lang w:val="ru-RU"/>
              </w:rPr>
              <w:t>5-9 классы</w:t>
            </w:r>
          </w:p>
        </w:tc>
        <w:tc>
          <w:tcPr>
            <w:tcW w:w="2178" w:type="dxa"/>
            <w:shd w:val="clear" w:color="auto" w:fill="auto"/>
          </w:tcPr>
          <w:p w:rsidR="007A44DC" w:rsidRPr="00007828" w:rsidRDefault="007A44DC" w:rsidP="00465459">
            <w:pPr>
              <w:pStyle w:val="af"/>
              <w:autoSpaceDE w:val="0"/>
              <w:autoSpaceDN w:val="0"/>
              <w:adjustRightInd w:val="0"/>
              <w:ind w:left="0"/>
              <w:jc w:val="both"/>
              <w:rPr>
                <w:rFonts w:ascii="Times New Roman" w:hAnsi="Times New Roman" w:cs="Times New Roman"/>
                <w:bCs/>
                <w:sz w:val="24"/>
                <w:szCs w:val="24"/>
              </w:rPr>
            </w:pPr>
            <w:r w:rsidRPr="00007828">
              <w:rPr>
                <w:rFonts w:ascii="Times New Roman" w:hAnsi="Times New Roman" w:cs="Times New Roman"/>
                <w:bCs/>
                <w:sz w:val="24"/>
                <w:szCs w:val="24"/>
              </w:rPr>
              <w:t>24,7%</w:t>
            </w:r>
          </w:p>
        </w:tc>
        <w:tc>
          <w:tcPr>
            <w:tcW w:w="2145" w:type="dxa"/>
            <w:shd w:val="clear" w:color="auto" w:fill="auto"/>
          </w:tcPr>
          <w:p w:rsidR="007A44DC" w:rsidRPr="00007828" w:rsidRDefault="007A44DC" w:rsidP="00465459">
            <w:pPr>
              <w:pStyle w:val="af"/>
              <w:autoSpaceDE w:val="0"/>
              <w:autoSpaceDN w:val="0"/>
              <w:adjustRightInd w:val="0"/>
              <w:ind w:left="0"/>
              <w:jc w:val="both"/>
              <w:rPr>
                <w:rFonts w:ascii="Times New Roman" w:hAnsi="Times New Roman" w:cs="Times New Roman"/>
                <w:bCs/>
                <w:sz w:val="24"/>
                <w:szCs w:val="24"/>
              </w:rPr>
            </w:pPr>
            <w:r w:rsidRPr="00007828">
              <w:rPr>
                <w:rFonts w:ascii="Times New Roman" w:hAnsi="Times New Roman" w:cs="Times New Roman"/>
                <w:bCs/>
                <w:sz w:val="24"/>
                <w:szCs w:val="24"/>
              </w:rPr>
              <w:t>24,8 %</w:t>
            </w:r>
          </w:p>
        </w:tc>
        <w:tc>
          <w:tcPr>
            <w:tcW w:w="3501" w:type="dxa"/>
            <w:shd w:val="clear" w:color="auto" w:fill="auto"/>
          </w:tcPr>
          <w:p w:rsidR="007A44DC" w:rsidRPr="00007828" w:rsidRDefault="007A44DC" w:rsidP="00465459">
            <w:pPr>
              <w:pStyle w:val="af"/>
              <w:autoSpaceDE w:val="0"/>
              <w:autoSpaceDN w:val="0"/>
              <w:adjustRightInd w:val="0"/>
              <w:ind w:left="0"/>
              <w:jc w:val="both"/>
              <w:rPr>
                <w:rFonts w:ascii="Times New Roman" w:hAnsi="Times New Roman" w:cs="Times New Roman"/>
                <w:bCs/>
                <w:sz w:val="24"/>
                <w:szCs w:val="24"/>
              </w:rPr>
            </w:pPr>
            <w:r w:rsidRPr="00007828">
              <w:rPr>
                <w:rFonts w:ascii="Times New Roman" w:hAnsi="Times New Roman" w:cs="Times New Roman"/>
                <w:bCs/>
                <w:sz w:val="24"/>
                <w:szCs w:val="24"/>
              </w:rPr>
              <w:t>17,5%</w:t>
            </w:r>
          </w:p>
        </w:tc>
      </w:tr>
      <w:tr w:rsidR="007A44DC" w:rsidRPr="00007828" w:rsidTr="00D60E60">
        <w:trPr>
          <w:trHeight w:val="60"/>
        </w:trPr>
        <w:tc>
          <w:tcPr>
            <w:tcW w:w="2950" w:type="dxa"/>
            <w:shd w:val="clear" w:color="auto" w:fill="auto"/>
          </w:tcPr>
          <w:p w:rsidR="007A44DC" w:rsidRPr="00007828" w:rsidRDefault="007A44DC" w:rsidP="00465459">
            <w:pPr>
              <w:pStyle w:val="af"/>
              <w:autoSpaceDE w:val="0"/>
              <w:autoSpaceDN w:val="0"/>
              <w:adjustRightInd w:val="0"/>
              <w:ind w:left="0"/>
              <w:jc w:val="both"/>
              <w:rPr>
                <w:rFonts w:ascii="Times New Roman" w:hAnsi="Times New Roman" w:cs="Times New Roman"/>
                <w:bCs/>
                <w:sz w:val="24"/>
                <w:szCs w:val="24"/>
                <w:lang w:val="ru-RU"/>
              </w:rPr>
            </w:pPr>
            <w:r w:rsidRPr="00007828">
              <w:rPr>
                <w:rFonts w:ascii="Times New Roman" w:hAnsi="Times New Roman" w:cs="Times New Roman"/>
                <w:bCs/>
                <w:sz w:val="24"/>
                <w:szCs w:val="24"/>
                <w:lang w:val="ru-RU"/>
              </w:rPr>
              <w:t>Уровень среднего общего образования</w:t>
            </w:r>
          </w:p>
          <w:p w:rsidR="007A44DC" w:rsidRPr="00007828" w:rsidRDefault="007A44DC" w:rsidP="00465459">
            <w:pPr>
              <w:pStyle w:val="af"/>
              <w:autoSpaceDE w:val="0"/>
              <w:autoSpaceDN w:val="0"/>
              <w:adjustRightInd w:val="0"/>
              <w:ind w:left="0"/>
              <w:jc w:val="both"/>
              <w:rPr>
                <w:rFonts w:ascii="Times New Roman" w:hAnsi="Times New Roman" w:cs="Times New Roman"/>
                <w:bCs/>
                <w:sz w:val="24"/>
                <w:szCs w:val="24"/>
                <w:lang w:val="ru-RU"/>
              </w:rPr>
            </w:pPr>
            <w:r w:rsidRPr="00007828">
              <w:rPr>
                <w:rFonts w:ascii="Times New Roman" w:hAnsi="Times New Roman" w:cs="Times New Roman"/>
                <w:bCs/>
                <w:sz w:val="24"/>
                <w:szCs w:val="24"/>
                <w:lang w:val="ru-RU"/>
              </w:rPr>
              <w:t>10-11 классы</w:t>
            </w:r>
          </w:p>
        </w:tc>
        <w:tc>
          <w:tcPr>
            <w:tcW w:w="2178" w:type="dxa"/>
            <w:shd w:val="clear" w:color="auto" w:fill="auto"/>
          </w:tcPr>
          <w:p w:rsidR="007A44DC" w:rsidRPr="00007828" w:rsidRDefault="007A44DC" w:rsidP="00465459">
            <w:pPr>
              <w:pStyle w:val="af"/>
              <w:autoSpaceDE w:val="0"/>
              <w:autoSpaceDN w:val="0"/>
              <w:adjustRightInd w:val="0"/>
              <w:ind w:left="0"/>
              <w:jc w:val="both"/>
              <w:rPr>
                <w:rFonts w:ascii="Times New Roman" w:hAnsi="Times New Roman" w:cs="Times New Roman"/>
                <w:bCs/>
                <w:sz w:val="24"/>
                <w:szCs w:val="24"/>
              </w:rPr>
            </w:pPr>
            <w:r w:rsidRPr="00007828">
              <w:rPr>
                <w:rFonts w:ascii="Times New Roman" w:hAnsi="Times New Roman" w:cs="Times New Roman"/>
                <w:bCs/>
                <w:sz w:val="24"/>
                <w:szCs w:val="24"/>
              </w:rPr>
              <w:t>61.4%</w:t>
            </w:r>
          </w:p>
        </w:tc>
        <w:tc>
          <w:tcPr>
            <w:tcW w:w="2145" w:type="dxa"/>
            <w:shd w:val="clear" w:color="auto" w:fill="auto"/>
          </w:tcPr>
          <w:p w:rsidR="007A44DC" w:rsidRPr="00007828" w:rsidRDefault="007A44DC" w:rsidP="00465459">
            <w:pPr>
              <w:pStyle w:val="af"/>
              <w:autoSpaceDE w:val="0"/>
              <w:autoSpaceDN w:val="0"/>
              <w:adjustRightInd w:val="0"/>
              <w:ind w:left="0"/>
              <w:jc w:val="both"/>
              <w:rPr>
                <w:rFonts w:ascii="Times New Roman" w:hAnsi="Times New Roman" w:cs="Times New Roman"/>
                <w:bCs/>
                <w:sz w:val="24"/>
                <w:szCs w:val="24"/>
              </w:rPr>
            </w:pPr>
            <w:r w:rsidRPr="00007828">
              <w:rPr>
                <w:rFonts w:ascii="Times New Roman" w:hAnsi="Times New Roman" w:cs="Times New Roman"/>
                <w:bCs/>
                <w:sz w:val="24"/>
                <w:szCs w:val="24"/>
              </w:rPr>
              <w:t>33,3 %</w:t>
            </w:r>
          </w:p>
        </w:tc>
        <w:tc>
          <w:tcPr>
            <w:tcW w:w="3501" w:type="dxa"/>
            <w:shd w:val="clear" w:color="auto" w:fill="auto"/>
          </w:tcPr>
          <w:p w:rsidR="007A44DC" w:rsidRPr="00007828" w:rsidRDefault="007A44DC" w:rsidP="00465459">
            <w:pPr>
              <w:pStyle w:val="af"/>
              <w:autoSpaceDE w:val="0"/>
              <w:autoSpaceDN w:val="0"/>
              <w:adjustRightInd w:val="0"/>
              <w:ind w:left="0"/>
              <w:jc w:val="both"/>
              <w:rPr>
                <w:rFonts w:ascii="Times New Roman" w:hAnsi="Times New Roman" w:cs="Times New Roman"/>
                <w:bCs/>
                <w:sz w:val="24"/>
                <w:szCs w:val="24"/>
              </w:rPr>
            </w:pPr>
            <w:r w:rsidRPr="00007828">
              <w:rPr>
                <w:rFonts w:ascii="Times New Roman" w:hAnsi="Times New Roman" w:cs="Times New Roman"/>
                <w:bCs/>
                <w:sz w:val="24"/>
                <w:szCs w:val="24"/>
              </w:rPr>
              <w:t>50%</w:t>
            </w:r>
          </w:p>
        </w:tc>
      </w:tr>
    </w:tbl>
    <w:p w:rsidR="007A44DC" w:rsidRPr="00007828" w:rsidRDefault="007A44DC" w:rsidP="00465459">
      <w:pPr>
        <w:pStyle w:val="af"/>
        <w:autoSpaceDE w:val="0"/>
        <w:autoSpaceDN w:val="0"/>
        <w:adjustRightInd w:val="0"/>
        <w:spacing w:before="100" w:after="100"/>
        <w:rPr>
          <w:rFonts w:ascii="Times New Roman" w:hAnsi="Times New Roman" w:cs="Times New Roman"/>
          <w:bCs/>
          <w:sz w:val="24"/>
          <w:szCs w:val="24"/>
          <w:lang w:val="ru-RU"/>
        </w:rPr>
      </w:pPr>
      <w:r w:rsidRPr="00007828">
        <w:rPr>
          <w:rFonts w:ascii="Times New Roman" w:hAnsi="Times New Roman" w:cs="Times New Roman"/>
          <w:b/>
          <w:bCs/>
          <w:sz w:val="24"/>
          <w:szCs w:val="24"/>
          <w:lang w:val="ru-RU"/>
        </w:rPr>
        <w:t xml:space="preserve">Вывод: </w:t>
      </w:r>
      <w:r w:rsidRPr="00007828">
        <w:rPr>
          <w:rFonts w:ascii="Times New Roman" w:hAnsi="Times New Roman" w:cs="Times New Roman"/>
          <w:bCs/>
          <w:sz w:val="24"/>
          <w:szCs w:val="24"/>
          <w:lang w:val="ru-RU"/>
        </w:rPr>
        <w:t xml:space="preserve">Качество образования на уровне начального общего образования снизилось   на  13 % </w:t>
      </w:r>
      <w:proofErr w:type="gramStart"/>
      <w:r w:rsidRPr="00007828">
        <w:rPr>
          <w:rFonts w:ascii="Times New Roman" w:hAnsi="Times New Roman" w:cs="Times New Roman"/>
          <w:bCs/>
          <w:sz w:val="24"/>
          <w:szCs w:val="24"/>
          <w:lang w:val="ru-RU"/>
        </w:rPr>
        <w:t xml:space="preserve">( </w:t>
      </w:r>
      <w:proofErr w:type="gramEnd"/>
      <w:r w:rsidRPr="00007828">
        <w:rPr>
          <w:rFonts w:ascii="Times New Roman" w:hAnsi="Times New Roman" w:cs="Times New Roman"/>
          <w:bCs/>
          <w:sz w:val="24"/>
          <w:szCs w:val="24"/>
          <w:lang w:val="ru-RU"/>
        </w:rPr>
        <w:t xml:space="preserve">из 32 учащихся- 10 хорошистов), показатель основного общего образования  </w:t>
      </w:r>
      <w:proofErr w:type="spellStart"/>
      <w:r w:rsidRPr="00007828">
        <w:rPr>
          <w:rFonts w:ascii="Times New Roman" w:hAnsi="Times New Roman" w:cs="Times New Roman"/>
          <w:bCs/>
          <w:sz w:val="24"/>
          <w:szCs w:val="24"/>
          <w:lang w:val="ru-RU"/>
        </w:rPr>
        <w:t>умешьшился</w:t>
      </w:r>
      <w:proofErr w:type="spellEnd"/>
      <w:r w:rsidRPr="00007828">
        <w:rPr>
          <w:rFonts w:ascii="Times New Roman" w:hAnsi="Times New Roman" w:cs="Times New Roman"/>
          <w:bCs/>
          <w:sz w:val="24"/>
          <w:szCs w:val="24"/>
          <w:lang w:val="ru-RU"/>
        </w:rPr>
        <w:t xml:space="preserve">     на 7,1  % ( из 57   учащихся- 10 хорошистов), на уровне среднего общего образования увеличилось   на 16,7 % (из 6 учащихся 3 хорошиста) в сравнении с прошлым учебным годом.</w:t>
      </w:r>
    </w:p>
    <w:p w:rsidR="007A44DC" w:rsidRPr="00007828" w:rsidRDefault="007A44DC" w:rsidP="00465459">
      <w:pPr>
        <w:ind w:firstLine="709"/>
        <w:contextualSpacing/>
        <w:jc w:val="both"/>
        <w:rPr>
          <w:rFonts w:ascii="Times New Roman" w:hAnsi="Times New Roman" w:cs="Times New Roman"/>
          <w:sz w:val="24"/>
          <w:szCs w:val="24"/>
        </w:rPr>
      </w:pPr>
      <w:proofErr w:type="spellStart"/>
      <w:r w:rsidRPr="00007828">
        <w:rPr>
          <w:rFonts w:ascii="Times New Roman" w:hAnsi="Times New Roman" w:cs="Times New Roman"/>
          <w:sz w:val="24"/>
          <w:szCs w:val="24"/>
        </w:rPr>
        <w:t>Начальная</w:t>
      </w:r>
      <w:proofErr w:type="spellEnd"/>
      <w:r w:rsidRPr="00007828">
        <w:rPr>
          <w:rFonts w:ascii="Times New Roman" w:hAnsi="Times New Roman" w:cs="Times New Roman"/>
          <w:sz w:val="24"/>
          <w:szCs w:val="24"/>
        </w:rPr>
        <w:t xml:space="preserve"> </w:t>
      </w:r>
      <w:proofErr w:type="spellStart"/>
      <w:r w:rsidRPr="00007828">
        <w:rPr>
          <w:rFonts w:ascii="Times New Roman" w:hAnsi="Times New Roman" w:cs="Times New Roman"/>
          <w:sz w:val="24"/>
          <w:szCs w:val="24"/>
        </w:rPr>
        <w:t>школа</w:t>
      </w:r>
      <w:proofErr w:type="spellEnd"/>
      <w:r w:rsidRPr="00007828">
        <w:rPr>
          <w:rFonts w:ascii="Times New Roman" w:hAnsi="Times New Roman" w:cs="Times New Roman"/>
          <w:sz w:val="24"/>
          <w:szCs w:val="24"/>
        </w:rPr>
        <w:t>:</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701"/>
        <w:gridCol w:w="1276"/>
        <w:gridCol w:w="2140"/>
        <w:gridCol w:w="1545"/>
        <w:gridCol w:w="1701"/>
        <w:gridCol w:w="1560"/>
      </w:tblGrid>
      <w:tr w:rsidR="007A44DC" w:rsidRPr="00007828" w:rsidTr="00D60E60">
        <w:tc>
          <w:tcPr>
            <w:tcW w:w="817" w:type="dxa"/>
          </w:tcPr>
          <w:p w:rsidR="007A44DC" w:rsidRPr="00007828" w:rsidRDefault="007A44DC" w:rsidP="00465459">
            <w:pPr>
              <w:contextualSpacing/>
              <w:jc w:val="both"/>
              <w:rPr>
                <w:rFonts w:ascii="Times New Roman" w:hAnsi="Times New Roman" w:cs="Times New Roman"/>
                <w:b/>
                <w:sz w:val="24"/>
                <w:szCs w:val="24"/>
              </w:rPr>
            </w:pPr>
            <w:proofErr w:type="spellStart"/>
            <w:r w:rsidRPr="00007828">
              <w:rPr>
                <w:rFonts w:ascii="Times New Roman" w:hAnsi="Times New Roman" w:cs="Times New Roman"/>
                <w:b/>
                <w:sz w:val="24"/>
                <w:szCs w:val="24"/>
              </w:rPr>
              <w:t>Класс</w:t>
            </w:r>
            <w:proofErr w:type="spellEnd"/>
          </w:p>
        </w:tc>
        <w:tc>
          <w:tcPr>
            <w:tcW w:w="1701" w:type="dxa"/>
          </w:tcPr>
          <w:p w:rsidR="007A44DC" w:rsidRPr="00007828" w:rsidRDefault="007A44DC" w:rsidP="00465459">
            <w:pPr>
              <w:contextualSpacing/>
              <w:jc w:val="both"/>
              <w:rPr>
                <w:rFonts w:ascii="Times New Roman" w:hAnsi="Times New Roman" w:cs="Times New Roman"/>
                <w:b/>
                <w:sz w:val="24"/>
                <w:szCs w:val="24"/>
              </w:rPr>
            </w:pPr>
            <w:proofErr w:type="spellStart"/>
            <w:r w:rsidRPr="00007828">
              <w:rPr>
                <w:rFonts w:ascii="Times New Roman" w:hAnsi="Times New Roman" w:cs="Times New Roman"/>
                <w:b/>
                <w:sz w:val="24"/>
                <w:szCs w:val="24"/>
              </w:rPr>
              <w:t>На</w:t>
            </w:r>
            <w:proofErr w:type="spellEnd"/>
          </w:p>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«5»</w:t>
            </w:r>
          </w:p>
        </w:tc>
        <w:tc>
          <w:tcPr>
            <w:tcW w:w="1276"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 xml:space="preserve">С </w:t>
            </w:r>
            <w:proofErr w:type="spellStart"/>
            <w:r w:rsidRPr="00007828">
              <w:rPr>
                <w:rFonts w:ascii="Times New Roman" w:hAnsi="Times New Roman" w:cs="Times New Roman"/>
                <w:b/>
                <w:sz w:val="24"/>
                <w:szCs w:val="24"/>
              </w:rPr>
              <w:t>одной</w:t>
            </w:r>
            <w:proofErr w:type="spellEnd"/>
            <w:r w:rsidRPr="00007828">
              <w:rPr>
                <w:rFonts w:ascii="Times New Roman" w:hAnsi="Times New Roman" w:cs="Times New Roman"/>
                <w:b/>
                <w:sz w:val="24"/>
                <w:szCs w:val="24"/>
              </w:rPr>
              <w:t xml:space="preserve"> «4»</w:t>
            </w:r>
          </w:p>
        </w:tc>
        <w:tc>
          <w:tcPr>
            <w:tcW w:w="2140" w:type="dxa"/>
          </w:tcPr>
          <w:p w:rsidR="007A44DC" w:rsidRPr="00007828" w:rsidRDefault="007A44DC" w:rsidP="00465459">
            <w:pPr>
              <w:contextualSpacing/>
              <w:jc w:val="both"/>
              <w:rPr>
                <w:rFonts w:ascii="Times New Roman" w:hAnsi="Times New Roman" w:cs="Times New Roman"/>
                <w:b/>
                <w:sz w:val="24"/>
                <w:szCs w:val="24"/>
              </w:rPr>
            </w:pPr>
            <w:proofErr w:type="spellStart"/>
            <w:r w:rsidRPr="00007828">
              <w:rPr>
                <w:rFonts w:ascii="Times New Roman" w:hAnsi="Times New Roman" w:cs="Times New Roman"/>
                <w:b/>
                <w:sz w:val="24"/>
                <w:szCs w:val="24"/>
              </w:rPr>
              <w:t>На</w:t>
            </w:r>
            <w:proofErr w:type="spellEnd"/>
          </w:p>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«4» и «5»</w:t>
            </w:r>
          </w:p>
        </w:tc>
        <w:tc>
          <w:tcPr>
            <w:tcW w:w="1545"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 xml:space="preserve">С </w:t>
            </w:r>
            <w:proofErr w:type="spellStart"/>
            <w:r w:rsidRPr="00007828">
              <w:rPr>
                <w:rFonts w:ascii="Times New Roman" w:hAnsi="Times New Roman" w:cs="Times New Roman"/>
                <w:b/>
                <w:sz w:val="24"/>
                <w:szCs w:val="24"/>
              </w:rPr>
              <w:t>одной</w:t>
            </w:r>
            <w:proofErr w:type="spellEnd"/>
            <w:r w:rsidRPr="00007828">
              <w:rPr>
                <w:rFonts w:ascii="Times New Roman" w:hAnsi="Times New Roman" w:cs="Times New Roman"/>
                <w:b/>
                <w:sz w:val="24"/>
                <w:szCs w:val="24"/>
              </w:rPr>
              <w:t xml:space="preserve"> «3»</w:t>
            </w:r>
          </w:p>
        </w:tc>
        <w:tc>
          <w:tcPr>
            <w:tcW w:w="1701" w:type="dxa"/>
          </w:tcPr>
          <w:p w:rsidR="007A44DC" w:rsidRPr="00007828" w:rsidRDefault="007A44DC" w:rsidP="00465459">
            <w:pPr>
              <w:contextualSpacing/>
              <w:jc w:val="both"/>
              <w:rPr>
                <w:rFonts w:ascii="Times New Roman" w:hAnsi="Times New Roman" w:cs="Times New Roman"/>
                <w:b/>
                <w:sz w:val="24"/>
                <w:szCs w:val="24"/>
              </w:rPr>
            </w:pPr>
            <w:proofErr w:type="spellStart"/>
            <w:r w:rsidRPr="00007828">
              <w:rPr>
                <w:rFonts w:ascii="Times New Roman" w:hAnsi="Times New Roman" w:cs="Times New Roman"/>
                <w:b/>
                <w:sz w:val="24"/>
                <w:szCs w:val="24"/>
              </w:rPr>
              <w:t>Не</w:t>
            </w:r>
            <w:proofErr w:type="spellEnd"/>
            <w:r w:rsidRPr="00007828">
              <w:rPr>
                <w:rFonts w:ascii="Times New Roman" w:hAnsi="Times New Roman" w:cs="Times New Roman"/>
                <w:b/>
                <w:sz w:val="24"/>
                <w:szCs w:val="24"/>
              </w:rPr>
              <w:t xml:space="preserve"> </w:t>
            </w:r>
            <w:proofErr w:type="spellStart"/>
            <w:r w:rsidRPr="00007828">
              <w:rPr>
                <w:rFonts w:ascii="Times New Roman" w:hAnsi="Times New Roman" w:cs="Times New Roman"/>
                <w:b/>
                <w:sz w:val="24"/>
                <w:szCs w:val="24"/>
              </w:rPr>
              <w:t>успевают</w:t>
            </w:r>
            <w:proofErr w:type="spellEnd"/>
          </w:p>
        </w:tc>
        <w:tc>
          <w:tcPr>
            <w:tcW w:w="1560" w:type="dxa"/>
          </w:tcPr>
          <w:p w:rsidR="007A44DC" w:rsidRPr="00007828" w:rsidRDefault="007A44DC" w:rsidP="00465459">
            <w:pPr>
              <w:contextualSpacing/>
              <w:jc w:val="both"/>
              <w:rPr>
                <w:rFonts w:ascii="Times New Roman" w:hAnsi="Times New Roman" w:cs="Times New Roman"/>
                <w:b/>
                <w:sz w:val="24"/>
                <w:szCs w:val="24"/>
              </w:rPr>
            </w:pPr>
            <w:proofErr w:type="spellStart"/>
            <w:r w:rsidRPr="00007828">
              <w:rPr>
                <w:rFonts w:ascii="Times New Roman" w:hAnsi="Times New Roman" w:cs="Times New Roman"/>
                <w:b/>
                <w:sz w:val="24"/>
                <w:szCs w:val="24"/>
              </w:rPr>
              <w:t>Качество</w:t>
            </w:r>
            <w:proofErr w:type="spellEnd"/>
            <w:r w:rsidRPr="00007828">
              <w:rPr>
                <w:rFonts w:ascii="Times New Roman" w:hAnsi="Times New Roman" w:cs="Times New Roman"/>
                <w:b/>
                <w:sz w:val="24"/>
                <w:szCs w:val="24"/>
              </w:rPr>
              <w:t xml:space="preserve"> </w:t>
            </w:r>
            <w:proofErr w:type="spellStart"/>
            <w:r w:rsidRPr="00007828">
              <w:rPr>
                <w:rFonts w:ascii="Times New Roman" w:hAnsi="Times New Roman" w:cs="Times New Roman"/>
                <w:b/>
                <w:sz w:val="24"/>
                <w:szCs w:val="24"/>
              </w:rPr>
              <w:t>знаний</w:t>
            </w:r>
            <w:proofErr w:type="spellEnd"/>
          </w:p>
        </w:tc>
      </w:tr>
      <w:tr w:rsidR="007A44DC" w:rsidRPr="00007828" w:rsidTr="00D60E60">
        <w:tc>
          <w:tcPr>
            <w:tcW w:w="817"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 xml:space="preserve">  2</w:t>
            </w:r>
          </w:p>
        </w:tc>
        <w:tc>
          <w:tcPr>
            <w:tcW w:w="1701" w:type="dxa"/>
          </w:tcPr>
          <w:p w:rsidR="007A44DC" w:rsidRPr="00007828" w:rsidRDefault="007A44DC" w:rsidP="00465459">
            <w:pPr>
              <w:contextualSpacing/>
              <w:rPr>
                <w:rFonts w:ascii="Times New Roman" w:hAnsi="Times New Roman" w:cs="Times New Roman"/>
                <w:sz w:val="24"/>
                <w:szCs w:val="24"/>
              </w:rPr>
            </w:pPr>
            <w:r w:rsidRPr="00007828">
              <w:rPr>
                <w:rFonts w:ascii="Times New Roman" w:hAnsi="Times New Roman" w:cs="Times New Roman"/>
                <w:sz w:val="24"/>
                <w:szCs w:val="24"/>
              </w:rPr>
              <w:t>-</w:t>
            </w:r>
          </w:p>
        </w:tc>
        <w:tc>
          <w:tcPr>
            <w:tcW w:w="1276" w:type="dxa"/>
          </w:tcPr>
          <w:p w:rsidR="007A44DC" w:rsidRPr="00007828" w:rsidRDefault="007A44DC" w:rsidP="00465459">
            <w:pPr>
              <w:contextualSpacing/>
              <w:rPr>
                <w:rFonts w:ascii="Times New Roman" w:hAnsi="Times New Roman" w:cs="Times New Roman"/>
                <w:sz w:val="24"/>
                <w:szCs w:val="24"/>
              </w:rPr>
            </w:pPr>
            <w:r w:rsidRPr="00007828">
              <w:rPr>
                <w:rFonts w:ascii="Times New Roman" w:hAnsi="Times New Roman" w:cs="Times New Roman"/>
                <w:sz w:val="24"/>
                <w:szCs w:val="24"/>
              </w:rPr>
              <w:t>-</w:t>
            </w:r>
          </w:p>
        </w:tc>
        <w:tc>
          <w:tcPr>
            <w:tcW w:w="2140" w:type="dxa"/>
          </w:tcPr>
          <w:p w:rsidR="007A44DC" w:rsidRPr="00007828" w:rsidRDefault="007A44DC" w:rsidP="00465459">
            <w:pPr>
              <w:contextualSpacing/>
              <w:rPr>
                <w:rFonts w:ascii="Times New Roman" w:hAnsi="Times New Roman" w:cs="Times New Roman"/>
                <w:sz w:val="24"/>
                <w:szCs w:val="24"/>
              </w:rPr>
            </w:pPr>
            <w:r w:rsidRPr="00007828">
              <w:rPr>
                <w:rFonts w:ascii="Times New Roman" w:hAnsi="Times New Roman" w:cs="Times New Roman"/>
                <w:sz w:val="24"/>
                <w:szCs w:val="24"/>
              </w:rPr>
              <w:t xml:space="preserve">5 </w:t>
            </w:r>
            <w:proofErr w:type="spellStart"/>
            <w:r w:rsidRPr="00007828">
              <w:rPr>
                <w:rFonts w:ascii="Times New Roman" w:hAnsi="Times New Roman" w:cs="Times New Roman"/>
                <w:sz w:val="24"/>
                <w:szCs w:val="24"/>
              </w:rPr>
              <w:t>чел</w:t>
            </w:r>
            <w:proofErr w:type="spellEnd"/>
            <w:r w:rsidRPr="00007828">
              <w:rPr>
                <w:rFonts w:ascii="Times New Roman" w:hAnsi="Times New Roman" w:cs="Times New Roman"/>
                <w:sz w:val="24"/>
                <w:szCs w:val="24"/>
              </w:rPr>
              <w:t>.</w:t>
            </w:r>
          </w:p>
        </w:tc>
        <w:tc>
          <w:tcPr>
            <w:tcW w:w="1545" w:type="dxa"/>
          </w:tcPr>
          <w:p w:rsidR="007A44DC" w:rsidRPr="00007828" w:rsidRDefault="007A44DC" w:rsidP="00465459">
            <w:pPr>
              <w:contextualSpacing/>
              <w:rPr>
                <w:rFonts w:ascii="Times New Roman" w:hAnsi="Times New Roman" w:cs="Times New Roman"/>
                <w:sz w:val="24"/>
                <w:szCs w:val="24"/>
              </w:rPr>
            </w:pPr>
            <w:r w:rsidRPr="00007828">
              <w:rPr>
                <w:rFonts w:ascii="Times New Roman" w:hAnsi="Times New Roman" w:cs="Times New Roman"/>
                <w:sz w:val="24"/>
                <w:szCs w:val="24"/>
              </w:rPr>
              <w:t>-</w:t>
            </w:r>
          </w:p>
        </w:tc>
        <w:tc>
          <w:tcPr>
            <w:tcW w:w="1701" w:type="dxa"/>
          </w:tcPr>
          <w:p w:rsidR="007A44DC" w:rsidRPr="00007828" w:rsidRDefault="007A44DC" w:rsidP="00465459">
            <w:pPr>
              <w:contextualSpacing/>
              <w:rPr>
                <w:rFonts w:ascii="Times New Roman" w:hAnsi="Times New Roman" w:cs="Times New Roman"/>
                <w:sz w:val="24"/>
                <w:szCs w:val="24"/>
              </w:rPr>
            </w:pPr>
            <w:r w:rsidRPr="00007828">
              <w:rPr>
                <w:rFonts w:ascii="Times New Roman" w:hAnsi="Times New Roman" w:cs="Times New Roman"/>
                <w:sz w:val="24"/>
                <w:szCs w:val="24"/>
              </w:rPr>
              <w:t xml:space="preserve">2 </w:t>
            </w:r>
            <w:proofErr w:type="spellStart"/>
            <w:r w:rsidRPr="00007828">
              <w:rPr>
                <w:rFonts w:ascii="Times New Roman" w:hAnsi="Times New Roman" w:cs="Times New Roman"/>
                <w:sz w:val="24"/>
                <w:szCs w:val="24"/>
              </w:rPr>
              <w:t>чел</w:t>
            </w:r>
            <w:proofErr w:type="spellEnd"/>
            <w:r w:rsidRPr="00007828">
              <w:rPr>
                <w:rFonts w:ascii="Times New Roman" w:hAnsi="Times New Roman" w:cs="Times New Roman"/>
                <w:sz w:val="24"/>
                <w:szCs w:val="24"/>
              </w:rPr>
              <w:t>.</w:t>
            </w:r>
          </w:p>
        </w:tc>
        <w:tc>
          <w:tcPr>
            <w:tcW w:w="1560" w:type="dxa"/>
          </w:tcPr>
          <w:p w:rsidR="007A44DC" w:rsidRPr="00007828" w:rsidRDefault="007A44DC" w:rsidP="00465459">
            <w:pPr>
              <w:contextualSpacing/>
              <w:rPr>
                <w:rFonts w:ascii="Times New Roman" w:hAnsi="Times New Roman" w:cs="Times New Roman"/>
                <w:sz w:val="24"/>
                <w:szCs w:val="24"/>
              </w:rPr>
            </w:pPr>
            <w:r w:rsidRPr="00007828">
              <w:rPr>
                <w:rFonts w:ascii="Times New Roman" w:hAnsi="Times New Roman" w:cs="Times New Roman"/>
                <w:sz w:val="24"/>
                <w:szCs w:val="24"/>
              </w:rPr>
              <w:t>38,46%</w:t>
            </w:r>
          </w:p>
        </w:tc>
      </w:tr>
      <w:tr w:rsidR="007A44DC" w:rsidRPr="00007828" w:rsidTr="00D60E60">
        <w:trPr>
          <w:trHeight w:val="345"/>
        </w:trPr>
        <w:tc>
          <w:tcPr>
            <w:tcW w:w="817"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 xml:space="preserve">  3    </w:t>
            </w:r>
          </w:p>
        </w:tc>
        <w:tc>
          <w:tcPr>
            <w:tcW w:w="1701" w:type="dxa"/>
          </w:tcPr>
          <w:p w:rsidR="007A44DC" w:rsidRPr="00007828" w:rsidRDefault="007A44DC" w:rsidP="00465459">
            <w:pPr>
              <w:contextualSpacing/>
              <w:rPr>
                <w:rFonts w:ascii="Times New Roman" w:hAnsi="Times New Roman" w:cs="Times New Roman"/>
                <w:sz w:val="24"/>
                <w:szCs w:val="24"/>
              </w:rPr>
            </w:pPr>
            <w:r w:rsidRPr="00007828">
              <w:rPr>
                <w:rFonts w:ascii="Times New Roman" w:hAnsi="Times New Roman" w:cs="Times New Roman"/>
                <w:sz w:val="24"/>
                <w:szCs w:val="24"/>
              </w:rPr>
              <w:t>-</w:t>
            </w:r>
          </w:p>
        </w:tc>
        <w:tc>
          <w:tcPr>
            <w:tcW w:w="1276" w:type="dxa"/>
          </w:tcPr>
          <w:p w:rsidR="007A44DC" w:rsidRPr="00007828" w:rsidRDefault="007A44DC" w:rsidP="00465459">
            <w:pPr>
              <w:contextualSpacing/>
              <w:rPr>
                <w:rFonts w:ascii="Times New Roman" w:hAnsi="Times New Roman" w:cs="Times New Roman"/>
                <w:sz w:val="24"/>
                <w:szCs w:val="24"/>
              </w:rPr>
            </w:pPr>
            <w:r w:rsidRPr="00007828">
              <w:rPr>
                <w:rFonts w:ascii="Times New Roman" w:hAnsi="Times New Roman" w:cs="Times New Roman"/>
                <w:sz w:val="24"/>
                <w:szCs w:val="24"/>
              </w:rPr>
              <w:t>-</w:t>
            </w:r>
          </w:p>
        </w:tc>
        <w:tc>
          <w:tcPr>
            <w:tcW w:w="2140" w:type="dxa"/>
          </w:tcPr>
          <w:p w:rsidR="007A44DC" w:rsidRPr="00007828" w:rsidRDefault="007A44DC" w:rsidP="00465459">
            <w:pPr>
              <w:contextualSpacing/>
              <w:rPr>
                <w:rFonts w:ascii="Times New Roman" w:hAnsi="Times New Roman" w:cs="Times New Roman"/>
                <w:sz w:val="24"/>
                <w:szCs w:val="24"/>
              </w:rPr>
            </w:pPr>
            <w:r w:rsidRPr="00007828">
              <w:rPr>
                <w:rFonts w:ascii="Times New Roman" w:hAnsi="Times New Roman" w:cs="Times New Roman"/>
                <w:sz w:val="24"/>
                <w:szCs w:val="24"/>
              </w:rPr>
              <w:t xml:space="preserve">2 </w:t>
            </w:r>
            <w:proofErr w:type="spellStart"/>
            <w:r w:rsidRPr="00007828">
              <w:rPr>
                <w:rFonts w:ascii="Times New Roman" w:hAnsi="Times New Roman" w:cs="Times New Roman"/>
                <w:sz w:val="24"/>
                <w:szCs w:val="24"/>
              </w:rPr>
              <w:t>чел</w:t>
            </w:r>
            <w:proofErr w:type="spellEnd"/>
            <w:r w:rsidRPr="00007828">
              <w:rPr>
                <w:rFonts w:ascii="Times New Roman" w:hAnsi="Times New Roman" w:cs="Times New Roman"/>
                <w:sz w:val="24"/>
                <w:szCs w:val="24"/>
              </w:rPr>
              <w:t>.</w:t>
            </w:r>
          </w:p>
        </w:tc>
        <w:tc>
          <w:tcPr>
            <w:tcW w:w="1545" w:type="dxa"/>
          </w:tcPr>
          <w:p w:rsidR="007A44DC" w:rsidRPr="00007828" w:rsidRDefault="007A44DC" w:rsidP="00465459">
            <w:pPr>
              <w:contextualSpacing/>
              <w:rPr>
                <w:rFonts w:ascii="Times New Roman" w:hAnsi="Times New Roman" w:cs="Times New Roman"/>
                <w:sz w:val="24"/>
                <w:szCs w:val="24"/>
              </w:rPr>
            </w:pPr>
            <w:r w:rsidRPr="00007828">
              <w:rPr>
                <w:rFonts w:ascii="Times New Roman" w:hAnsi="Times New Roman" w:cs="Times New Roman"/>
                <w:sz w:val="24"/>
                <w:szCs w:val="24"/>
              </w:rPr>
              <w:t>-</w:t>
            </w:r>
          </w:p>
        </w:tc>
        <w:tc>
          <w:tcPr>
            <w:tcW w:w="1701" w:type="dxa"/>
          </w:tcPr>
          <w:p w:rsidR="007A44DC" w:rsidRPr="00007828" w:rsidRDefault="007A44DC" w:rsidP="00465459">
            <w:pPr>
              <w:contextualSpacing/>
              <w:rPr>
                <w:rFonts w:ascii="Times New Roman" w:hAnsi="Times New Roman" w:cs="Times New Roman"/>
                <w:sz w:val="24"/>
                <w:szCs w:val="24"/>
              </w:rPr>
            </w:pPr>
            <w:r w:rsidRPr="00007828">
              <w:rPr>
                <w:rFonts w:ascii="Times New Roman" w:hAnsi="Times New Roman" w:cs="Times New Roman"/>
                <w:sz w:val="24"/>
                <w:szCs w:val="24"/>
              </w:rPr>
              <w:t>-</w:t>
            </w:r>
          </w:p>
        </w:tc>
        <w:tc>
          <w:tcPr>
            <w:tcW w:w="1560" w:type="dxa"/>
          </w:tcPr>
          <w:p w:rsidR="007A44DC" w:rsidRPr="00007828" w:rsidRDefault="007A44DC" w:rsidP="00465459">
            <w:pPr>
              <w:contextualSpacing/>
              <w:rPr>
                <w:rFonts w:ascii="Times New Roman" w:hAnsi="Times New Roman" w:cs="Times New Roman"/>
                <w:sz w:val="24"/>
                <w:szCs w:val="24"/>
              </w:rPr>
            </w:pPr>
            <w:r w:rsidRPr="00007828">
              <w:rPr>
                <w:rFonts w:ascii="Times New Roman" w:hAnsi="Times New Roman" w:cs="Times New Roman"/>
                <w:sz w:val="24"/>
                <w:szCs w:val="24"/>
              </w:rPr>
              <w:t>40%</w:t>
            </w:r>
          </w:p>
          <w:p w:rsidR="007A44DC" w:rsidRPr="00007828" w:rsidRDefault="007A44DC" w:rsidP="00465459">
            <w:pPr>
              <w:contextualSpacing/>
              <w:rPr>
                <w:rFonts w:ascii="Times New Roman" w:hAnsi="Times New Roman" w:cs="Times New Roman"/>
                <w:sz w:val="24"/>
                <w:szCs w:val="24"/>
              </w:rPr>
            </w:pPr>
          </w:p>
        </w:tc>
      </w:tr>
      <w:tr w:rsidR="007A44DC" w:rsidRPr="00007828" w:rsidTr="00D60E60">
        <w:tc>
          <w:tcPr>
            <w:tcW w:w="817"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 xml:space="preserve">  4 </w:t>
            </w:r>
          </w:p>
        </w:tc>
        <w:tc>
          <w:tcPr>
            <w:tcW w:w="1701"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w:t>
            </w:r>
          </w:p>
        </w:tc>
        <w:tc>
          <w:tcPr>
            <w:tcW w:w="1276" w:type="dxa"/>
          </w:tcPr>
          <w:p w:rsidR="007A44DC" w:rsidRPr="00007828" w:rsidRDefault="007A44DC" w:rsidP="00465459">
            <w:pPr>
              <w:contextualSpacing/>
              <w:rPr>
                <w:rFonts w:ascii="Times New Roman" w:hAnsi="Times New Roman" w:cs="Times New Roman"/>
                <w:sz w:val="24"/>
                <w:szCs w:val="24"/>
              </w:rPr>
            </w:pPr>
            <w:r w:rsidRPr="00007828">
              <w:rPr>
                <w:rFonts w:ascii="Times New Roman" w:hAnsi="Times New Roman" w:cs="Times New Roman"/>
                <w:sz w:val="24"/>
                <w:szCs w:val="24"/>
              </w:rPr>
              <w:t>-</w:t>
            </w:r>
          </w:p>
        </w:tc>
        <w:tc>
          <w:tcPr>
            <w:tcW w:w="2140" w:type="dxa"/>
          </w:tcPr>
          <w:p w:rsidR="007A44DC" w:rsidRPr="00007828" w:rsidRDefault="007A44DC" w:rsidP="00465459">
            <w:pPr>
              <w:contextualSpacing/>
              <w:rPr>
                <w:rFonts w:ascii="Times New Roman" w:hAnsi="Times New Roman" w:cs="Times New Roman"/>
                <w:sz w:val="24"/>
                <w:szCs w:val="24"/>
              </w:rPr>
            </w:pPr>
            <w:r w:rsidRPr="00007828">
              <w:rPr>
                <w:rFonts w:ascii="Times New Roman" w:hAnsi="Times New Roman" w:cs="Times New Roman"/>
                <w:sz w:val="24"/>
                <w:szCs w:val="24"/>
              </w:rPr>
              <w:t xml:space="preserve">3 </w:t>
            </w:r>
            <w:proofErr w:type="spellStart"/>
            <w:r w:rsidRPr="00007828">
              <w:rPr>
                <w:rFonts w:ascii="Times New Roman" w:hAnsi="Times New Roman" w:cs="Times New Roman"/>
                <w:sz w:val="24"/>
                <w:szCs w:val="24"/>
              </w:rPr>
              <w:t>чел</w:t>
            </w:r>
            <w:proofErr w:type="spellEnd"/>
            <w:r w:rsidRPr="00007828">
              <w:rPr>
                <w:rFonts w:ascii="Times New Roman" w:hAnsi="Times New Roman" w:cs="Times New Roman"/>
                <w:sz w:val="24"/>
                <w:szCs w:val="24"/>
              </w:rPr>
              <w:t>.</w:t>
            </w:r>
          </w:p>
        </w:tc>
        <w:tc>
          <w:tcPr>
            <w:tcW w:w="1545" w:type="dxa"/>
          </w:tcPr>
          <w:p w:rsidR="007A44DC" w:rsidRPr="00007828" w:rsidRDefault="007A44DC" w:rsidP="00465459">
            <w:pPr>
              <w:contextualSpacing/>
              <w:rPr>
                <w:rFonts w:ascii="Times New Roman" w:hAnsi="Times New Roman" w:cs="Times New Roman"/>
                <w:sz w:val="24"/>
                <w:szCs w:val="24"/>
              </w:rPr>
            </w:pPr>
            <w:r w:rsidRPr="00007828">
              <w:rPr>
                <w:rFonts w:ascii="Times New Roman" w:hAnsi="Times New Roman" w:cs="Times New Roman"/>
                <w:sz w:val="24"/>
                <w:szCs w:val="24"/>
              </w:rPr>
              <w:t xml:space="preserve">1 </w:t>
            </w:r>
            <w:proofErr w:type="spellStart"/>
            <w:r w:rsidRPr="00007828">
              <w:rPr>
                <w:rFonts w:ascii="Times New Roman" w:hAnsi="Times New Roman" w:cs="Times New Roman"/>
                <w:sz w:val="24"/>
                <w:szCs w:val="24"/>
              </w:rPr>
              <w:t>чел</w:t>
            </w:r>
            <w:proofErr w:type="spellEnd"/>
            <w:r w:rsidRPr="00007828">
              <w:rPr>
                <w:rFonts w:ascii="Times New Roman" w:hAnsi="Times New Roman" w:cs="Times New Roman"/>
                <w:sz w:val="24"/>
                <w:szCs w:val="24"/>
              </w:rPr>
              <w:t>.</w:t>
            </w:r>
          </w:p>
        </w:tc>
        <w:tc>
          <w:tcPr>
            <w:tcW w:w="1701" w:type="dxa"/>
          </w:tcPr>
          <w:p w:rsidR="007A44DC" w:rsidRPr="00007828" w:rsidRDefault="007A44DC" w:rsidP="00465459">
            <w:pPr>
              <w:contextualSpacing/>
              <w:rPr>
                <w:rFonts w:ascii="Times New Roman" w:hAnsi="Times New Roman" w:cs="Times New Roman"/>
                <w:sz w:val="24"/>
                <w:szCs w:val="24"/>
              </w:rPr>
            </w:pPr>
            <w:r w:rsidRPr="00007828">
              <w:rPr>
                <w:rFonts w:ascii="Times New Roman" w:hAnsi="Times New Roman" w:cs="Times New Roman"/>
                <w:sz w:val="24"/>
                <w:szCs w:val="24"/>
              </w:rPr>
              <w:t>-</w:t>
            </w:r>
          </w:p>
        </w:tc>
        <w:tc>
          <w:tcPr>
            <w:tcW w:w="1560" w:type="dxa"/>
          </w:tcPr>
          <w:p w:rsidR="007A44DC" w:rsidRPr="00007828" w:rsidRDefault="007A44DC" w:rsidP="00465459">
            <w:pPr>
              <w:contextualSpacing/>
              <w:rPr>
                <w:rFonts w:ascii="Times New Roman" w:hAnsi="Times New Roman" w:cs="Times New Roman"/>
                <w:sz w:val="24"/>
                <w:szCs w:val="24"/>
              </w:rPr>
            </w:pPr>
            <w:r w:rsidRPr="00007828">
              <w:rPr>
                <w:rFonts w:ascii="Times New Roman" w:hAnsi="Times New Roman" w:cs="Times New Roman"/>
                <w:sz w:val="24"/>
                <w:szCs w:val="24"/>
              </w:rPr>
              <w:t>60%</w:t>
            </w:r>
          </w:p>
        </w:tc>
      </w:tr>
      <w:tr w:rsidR="007A44DC" w:rsidRPr="00007828" w:rsidTr="00D60E60">
        <w:tc>
          <w:tcPr>
            <w:tcW w:w="817" w:type="dxa"/>
          </w:tcPr>
          <w:p w:rsidR="007A44DC" w:rsidRPr="00007828" w:rsidRDefault="007A44DC" w:rsidP="00465459">
            <w:pPr>
              <w:contextualSpacing/>
              <w:jc w:val="both"/>
              <w:rPr>
                <w:rFonts w:ascii="Times New Roman" w:hAnsi="Times New Roman" w:cs="Times New Roman"/>
                <w:b/>
                <w:sz w:val="24"/>
                <w:szCs w:val="24"/>
              </w:rPr>
            </w:pPr>
            <w:proofErr w:type="spellStart"/>
            <w:r w:rsidRPr="00007828">
              <w:rPr>
                <w:rFonts w:ascii="Times New Roman" w:hAnsi="Times New Roman" w:cs="Times New Roman"/>
                <w:b/>
                <w:sz w:val="24"/>
                <w:szCs w:val="24"/>
              </w:rPr>
              <w:t>итог</w:t>
            </w:r>
            <w:proofErr w:type="spellEnd"/>
          </w:p>
        </w:tc>
        <w:tc>
          <w:tcPr>
            <w:tcW w:w="1701"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0/0%</w:t>
            </w:r>
          </w:p>
        </w:tc>
        <w:tc>
          <w:tcPr>
            <w:tcW w:w="1276"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0/0%</w:t>
            </w:r>
          </w:p>
        </w:tc>
        <w:tc>
          <w:tcPr>
            <w:tcW w:w="2140"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10/31,25%</w:t>
            </w:r>
          </w:p>
        </w:tc>
        <w:tc>
          <w:tcPr>
            <w:tcW w:w="1545"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1/3,1  %</w:t>
            </w:r>
          </w:p>
        </w:tc>
        <w:tc>
          <w:tcPr>
            <w:tcW w:w="1701"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2/6,25%</w:t>
            </w:r>
          </w:p>
        </w:tc>
        <w:tc>
          <w:tcPr>
            <w:tcW w:w="1560"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46,1%</w:t>
            </w:r>
          </w:p>
        </w:tc>
      </w:tr>
    </w:tbl>
    <w:p w:rsidR="007A44DC" w:rsidRPr="00007828" w:rsidRDefault="007A44DC" w:rsidP="00465459">
      <w:pPr>
        <w:contextualSpacing/>
        <w:jc w:val="both"/>
        <w:rPr>
          <w:rFonts w:ascii="Times New Roman" w:hAnsi="Times New Roman" w:cs="Times New Roman"/>
          <w:sz w:val="24"/>
          <w:szCs w:val="24"/>
        </w:rPr>
      </w:pPr>
      <w:proofErr w:type="spellStart"/>
      <w:r w:rsidRPr="00007828">
        <w:rPr>
          <w:rFonts w:ascii="Times New Roman" w:hAnsi="Times New Roman" w:cs="Times New Roman"/>
          <w:sz w:val="24"/>
          <w:szCs w:val="24"/>
        </w:rPr>
        <w:t>Средняя</w:t>
      </w:r>
      <w:proofErr w:type="spellEnd"/>
      <w:r w:rsidRPr="00007828">
        <w:rPr>
          <w:rFonts w:ascii="Times New Roman" w:hAnsi="Times New Roman" w:cs="Times New Roman"/>
          <w:sz w:val="24"/>
          <w:szCs w:val="24"/>
        </w:rPr>
        <w:t xml:space="preserve"> </w:t>
      </w:r>
      <w:proofErr w:type="spellStart"/>
      <w:r w:rsidRPr="00007828">
        <w:rPr>
          <w:rFonts w:ascii="Times New Roman" w:hAnsi="Times New Roman" w:cs="Times New Roman"/>
          <w:sz w:val="24"/>
          <w:szCs w:val="24"/>
        </w:rPr>
        <w:t>школа</w:t>
      </w:r>
      <w:proofErr w:type="spellEnd"/>
      <w:r w:rsidRPr="00007828">
        <w:rPr>
          <w:rFonts w:ascii="Times New Roman" w:hAnsi="Times New Roman" w:cs="Times New Roman"/>
          <w:sz w:val="24"/>
          <w:szCs w:val="24"/>
        </w:rPr>
        <w:t>:</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1137"/>
        <w:gridCol w:w="1417"/>
        <w:gridCol w:w="2217"/>
        <w:gridCol w:w="1355"/>
        <w:gridCol w:w="1431"/>
        <w:gridCol w:w="2085"/>
      </w:tblGrid>
      <w:tr w:rsidR="007A44DC" w:rsidRPr="00007828" w:rsidTr="00D60E60">
        <w:tc>
          <w:tcPr>
            <w:tcW w:w="1098" w:type="dxa"/>
          </w:tcPr>
          <w:p w:rsidR="007A44DC" w:rsidRPr="00007828" w:rsidRDefault="007A44DC" w:rsidP="00465459">
            <w:pPr>
              <w:contextualSpacing/>
              <w:jc w:val="both"/>
              <w:rPr>
                <w:rFonts w:ascii="Times New Roman" w:hAnsi="Times New Roman" w:cs="Times New Roman"/>
                <w:b/>
                <w:sz w:val="24"/>
                <w:szCs w:val="24"/>
              </w:rPr>
            </w:pPr>
            <w:proofErr w:type="spellStart"/>
            <w:r w:rsidRPr="00007828">
              <w:rPr>
                <w:rFonts w:ascii="Times New Roman" w:hAnsi="Times New Roman" w:cs="Times New Roman"/>
                <w:b/>
                <w:sz w:val="24"/>
                <w:szCs w:val="24"/>
              </w:rPr>
              <w:t>Класс</w:t>
            </w:r>
            <w:proofErr w:type="spellEnd"/>
          </w:p>
        </w:tc>
        <w:tc>
          <w:tcPr>
            <w:tcW w:w="1137" w:type="dxa"/>
          </w:tcPr>
          <w:p w:rsidR="007A44DC" w:rsidRPr="00007828" w:rsidRDefault="007A44DC" w:rsidP="00465459">
            <w:pPr>
              <w:contextualSpacing/>
              <w:jc w:val="both"/>
              <w:rPr>
                <w:rFonts w:ascii="Times New Roman" w:hAnsi="Times New Roman" w:cs="Times New Roman"/>
                <w:b/>
                <w:sz w:val="24"/>
                <w:szCs w:val="24"/>
              </w:rPr>
            </w:pPr>
            <w:proofErr w:type="spellStart"/>
            <w:r w:rsidRPr="00007828">
              <w:rPr>
                <w:rFonts w:ascii="Times New Roman" w:hAnsi="Times New Roman" w:cs="Times New Roman"/>
                <w:b/>
                <w:sz w:val="24"/>
                <w:szCs w:val="24"/>
              </w:rPr>
              <w:t>На</w:t>
            </w:r>
            <w:proofErr w:type="spellEnd"/>
          </w:p>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lastRenderedPageBreak/>
              <w:t>«5»</w:t>
            </w:r>
          </w:p>
        </w:tc>
        <w:tc>
          <w:tcPr>
            <w:tcW w:w="1417"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lastRenderedPageBreak/>
              <w:t xml:space="preserve">С </w:t>
            </w:r>
            <w:proofErr w:type="spellStart"/>
            <w:r w:rsidRPr="00007828">
              <w:rPr>
                <w:rFonts w:ascii="Times New Roman" w:hAnsi="Times New Roman" w:cs="Times New Roman"/>
                <w:b/>
                <w:sz w:val="24"/>
                <w:szCs w:val="24"/>
              </w:rPr>
              <w:t>одной</w:t>
            </w:r>
            <w:proofErr w:type="spellEnd"/>
            <w:r w:rsidRPr="00007828">
              <w:rPr>
                <w:rFonts w:ascii="Times New Roman" w:hAnsi="Times New Roman" w:cs="Times New Roman"/>
                <w:b/>
                <w:sz w:val="24"/>
                <w:szCs w:val="24"/>
              </w:rPr>
              <w:t xml:space="preserve"> </w:t>
            </w:r>
            <w:r w:rsidRPr="00007828">
              <w:rPr>
                <w:rFonts w:ascii="Times New Roman" w:hAnsi="Times New Roman" w:cs="Times New Roman"/>
                <w:b/>
                <w:sz w:val="24"/>
                <w:szCs w:val="24"/>
              </w:rPr>
              <w:lastRenderedPageBreak/>
              <w:t>«4»</w:t>
            </w:r>
          </w:p>
        </w:tc>
        <w:tc>
          <w:tcPr>
            <w:tcW w:w="2217" w:type="dxa"/>
          </w:tcPr>
          <w:p w:rsidR="007A44DC" w:rsidRPr="00007828" w:rsidRDefault="007A44DC" w:rsidP="00465459">
            <w:pPr>
              <w:contextualSpacing/>
              <w:jc w:val="both"/>
              <w:rPr>
                <w:rFonts w:ascii="Times New Roman" w:hAnsi="Times New Roman" w:cs="Times New Roman"/>
                <w:b/>
                <w:sz w:val="24"/>
                <w:szCs w:val="24"/>
              </w:rPr>
            </w:pPr>
            <w:proofErr w:type="spellStart"/>
            <w:r w:rsidRPr="00007828">
              <w:rPr>
                <w:rFonts w:ascii="Times New Roman" w:hAnsi="Times New Roman" w:cs="Times New Roman"/>
                <w:b/>
                <w:sz w:val="24"/>
                <w:szCs w:val="24"/>
              </w:rPr>
              <w:lastRenderedPageBreak/>
              <w:t>На</w:t>
            </w:r>
            <w:proofErr w:type="spellEnd"/>
          </w:p>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lastRenderedPageBreak/>
              <w:t>«4» и «5»</w:t>
            </w:r>
          </w:p>
        </w:tc>
        <w:tc>
          <w:tcPr>
            <w:tcW w:w="1355"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lastRenderedPageBreak/>
              <w:t xml:space="preserve">С </w:t>
            </w:r>
            <w:proofErr w:type="spellStart"/>
            <w:r w:rsidRPr="00007828">
              <w:rPr>
                <w:rFonts w:ascii="Times New Roman" w:hAnsi="Times New Roman" w:cs="Times New Roman"/>
                <w:b/>
                <w:sz w:val="24"/>
                <w:szCs w:val="24"/>
              </w:rPr>
              <w:t>одной</w:t>
            </w:r>
            <w:proofErr w:type="spellEnd"/>
            <w:r w:rsidRPr="00007828">
              <w:rPr>
                <w:rFonts w:ascii="Times New Roman" w:hAnsi="Times New Roman" w:cs="Times New Roman"/>
                <w:b/>
                <w:sz w:val="24"/>
                <w:szCs w:val="24"/>
              </w:rPr>
              <w:t xml:space="preserve"> </w:t>
            </w:r>
            <w:r w:rsidRPr="00007828">
              <w:rPr>
                <w:rFonts w:ascii="Times New Roman" w:hAnsi="Times New Roman" w:cs="Times New Roman"/>
                <w:b/>
                <w:sz w:val="24"/>
                <w:szCs w:val="24"/>
              </w:rPr>
              <w:lastRenderedPageBreak/>
              <w:t>«3»</w:t>
            </w:r>
          </w:p>
        </w:tc>
        <w:tc>
          <w:tcPr>
            <w:tcW w:w="1431" w:type="dxa"/>
          </w:tcPr>
          <w:p w:rsidR="007A44DC" w:rsidRPr="00007828" w:rsidRDefault="007A44DC" w:rsidP="00465459">
            <w:pPr>
              <w:contextualSpacing/>
              <w:jc w:val="both"/>
              <w:rPr>
                <w:rFonts w:ascii="Times New Roman" w:hAnsi="Times New Roman" w:cs="Times New Roman"/>
                <w:b/>
                <w:sz w:val="24"/>
                <w:szCs w:val="24"/>
              </w:rPr>
            </w:pPr>
            <w:proofErr w:type="spellStart"/>
            <w:r w:rsidRPr="00007828">
              <w:rPr>
                <w:rFonts w:ascii="Times New Roman" w:hAnsi="Times New Roman" w:cs="Times New Roman"/>
                <w:b/>
                <w:sz w:val="24"/>
                <w:szCs w:val="24"/>
              </w:rPr>
              <w:lastRenderedPageBreak/>
              <w:t>Не</w:t>
            </w:r>
            <w:proofErr w:type="spellEnd"/>
            <w:r w:rsidRPr="00007828">
              <w:rPr>
                <w:rFonts w:ascii="Times New Roman" w:hAnsi="Times New Roman" w:cs="Times New Roman"/>
                <w:b/>
                <w:sz w:val="24"/>
                <w:szCs w:val="24"/>
              </w:rPr>
              <w:t xml:space="preserve"> </w:t>
            </w:r>
            <w:proofErr w:type="spellStart"/>
            <w:r w:rsidRPr="00007828">
              <w:rPr>
                <w:rFonts w:ascii="Times New Roman" w:hAnsi="Times New Roman" w:cs="Times New Roman"/>
                <w:b/>
                <w:sz w:val="24"/>
                <w:szCs w:val="24"/>
              </w:rPr>
              <w:lastRenderedPageBreak/>
              <w:t>успевают</w:t>
            </w:r>
            <w:proofErr w:type="spellEnd"/>
          </w:p>
        </w:tc>
        <w:tc>
          <w:tcPr>
            <w:tcW w:w="2085" w:type="dxa"/>
          </w:tcPr>
          <w:p w:rsidR="007A44DC" w:rsidRPr="00007828" w:rsidRDefault="007A44DC" w:rsidP="00465459">
            <w:pPr>
              <w:contextualSpacing/>
              <w:jc w:val="both"/>
              <w:rPr>
                <w:rFonts w:ascii="Times New Roman" w:hAnsi="Times New Roman" w:cs="Times New Roman"/>
                <w:b/>
                <w:sz w:val="24"/>
                <w:szCs w:val="24"/>
              </w:rPr>
            </w:pPr>
            <w:proofErr w:type="spellStart"/>
            <w:r w:rsidRPr="00007828">
              <w:rPr>
                <w:rFonts w:ascii="Times New Roman" w:hAnsi="Times New Roman" w:cs="Times New Roman"/>
                <w:b/>
                <w:sz w:val="24"/>
                <w:szCs w:val="24"/>
              </w:rPr>
              <w:lastRenderedPageBreak/>
              <w:t>Качество</w:t>
            </w:r>
            <w:proofErr w:type="spellEnd"/>
            <w:r w:rsidRPr="00007828">
              <w:rPr>
                <w:rFonts w:ascii="Times New Roman" w:hAnsi="Times New Roman" w:cs="Times New Roman"/>
                <w:b/>
                <w:sz w:val="24"/>
                <w:szCs w:val="24"/>
              </w:rPr>
              <w:t xml:space="preserve"> </w:t>
            </w:r>
            <w:proofErr w:type="spellStart"/>
            <w:r w:rsidRPr="00007828">
              <w:rPr>
                <w:rFonts w:ascii="Times New Roman" w:hAnsi="Times New Roman" w:cs="Times New Roman"/>
                <w:b/>
                <w:sz w:val="24"/>
                <w:szCs w:val="24"/>
              </w:rPr>
              <w:t>знаний</w:t>
            </w:r>
            <w:proofErr w:type="spellEnd"/>
          </w:p>
        </w:tc>
      </w:tr>
      <w:tr w:rsidR="007A44DC" w:rsidRPr="00007828" w:rsidTr="00D60E60">
        <w:tc>
          <w:tcPr>
            <w:tcW w:w="1098"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lastRenderedPageBreak/>
              <w:t xml:space="preserve">  5 </w:t>
            </w:r>
            <w:proofErr w:type="spellStart"/>
            <w:r w:rsidRPr="00007828">
              <w:rPr>
                <w:rFonts w:ascii="Times New Roman" w:hAnsi="Times New Roman" w:cs="Times New Roman"/>
                <w:sz w:val="24"/>
                <w:szCs w:val="24"/>
              </w:rPr>
              <w:t>класс</w:t>
            </w:r>
            <w:proofErr w:type="spellEnd"/>
          </w:p>
        </w:tc>
        <w:tc>
          <w:tcPr>
            <w:tcW w:w="1137"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w:t>
            </w:r>
          </w:p>
        </w:tc>
        <w:tc>
          <w:tcPr>
            <w:tcW w:w="1417"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w:t>
            </w:r>
          </w:p>
        </w:tc>
        <w:tc>
          <w:tcPr>
            <w:tcW w:w="2217"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 xml:space="preserve">3 </w:t>
            </w:r>
            <w:proofErr w:type="spellStart"/>
            <w:r w:rsidRPr="00007828">
              <w:rPr>
                <w:rFonts w:ascii="Times New Roman" w:hAnsi="Times New Roman" w:cs="Times New Roman"/>
                <w:sz w:val="24"/>
                <w:szCs w:val="24"/>
              </w:rPr>
              <w:t>чел</w:t>
            </w:r>
            <w:proofErr w:type="spellEnd"/>
            <w:r w:rsidRPr="00007828">
              <w:rPr>
                <w:rFonts w:ascii="Times New Roman" w:hAnsi="Times New Roman" w:cs="Times New Roman"/>
                <w:sz w:val="24"/>
                <w:szCs w:val="24"/>
              </w:rPr>
              <w:t>.</w:t>
            </w:r>
          </w:p>
        </w:tc>
        <w:tc>
          <w:tcPr>
            <w:tcW w:w="1355"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w:t>
            </w:r>
          </w:p>
        </w:tc>
        <w:tc>
          <w:tcPr>
            <w:tcW w:w="1431"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 xml:space="preserve">2 </w:t>
            </w:r>
            <w:proofErr w:type="spellStart"/>
            <w:r w:rsidRPr="00007828">
              <w:rPr>
                <w:rFonts w:ascii="Times New Roman" w:hAnsi="Times New Roman" w:cs="Times New Roman"/>
                <w:sz w:val="24"/>
                <w:szCs w:val="24"/>
              </w:rPr>
              <w:t>чел</w:t>
            </w:r>
            <w:proofErr w:type="spellEnd"/>
            <w:r w:rsidRPr="00007828">
              <w:rPr>
                <w:rFonts w:ascii="Times New Roman" w:hAnsi="Times New Roman" w:cs="Times New Roman"/>
                <w:sz w:val="24"/>
                <w:szCs w:val="24"/>
              </w:rPr>
              <w:t>.</w:t>
            </w:r>
          </w:p>
        </w:tc>
        <w:tc>
          <w:tcPr>
            <w:tcW w:w="2085"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37,5%</w:t>
            </w:r>
          </w:p>
        </w:tc>
      </w:tr>
      <w:tr w:rsidR="007A44DC" w:rsidRPr="00007828" w:rsidTr="00D60E60">
        <w:trPr>
          <w:trHeight w:val="345"/>
        </w:trPr>
        <w:tc>
          <w:tcPr>
            <w:tcW w:w="1098"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 xml:space="preserve">  6 </w:t>
            </w:r>
            <w:proofErr w:type="spellStart"/>
            <w:r w:rsidRPr="00007828">
              <w:rPr>
                <w:rFonts w:ascii="Times New Roman" w:hAnsi="Times New Roman" w:cs="Times New Roman"/>
                <w:sz w:val="24"/>
                <w:szCs w:val="24"/>
              </w:rPr>
              <w:t>класс</w:t>
            </w:r>
            <w:proofErr w:type="spellEnd"/>
            <w:r w:rsidRPr="00007828">
              <w:rPr>
                <w:rFonts w:ascii="Times New Roman" w:hAnsi="Times New Roman" w:cs="Times New Roman"/>
                <w:sz w:val="24"/>
                <w:szCs w:val="24"/>
              </w:rPr>
              <w:t xml:space="preserve">   </w:t>
            </w:r>
          </w:p>
        </w:tc>
        <w:tc>
          <w:tcPr>
            <w:tcW w:w="1137"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w:t>
            </w:r>
          </w:p>
        </w:tc>
        <w:tc>
          <w:tcPr>
            <w:tcW w:w="1417" w:type="dxa"/>
          </w:tcPr>
          <w:p w:rsidR="007A44DC" w:rsidRPr="00007828" w:rsidRDefault="007A44DC" w:rsidP="00465459">
            <w:pPr>
              <w:contextualSpacing/>
              <w:jc w:val="both"/>
              <w:rPr>
                <w:rFonts w:ascii="Times New Roman" w:hAnsi="Times New Roman" w:cs="Times New Roman"/>
                <w:sz w:val="24"/>
                <w:szCs w:val="24"/>
              </w:rPr>
            </w:pPr>
          </w:p>
        </w:tc>
        <w:tc>
          <w:tcPr>
            <w:tcW w:w="2217"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 xml:space="preserve">3 </w:t>
            </w:r>
            <w:proofErr w:type="spellStart"/>
            <w:r w:rsidRPr="00007828">
              <w:rPr>
                <w:rFonts w:ascii="Times New Roman" w:hAnsi="Times New Roman" w:cs="Times New Roman"/>
                <w:sz w:val="24"/>
                <w:szCs w:val="24"/>
              </w:rPr>
              <w:t>чел</w:t>
            </w:r>
            <w:proofErr w:type="spellEnd"/>
            <w:r w:rsidRPr="00007828">
              <w:rPr>
                <w:rFonts w:ascii="Times New Roman" w:hAnsi="Times New Roman" w:cs="Times New Roman"/>
                <w:sz w:val="24"/>
                <w:szCs w:val="24"/>
              </w:rPr>
              <w:t>.</w:t>
            </w:r>
          </w:p>
        </w:tc>
        <w:tc>
          <w:tcPr>
            <w:tcW w:w="1355"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w:t>
            </w:r>
          </w:p>
        </w:tc>
        <w:tc>
          <w:tcPr>
            <w:tcW w:w="1431" w:type="dxa"/>
          </w:tcPr>
          <w:p w:rsidR="007A44DC" w:rsidRPr="00007828" w:rsidRDefault="007A44DC" w:rsidP="00465459">
            <w:pPr>
              <w:contextualSpacing/>
              <w:jc w:val="both"/>
              <w:rPr>
                <w:rFonts w:ascii="Times New Roman" w:hAnsi="Times New Roman" w:cs="Times New Roman"/>
                <w:sz w:val="24"/>
                <w:szCs w:val="24"/>
              </w:rPr>
            </w:pPr>
          </w:p>
        </w:tc>
        <w:tc>
          <w:tcPr>
            <w:tcW w:w="2085"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27,27%</w:t>
            </w:r>
          </w:p>
        </w:tc>
      </w:tr>
      <w:tr w:rsidR="007A44DC" w:rsidRPr="00007828" w:rsidTr="00D60E60">
        <w:tc>
          <w:tcPr>
            <w:tcW w:w="1098"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 xml:space="preserve">  7 </w:t>
            </w:r>
            <w:proofErr w:type="spellStart"/>
            <w:r w:rsidRPr="00007828">
              <w:rPr>
                <w:rFonts w:ascii="Times New Roman" w:hAnsi="Times New Roman" w:cs="Times New Roman"/>
                <w:sz w:val="24"/>
                <w:szCs w:val="24"/>
              </w:rPr>
              <w:t>класс</w:t>
            </w:r>
            <w:proofErr w:type="spellEnd"/>
            <w:r w:rsidRPr="00007828">
              <w:rPr>
                <w:rFonts w:ascii="Times New Roman" w:hAnsi="Times New Roman" w:cs="Times New Roman"/>
                <w:sz w:val="24"/>
                <w:szCs w:val="24"/>
              </w:rPr>
              <w:t xml:space="preserve">    </w:t>
            </w:r>
          </w:p>
        </w:tc>
        <w:tc>
          <w:tcPr>
            <w:tcW w:w="1137"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w:t>
            </w:r>
          </w:p>
        </w:tc>
        <w:tc>
          <w:tcPr>
            <w:tcW w:w="1417"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w:t>
            </w:r>
          </w:p>
        </w:tc>
        <w:tc>
          <w:tcPr>
            <w:tcW w:w="2217"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 xml:space="preserve">2 </w:t>
            </w:r>
            <w:proofErr w:type="spellStart"/>
            <w:r w:rsidRPr="00007828">
              <w:rPr>
                <w:rFonts w:ascii="Times New Roman" w:hAnsi="Times New Roman" w:cs="Times New Roman"/>
                <w:sz w:val="24"/>
                <w:szCs w:val="24"/>
              </w:rPr>
              <w:t>чел</w:t>
            </w:r>
            <w:proofErr w:type="spellEnd"/>
            <w:r w:rsidRPr="00007828">
              <w:rPr>
                <w:rFonts w:ascii="Times New Roman" w:hAnsi="Times New Roman" w:cs="Times New Roman"/>
                <w:sz w:val="24"/>
                <w:szCs w:val="24"/>
              </w:rPr>
              <w:t>.</w:t>
            </w:r>
          </w:p>
        </w:tc>
        <w:tc>
          <w:tcPr>
            <w:tcW w:w="1355"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w:t>
            </w:r>
          </w:p>
        </w:tc>
        <w:tc>
          <w:tcPr>
            <w:tcW w:w="1431"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w:t>
            </w:r>
          </w:p>
        </w:tc>
        <w:tc>
          <w:tcPr>
            <w:tcW w:w="2085"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10,5%</w:t>
            </w:r>
          </w:p>
        </w:tc>
      </w:tr>
      <w:tr w:rsidR="007A44DC" w:rsidRPr="00007828" w:rsidTr="00D60E60">
        <w:tc>
          <w:tcPr>
            <w:tcW w:w="1098"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 xml:space="preserve">8 </w:t>
            </w:r>
            <w:proofErr w:type="spellStart"/>
            <w:r w:rsidRPr="00007828">
              <w:rPr>
                <w:rFonts w:ascii="Times New Roman" w:hAnsi="Times New Roman" w:cs="Times New Roman"/>
                <w:sz w:val="24"/>
                <w:szCs w:val="24"/>
              </w:rPr>
              <w:t>класс</w:t>
            </w:r>
            <w:proofErr w:type="spellEnd"/>
          </w:p>
        </w:tc>
        <w:tc>
          <w:tcPr>
            <w:tcW w:w="1137"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w:t>
            </w:r>
          </w:p>
        </w:tc>
        <w:tc>
          <w:tcPr>
            <w:tcW w:w="1417"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w:t>
            </w:r>
          </w:p>
        </w:tc>
        <w:tc>
          <w:tcPr>
            <w:tcW w:w="2217"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 xml:space="preserve">1 </w:t>
            </w:r>
            <w:proofErr w:type="spellStart"/>
            <w:r w:rsidRPr="00007828">
              <w:rPr>
                <w:rFonts w:ascii="Times New Roman" w:hAnsi="Times New Roman" w:cs="Times New Roman"/>
                <w:sz w:val="24"/>
                <w:szCs w:val="24"/>
              </w:rPr>
              <w:t>чел</w:t>
            </w:r>
            <w:proofErr w:type="spellEnd"/>
            <w:r w:rsidRPr="00007828">
              <w:rPr>
                <w:rFonts w:ascii="Times New Roman" w:hAnsi="Times New Roman" w:cs="Times New Roman"/>
                <w:sz w:val="24"/>
                <w:szCs w:val="24"/>
              </w:rPr>
              <w:t>.</w:t>
            </w:r>
          </w:p>
        </w:tc>
        <w:tc>
          <w:tcPr>
            <w:tcW w:w="1355"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w:t>
            </w:r>
          </w:p>
        </w:tc>
        <w:tc>
          <w:tcPr>
            <w:tcW w:w="1431"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w:t>
            </w:r>
          </w:p>
        </w:tc>
        <w:tc>
          <w:tcPr>
            <w:tcW w:w="2085"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11,1%</w:t>
            </w:r>
          </w:p>
        </w:tc>
      </w:tr>
      <w:tr w:rsidR="007A44DC" w:rsidRPr="00007828" w:rsidTr="00D60E60">
        <w:tc>
          <w:tcPr>
            <w:tcW w:w="1098"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 xml:space="preserve">9 </w:t>
            </w:r>
            <w:proofErr w:type="spellStart"/>
            <w:r w:rsidRPr="00007828">
              <w:rPr>
                <w:rFonts w:ascii="Times New Roman" w:hAnsi="Times New Roman" w:cs="Times New Roman"/>
                <w:sz w:val="24"/>
                <w:szCs w:val="24"/>
              </w:rPr>
              <w:t>класс</w:t>
            </w:r>
            <w:proofErr w:type="spellEnd"/>
          </w:p>
        </w:tc>
        <w:tc>
          <w:tcPr>
            <w:tcW w:w="1137"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w:t>
            </w:r>
          </w:p>
        </w:tc>
        <w:tc>
          <w:tcPr>
            <w:tcW w:w="1417"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w:t>
            </w:r>
          </w:p>
        </w:tc>
        <w:tc>
          <w:tcPr>
            <w:tcW w:w="2217"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 xml:space="preserve">1 </w:t>
            </w:r>
            <w:proofErr w:type="spellStart"/>
            <w:r w:rsidRPr="00007828">
              <w:rPr>
                <w:rFonts w:ascii="Times New Roman" w:hAnsi="Times New Roman" w:cs="Times New Roman"/>
                <w:sz w:val="24"/>
                <w:szCs w:val="24"/>
              </w:rPr>
              <w:t>чел</w:t>
            </w:r>
            <w:proofErr w:type="spellEnd"/>
            <w:r w:rsidRPr="00007828">
              <w:rPr>
                <w:rFonts w:ascii="Times New Roman" w:hAnsi="Times New Roman" w:cs="Times New Roman"/>
                <w:sz w:val="24"/>
                <w:szCs w:val="24"/>
              </w:rPr>
              <w:t>.</w:t>
            </w:r>
          </w:p>
        </w:tc>
        <w:tc>
          <w:tcPr>
            <w:tcW w:w="1355"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w:t>
            </w:r>
          </w:p>
        </w:tc>
        <w:tc>
          <w:tcPr>
            <w:tcW w:w="1431"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w:t>
            </w:r>
          </w:p>
        </w:tc>
        <w:tc>
          <w:tcPr>
            <w:tcW w:w="2085"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10%</w:t>
            </w:r>
          </w:p>
        </w:tc>
      </w:tr>
      <w:tr w:rsidR="007A44DC" w:rsidRPr="00007828" w:rsidTr="00D60E60">
        <w:tc>
          <w:tcPr>
            <w:tcW w:w="1098"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 xml:space="preserve">ИТОГО </w:t>
            </w:r>
          </w:p>
        </w:tc>
        <w:tc>
          <w:tcPr>
            <w:tcW w:w="1137"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0/0%</w:t>
            </w:r>
          </w:p>
        </w:tc>
        <w:tc>
          <w:tcPr>
            <w:tcW w:w="1417"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0%</w:t>
            </w:r>
          </w:p>
        </w:tc>
        <w:tc>
          <w:tcPr>
            <w:tcW w:w="2217"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10/17,5%</w:t>
            </w:r>
          </w:p>
        </w:tc>
        <w:tc>
          <w:tcPr>
            <w:tcW w:w="1355"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0/0%</w:t>
            </w:r>
          </w:p>
        </w:tc>
        <w:tc>
          <w:tcPr>
            <w:tcW w:w="1431"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3,5/0%</w:t>
            </w:r>
          </w:p>
        </w:tc>
        <w:tc>
          <w:tcPr>
            <w:tcW w:w="2085"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 xml:space="preserve">  19,27%</w:t>
            </w:r>
          </w:p>
        </w:tc>
      </w:tr>
      <w:tr w:rsidR="007A44DC" w:rsidRPr="00007828" w:rsidTr="00D60E60">
        <w:tc>
          <w:tcPr>
            <w:tcW w:w="1098"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 xml:space="preserve">10 </w:t>
            </w:r>
            <w:proofErr w:type="spellStart"/>
            <w:r w:rsidRPr="00007828">
              <w:rPr>
                <w:rFonts w:ascii="Times New Roman" w:hAnsi="Times New Roman" w:cs="Times New Roman"/>
                <w:sz w:val="24"/>
                <w:szCs w:val="24"/>
              </w:rPr>
              <w:t>класс</w:t>
            </w:r>
            <w:proofErr w:type="spellEnd"/>
          </w:p>
        </w:tc>
        <w:tc>
          <w:tcPr>
            <w:tcW w:w="1137" w:type="dxa"/>
          </w:tcPr>
          <w:p w:rsidR="007A44DC" w:rsidRPr="00007828" w:rsidRDefault="007A44DC" w:rsidP="00465459">
            <w:pPr>
              <w:contextualSpacing/>
              <w:jc w:val="both"/>
              <w:rPr>
                <w:rFonts w:ascii="Times New Roman" w:hAnsi="Times New Roman" w:cs="Times New Roman"/>
                <w:sz w:val="24"/>
                <w:szCs w:val="24"/>
              </w:rPr>
            </w:pPr>
          </w:p>
        </w:tc>
        <w:tc>
          <w:tcPr>
            <w:tcW w:w="1417"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w:t>
            </w:r>
          </w:p>
        </w:tc>
        <w:tc>
          <w:tcPr>
            <w:tcW w:w="2217"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 xml:space="preserve">3 </w:t>
            </w:r>
            <w:proofErr w:type="spellStart"/>
            <w:r w:rsidRPr="00007828">
              <w:rPr>
                <w:rFonts w:ascii="Times New Roman" w:hAnsi="Times New Roman" w:cs="Times New Roman"/>
                <w:sz w:val="24"/>
                <w:szCs w:val="24"/>
              </w:rPr>
              <w:t>чел</w:t>
            </w:r>
            <w:proofErr w:type="spellEnd"/>
            <w:r w:rsidRPr="00007828">
              <w:rPr>
                <w:rFonts w:ascii="Times New Roman" w:hAnsi="Times New Roman" w:cs="Times New Roman"/>
                <w:sz w:val="24"/>
                <w:szCs w:val="24"/>
              </w:rPr>
              <w:t>.</w:t>
            </w:r>
          </w:p>
        </w:tc>
        <w:tc>
          <w:tcPr>
            <w:tcW w:w="1355"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w:t>
            </w:r>
          </w:p>
        </w:tc>
        <w:tc>
          <w:tcPr>
            <w:tcW w:w="1431"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w:t>
            </w:r>
          </w:p>
        </w:tc>
        <w:tc>
          <w:tcPr>
            <w:tcW w:w="2085"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100%</w:t>
            </w:r>
          </w:p>
        </w:tc>
      </w:tr>
      <w:tr w:rsidR="007A44DC" w:rsidRPr="00007828" w:rsidTr="00D60E60">
        <w:tc>
          <w:tcPr>
            <w:tcW w:w="1098"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 xml:space="preserve">11 </w:t>
            </w:r>
            <w:proofErr w:type="spellStart"/>
            <w:r w:rsidRPr="00007828">
              <w:rPr>
                <w:rFonts w:ascii="Times New Roman" w:hAnsi="Times New Roman" w:cs="Times New Roman"/>
                <w:sz w:val="24"/>
                <w:szCs w:val="24"/>
              </w:rPr>
              <w:t>класс</w:t>
            </w:r>
            <w:proofErr w:type="spellEnd"/>
          </w:p>
        </w:tc>
        <w:tc>
          <w:tcPr>
            <w:tcW w:w="1137"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w:t>
            </w:r>
          </w:p>
        </w:tc>
        <w:tc>
          <w:tcPr>
            <w:tcW w:w="1417"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w:t>
            </w:r>
          </w:p>
        </w:tc>
        <w:tc>
          <w:tcPr>
            <w:tcW w:w="2217"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w:t>
            </w:r>
          </w:p>
        </w:tc>
        <w:tc>
          <w:tcPr>
            <w:tcW w:w="1355"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w:t>
            </w:r>
          </w:p>
        </w:tc>
        <w:tc>
          <w:tcPr>
            <w:tcW w:w="1431"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w:t>
            </w:r>
          </w:p>
        </w:tc>
        <w:tc>
          <w:tcPr>
            <w:tcW w:w="2085"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0%</w:t>
            </w:r>
          </w:p>
        </w:tc>
      </w:tr>
      <w:tr w:rsidR="007A44DC" w:rsidRPr="00007828" w:rsidTr="00D60E60">
        <w:tc>
          <w:tcPr>
            <w:tcW w:w="1098"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ИТОГО</w:t>
            </w:r>
          </w:p>
        </w:tc>
        <w:tc>
          <w:tcPr>
            <w:tcW w:w="1137"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0/0%</w:t>
            </w:r>
          </w:p>
        </w:tc>
        <w:tc>
          <w:tcPr>
            <w:tcW w:w="1417"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0</w:t>
            </w:r>
          </w:p>
        </w:tc>
        <w:tc>
          <w:tcPr>
            <w:tcW w:w="2217"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 xml:space="preserve"> 3/ 50%</w:t>
            </w:r>
          </w:p>
        </w:tc>
        <w:tc>
          <w:tcPr>
            <w:tcW w:w="1355"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0</w:t>
            </w:r>
          </w:p>
        </w:tc>
        <w:tc>
          <w:tcPr>
            <w:tcW w:w="1431"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0</w:t>
            </w:r>
          </w:p>
        </w:tc>
        <w:tc>
          <w:tcPr>
            <w:tcW w:w="2085"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50%</w:t>
            </w:r>
          </w:p>
        </w:tc>
      </w:tr>
      <w:tr w:rsidR="007A44DC" w:rsidRPr="00007828" w:rsidTr="00D60E60">
        <w:tc>
          <w:tcPr>
            <w:tcW w:w="1098"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 xml:space="preserve">ИТОГО </w:t>
            </w:r>
            <w:proofErr w:type="spellStart"/>
            <w:r w:rsidRPr="00007828">
              <w:rPr>
                <w:rFonts w:ascii="Times New Roman" w:hAnsi="Times New Roman" w:cs="Times New Roman"/>
                <w:b/>
                <w:sz w:val="24"/>
                <w:szCs w:val="24"/>
              </w:rPr>
              <w:t>по</w:t>
            </w:r>
            <w:proofErr w:type="spellEnd"/>
            <w:r w:rsidRPr="00007828">
              <w:rPr>
                <w:rFonts w:ascii="Times New Roman" w:hAnsi="Times New Roman" w:cs="Times New Roman"/>
                <w:b/>
                <w:sz w:val="24"/>
                <w:szCs w:val="24"/>
              </w:rPr>
              <w:t xml:space="preserve"> </w:t>
            </w:r>
            <w:proofErr w:type="spellStart"/>
            <w:r w:rsidRPr="00007828">
              <w:rPr>
                <w:rFonts w:ascii="Times New Roman" w:hAnsi="Times New Roman" w:cs="Times New Roman"/>
                <w:b/>
                <w:sz w:val="24"/>
                <w:szCs w:val="24"/>
              </w:rPr>
              <w:t>школе</w:t>
            </w:r>
            <w:proofErr w:type="spellEnd"/>
          </w:p>
        </w:tc>
        <w:tc>
          <w:tcPr>
            <w:tcW w:w="1137"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0/0 %</w:t>
            </w:r>
          </w:p>
        </w:tc>
        <w:tc>
          <w:tcPr>
            <w:tcW w:w="1417"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0/0%</w:t>
            </w:r>
          </w:p>
        </w:tc>
        <w:tc>
          <w:tcPr>
            <w:tcW w:w="2217"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23/24,2%</w:t>
            </w:r>
          </w:p>
        </w:tc>
        <w:tc>
          <w:tcPr>
            <w:tcW w:w="1355"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1/1%</w:t>
            </w:r>
          </w:p>
        </w:tc>
        <w:tc>
          <w:tcPr>
            <w:tcW w:w="1431"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4/4,2%</w:t>
            </w:r>
          </w:p>
        </w:tc>
        <w:tc>
          <w:tcPr>
            <w:tcW w:w="2085"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30,4%</w:t>
            </w:r>
          </w:p>
        </w:tc>
      </w:tr>
    </w:tbl>
    <w:p w:rsidR="007A44DC" w:rsidRPr="00007828" w:rsidRDefault="007A44DC" w:rsidP="00465459">
      <w:pPr>
        <w:ind w:firstLine="709"/>
        <w:contextualSpacing/>
        <w:jc w:val="both"/>
        <w:rPr>
          <w:rFonts w:ascii="Times New Roman" w:hAnsi="Times New Roman" w:cs="Times New Roman"/>
          <w:sz w:val="24"/>
          <w:szCs w:val="24"/>
        </w:rPr>
      </w:pPr>
    </w:p>
    <w:p w:rsidR="007A44DC" w:rsidRPr="007A44DC" w:rsidRDefault="007A44DC" w:rsidP="00465459">
      <w:pPr>
        <w:ind w:firstLine="709"/>
        <w:contextualSpacing/>
        <w:jc w:val="both"/>
        <w:rPr>
          <w:rFonts w:ascii="Times New Roman" w:hAnsi="Times New Roman" w:cs="Times New Roman"/>
          <w:sz w:val="24"/>
          <w:szCs w:val="24"/>
          <w:lang w:val="ru-RU"/>
        </w:rPr>
      </w:pPr>
      <w:r w:rsidRPr="007A44DC">
        <w:rPr>
          <w:rFonts w:ascii="Times New Roman" w:hAnsi="Times New Roman" w:cs="Times New Roman"/>
          <w:sz w:val="24"/>
          <w:szCs w:val="24"/>
          <w:lang w:val="ru-RU"/>
        </w:rPr>
        <w:t>По итогам учебного года  в  школе на «4» и «5» 23 человек – 24,2%, (уменьшилось  на 4,6%, в сравнении с прошлым учебным годом), с одной «3» 1 учащихся – 1 % .Неуспевающих–4,2% (количество неуспевающих учащихся увеличилось на 4 человека</w:t>
      </w:r>
      <w:proofErr w:type="gramStart"/>
      <w:r w:rsidRPr="007A44DC">
        <w:rPr>
          <w:rFonts w:ascii="Times New Roman" w:hAnsi="Times New Roman" w:cs="Times New Roman"/>
          <w:sz w:val="24"/>
          <w:szCs w:val="24"/>
          <w:lang w:val="ru-RU"/>
        </w:rPr>
        <w:t xml:space="preserve"> )</w:t>
      </w:r>
      <w:proofErr w:type="gramEnd"/>
    </w:p>
    <w:p w:rsidR="007A44DC" w:rsidRPr="007A44DC" w:rsidRDefault="007A44DC" w:rsidP="00465459">
      <w:pPr>
        <w:contextualSpacing/>
        <w:rPr>
          <w:rFonts w:ascii="Times New Roman" w:eastAsia="Calibri" w:hAnsi="Times New Roman" w:cs="Times New Roman"/>
          <w:color w:val="FF0000"/>
          <w:sz w:val="24"/>
          <w:szCs w:val="24"/>
          <w:lang w:val="ru-RU"/>
        </w:rPr>
      </w:pPr>
    </w:p>
    <w:p w:rsidR="007A44DC" w:rsidRPr="0004086A" w:rsidRDefault="009E7909" w:rsidP="00465459">
      <w:pPr>
        <w:contextualSpacing/>
        <w:rPr>
          <w:rFonts w:ascii="Times New Roman" w:eastAsia="Calibri" w:hAnsi="Times New Roman" w:cs="Times New Roman"/>
          <w:b/>
          <w:color w:val="000000"/>
          <w:sz w:val="24"/>
          <w:szCs w:val="24"/>
          <w:lang w:val="ru-RU"/>
        </w:rPr>
      </w:pPr>
      <w:r>
        <w:rPr>
          <w:rFonts w:ascii="Times New Roman" w:eastAsia="Calibri" w:hAnsi="Times New Roman" w:cs="Times New Roman"/>
          <w:b/>
          <w:color w:val="000000"/>
          <w:sz w:val="24"/>
          <w:szCs w:val="24"/>
          <w:lang w:val="ru-RU"/>
        </w:rPr>
        <w:t xml:space="preserve">                                           </w:t>
      </w:r>
      <w:r w:rsidR="007A44DC" w:rsidRPr="007A44DC">
        <w:rPr>
          <w:rFonts w:ascii="Times New Roman" w:eastAsia="Calibri" w:hAnsi="Times New Roman" w:cs="Times New Roman"/>
          <w:b/>
          <w:color w:val="000000"/>
          <w:sz w:val="24"/>
          <w:szCs w:val="24"/>
          <w:lang w:val="ru-RU"/>
        </w:rPr>
        <w:t xml:space="preserve">Средний балл по общеобразовательным предметам в 2024 </w:t>
      </w:r>
      <w:r w:rsidR="0004086A">
        <w:rPr>
          <w:rFonts w:ascii="Times New Roman" w:eastAsia="Calibri" w:hAnsi="Times New Roman" w:cs="Times New Roman"/>
          <w:b/>
          <w:color w:val="000000"/>
          <w:sz w:val="24"/>
          <w:szCs w:val="24"/>
          <w:lang w:val="ru-RU"/>
        </w:rPr>
        <w:t>год</w:t>
      </w:r>
    </w:p>
    <w:p w:rsidR="007A44DC" w:rsidRPr="007A44DC" w:rsidRDefault="007A44DC" w:rsidP="00465459">
      <w:pPr>
        <w:ind w:firstLine="709"/>
        <w:contextualSpacing/>
        <w:rPr>
          <w:rFonts w:ascii="Times New Roman" w:eastAsia="Calibri" w:hAnsi="Times New Roman" w:cs="Times New Roman"/>
          <w:color w:val="000000"/>
          <w:sz w:val="24"/>
          <w:szCs w:val="24"/>
          <w:lang w:val="ru-RU"/>
        </w:rPr>
      </w:pPr>
    </w:p>
    <w:tbl>
      <w:tblPr>
        <w:tblW w:w="5103" w:type="dxa"/>
        <w:jc w:val="center"/>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134"/>
        <w:gridCol w:w="1134"/>
        <w:gridCol w:w="992"/>
      </w:tblGrid>
      <w:tr w:rsidR="007A44DC" w:rsidRPr="00007828" w:rsidTr="007A44DC">
        <w:trPr>
          <w:jc w:val="center"/>
        </w:trPr>
        <w:tc>
          <w:tcPr>
            <w:tcW w:w="1843" w:type="dxa"/>
            <w:tcBorders>
              <w:top w:val="single" w:sz="4" w:space="0" w:color="auto"/>
              <w:left w:val="single" w:sz="4" w:space="0" w:color="auto"/>
              <w:bottom w:val="single" w:sz="4" w:space="0" w:color="auto"/>
              <w:right w:val="single" w:sz="4" w:space="0" w:color="auto"/>
            </w:tcBorders>
            <w:vAlign w:val="center"/>
            <w:hideMark/>
          </w:tcPr>
          <w:p w:rsidR="007A44DC" w:rsidRPr="007A44DC" w:rsidRDefault="007A44DC" w:rsidP="00465459">
            <w:pPr>
              <w:contextualSpacing/>
              <w:rPr>
                <w:rFonts w:ascii="Times New Roman" w:eastAsia="Calibri" w:hAnsi="Times New Roman" w:cs="Times New Roman"/>
                <w:sz w:val="24"/>
                <w:szCs w:val="24"/>
                <w:lang w:val="ru-RU"/>
              </w:rPr>
            </w:pPr>
          </w:p>
        </w:tc>
        <w:tc>
          <w:tcPr>
            <w:tcW w:w="1134"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sz w:val="24"/>
                <w:szCs w:val="24"/>
              </w:rPr>
            </w:pPr>
            <w:r w:rsidRPr="00007828">
              <w:rPr>
                <w:rFonts w:ascii="Times New Roman" w:eastAsia="Calibri" w:hAnsi="Times New Roman" w:cs="Times New Roman"/>
                <w:b/>
                <w:sz w:val="24"/>
                <w:szCs w:val="24"/>
              </w:rPr>
              <w:t>2021</w:t>
            </w:r>
          </w:p>
          <w:p w:rsidR="007A44DC" w:rsidRPr="00007828" w:rsidRDefault="007A44DC" w:rsidP="00465459">
            <w:pPr>
              <w:ind w:left="-1134" w:firstLine="1134"/>
              <w:contextualSpacing/>
              <w:jc w:val="both"/>
              <w:rPr>
                <w:rFonts w:ascii="Times New Roman" w:eastAsia="Calibri" w:hAnsi="Times New Roman" w:cs="Times New Roman"/>
                <w:b/>
                <w:sz w:val="24"/>
                <w:szCs w:val="24"/>
              </w:rPr>
            </w:pPr>
            <w:r w:rsidRPr="00007828">
              <w:rPr>
                <w:rFonts w:ascii="Times New Roman" w:eastAsia="Calibri" w:hAnsi="Times New Roman" w:cs="Times New Roman"/>
                <w:b/>
                <w:sz w:val="24"/>
                <w:szCs w:val="24"/>
              </w:rPr>
              <w:t>/2022</w:t>
            </w:r>
          </w:p>
        </w:tc>
        <w:tc>
          <w:tcPr>
            <w:tcW w:w="1134"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sz w:val="24"/>
                <w:szCs w:val="24"/>
              </w:rPr>
            </w:pPr>
            <w:r w:rsidRPr="00007828">
              <w:rPr>
                <w:rFonts w:ascii="Times New Roman" w:eastAsia="Calibri" w:hAnsi="Times New Roman" w:cs="Times New Roman"/>
                <w:b/>
                <w:sz w:val="24"/>
                <w:szCs w:val="24"/>
              </w:rPr>
              <w:t>2022</w:t>
            </w:r>
          </w:p>
          <w:p w:rsidR="007A44DC" w:rsidRPr="00007828" w:rsidRDefault="007A44DC" w:rsidP="00465459">
            <w:pPr>
              <w:ind w:left="-1134" w:firstLine="1134"/>
              <w:contextualSpacing/>
              <w:jc w:val="both"/>
              <w:rPr>
                <w:rFonts w:ascii="Times New Roman" w:eastAsia="Calibri" w:hAnsi="Times New Roman" w:cs="Times New Roman"/>
                <w:b/>
                <w:sz w:val="24"/>
                <w:szCs w:val="24"/>
              </w:rPr>
            </w:pPr>
            <w:r w:rsidRPr="00007828">
              <w:rPr>
                <w:rFonts w:ascii="Times New Roman" w:eastAsia="Calibri" w:hAnsi="Times New Roman" w:cs="Times New Roman"/>
                <w:b/>
                <w:sz w:val="24"/>
                <w:szCs w:val="24"/>
              </w:rPr>
              <w:t>/2023</w:t>
            </w:r>
          </w:p>
        </w:tc>
        <w:tc>
          <w:tcPr>
            <w:tcW w:w="99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sz w:val="24"/>
                <w:szCs w:val="24"/>
              </w:rPr>
            </w:pPr>
            <w:r w:rsidRPr="00007828">
              <w:rPr>
                <w:rFonts w:ascii="Times New Roman" w:eastAsia="Calibri" w:hAnsi="Times New Roman" w:cs="Times New Roman"/>
                <w:b/>
                <w:sz w:val="24"/>
                <w:szCs w:val="24"/>
              </w:rPr>
              <w:t>2023/</w:t>
            </w:r>
          </w:p>
          <w:p w:rsidR="007A44DC" w:rsidRPr="00007828" w:rsidRDefault="007A44DC" w:rsidP="00465459">
            <w:pPr>
              <w:ind w:left="-1134" w:firstLine="1134"/>
              <w:contextualSpacing/>
              <w:jc w:val="both"/>
              <w:rPr>
                <w:rFonts w:ascii="Times New Roman" w:eastAsia="Calibri" w:hAnsi="Times New Roman" w:cs="Times New Roman"/>
                <w:b/>
                <w:sz w:val="24"/>
                <w:szCs w:val="24"/>
              </w:rPr>
            </w:pPr>
            <w:r w:rsidRPr="00007828">
              <w:rPr>
                <w:rFonts w:ascii="Times New Roman" w:eastAsia="Calibri" w:hAnsi="Times New Roman" w:cs="Times New Roman"/>
                <w:b/>
                <w:sz w:val="24"/>
                <w:szCs w:val="24"/>
              </w:rPr>
              <w:t>2024</w:t>
            </w:r>
          </w:p>
        </w:tc>
      </w:tr>
      <w:tr w:rsidR="007A44DC" w:rsidRPr="00007828" w:rsidTr="007A44DC">
        <w:trPr>
          <w:jc w:val="center"/>
        </w:trPr>
        <w:tc>
          <w:tcPr>
            <w:tcW w:w="1843" w:type="dxa"/>
            <w:tcBorders>
              <w:top w:val="single" w:sz="4" w:space="0" w:color="auto"/>
              <w:left w:val="single" w:sz="4" w:space="0" w:color="auto"/>
              <w:bottom w:val="single" w:sz="4" w:space="0" w:color="auto"/>
              <w:right w:val="single" w:sz="4" w:space="0" w:color="auto"/>
            </w:tcBorders>
            <w:hideMark/>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proofErr w:type="spellStart"/>
            <w:r w:rsidRPr="00007828">
              <w:rPr>
                <w:rFonts w:ascii="Times New Roman" w:eastAsia="Calibri" w:hAnsi="Times New Roman" w:cs="Times New Roman"/>
                <w:b/>
                <w:color w:val="000000"/>
                <w:sz w:val="24"/>
                <w:szCs w:val="24"/>
              </w:rPr>
              <w:t>Русский</w:t>
            </w:r>
            <w:proofErr w:type="spellEnd"/>
            <w:r w:rsidRPr="00007828">
              <w:rPr>
                <w:rFonts w:ascii="Times New Roman" w:eastAsia="Calibri" w:hAnsi="Times New Roman" w:cs="Times New Roman"/>
                <w:b/>
                <w:color w:val="000000"/>
                <w:sz w:val="24"/>
                <w:szCs w:val="24"/>
              </w:rPr>
              <w:t xml:space="preserve"> </w:t>
            </w:r>
            <w:proofErr w:type="spellStart"/>
            <w:r w:rsidRPr="00007828">
              <w:rPr>
                <w:rFonts w:ascii="Times New Roman" w:eastAsia="Calibri" w:hAnsi="Times New Roman" w:cs="Times New Roman"/>
                <w:b/>
                <w:color w:val="000000"/>
                <w:sz w:val="24"/>
                <w:szCs w:val="24"/>
              </w:rPr>
              <w:t>язык</w:t>
            </w:r>
            <w:proofErr w:type="spellEnd"/>
          </w:p>
        </w:tc>
        <w:tc>
          <w:tcPr>
            <w:tcW w:w="1134"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sz w:val="24"/>
                <w:szCs w:val="24"/>
              </w:rPr>
            </w:pPr>
            <w:r w:rsidRPr="00007828">
              <w:rPr>
                <w:rFonts w:ascii="Times New Roman" w:eastAsia="Calibri" w:hAnsi="Times New Roman" w:cs="Times New Roman"/>
                <w:b/>
                <w:sz w:val="24"/>
                <w:szCs w:val="24"/>
              </w:rPr>
              <w:t>3,6</w:t>
            </w:r>
          </w:p>
        </w:tc>
        <w:tc>
          <w:tcPr>
            <w:tcW w:w="1134"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right"/>
              <w:rPr>
                <w:rFonts w:ascii="Times New Roman" w:eastAsia="Calibri" w:hAnsi="Times New Roman" w:cs="Times New Roman"/>
                <w:b/>
                <w:sz w:val="24"/>
                <w:szCs w:val="24"/>
              </w:rPr>
            </w:pPr>
            <w:r w:rsidRPr="00007828">
              <w:rPr>
                <w:rFonts w:ascii="Times New Roman" w:eastAsia="Calibri" w:hAnsi="Times New Roman" w:cs="Times New Roman"/>
                <w:b/>
                <w:sz w:val="24"/>
                <w:szCs w:val="24"/>
              </w:rPr>
              <w:t>3,7</w:t>
            </w:r>
          </w:p>
        </w:tc>
        <w:tc>
          <w:tcPr>
            <w:tcW w:w="99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sz w:val="24"/>
                <w:szCs w:val="24"/>
              </w:rPr>
            </w:pPr>
            <w:r w:rsidRPr="00007828">
              <w:rPr>
                <w:rFonts w:ascii="Times New Roman" w:eastAsia="Calibri" w:hAnsi="Times New Roman" w:cs="Times New Roman"/>
                <w:b/>
                <w:sz w:val="24"/>
                <w:szCs w:val="24"/>
              </w:rPr>
              <w:t>3,8</w:t>
            </w:r>
          </w:p>
        </w:tc>
      </w:tr>
      <w:tr w:rsidR="007A44DC" w:rsidRPr="00007828" w:rsidTr="007A44DC">
        <w:trPr>
          <w:jc w:val="center"/>
        </w:trPr>
        <w:tc>
          <w:tcPr>
            <w:tcW w:w="1843" w:type="dxa"/>
            <w:tcBorders>
              <w:top w:val="single" w:sz="4" w:space="0" w:color="auto"/>
              <w:left w:val="single" w:sz="4" w:space="0" w:color="auto"/>
              <w:bottom w:val="single" w:sz="4" w:space="0" w:color="auto"/>
              <w:right w:val="single" w:sz="4" w:space="0" w:color="auto"/>
            </w:tcBorders>
            <w:hideMark/>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proofErr w:type="spellStart"/>
            <w:r w:rsidRPr="00007828">
              <w:rPr>
                <w:rFonts w:ascii="Times New Roman" w:eastAsia="Calibri" w:hAnsi="Times New Roman" w:cs="Times New Roman"/>
                <w:b/>
                <w:color w:val="000000"/>
                <w:sz w:val="24"/>
                <w:szCs w:val="24"/>
              </w:rPr>
              <w:t>Литература</w:t>
            </w:r>
            <w:proofErr w:type="spellEnd"/>
          </w:p>
        </w:tc>
        <w:tc>
          <w:tcPr>
            <w:tcW w:w="1134"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sz w:val="24"/>
                <w:szCs w:val="24"/>
              </w:rPr>
            </w:pPr>
            <w:r w:rsidRPr="00007828">
              <w:rPr>
                <w:rFonts w:ascii="Times New Roman" w:eastAsia="Calibri" w:hAnsi="Times New Roman" w:cs="Times New Roman"/>
                <w:b/>
                <w:sz w:val="24"/>
                <w:szCs w:val="24"/>
              </w:rPr>
              <w:t>3,6</w:t>
            </w:r>
          </w:p>
        </w:tc>
        <w:tc>
          <w:tcPr>
            <w:tcW w:w="1134"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sz w:val="24"/>
                <w:szCs w:val="24"/>
              </w:rPr>
            </w:pPr>
            <w:r w:rsidRPr="00007828">
              <w:rPr>
                <w:rFonts w:ascii="Times New Roman" w:eastAsia="Calibri" w:hAnsi="Times New Roman" w:cs="Times New Roman"/>
                <w:b/>
                <w:sz w:val="24"/>
                <w:szCs w:val="24"/>
              </w:rPr>
              <w:t>3,9</w:t>
            </w:r>
          </w:p>
        </w:tc>
        <w:tc>
          <w:tcPr>
            <w:tcW w:w="99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sz w:val="24"/>
                <w:szCs w:val="24"/>
              </w:rPr>
            </w:pPr>
            <w:r w:rsidRPr="00007828">
              <w:rPr>
                <w:rFonts w:ascii="Times New Roman" w:eastAsia="Calibri" w:hAnsi="Times New Roman" w:cs="Times New Roman"/>
                <w:b/>
                <w:sz w:val="24"/>
                <w:szCs w:val="24"/>
              </w:rPr>
              <w:t>3,7</w:t>
            </w:r>
          </w:p>
        </w:tc>
      </w:tr>
      <w:tr w:rsidR="007A44DC" w:rsidRPr="00007828" w:rsidTr="007A44DC">
        <w:trPr>
          <w:jc w:val="center"/>
        </w:trPr>
        <w:tc>
          <w:tcPr>
            <w:tcW w:w="1843" w:type="dxa"/>
            <w:tcBorders>
              <w:top w:val="single" w:sz="4" w:space="0" w:color="auto"/>
              <w:left w:val="single" w:sz="4" w:space="0" w:color="auto"/>
              <w:bottom w:val="single" w:sz="4" w:space="0" w:color="auto"/>
              <w:right w:val="single" w:sz="4" w:space="0" w:color="auto"/>
            </w:tcBorders>
            <w:hideMark/>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proofErr w:type="spellStart"/>
            <w:r w:rsidRPr="00007828">
              <w:rPr>
                <w:rFonts w:ascii="Times New Roman" w:eastAsia="Calibri" w:hAnsi="Times New Roman" w:cs="Times New Roman"/>
                <w:b/>
                <w:color w:val="000000"/>
                <w:sz w:val="24"/>
                <w:szCs w:val="24"/>
              </w:rPr>
              <w:t>Английский</w:t>
            </w:r>
            <w:proofErr w:type="spellEnd"/>
            <w:r w:rsidRPr="00007828">
              <w:rPr>
                <w:rFonts w:ascii="Times New Roman" w:eastAsia="Calibri" w:hAnsi="Times New Roman" w:cs="Times New Roman"/>
                <w:b/>
                <w:color w:val="000000"/>
                <w:sz w:val="24"/>
                <w:szCs w:val="24"/>
              </w:rPr>
              <w:t xml:space="preserve"> </w:t>
            </w:r>
            <w:proofErr w:type="spellStart"/>
            <w:r w:rsidRPr="00007828">
              <w:rPr>
                <w:rFonts w:ascii="Times New Roman" w:eastAsia="Calibri" w:hAnsi="Times New Roman" w:cs="Times New Roman"/>
                <w:b/>
                <w:color w:val="000000"/>
                <w:sz w:val="24"/>
                <w:szCs w:val="24"/>
              </w:rPr>
              <w:t>язык</w:t>
            </w:r>
            <w:proofErr w:type="spellEnd"/>
          </w:p>
        </w:tc>
        <w:tc>
          <w:tcPr>
            <w:tcW w:w="1134"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sz w:val="24"/>
                <w:szCs w:val="24"/>
              </w:rPr>
            </w:pPr>
            <w:r w:rsidRPr="00007828">
              <w:rPr>
                <w:rFonts w:ascii="Times New Roman" w:eastAsia="Calibri" w:hAnsi="Times New Roman" w:cs="Times New Roman"/>
                <w:b/>
                <w:sz w:val="24"/>
                <w:szCs w:val="24"/>
              </w:rPr>
              <w:t>3,6</w:t>
            </w:r>
          </w:p>
        </w:tc>
        <w:tc>
          <w:tcPr>
            <w:tcW w:w="1134"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sz w:val="24"/>
                <w:szCs w:val="24"/>
              </w:rPr>
            </w:pPr>
            <w:r w:rsidRPr="00007828">
              <w:rPr>
                <w:rFonts w:ascii="Times New Roman" w:eastAsia="Calibri" w:hAnsi="Times New Roman" w:cs="Times New Roman"/>
                <w:b/>
                <w:sz w:val="24"/>
                <w:szCs w:val="24"/>
              </w:rPr>
              <w:t>3,7</w:t>
            </w:r>
          </w:p>
        </w:tc>
        <w:tc>
          <w:tcPr>
            <w:tcW w:w="99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sz w:val="24"/>
                <w:szCs w:val="24"/>
              </w:rPr>
            </w:pPr>
            <w:r w:rsidRPr="00007828">
              <w:rPr>
                <w:rFonts w:ascii="Times New Roman" w:eastAsia="Calibri" w:hAnsi="Times New Roman" w:cs="Times New Roman"/>
                <w:b/>
                <w:sz w:val="24"/>
                <w:szCs w:val="24"/>
              </w:rPr>
              <w:t>3,6</w:t>
            </w:r>
          </w:p>
        </w:tc>
      </w:tr>
      <w:tr w:rsidR="007A44DC" w:rsidRPr="00007828" w:rsidTr="007A44DC">
        <w:trPr>
          <w:jc w:val="center"/>
        </w:trPr>
        <w:tc>
          <w:tcPr>
            <w:tcW w:w="1843" w:type="dxa"/>
            <w:tcBorders>
              <w:top w:val="single" w:sz="4" w:space="0" w:color="auto"/>
              <w:left w:val="single" w:sz="4" w:space="0" w:color="auto"/>
              <w:bottom w:val="single" w:sz="4" w:space="0" w:color="auto"/>
              <w:right w:val="single" w:sz="4" w:space="0" w:color="auto"/>
            </w:tcBorders>
            <w:hideMark/>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proofErr w:type="spellStart"/>
            <w:r w:rsidRPr="00007828">
              <w:rPr>
                <w:rFonts w:ascii="Times New Roman" w:eastAsia="Calibri" w:hAnsi="Times New Roman" w:cs="Times New Roman"/>
                <w:b/>
                <w:color w:val="000000"/>
                <w:sz w:val="24"/>
                <w:szCs w:val="24"/>
              </w:rPr>
              <w:t>Математика</w:t>
            </w:r>
            <w:proofErr w:type="spellEnd"/>
          </w:p>
        </w:tc>
        <w:tc>
          <w:tcPr>
            <w:tcW w:w="1134"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r w:rsidRPr="00007828">
              <w:rPr>
                <w:rFonts w:ascii="Times New Roman" w:eastAsia="Calibri" w:hAnsi="Times New Roman" w:cs="Times New Roman"/>
                <w:b/>
                <w:color w:val="000000"/>
                <w:sz w:val="24"/>
                <w:szCs w:val="24"/>
              </w:rPr>
              <w:t>3,5</w:t>
            </w:r>
          </w:p>
        </w:tc>
        <w:tc>
          <w:tcPr>
            <w:tcW w:w="1134"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r w:rsidRPr="00007828">
              <w:rPr>
                <w:rFonts w:ascii="Times New Roman" w:eastAsia="Calibri" w:hAnsi="Times New Roman" w:cs="Times New Roman"/>
                <w:b/>
                <w:color w:val="000000"/>
                <w:sz w:val="24"/>
                <w:szCs w:val="24"/>
              </w:rPr>
              <w:t>3,5</w:t>
            </w:r>
          </w:p>
        </w:tc>
        <w:tc>
          <w:tcPr>
            <w:tcW w:w="99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r w:rsidRPr="00007828">
              <w:rPr>
                <w:rFonts w:ascii="Times New Roman" w:eastAsia="Calibri" w:hAnsi="Times New Roman" w:cs="Times New Roman"/>
                <w:b/>
                <w:color w:val="000000"/>
                <w:sz w:val="24"/>
                <w:szCs w:val="24"/>
              </w:rPr>
              <w:t>3,4</w:t>
            </w:r>
          </w:p>
        </w:tc>
      </w:tr>
      <w:tr w:rsidR="007A44DC" w:rsidRPr="00007828" w:rsidTr="007A44DC">
        <w:trPr>
          <w:jc w:val="center"/>
        </w:trPr>
        <w:tc>
          <w:tcPr>
            <w:tcW w:w="1843" w:type="dxa"/>
            <w:tcBorders>
              <w:top w:val="single" w:sz="4" w:space="0" w:color="auto"/>
              <w:left w:val="single" w:sz="4" w:space="0" w:color="auto"/>
              <w:bottom w:val="single" w:sz="4" w:space="0" w:color="auto"/>
              <w:right w:val="single" w:sz="4" w:space="0" w:color="auto"/>
            </w:tcBorders>
            <w:hideMark/>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proofErr w:type="spellStart"/>
            <w:r w:rsidRPr="00007828">
              <w:rPr>
                <w:rFonts w:ascii="Times New Roman" w:eastAsia="Calibri" w:hAnsi="Times New Roman" w:cs="Times New Roman"/>
                <w:b/>
                <w:color w:val="000000"/>
                <w:sz w:val="24"/>
                <w:szCs w:val="24"/>
              </w:rPr>
              <w:t>Информатика</w:t>
            </w:r>
            <w:proofErr w:type="spellEnd"/>
          </w:p>
        </w:tc>
        <w:tc>
          <w:tcPr>
            <w:tcW w:w="1134"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r w:rsidRPr="00007828">
              <w:rPr>
                <w:rFonts w:ascii="Times New Roman" w:eastAsia="Calibri" w:hAnsi="Times New Roman" w:cs="Times New Roman"/>
                <w:b/>
                <w:color w:val="000000"/>
                <w:sz w:val="24"/>
                <w:szCs w:val="24"/>
              </w:rPr>
              <w:t>4,4</w:t>
            </w:r>
          </w:p>
        </w:tc>
        <w:tc>
          <w:tcPr>
            <w:tcW w:w="1134"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r w:rsidRPr="00007828">
              <w:rPr>
                <w:rFonts w:ascii="Times New Roman" w:eastAsia="Calibri" w:hAnsi="Times New Roman" w:cs="Times New Roman"/>
                <w:b/>
                <w:color w:val="000000"/>
                <w:sz w:val="24"/>
                <w:szCs w:val="24"/>
              </w:rPr>
              <w:t>4,4</w:t>
            </w:r>
          </w:p>
        </w:tc>
        <w:tc>
          <w:tcPr>
            <w:tcW w:w="99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r w:rsidRPr="00007828">
              <w:rPr>
                <w:rFonts w:ascii="Times New Roman" w:eastAsia="Calibri" w:hAnsi="Times New Roman" w:cs="Times New Roman"/>
                <w:b/>
                <w:color w:val="000000"/>
                <w:sz w:val="24"/>
                <w:szCs w:val="24"/>
              </w:rPr>
              <w:t>3,7</w:t>
            </w:r>
          </w:p>
        </w:tc>
      </w:tr>
      <w:tr w:rsidR="007A44DC" w:rsidRPr="00007828" w:rsidTr="007A44DC">
        <w:trPr>
          <w:jc w:val="center"/>
        </w:trPr>
        <w:tc>
          <w:tcPr>
            <w:tcW w:w="1843" w:type="dxa"/>
            <w:tcBorders>
              <w:top w:val="single" w:sz="4" w:space="0" w:color="auto"/>
              <w:left w:val="single" w:sz="4" w:space="0" w:color="auto"/>
              <w:bottom w:val="single" w:sz="4" w:space="0" w:color="auto"/>
              <w:right w:val="single" w:sz="4" w:space="0" w:color="auto"/>
            </w:tcBorders>
            <w:hideMark/>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proofErr w:type="spellStart"/>
            <w:r w:rsidRPr="00007828">
              <w:rPr>
                <w:rFonts w:ascii="Times New Roman" w:eastAsia="Calibri" w:hAnsi="Times New Roman" w:cs="Times New Roman"/>
                <w:b/>
                <w:color w:val="000000"/>
                <w:sz w:val="24"/>
                <w:szCs w:val="24"/>
              </w:rPr>
              <w:t>Физика</w:t>
            </w:r>
            <w:proofErr w:type="spellEnd"/>
          </w:p>
        </w:tc>
        <w:tc>
          <w:tcPr>
            <w:tcW w:w="1134"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r w:rsidRPr="00007828">
              <w:rPr>
                <w:rFonts w:ascii="Times New Roman" w:eastAsia="Calibri" w:hAnsi="Times New Roman" w:cs="Times New Roman"/>
                <w:b/>
                <w:color w:val="000000"/>
                <w:sz w:val="24"/>
                <w:szCs w:val="24"/>
              </w:rPr>
              <w:t>3,5</w:t>
            </w:r>
          </w:p>
        </w:tc>
        <w:tc>
          <w:tcPr>
            <w:tcW w:w="1134"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r w:rsidRPr="00007828">
              <w:rPr>
                <w:rFonts w:ascii="Times New Roman" w:eastAsia="Calibri" w:hAnsi="Times New Roman" w:cs="Times New Roman"/>
                <w:b/>
                <w:color w:val="000000"/>
                <w:sz w:val="24"/>
                <w:szCs w:val="24"/>
              </w:rPr>
              <w:t>3,3</w:t>
            </w:r>
          </w:p>
        </w:tc>
        <w:tc>
          <w:tcPr>
            <w:tcW w:w="99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r w:rsidRPr="00007828">
              <w:rPr>
                <w:rFonts w:ascii="Times New Roman" w:eastAsia="Calibri" w:hAnsi="Times New Roman" w:cs="Times New Roman"/>
                <w:b/>
                <w:color w:val="000000"/>
                <w:sz w:val="24"/>
                <w:szCs w:val="24"/>
              </w:rPr>
              <w:t>3,5</w:t>
            </w:r>
          </w:p>
        </w:tc>
      </w:tr>
      <w:tr w:rsidR="007A44DC" w:rsidRPr="00007828" w:rsidTr="007A44DC">
        <w:trPr>
          <w:jc w:val="center"/>
        </w:trPr>
        <w:tc>
          <w:tcPr>
            <w:tcW w:w="1843" w:type="dxa"/>
            <w:tcBorders>
              <w:top w:val="single" w:sz="4" w:space="0" w:color="auto"/>
              <w:left w:val="single" w:sz="4" w:space="0" w:color="auto"/>
              <w:bottom w:val="single" w:sz="4" w:space="0" w:color="auto"/>
              <w:right w:val="single" w:sz="4" w:space="0" w:color="auto"/>
            </w:tcBorders>
            <w:hideMark/>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proofErr w:type="spellStart"/>
            <w:r w:rsidRPr="00007828">
              <w:rPr>
                <w:rFonts w:ascii="Times New Roman" w:eastAsia="Calibri" w:hAnsi="Times New Roman" w:cs="Times New Roman"/>
                <w:b/>
                <w:color w:val="000000"/>
                <w:sz w:val="24"/>
                <w:szCs w:val="24"/>
              </w:rPr>
              <w:t>География</w:t>
            </w:r>
            <w:proofErr w:type="spellEnd"/>
          </w:p>
        </w:tc>
        <w:tc>
          <w:tcPr>
            <w:tcW w:w="1134"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r w:rsidRPr="00007828">
              <w:rPr>
                <w:rFonts w:ascii="Times New Roman" w:eastAsia="Calibri" w:hAnsi="Times New Roman" w:cs="Times New Roman"/>
                <w:b/>
                <w:color w:val="000000"/>
                <w:sz w:val="24"/>
                <w:szCs w:val="24"/>
              </w:rPr>
              <w:t>3,8</w:t>
            </w:r>
          </w:p>
        </w:tc>
        <w:tc>
          <w:tcPr>
            <w:tcW w:w="1134"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r w:rsidRPr="00007828">
              <w:rPr>
                <w:rFonts w:ascii="Times New Roman" w:eastAsia="Calibri" w:hAnsi="Times New Roman" w:cs="Times New Roman"/>
                <w:b/>
                <w:color w:val="000000"/>
                <w:sz w:val="24"/>
                <w:szCs w:val="24"/>
              </w:rPr>
              <w:t>3,8</w:t>
            </w:r>
          </w:p>
        </w:tc>
        <w:tc>
          <w:tcPr>
            <w:tcW w:w="99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r w:rsidRPr="00007828">
              <w:rPr>
                <w:rFonts w:ascii="Times New Roman" w:eastAsia="Calibri" w:hAnsi="Times New Roman" w:cs="Times New Roman"/>
                <w:b/>
                <w:color w:val="000000"/>
                <w:sz w:val="24"/>
                <w:szCs w:val="24"/>
              </w:rPr>
              <w:t>3,9</w:t>
            </w:r>
          </w:p>
        </w:tc>
      </w:tr>
      <w:tr w:rsidR="007A44DC" w:rsidRPr="00007828" w:rsidTr="007A44DC">
        <w:trPr>
          <w:jc w:val="center"/>
        </w:trPr>
        <w:tc>
          <w:tcPr>
            <w:tcW w:w="1843" w:type="dxa"/>
            <w:tcBorders>
              <w:top w:val="single" w:sz="4" w:space="0" w:color="auto"/>
              <w:left w:val="single" w:sz="4" w:space="0" w:color="auto"/>
              <w:bottom w:val="single" w:sz="4" w:space="0" w:color="auto"/>
              <w:right w:val="single" w:sz="4" w:space="0" w:color="auto"/>
            </w:tcBorders>
            <w:hideMark/>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proofErr w:type="spellStart"/>
            <w:r w:rsidRPr="00007828">
              <w:rPr>
                <w:rFonts w:ascii="Times New Roman" w:eastAsia="Calibri" w:hAnsi="Times New Roman" w:cs="Times New Roman"/>
                <w:b/>
                <w:color w:val="000000"/>
                <w:sz w:val="24"/>
                <w:szCs w:val="24"/>
              </w:rPr>
              <w:t>Химия</w:t>
            </w:r>
            <w:proofErr w:type="spellEnd"/>
          </w:p>
        </w:tc>
        <w:tc>
          <w:tcPr>
            <w:tcW w:w="1134"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r w:rsidRPr="00007828">
              <w:rPr>
                <w:rFonts w:ascii="Times New Roman" w:eastAsia="Calibri" w:hAnsi="Times New Roman" w:cs="Times New Roman"/>
                <w:b/>
                <w:color w:val="000000"/>
                <w:sz w:val="24"/>
                <w:szCs w:val="24"/>
              </w:rPr>
              <w:t>4,1</w:t>
            </w:r>
          </w:p>
        </w:tc>
        <w:tc>
          <w:tcPr>
            <w:tcW w:w="1134"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r w:rsidRPr="00007828">
              <w:rPr>
                <w:rFonts w:ascii="Times New Roman" w:eastAsia="Calibri" w:hAnsi="Times New Roman" w:cs="Times New Roman"/>
                <w:b/>
                <w:color w:val="000000"/>
                <w:sz w:val="24"/>
                <w:szCs w:val="24"/>
              </w:rPr>
              <w:t>4,1</w:t>
            </w:r>
          </w:p>
        </w:tc>
        <w:tc>
          <w:tcPr>
            <w:tcW w:w="99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r w:rsidRPr="00007828">
              <w:rPr>
                <w:rFonts w:ascii="Times New Roman" w:eastAsia="Calibri" w:hAnsi="Times New Roman" w:cs="Times New Roman"/>
                <w:b/>
                <w:color w:val="000000"/>
                <w:sz w:val="24"/>
                <w:szCs w:val="24"/>
              </w:rPr>
              <w:t>4,2</w:t>
            </w:r>
          </w:p>
        </w:tc>
      </w:tr>
      <w:tr w:rsidR="007A44DC" w:rsidRPr="00007828" w:rsidTr="007A44DC">
        <w:trPr>
          <w:jc w:val="center"/>
        </w:trPr>
        <w:tc>
          <w:tcPr>
            <w:tcW w:w="1843" w:type="dxa"/>
            <w:tcBorders>
              <w:top w:val="single" w:sz="4" w:space="0" w:color="auto"/>
              <w:left w:val="single" w:sz="4" w:space="0" w:color="auto"/>
              <w:bottom w:val="single" w:sz="4" w:space="0" w:color="auto"/>
              <w:right w:val="single" w:sz="4" w:space="0" w:color="auto"/>
            </w:tcBorders>
            <w:hideMark/>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proofErr w:type="spellStart"/>
            <w:r w:rsidRPr="00007828">
              <w:rPr>
                <w:rFonts w:ascii="Times New Roman" w:eastAsia="Calibri" w:hAnsi="Times New Roman" w:cs="Times New Roman"/>
                <w:b/>
                <w:color w:val="000000"/>
                <w:sz w:val="24"/>
                <w:szCs w:val="24"/>
              </w:rPr>
              <w:t>Биология</w:t>
            </w:r>
            <w:proofErr w:type="spellEnd"/>
          </w:p>
        </w:tc>
        <w:tc>
          <w:tcPr>
            <w:tcW w:w="1134"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r w:rsidRPr="00007828">
              <w:rPr>
                <w:rFonts w:ascii="Times New Roman" w:eastAsia="Calibri" w:hAnsi="Times New Roman" w:cs="Times New Roman"/>
                <w:b/>
                <w:color w:val="000000"/>
                <w:sz w:val="24"/>
                <w:szCs w:val="24"/>
              </w:rPr>
              <w:t>4,1</w:t>
            </w:r>
          </w:p>
        </w:tc>
        <w:tc>
          <w:tcPr>
            <w:tcW w:w="1134"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r w:rsidRPr="00007828">
              <w:rPr>
                <w:rFonts w:ascii="Times New Roman" w:eastAsia="Calibri" w:hAnsi="Times New Roman" w:cs="Times New Roman"/>
                <w:b/>
                <w:color w:val="000000"/>
                <w:sz w:val="24"/>
                <w:szCs w:val="24"/>
              </w:rPr>
              <w:t>4,2</w:t>
            </w:r>
          </w:p>
        </w:tc>
        <w:tc>
          <w:tcPr>
            <w:tcW w:w="99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r w:rsidRPr="00007828">
              <w:rPr>
                <w:rFonts w:ascii="Times New Roman" w:eastAsia="Calibri" w:hAnsi="Times New Roman" w:cs="Times New Roman"/>
                <w:b/>
                <w:color w:val="000000"/>
                <w:sz w:val="24"/>
                <w:szCs w:val="24"/>
              </w:rPr>
              <w:t>4,2</w:t>
            </w:r>
          </w:p>
        </w:tc>
      </w:tr>
      <w:tr w:rsidR="007A44DC" w:rsidRPr="00007828" w:rsidTr="007A44DC">
        <w:trPr>
          <w:jc w:val="center"/>
        </w:trPr>
        <w:tc>
          <w:tcPr>
            <w:tcW w:w="1843" w:type="dxa"/>
            <w:tcBorders>
              <w:top w:val="single" w:sz="4" w:space="0" w:color="auto"/>
              <w:left w:val="single" w:sz="4" w:space="0" w:color="auto"/>
              <w:bottom w:val="single" w:sz="4" w:space="0" w:color="auto"/>
              <w:right w:val="single" w:sz="4" w:space="0" w:color="auto"/>
            </w:tcBorders>
            <w:hideMark/>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proofErr w:type="spellStart"/>
            <w:r w:rsidRPr="00007828">
              <w:rPr>
                <w:rFonts w:ascii="Times New Roman" w:eastAsia="Calibri" w:hAnsi="Times New Roman" w:cs="Times New Roman"/>
                <w:b/>
                <w:color w:val="000000"/>
                <w:sz w:val="24"/>
                <w:szCs w:val="24"/>
              </w:rPr>
              <w:t>История</w:t>
            </w:r>
            <w:proofErr w:type="spellEnd"/>
          </w:p>
        </w:tc>
        <w:tc>
          <w:tcPr>
            <w:tcW w:w="1134"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sz w:val="24"/>
                <w:szCs w:val="24"/>
              </w:rPr>
            </w:pPr>
            <w:r w:rsidRPr="00007828">
              <w:rPr>
                <w:rFonts w:ascii="Times New Roman" w:eastAsia="Calibri" w:hAnsi="Times New Roman" w:cs="Times New Roman"/>
                <w:b/>
                <w:sz w:val="24"/>
                <w:szCs w:val="24"/>
              </w:rPr>
              <w:t>3,8</w:t>
            </w:r>
          </w:p>
        </w:tc>
        <w:tc>
          <w:tcPr>
            <w:tcW w:w="1134"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sz w:val="24"/>
                <w:szCs w:val="24"/>
              </w:rPr>
            </w:pPr>
            <w:r w:rsidRPr="00007828">
              <w:rPr>
                <w:rFonts w:ascii="Times New Roman" w:eastAsia="Calibri" w:hAnsi="Times New Roman" w:cs="Times New Roman"/>
                <w:b/>
                <w:sz w:val="24"/>
                <w:szCs w:val="24"/>
              </w:rPr>
              <w:t>3,8</w:t>
            </w:r>
          </w:p>
        </w:tc>
        <w:tc>
          <w:tcPr>
            <w:tcW w:w="99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sz w:val="24"/>
                <w:szCs w:val="24"/>
              </w:rPr>
            </w:pPr>
            <w:r w:rsidRPr="00007828">
              <w:rPr>
                <w:rFonts w:ascii="Times New Roman" w:eastAsia="Calibri" w:hAnsi="Times New Roman" w:cs="Times New Roman"/>
                <w:b/>
                <w:sz w:val="24"/>
                <w:szCs w:val="24"/>
              </w:rPr>
              <w:t>4,0</w:t>
            </w:r>
          </w:p>
        </w:tc>
      </w:tr>
      <w:tr w:rsidR="007A44DC" w:rsidRPr="00007828" w:rsidTr="007A44DC">
        <w:trPr>
          <w:jc w:val="center"/>
        </w:trPr>
        <w:tc>
          <w:tcPr>
            <w:tcW w:w="1843" w:type="dxa"/>
            <w:tcBorders>
              <w:top w:val="single" w:sz="4" w:space="0" w:color="auto"/>
              <w:left w:val="single" w:sz="4" w:space="0" w:color="auto"/>
              <w:bottom w:val="single" w:sz="4" w:space="0" w:color="auto"/>
              <w:right w:val="single" w:sz="4" w:space="0" w:color="auto"/>
            </w:tcBorders>
            <w:hideMark/>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proofErr w:type="spellStart"/>
            <w:r w:rsidRPr="00007828">
              <w:rPr>
                <w:rFonts w:ascii="Times New Roman" w:eastAsia="Calibri" w:hAnsi="Times New Roman" w:cs="Times New Roman"/>
                <w:b/>
                <w:color w:val="000000"/>
                <w:sz w:val="24"/>
                <w:szCs w:val="24"/>
              </w:rPr>
              <w:t>Обществознание</w:t>
            </w:r>
            <w:proofErr w:type="spellEnd"/>
          </w:p>
        </w:tc>
        <w:tc>
          <w:tcPr>
            <w:tcW w:w="1134"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sz w:val="24"/>
                <w:szCs w:val="24"/>
              </w:rPr>
            </w:pPr>
            <w:r w:rsidRPr="00007828">
              <w:rPr>
                <w:rFonts w:ascii="Times New Roman" w:eastAsia="Calibri" w:hAnsi="Times New Roman" w:cs="Times New Roman"/>
                <w:b/>
                <w:sz w:val="24"/>
                <w:szCs w:val="24"/>
              </w:rPr>
              <w:t>3,7</w:t>
            </w:r>
          </w:p>
        </w:tc>
        <w:tc>
          <w:tcPr>
            <w:tcW w:w="1134"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sz w:val="24"/>
                <w:szCs w:val="24"/>
              </w:rPr>
            </w:pPr>
            <w:r w:rsidRPr="00007828">
              <w:rPr>
                <w:rFonts w:ascii="Times New Roman" w:eastAsia="Calibri" w:hAnsi="Times New Roman" w:cs="Times New Roman"/>
                <w:b/>
                <w:sz w:val="24"/>
                <w:szCs w:val="24"/>
              </w:rPr>
              <w:t>3,8</w:t>
            </w:r>
          </w:p>
        </w:tc>
        <w:tc>
          <w:tcPr>
            <w:tcW w:w="99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sz w:val="24"/>
                <w:szCs w:val="24"/>
              </w:rPr>
            </w:pPr>
            <w:r w:rsidRPr="00007828">
              <w:rPr>
                <w:rFonts w:ascii="Times New Roman" w:eastAsia="Calibri" w:hAnsi="Times New Roman" w:cs="Times New Roman"/>
                <w:b/>
                <w:sz w:val="24"/>
                <w:szCs w:val="24"/>
              </w:rPr>
              <w:t>4,0</w:t>
            </w:r>
          </w:p>
        </w:tc>
      </w:tr>
      <w:tr w:rsidR="007A44DC" w:rsidRPr="00007828" w:rsidTr="007A44DC">
        <w:trPr>
          <w:jc w:val="center"/>
        </w:trPr>
        <w:tc>
          <w:tcPr>
            <w:tcW w:w="1843" w:type="dxa"/>
            <w:tcBorders>
              <w:top w:val="single" w:sz="4" w:space="0" w:color="auto"/>
              <w:left w:val="single" w:sz="4" w:space="0" w:color="auto"/>
              <w:bottom w:val="single" w:sz="4" w:space="0" w:color="auto"/>
              <w:right w:val="single" w:sz="4" w:space="0" w:color="auto"/>
            </w:tcBorders>
            <w:hideMark/>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proofErr w:type="spellStart"/>
            <w:r w:rsidRPr="00007828">
              <w:rPr>
                <w:rFonts w:ascii="Times New Roman" w:eastAsia="Calibri" w:hAnsi="Times New Roman" w:cs="Times New Roman"/>
                <w:b/>
                <w:color w:val="000000"/>
                <w:sz w:val="24"/>
                <w:szCs w:val="24"/>
              </w:rPr>
              <w:t>Физическая</w:t>
            </w:r>
            <w:proofErr w:type="spellEnd"/>
            <w:r w:rsidRPr="00007828">
              <w:rPr>
                <w:rFonts w:ascii="Times New Roman" w:eastAsia="Calibri" w:hAnsi="Times New Roman" w:cs="Times New Roman"/>
                <w:b/>
                <w:color w:val="000000"/>
                <w:sz w:val="24"/>
                <w:szCs w:val="24"/>
              </w:rPr>
              <w:t xml:space="preserve"> </w:t>
            </w:r>
          </w:p>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proofErr w:type="spellStart"/>
            <w:r w:rsidRPr="00007828">
              <w:rPr>
                <w:rFonts w:ascii="Times New Roman" w:eastAsia="Calibri" w:hAnsi="Times New Roman" w:cs="Times New Roman"/>
                <w:b/>
                <w:color w:val="000000"/>
                <w:sz w:val="24"/>
                <w:szCs w:val="24"/>
              </w:rPr>
              <w:t>культура</w:t>
            </w:r>
            <w:proofErr w:type="spellEnd"/>
          </w:p>
        </w:tc>
        <w:tc>
          <w:tcPr>
            <w:tcW w:w="1134"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r w:rsidRPr="00007828">
              <w:rPr>
                <w:rFonts w:ascii="Times New Roman" w:eastAsia="Calibri" w:hAnsi="Times New Roman" w:cs="Times New Roman"/>
                <w:b/>
                <w:color w:val="000000"/>
                <w:sz w:val="24"/>
                <w:szCs w:val="24"/>
              </w:rPr>
              <w:t>4,4</w:t>
            </w:r>
          </w:p>
        </w:tc>
        <w:tc>
          <w:tcPr>
            <w:tcW w:w="1134"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r w:rsidRPr="00007828">
              <w:rPr>
                <w:rFonts w:ascii="Times New Roman" w:eastAsia="Calibri" w:hAnsi="Times New Roman" w:cs="Times New Roman"/>
                <w:b/>
                <w:color w:val="000000"/>
                <w:sz w:val="24"/>
                <w:szCs w:val="24"/>
              </w:rPr>
              <w:t>4,5</w:t>
            </w:r>
          </w:p>
        </w:tc>
        <w:tc>
          <w:tcPr>
            <w:tcW w:w="99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r w:rsidRPr="00007828">
              <w:rPr>
                <w:rFonts w:ascii="Times New Roman" w:eastAsia="Calibri" w:hAnsi="Times New Roman" w:cs="Times New Roman"/>
                <w:b/>
                <w:color w:val="000000"/>
                <w:sz w:val="24"/>
                <w:szCs w:val="24"/>
              </w:rPr>
              <w:t>4,4</w:t>
            </w:r>
          </w:p>
        </w:tc>
      </w:tr>
      <w:tr w:rsidR="007A44DC" w:rsidRPr="00007828" w:rsidTr="007A44DC">
        <w:trPr>
          <w:jc w:val="center"/>
        </w:trPr>
        <w:tc>
          <w:tcPr>
            <w:tcW w:w="1843" w:type="dxa"/>
            <w:tcBorders>
              <w:top w:val="single" w:sz="4" w:space="0" w:color="auto"/>
              <w:left w:val="single" w:sz="4" w:space="0" w:color="auto"/>
              <w:bottom w:val="single" w:sz="4" w:space="0" w:color="auto"/>
              <w:right w:val="single" w:sz="4" w:space="0" w:color="auto"/>
            </w:tcBorders>
            <w:hideMark/>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r w:rsidRPr="00007828">
              <w:rPr>
                <w:rFonts w:ascii="Times New Roman" w:eastAsia="Calibri" w:hAnsi="Times New Roman" w:cs="Times New Roman"/>
                <w:b/>
                <w:color w:val="000000"/>
                <w:sz w:val="24"/>
                <w:szCs w:val="24"/>
              </w:rPr>
              <w:t>ОБЗР</w:t>
            </w:r>
          </w:p>
        </w:tc>
        <w:tc>
          <w:tcPr>
            <w:tcW w:w="1134"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r w:rsidRPr="00007828">
              <w:rPr>
                <w:rFonts w:ascii="Times New Roman" w:eastAsia="Calibri" w:hAnsi="Times New Roman" w:cs="Times New Roman"/>
                <w:b/>
                <w:color w:val="000000"/>
                <w:sz w:val="24"/>
                <w:szCs w:val="24"/>
              </w:rPr>
              <w:t>4,0</w:t>
            </w:r>
          </w:p>
        </w:tc>
        <w:tc>
          <w:tcPr>
            <w:tcW w:w="1134"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r w:rsidRPr="00007828">
              <w:rPr>
                <w:rFonts w:ascii="Times New Roman" w:eastAsia="Calibri" w:hAnsi="Times New Roman" w:cs="Times New Roman"/>
                <w:b/>
                <w:color w:val="000000"/>
                <w:sz w:val="24"/>
                <w:szCs w:val="24"/>
              </w:rPr>
              <w:t>3,9</w:t>
            </w:r>
          </w:p>
        </w:tc>
        <w:tc>
          <w:tcPr>
            <w:tcW w:w="99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r w:rsidRPr="00007828">
              <w:rPr>
                <w:rFonts w:ascii="Times New Roman" w:eastAsia="Calibri" w:hAnsi="Times New Roman" w:cs="Times New Roman"/>
                <w:b/>
                <w:color w:val="000000"/>
                <w:sz w:val="24"/>
                <w:szCs w:val="24"/>
              </w:rPr>
              <w:t>4</w:t>
            </w:r>
          </w:p>
        </w:tc>
      </w:tr>
      <w:tr w:rsidR="007A44DC" w:rsidRPr="00007828" w:rsidTr="007A44DC">
        <w:trPr>
          <w:jc w:val="center"/>
        </w:trPr>
        <w:tc>
          <w:tcPr>
            <w:tcW w:w="1843" w:type="dxa"/>
            <w:tcBorders>
              <w:top w:val="single" w:sz="4" w:space="0" w:color="auto"/>
              <w:left w:val="single" w:sz="4" w:space="0" w:color="auto"/>
              <w:bottom w:val="single" w:sz="4" w:space="0" w:color="auto"/>
              <w:right w:val="single" w:sz="4" w:space="0" w:color="auto"/>
            </w:tcBorders>
            <w:hideMark/>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proofErr w:type="spellStart"/>
            <w:r w:rsidRPr="00007828">
              <w:rPr>
                <w:rFonts w:ascii="Times New Roman" w:eastAsia="Calibri" w:hAnsi="Times New Roman" w:cs="Times New Roman"/>
                <w:b/>
                <w:color w:val="000000"/>
                <w:sz w:val="24"/>
                <w:szCs w:val="24"/>
              </w:rPr>
              <w:t>Труд</w:t>
            </w:r>
            <w:proofErr w:type="spellEnd"/>
            <w:r w:rsidRPr="00007828">
              <w:rPr>
                <w:rFonts w:ascii="Times New Roman" w:eastAsia="Calibri" w:hAnsi="Times New Roman" w:cs="Times New Roman"/>
                <w:b/>
                <w:color w:val="000000"/>
                <w:sz w:val="24"/>
                <w:szCs w:val="24"/>
              </w:rPr>
              <w:t xml:space="preserve"> </w:t>
            </w:r>
          </w:p>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r w:rsidRPr="00007828">
              <w:rPr>
                <w:rFonts w:ascii="Times New Roman" w:eastAsia="Calibri" w:hAnsi="Times New Roman" w:cs="Times New Roman"/>
                <w:b/>
                <w:color w:val="000000"/>
                <w:sz w:val="24"/>
                <w:szCs w:val="24"/>
              </w:rPr>
              <w:t>(</w:t>
            </w:r>
            <w:proofErr w:type="spellStart"/>
            <w:r w:rsidRPr="00007828">
              <w:rPr>
                <w:rFonts w:ascii="Times New Roman" w:eastAsia="Calibri" w:hAnsi="Times New Roman" w:cs="Times New Roman"/>
                <w:b/>
                <w:color w:val="000000"/>
                <w:sz w:val="24"/>
                <w:szCs w:val="24"/>
              </w:rPr>
              <w:t>технология</w:t>
            </w:r>
            <w:proofErr w:type="spellEnd"/>
            <w:r w:rsidRPr="00007828">
              <w:rPr>
                <w:rFonts w:ascii="Times New Roman" w:eastAsia="Calibri" w:hAnsi="Times New Roman" w:cs="Times New Roman"/>
                <w:b/>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r w:rsidRPr="00007828">
              <w:rPr>
                <w:rFonts w:ascii="Times New Roman" w:eastAsia="Calibri" w:hAnsi="Times New Roman" w:cs="Times New Roman"/>
                <w:b/>
                <w:color w:val="000000"/>
                <w:sz w:val="24"/>
                <w:szCs w:val="24"/>
              </w:rPr>
              <w:t>4,8</w:t>
            </w:r>
          </w:p>
        </w:tc>
        <w:tc>
          <w:tcPr>
            <w:tcW w:w="1134"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r w:rsidRPr="00007828">
              <w:rPr>
                <w:rFonts w:ascii="Times New Roman" w:eastAsia="Calibri" w:hAnsi="Times New Roman" w:cs="Times New Roman"/>
                <w:b/>
                <w:color w:val="000000"/>
                <w:sz w:val="24"/>
                <w:szCs w:val="24"/>
              </w:rPr>
              <w:t>4,4</w:t>
            </w:r>
          </w:p>
        </w:tc>
        <w:tc>
          <w:tcPr>
            <w:tcW w:w="99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r w:rsidRPr="00007828">
              <w:rPr>
                <w:rFonts w:ascii="Times New Roman" w:eastAsia="Calibri" w:hAnsi="Times New Roman" w:cs="Times New Roman"/>
                <w:b/>
                <w:color w:val="000000"/>
                <w:sz w:val="24"/>
                <w:szCs w:val="24"/>
              </w:rPr>
              <w:t>4,9</w:t>
            </w:r>
          </w:p>
        </w:tc>
      </w:tr>
      <w:tr w:rsidR="007A44DC" w:rsidRPr="00007828" w:rsidTr="007A44DC">
        <w:trPr>
          <w:jc w:val="center"/>
        </w:trPr>
        <w:tc>
          <w:tcPr>
            <w:tcW w:w="1843" w:type="dxa"/>
            <w:tcBorders>
              <w:top w:val="single" w:sz="4" w:space="0" w:color="auto"/>
              <w:left w:val="single" w:sz="4" w:space="0" w:color="auto"/>
              <w:bottom w:val="single" w:sz="4" w:space="0" w:color="auto"/>
              <w:right w:val="single" w:sz="4" w:space="0" w:color="auto"/>
            </w:tcBorders>
            <w:hideMark/>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r w:rsidRPr="00007828">
              <w:rPr>
                <w:rFonts w:ascii="Times New Roman" w:eastAsia="Calibri" w:hAnsi="Times New Roman" w:cs="Times New Roman"/>
                <w:b/>
                <w:color w:val="000000"/>
                <w:sz w:val="24"/>
                <w:szCs w:val="24"/>
              </w:rPr>
              <w:t>ИЗО</w:t>
            </w:r>
          </w:p>
        </w:tc>
        <w:tc>
          <w:tcPr>
            <w:tcW w:w="1134"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r w:rsidRPr="00007828">
              <w:rPr>
                <w:rFonts w:ascii="Times New Roman" w:eastAsia="Calibri" w:hAnsi="Times New Roman" w:cs="Times New Roman"/>
                <w:b/>
                <w:color w:val="000000"/>
                <w:sz w:val="24"/>
                <w:szCs w:val="24"/>
              </w:rPr>
              <w:t>4,7</w:t>
            </w:r>
          </w:p>
        </w:tc>
        <w:tc>
          <w:tcPr>
            <w:tcW w:w="1134"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r w:rsidRPr="00007828">
              <w:rPr>
                <w:rFonts w:ascii="Times New Roman" w:eastAsia="Calibri" w:hAnsi="Times New Roman" w:cs="Times New Roman"/>
                <w:b/>
                <w:color w:val="000000"/>
                <w:sz w:val="24"/>
                <w:szCs w:val="24"/>
              </w:rPr>
              <w:t>4,8</w:t>
            </w:r>
          </w:p>
        </w:tc>
        <w:tc>
          <w:tcPr>
            <w:tcW w:w="99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r w:rsidRPr="00007828">
              <w:rPr>
                <w:rFonts w:ascii="Times New Roman" w:eastAsia="Calibri" w:hAnsi="Times New Roman" w:cs="Times New Roman"/>
                <w:b/>
                <w:color w:val="000000"/>
                <w:sz w:val="24"/>
                <w:szCs w:val="24"/>
              </w:rPr>
              <w:t>4,9</w:t>
            </w:r>
          </w:p>
        </w:tc>
      </w:tr>
      <w:tr w:rsidR="007A44DC" w:rsidRPr="00007828" w:rsidTr="007A44DC">
        <w:trPr>
          <w:trHeight w:val="378"/>
          <w:jc w:val="center"/>
        </w:trPr>
        <w:tc>
          <w:tcPr>
            <w:tcW w:w="1843" w:type="dxa"/>
            <w:tcBorders>
              <w:top w:val="single" w:sz="4" w:space="0" w:color="auto"/>
              <w:left w:val="single" w:sz="4" w:space="0" w:color="auto"/>
              <w:bottom w:val="single" w:sz="4" w:space="0" w:color="auto"/>
              <w:right w:val="single" w:sz="4" w:space="0" w:color="auto"/>
            </w:tcBorders>
            <w:hideMark/>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proofErr w:type="spellStart"/>
            <w:r w:rsidRPr="00007828">
              <w:rPr>
                <w:rFonts w:ascii="Times New Roman" w:eastAsia="Calibri" w:hAnsi="Times New Roman" w:cs="Times New Roman"/>
                <w:b/>
                <w:color w:val="000000"/>
                <w:sz w:val="24"/>
                <w:szCs w:val="24"/>
              </w:rPr>
              <w:t>Музыка</w:t>
            </w:r>
            <w:proofErr w:type="spellEnd"/>
          </w:p>
        </w:tc>
        <w:tc>
          <w:tcPr>
            <w:tcW w:w="1134"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sz w:val="24"/>
                <w:szCs w:val="24"/>
              </w:rPr>
            </w:pPr>
            <w:r w:rsidRPr="00007828">
              <w:rPr>
                <w:rFonts w:ascii="Times New Roman" w:eastAsia="Calibri" w:hAnsi="Times New Roman" w:cs="Times New Roman"/>
                <w:b/>
                <w:sz w:val="24"/>
                <w:szCs w:val="24"/>
              </w:rPr>
              <w:t>4,5</w:t>
            </w:r>
          </w:p>
        </w:tc>
        <w:tc>
          <w:tcPr>
            <w:tcW w:w="1134"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sz w:val="24"/>
                <w:szCs w:val="24"/>
              </w:rPr>
            </w:pPr>
            <w:r w:rsidRPr="00007828">
              <w:rPr>
                <w:rFonts w:ascii="Times New Roman" w:eastAsia="Calibri" w:hAnsi="Times New Roman" w:cs="Times New Roman"/>
                <w:b/>
                <w:sz w:val="24"/>
                <w:szCs w:val="24"/>
              </w:rPr>
              <w:t>4,5</w:t>
            </w:r>
          </w:p>
        </w:tc>
        <w:tc>
          <w:tcPr>
            <w:tcW w:w="99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sz w:val="24"/>
                <w:szCs w:val="24"/>
              </w:rPr>
            </w:pPr>
            <w:r w:rsidRPr="00007828">
              <w:rPr>
                <w:rFonts w:ascii="Times New Roman" w:eastAsia="Calibri" w:hAnsi="Times New Roman" w:cs="Times New Roman"/>
                <w:b/>
                <w:sz w:val="24"/>
                <w:szCs w:val="24"/>
              </w:rPr>
              <w:t>4,7</w:t>
            </w:r>
          </w:p>
        </w:tc>
      </w:tr>
      <w:tr w:rsidR="007A44DC" w:rsidRPr="00007828" w:rsidTr="007A44DC">
        <w:trPr>
          <w:trHeight w:val="480"/>
          <w:jc w:val="center"/>
        </w:trPr>
        <w:tc>
          <w:tcPr>
            <w:tcW w:w="1843"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p>
          <w:p w:rsidR="007A44DC" w:rsidRPr="00007828" w:rsidRDefault="007A44DC" w:rsidP="00465459">
            <w:pPr>
              <w:ind w:left="-1134" w:firstLine="1134"/>
              <w:contextualSpacing/>
              <w:jc w:val="both"/>
              <w:rPr>
                <w:rFonts w:ascii="Times New Roman" w:eastAsia="Calibri" w:hAnsi="Times New Roman" w:cs="Times New Roman"/>
                <w:b/>
                <w:color w:val="000000"/>
                <w:sz w:val="24"/>
                <w:szCs w:val="24"/>
              </w:rPr>
            </w:pPr>
            <w:r w:rsidRPr="00007828">
              <w:rPr>
                <w:rFonts w:ascii="Times New Roman" w:eastAsia="Calibri" w:hAnsi="Times New Roman" w:cs="Times New Roman"/>
                <w:b/>
                <w:color w:val="000000"/>
                <w:sz w:val="24"/>
                <w:szCs w:val="24"/>
              </w:rPr>
              <w:t>МХК</w:t>
            </w:r>
          </w:p>
        </w:tc>
        <w:tc>
          <w:tcPr>
            <w:tcW w:w="1134"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sz w:val="24"/>
                <w:szCs w:val="24"/>
              </w:rPr>
            </w:pPr>
            <w:r w:rsidRPr="00007828">
              <w:rPr>
                <w:rFonts w:ascii="Times New Roman" w:eastAsia="Calibri" w:hAnsi="Times New Roman" w:cs="Times New Roman"/>
                <w:b/>
                <w:sz w:val="24"/>
                <w:szCs w:val="24"/>
              </w:rPr>
              <w:t>5,0</w:t>
            </w:r>
          </w:p>
        </w:tc>
        <w:tc>
          <w:tcPr>
            <w:tcW w:w="1134"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sz w:val="24"/>
                <w:szCs w:val="24"/>
              </w:rPr>
            </w:pPr>
            <w:r w:rsidRPr="00007828">
              <w:rPr>
                <w:rFonts w:ascii="Times New Roman" w:eastAsia="Calibri" w:hAnsi="Times New Roman" w:cs="Times New Roman"/>
                <w:b/>
                <w:sz w:val="24"/>
                <w:szCs w:val="24"/>
              </w:rPr>
              <w:t>5,0</w:t>
            </w:r>
          </w:p>
        </w:tc>
        <w:tc>
          <w:tcPr>
            <w:tcW w:w="99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ind w:left="-1134" w:firstLine="1134"/>
              <w:contextualSpacing/>
              <w:jc w:val="both"/>
              <w:rPr>
                <w:rFonts w:ascii="Times New Roman" w:eastAsia="Calibri" w:hAnsi="Times New Roman" w:cs="Times New Roman"/>
                <w:b/>
                <w:sz w:val="24"/>
                <w:szCs w:val="24"/>
              </w:rPr>
            </w:pPr>
            <w:r w:rsidRPr="00007828">
              <w:rPr>
                <w:rFonts w:ascii="Times New Roman" w:eastAsia="Calibri" w:hAnsi="Times New Roman" w:cs="Times New Roman"/>
                <w:b/>
                <w:sz w:val="24"/>
                <w:szCs w:val="24"/>
              </w:rPr>
              <w:t>5,0</w:t>
            </w:r>
          </w:p>
        </w:tc>
      </w:tr>
    </w:tbl>
    <w:p w:rsidR="007A44DC" w:rsidRPr="00352352" w:rsidRDefault="007A44DC" w:rsidP="00465459">
      <w:pPr>
        <w:contextualSpacing/>
        <w:rPr>
          <w:rFonts w:ascii="Times New Roman" w:eastAsia="Calibri" w:hAnsi="Times New Roman" w:cs="Times New Roman"/>
          <w:sz w:val="24"/>
          <w:szCs w:val="24"/>
          <w:lang w:val="ru-RU"/>
        </w:rPr>
      </w:pPr>
    </w:p>
    <w:p w:rsidR="007A44DC" w:rsidRPr="007A44DC" w:rsidRDefault="007A44DC" w:rsidP="00465459">
      <w:pPr>
        <w:contextualSpacing/>
        <w:rPr>
          <w:rFonts w:ascii="Times New Roman" w:eastAsia="Calibri" w:hAnsi="Times New Roman" w:cs="Times New Roman"/>
          <w:sz w:val="24"/>
          <w:szCs w:val="24"/>
          <w:lang w:val="ru-RU"/>
        </w:rPr>
      </w:pPr>
      <w:r w:rsidRPr="007A44DC">
        <w:rPr>
          <w:rFonts w:ascii="Times New Roman" w:eastAsia="Calibri" w:hAnsi="Times New Roman" w:cs="Times New Roman"/>
          <w:sz w:val="24"/>
          <w:szCs w:val="24"/>
          <w:lang w:val="ru-RU"/>
        </w:rPr>
        <w:t>Проанализировав, средний балл по классам было выявлено:</w:t>
      </w:r>
    </w:p>
    <w:p w:rsidR="007A44DC" w:rsidRPr="007A44DC" w:rsidRDefault="007A44DC" w:rsidP="00465459">
      <w:pPr>
        <w:numPr>
          <w:ilvl w:val="0"/>
          <w:numId w:val="2"/>
        </w:numPr>
        <w:contextualSpacing/>
        <w:rPr>
          <w:rFonts w:ascii="Times New Roman" w:eastAsia="Calibri" w:hAnsi="Times New Roman" w:cs="Times New Roman"/>
          <w:sz w:val="24"/>
          <w:szCs w:val="24"/>
          <w:lang w:val="ru-RU"/>
        </w:rPr>
      </w:pPr>
      <w:r w:rsidRPr="007A44DC">
        <w:rPr>
          <w:rFonts w:ascii="Times New Roman" w:eastAsia="Calibri" w:hAnsi="Times New Roman" w:cs="Times New Roman"/>
          <w:sz w:val="24"/>
          <w:szCs w:val="24"/>
          <w:lang w:val="ru-RU"/>
        </w:rPr>
        <w:t xml:space="preserve">незначительное повышение среднего балла по русскому языку, </w:t>
      </w:r>
      <w:proofErr w:type="spellStart"/>
      <w:r w:rsidRPr="007A44DC">
        <w:rPr>
          <w:rFonts w:ascii="Times New Roman" w:eastAsia="Calibri" w:hAnsi="Times New Roman" w:cs="Times New Roman"/>
          <w:sz w:val="24"/>
          <w:szCs w:val="24"/>
          <w:lang w:val="ru-RU"/>
        </w:rPr>
        <w:t>физике</w:t>
      </w:r>
      <w:proofErr w:type="gramStart"/>
      <w:r w:rsidRPr="007A44DC">
        <w:rPr>
          <w:rFonts w:ascii="Times New Roman" w:eastAsia="Calibri" w:hAnsi="Times New Roman" w:cs="Times New Roman"/>
          <w:sz w:val="24"/>
          <w:szCs w:val="24"/>
          <w:lang w:val="ru-RU"/>
        </w:rPr>
        <w:t>,г</w:t>
      </w:r>
      <w:proofErr w:type="gramEnd"/>
      <w:r w:rsidRPr="007A44DC">
        <w:rPr>
          <w:rFonts w:ascii="Times New Roman" w:eastAsia="Calibri" w:hAnsi="Times New Roman" w:cs="Times New Roman"/>
          <w:sz w:val="24"/>
          <w:szCs w:val="24"/>
          <w:lang w:val="ru-RU"/>
        </w:rPr>
        <w:t>еографии</w:t>
      </w:r>
      <w:proofErr w:type="spellEnd"/>
      <w:r w:rsidRPr="007A44DC">
        <w:rPr>
          <w:rFonts w:ascii="Times New Roman" w:eastAsia="Calibri" w:hAnsi="Times New Roman" w:cs="Times New Roman"/>
          <w:sz w:val="24"/>
          <w:szCs w:val="24"/>
          <w:lang w:val="ru-RU"/>
        </w:rPr>
        <w:t>, химии, истории, обществознанию, изобразительному искусству, ОБЗР, музыке;</w:t>
      </w:r>
    </w:p>
    <w:p w:rsidR="007A44DC" w:rsidRPr="007A44DC" w:rsidRDefault="007A44DC" w:rsidP="00465459">
      <w:pPr>
        <w:numPr>
          <w:ilvl w:val="0"/>
          <w:numId w:val="2"/>
        </w:numPr>
        <w:contextualSpacing/>
        <w:rPr>
          <w:rFonts w:ascii="Times New Roman" w:eastAsia="Calibri" w:hAnsi="Times New Roman" w:cs="Times New Roman"/>
          <w:sz w:val="24"/>
          <w:szCs w:val="24"/>
          <w:lang w:val="ru-RU"/>
        </w:rPr>
      </w:pPr>
      <w:r w:rsidRPr="007A44DC">
        <w:rPr>
          <w:rFonts w:ascii="Times New Roman" w:eastAsia="Calibri" w:hAnsi="Times New Roman" w:cs="Times New Roman"/>
          <w:sz w:val="24"/>
          <w:szCs w:val="24"/>
          <w:lang w:val="ru-RU"/>
        </w:rPr>
        <w:t>стабильные результаты  по биологии, МХК;</w:t>
      </w:r>
    </w:p>
    <w:p w:rsidR="007A44DC" w:rsidRPr="007A44DC" w:rsidRDefault="007A44DC" w:rsidP="00465459">
      <w:pPr>
        <w:numPr>
          <w:ilvl w:val="0"/>
          <w:numId w:val="2"/>
        </w:numPr>
        <w:contextualSpacing/>
        <w:rPr>
          <w:rFonts w:ascii="Times New Roman" w:eastAsia="Calibri" w:hAnsi="Times New Roman" w:cs="Times New Roman"/>
          <w:sz w:val="24"/>
          <w:szCs w:val="24"/>
          <w:lang w:val="ru-RU"/>
        </w:rPr>
      </w:pPr>
      <w:r w:rsidRPr="007A44DC">
        <w:rPr>
          <w:rFonts w:ascii="Times New Roman" w:eastAsia="Calibri" w:hAnsi="Times New Roman" w:cs="Times New Roman"/>
          <w:sz w:val="24"/>
          <w:szCs w:val="24"/>
          <w:lang w:val="ru-RU"/>
        </w:rPr>
        <w:t xml:space="preserve">снизился средний балл по литературе, математике, </w:t>
      </w:r>
      <w:proofErr w:type="spellStart"/>
      <w:r w:rsidRPr="007A44DC">
        <w:rPr>
          <w:rFonts w:ascii="Times New Roman" w:eastAsia="Calibri" w:hAnsi="Times New Roman" w:cs="Times New Roman"/>
          <w:sz w:val="24"/>
          <w:szCs w:val="24"/>
          <w:lang w:val="ru-RU"/>
        </w:rPr>
        <w:t>информатике</w:t>
      </w:r>
      <w:proofErr w:type="gramStart"/>
      <w:r w:rsidRPr="007A44DC">
        <w:rPr>
          <w:rFonts w:ascii="Times New Roman" w:eastAsia="Calibri" w:hAnsi="Times New Roman" w:cs="Times New Roman"/>
          <w:sz w:val="24"/>
          <w:szCs w:val="24"/>
          <w:lang w:val="ru-RU"/>
        </w:rPr>
        <w:t>,ф</w:t>
      </w:r>
      <w:proofErr w:type="gramEnd"/>
      <w:r w:rsidRPr="007A44DC">
        <w:rPr>
          <w:rFonts w:ascii="Times New Roman" w:eastAsia="Calibri" w:hAnsi="Times New Roman" w:cs="Times New Roman"/>
          <w:sz w:val="24"/>
          <w:szCs w:val="24"/>
          <w:lang w:val="ru-RU"/>
        </w:rPr>
        <w:t>изической</w:t>
      </w:r>
      <w:proofErr w:type="spellEnd"/>
      <w:r w:rsidRPr="007A44DC">
        <w:rPr>
          <w:rFonts w:ascii="Times New Roman" w:eastAsia="Calibri" w:hAnsi="Times New Roman" w:cs="Times New Roman"/>
          <w:sz w:val="24"/>
          <w:szCs w:val="24"/>
          <w:lang w:val="ru-RU"/>
        </w:rPr>
        <w:t xml:space="preserve"> культуре..</w:t>
      </w:r>
    </w:p>
    <w:p w:rsidR="007A44DC" w:rsidRPr="007A44DC" w:rsidRDefault="007A44DC" w:rsidP="00465459">
      <w:pPr>
        <w:autoSpaceDE w:val="0"/>
        <w:autoSpaceDN w:val="0"/>
        <w:adjustRightInd w:val="0"/>
        <w:spacing w:before="91"/>
        <w:contextualSpacing/>
        <w:rPr>
          <w:rFonts w:ascii="Times New Roman" w:eastAsia="Calibri" w:hAnsi="Times New Roman" w:cs="Times New Roman"/>
          <w:b/>
          <w:sz w:val="24"/>
          <w:szCs w:val="24"/>
          <w:lang w:val="ru-RU"/>
        </w:rPr>
      </w:pPr>
      <w:r w:rsidRPr="007A44DC">
        <w:rPr>
          <w:rFonts w:ascii="Times New Roman" w:eastAsia="Calibri" w:hAnsi="Times New Roman" w:cs="Times New Roman"/>
          <w:b/>
          <w:sz w:val="24"/>
          <w:szCs w:val="24"/>
          <w:lang w:val="ru-RU"/>
        </w:rPr>
        <w:t xml:space="preserve">                             Реализация программы «Одаренные дети».</w:t>
      </w:r>
    </w:p>
    <w:p w:rsidR="007A44DC" w:rsidRPr="00352352" w:rsidRDefault="007A44DC" w:rsidP="00465459">
      <w:pPr>
        <w:contextualSpacing/>
        <w:rPr>
          <w:rFonts w:ascii="Times New Roman" w:eastAsia="Calibri" w:hAnsi="Times New Roman" w:cs="Times New Roman"/>
          <w:sz w:val="24"/>
          <w:szCs w:val="24"/>
          <w:lang w:val="ru-RU"/>
        </w:rPr>
      </w:pPr>
      <w:r w:rsidRPr="007A44DC">
        <w:rPr>
          <w:rFonts w:ascii="Times New Roman" w:eastAsia="Calibri" w:hAnsi="Times New Roman" w:cs="Times New Roman"/>
          <w:sz w:val="24"/>
          <w:szCs w:val="24"/>
          <w:lang w:val="ru-RU"/>
        </w:rPr>
        <w:lastRenderedPageBreak/>
        <w:t xml:space="preserve">         Внеклассная работа прошла по нескольким направлениям.</w:t>
      </w:r>
      <w:r w:rsidRPr="00007828">
        <w:rPr>
          <w:rFonts w:ascii="Times New Roman" w:eastAsia="Calibri" w:hAnsi="Times New Roman" w:cs="Times New Roman"/>
          <w:sz w:val="24"/>
          <w:szCs w:val="24"/>
        </w:rPr>
        <w:t> </w:t>
      </w:r>
      <w:r w:rsidRPr="007A44DC">
        <w:rPr>
          <w:rFonts w:ascii="Times New Roman" w:eastAsia="Calibri" w:hAnsi="Times New Roman" w:cs="Times New Roman"/>
          <w:sz w:val="24"/>
          <w:szCs w:val="24"/>
          <w:lang w:val="ru-RU"/>
        </w:rPr>
        <w:t>С целью повышения интереса учащихся к предметам, повышения статуса одаренных детей в школе, диагностирования учебных возможностей ребят были проведены школьные олимпиады по предметам, по итогам которых победители приняли участие</w:t>
      </w:r>
      <w:r w:rsidRPr="00007828">
        <w:rPr>
          <w:rFonts w:ascii="Times New Roman" w:eastAsia="Calibri" w:hAnsi="Times New Roman" w:cs="Times New Roman"/>
          <w:sz w:val="24"/>
          <w:szCs w:val="24"/>
        </w:rPr>
        <w:t> </w:t>
      </w:r>
      <w:r w:rsidRPr="007A44DC">
        <w:rPr>
          <w:rFonts w:ascii="Times New Roman" w:eastAsia="Calibri" w:hAnsi="Times New Roman" w:cs="Times New Roman"/>
          <w:sz w:val="24"/>
          <w:szCs w:val="24"/>
          <w:lang w:val="ru-RU"/>
        </w:rPr>
        <w:t xml:space="preserve"> в муниципал</w:t>
      </w:r>
      <w:r w:rsidR="00352352">
        <w:rPr>
          <w:rFonts w:ascii="Times New Roman" w:eastAsia="Calibri" w:hAnsi="Times New Roman" w:cs="Times New Roman"/>
          <w:sz w:val="24"/>
          <w:szCs w:val="24"/>
          <w:lang w:val="ru-RU"/>
        </w:rPr>
        <w:t>ьном  туре предметных олимпиад.</w:t>
      </w:r>
    </w:p>
    <w:p w:rsidR="007A44DC" w:rsidRPr="007A44DC" w:rsidRDefault="007A44DC" w:rsidP="00465459">
      <w:pPr>
        <w:contextualSpacing/>
        <w:rPr>
          <w:rFonts w:ascii="Times New Roman" w:hAnsi="Times New Roman" w:cs="Times New Roman"/>
          <w:sz w:val="24"/>
          <w:szCs w:val="24"/>
          <w:lang w:val="ru-RU"/>
        </w:rPr>
      </w:pPr>
      <w:r w:rsidRPr="007A44DC">
        <w:rPr>
          <w:rFonts w:ascii="Times New Roman" w:hAnsi="Times New Roman" w:cs="Times New Roman"/>
          <w:sz w:val="24"/>
          <w:szCs w:val="24"/>
          <w:lang w:val="ru-RU"/>
        </w:rPr>
        <w:t xml:space="preserve">1.Общеобразовательные предметы, по которым проводилась </w:t>
      </w:r>
      <w:proofErr w:type="spellStart"/>
      <w:r w:rsidRPr="007A44DC">
        <w:rPr>
          <w:rFonts w:ascii="Times New Roman" w:hAnsi="Times New Roman" w:cs="Times New Roman"/>
          <w:sz w:val="24"/>
          <w:szCs w:val="24"/>
          <w:lang w:val="ru-RU"/>
        </w:rPr>
        <w:t>ВсОШ</w:t>
      </w:r>
      <w:proofErr w:type="spellEnd"/>
      <w:r w:rsidRPr="007A44DC">
        <w:rPr>
          <w:rFonts w:ascii="Times New Roman" w:hAnsi="Times New Roman" w:cs="Times New Roman"/>
          <w:sz w:val="24"/>
          <w:szCs w:val="24"/>
          <w:lang w:val="ru-RU"/>
        </w:rPr>
        <w:t xml:space="preserve">: </w:t>
      </w:r>
      <w:proofErr w:type="spellStart"/>
      <w:r w:rsidRPr="007A44DC">
        <w:rPr>
          <w:rFonts w:ascii="Times New Roman" w:hAnsi="Times New Roman" w:cs="Times New Roman"/>
          <w:sz w:val="24"/>
          <w:szCs w:val="24"/>
          <w:lang w:val="ru-RU"/>
        </w:rPr>
        <w:t>русскомий</w:t>
      </w:r>
      <w:proofErr w:type="spellEnd"/>
      <w:r w:rsidRPr="007A44DC">
        <w:rPr>
          <w:rFonts w:ascii="Times New Roman" w:hAnsi="Times New Roman" w:cs="Times New Roman"/>
          <w:sz w:val="24"/>
          <w:szCs w:val="24"/>
          <w:lang w:val="ru-RU"/>
        </w:rPr>
        <w:t xml:space="preserve"> язык, литература, английский язык, математика, ОБЗР, биология, география, </w:t>
      </w:r>
      <w:proofErr w:type="spellStart"/>
      <w:r w:rsidRPr="007A44DC">
        <w:rPr>
          <w:rFonts w:ascii="Times New Roman" w:hAnsi="Times New Roman" w:cs="Times New Roman"/>
          <w:sz w:val="24"/>
          <w:szCs w:val="24"/>
          <w:lang w:val="ru-RU"/>
        </w:rPr>
        <w:t>астрономия</w:t>
      </w:r>
      <w:proofErr w:type="gramStart"/>
      <w:r w:rsidRPr="007A44DC">
        <w:rPr>
          <w:rFonts w:ascii="Times New Roman" w:hAnsi="Times New Roman" w:cs="Times New Roman"/>
          <w:sz w:val="24"/>
          <w:szCs w:val="24"/>
          <w:lang w:val="ru-RU"/>
        </w:rPr>
        <w:t>,ф</w:t>
      </w:r>
      <w:proofErr w:type="gramEnd"/>
      <w:r w:rsidRPr="007A44DC">
        <w:rPr>
          <w:rFonts w:ascii="Times New Roman" w:hAnsi="Times New Roman" w:cs="Times New Roman"/>
          <w:sz w:val="24"/>
          <w:szCs w:val="24"/>
          <w:lang w:val="ru-RU"/>
        </w:rPr>
        <w:t>изика,экономика</w:t>
      </w:r>
      <w:proofErr w:type="spellEnd"/>
      <w:r w:rsidRPr="007A44DC">
        <w:rPr>
          <w:rFonts w:ascii="Times New Roman" w:hAnsi="Times New Roman" w:cs="Times New Roman"/>
          <w:sz w:val="24"/>
          <w:szCs w:val="24"/>
          <w:lang w:val="ru-RU"/>
        </w:rPr>
        <w:t xml:space="preserve">, </w:t>
      </w:r>
      <w:proofErr w:type="spellStart"/>
      <w:r w:rsidRPr="007A44DC">
        <w:rPr>
          <w:rFonts w:ascii="Times New Roman" w:hAnsi="Times New Roman" w:cs="Times New Roman"/>
          <w:sz w:val="24"/>
          <w:szCs w:val="24"/>
          <w:lang w:val="ru-RU"/>
        </w:rPr>
        <w:t>экология,история</w:t>
      </w:r>
      <w:proofErr w:type="spellEnd"/>
      <w:r w:rsidRPr="007A44DC">
        <w:rPr>
          <w:rFonts w:ascii="Times New Roman" w:hAnsi="Times New Roman" w:cs="Times New Roman"/>
          <w:sz w:val="24"/>
          <w:szCs w:val="24"/>
          <w:lang w:val="ru-RU"/>
        </w:rPr>
        <w:t xml:space="preserve">, </w:t>
      </w:r>
      <w:proofErr w:type="spellStart"/>
      <w:r w:rsidRPr="007A44DC">
        <w:rPr>
          <w:rFonts w:ascii="Times New Roman" w:hAnsi="Times New Roman" w:cs="Times New Roman"/>
          <w:sz w:val="24"/>
          <w:szCs w:val="24"/>
          <w:lang w:val="ru-RU"/>
        </w:rPr>
        <w:t>правуо</w:t>
      </w:r>
      <w:proofErr w:type="spellEnd"/>
      <w:r w:rsidRPr="007A44DC">
        <w:rPr>
          <w:rFonts w:ascii="Times New Roman" w:hAnsi="Times New Roman" w:cs="Times New Roman"/>
          <w:sz w:val="24"/>
          <w:szCs w:val="24"/>
          <w:lang w:val="ru-RU"/>
        </w:rPr>
        <w:t>, обществознание, труд (технология) ,физическая культура, химия, МХК.</w:t>
      </w:r>
    </w:p>
    <w:p w:rsidR="007A44DC" w:rsidRPr="007A44DC" w:rsidRDefault="007A44DC" w:rsidP="00465459">
      <w:pPr>
        <w:contextualSpacing/>
        <w:rPr>
          <w:rFonts w:ascii="Times New Roman" w:hAnsi="Times New Roman" w:cs="Times New Roman"/>
          <w:sz w:val="24"/>
          <w:szCs w:val="24"/>
          <w:lang w:val="ru-RU"/>
        </w:rPr>
      </w:pPr>
      <w:r w:rsidRPr="007A44DC">
        <w:rPr>
          <w:rFonts w:ascii="Times New Roman" w:hAnsi="Times New Roman" w:cs="Times New Roman"/>
          <w:sz w:val="24"/>
          <w:szCs w:val="24"/>
          <w:lang w:val="ru-RU"/>
        </w:rPr>
        <w:t>2. Количество учащихся</w:t>
      </w:r>
      <w:proofErr w:type="gramStart"/>
      <w:r w:rsidRPr="007A44DC">
        <w:rPr>
          <w:rFonts w:ascii="Times New Roman" w:hAnsi="Times New Roman" w:cs="Times New Roman"/>
          <w:sz w:val="24"/>
          <w:szCs w:val="24"/>
          <w:lang w:val="ru-RU"/>
        </w:rPr>
        <w:t xml:space="preserve"> ,</w:t>
      </w:r>
      <w:proofErr w:type="gramEnd"/>
      <w:r w:rsidRPr="007A44DC">
        <w:rPr>
          <w:rFonts w:ascii="Times New Roman" w:hAnsi="Times New Roman" w:cs="Times New Roman"/>
          <w:sz w:val="24"/>
          <w:szCs w:val="24"/>
          <w:lang w:val="ru-RU"/>
        </w:rPr>
        <w:t xml:space="preserve"> принявших участие в школьном этапе </w:t>
      </w:r>
      <w:proofErr w:type="spellStart"/>
      <w:r w:rsidRPr="007A44DC">
        <w:rPr>
          <w:rFonts w:ascii="Times New Roman" w:hAnsi="Times New Roman" w:cs="Times New Roman"/>
          <w:sz w:val="24"/>
          <w:szCs w:val="24"/>
          <w:lang w:val="ru-RU"/>
        </w:rPr>
        <w:t>ВсОШ</w:t>
      </w:r>
      <w:proofErr w:type="spellEnd"/>
      <w:r w:rsidRPr="007A44DC">
        <w:rPr>
          <w:rFonts w:ascii="Times New Roman" w:hAnsi="Times New Roman" w:cs="Times New Roman"/>
          <w:sz w:val="24"/>
          <w:szCs w:val="24"/>
          <w:lang w:val="ru-RU"/>
        </w:rPr>
        <w:t xml:space="preserve"> по классам. (Если ученик принимал участие в нескольких олимпиадах, его считать один раз).</w:t>
      </w:r>
    </w:p>
    <w:tbl>
      <w:tblPr>
        <w:tblStyle w:val="ab"/>
        <w:tblW w:w="0" w:type="auto"/>
        <w:tblInd w:w="2235" w:type="dxa"/>
        <w:tblLook w:val="04A0" w:firstRow="1" w:lastRow="0" w:firstColumn="1" w:lastColumn="0" w:noHBand="0" w:noVBand="1"/>
      </w:tblPr>
      <w:tblGrid>
        <w:gridCol w:w="1701"/>
        <w:gridCol w:w="4360"/>
      </w:tblGrid>
      <w:tr w:rsidR="007A44DC" w:rsidRPr="00007828" w:rsidTr="0004086A">
        <w:tc>
          <w:tcPr>
            <w:tcW w:w="1701" w:type="dxa"/>
          </w:tcPr>
          <w:p w:rsidR="007A44DC" w:rsidRPr="00007828" w:rsidRDefault="007A44DC" w:rsidP="00465459">
            <w:pPr>
              <w:contextualSpacing/>
              <w:jc w:val="center"/>
              <w:rPr>
                <w:sz w:val="24"/>
                <w:szCs w:val="24"/>
              </w:rPr>
            </w:pPr>
            <w:proofErr w:type="spellStart"/>
            <w:r w:rsidRPr="00007828">
              <w:rPr>
                <w:sz w:val="24"/>
                <w:szCs w:val="24"/>
              </w:rPr>
              <w:t>Класс</w:t>
            </w:r>
            <w:proofErr w:type="spellEnd"/>
          </w:p>
        </w:tc>
        <w:tc>
          <w:tcPr>
            <w:tcW w:w="4360" w:type="dxa"/>
          </w:tcPr>
          <w:p w:rsidR="007A44DC" w:rsidRPr="00007828" w:rsidRDefault="007A44DC" w:rsidP="00465459">
            <w:pPr>
              <w:contextualSpacing/>
              <w:jc w:val="center"/>
              <w:rPr>
                <w:sz w:val="24"/>
                <w:szCs w:val="24"/>
              </w:rPr>
            </w:pPr>
            <w:proofErr w:type="spellStart"/>
            <w:r w:rsidRPr="00007828">
              <w:rPr>
                <w:sz w:val="24"/>
                <w:szCs w:val="24"/>
              </w:rPr>
              <w:t>Количество</w:t>
            </w:r>
            <w:proofErr w:type="spellEnd"/>
            <w:r w:rsidRPr="00007828">
              <w:rPr>
                <w:sz w:val="24"/>
                <w:szCs w:val="24"/>
              </w:rPr>
              <w:t xml:space="preserve"> </w:t>
            </w:r>
            <w:proofErr w:type="spellStart"/>
            <w:r w:rsidRPr="00007828">
              <w:rPr>
                <w:sz w:val="24"/>
                <w:szCs w:val="24"/>
              </w:rPr>
              <w:t>учащихся</w:t>
            </w:r>
            <w:proofErr w:type="spellEnd"/>
          </w:p>
        </w:tc>
      </w:tr>
      <w:tr w:rsidR="007A44DC" w:rsidRPr="00007828" w:rsidTr="0004086A">
        <w:tc>
          <w:tcPr>
            <w:tcW w:w="1701" w:type="dxa"/>
          </w:tcPr>
          <w:p w:rsidR="007A44DC" w:rsidRPr="00007828" w:rsidRDefault="007A44DC" w:rsidP="00465459">
            <w:pPr>
              <w:contextualSpacing/>
              <w:jc w:val="center"/>
              <w:rPr>
                <w:sz w:val="24"/>
                <w:szCs w:val="24"/>
              </w:rPr>
            </w:pPr>
            <w:r w:rsidRPr="00007828">
              <w:rPr>
                <w:sz w:val="24"/>
                <w:szCs w:val="24"/>
              </w:rPr>
              <w:t>4</w:t>
            </w:r>
          </w:p>
        </w:tc>
        <w:tc>
          <w:tcPr>
            <w:tcW w:w="4360" w:type="dxa"/>
          </w:tcPr>
          <w:p w:rsidR="007A44DC" w:rsidRPr="00007828" w:rsidRDefault="007A44DC" w:rsidP="00465459">
            <w:pPr>
              <w:contextualSpacing/>
              <w:jc w:val="center"/>
              <w:rPr>
                <w:sz w:val="24"/>
                <w:szCs w:val="24"/>
              </w:rPr>
            </w:pPr>
            <w:r w:rsidRPr="00007828">
              <w:rPr>
                <w:sz w:val="24"/>
                <w:szCs w:val="24"/>
              </w:rPr>
              <w:t>3</w:t>
            </w:r>
          </w:p>
        </w:tc>
      </w:tr>
      <w:tr w:rsidR="007A44DC" w:rsidRPr="00007828" w:rsidTr="0004086A">
        <w:tc>
          <w:tcPr>
            <w:tcW w:w="1701" w:type="dxa"/>
          </w:tcPr>
          <w:p w:rsidR="007A44DC" w:rsidRPr="00007828" w:rsidRDefault="007A44DC" w:rsidP="00465459">
            <w:pPr>
              <w:contextualSpacing/>
              <w:jc w:val="center"/>
              <w:rPr>
                <w:sz w:val="24"/>
                <w:szCs w:val="24"/>
              </w:rPr>
            </w:pPr>
            <w:r w:rsidRPr="00007828">
              <w:rPr>
                <w:sz w:val="24"/>
                <w:szCs w:val="24"/>
              </w:rPr>
              <w:t>5</w:t>
            </w:r>
          </w:p>
        </w:tc>
        <w:tc>
          <w:tcPr>
            <w:tcW w:w="4360" w:type="dxa"/>
          </w:tcPr>
          <w:p w:rsidR="007A44DC" w:rsidRPr="00007828" w:rsidRDefault="007A44DC" w:rsidP="00465459">
            <w:pPr>
              <w:contextualSpacing/>
              <w:jc w:val="center"/>
              <w:rPr>
                <w:sz w:val="24"/>
                <w:szCs w:val="24"/>
              </w:rPr>
            </w:pPr>
            <w:r w:rsidRPr="00007828">
              <w:rPr>
                <w:sz w:val="24"/>
                <w:szCs w:val="24"/>
              </w:rPr>
              <w:t>0</w:t>
            </w:r>
          </w:p>
        </w:tc>
      </w:tr>
      <w:tr w:rsidR="007A44DC" w:rsidRPr="00007828" w:rsidTr="0004086A">
        <w:tc>
          <w:tcPr>
            <w:tcW w:w="1701" w:type="dxa"/>
          </w:tcPr>
          <w:p w:rsidR="007A44DC" w:rsidRPr="00007828" w:rsidRDefault="007A44DC" w:rsidP="00465459">
            <w:pPr>
              <w:contextualSpacing/>
              <w:jc w:val="center"/>
              <w:rPr>
                <w:sz w:val="24"/>
                <w:szCs w:val="24"/>
              </w:rPr>
            </w:pPr>
            <w:r w:rsidRPr="00007828">
              <w:rPr>
                <w:sz w:val="24"/>
                <w:szCs w:val="24"/>
              </w:rPr>
              <w:t>6</w:t>
            </w:r>
          </w:p>
        </w:tc>
        <w:tc>
          <w:tcPr>
            <w:tcW w:w="4360" w:type="dxa"/>
          </w:tcPr>
          <w:p w:rsidR="007A44DC" w:rsidRPr="00007828" w:rsidRDefault="007A44DC" w:rsidP="00465459">
            <w:pPr>
              <w:contextualSpacing/>
              <w:jc w:val="center"/>
              <w:rPr>
                <w:sz w:val="24"/>
                <w:szCs w:val="24"/>
              </w:rPr>
            </w:pPr>
            <w:r w:rsidRPr="00007828">
              <w:rPr>
                <w:sz w:val="24"/>
                <w:szCs w:val="24"/>
              </w:rPr>
              <w:t>1</w:t>
            </w:r>
          </w:p>
        </w:tc>
      </w:tr>
      <w:tr w:rsidR="007A44DC" w:rsidRPr="00007828" w:rsidTr="0004086A">
        <w:tc>
          <w:tcPr>
            <w:tcW w:w="1701" w:type="dxa"/>
          </w:tcPr>
          <w:p w:rsidR="007A44DC" w:rsidRPr="00007828" w:rsidRDefault="007A44DC" w:rsidP="00465459">
            <w:pPr>
              <w:contextualSpacing/>
              <w:jc w:val="center"/>
              <w:rPr>
                <w:sz w:val="24"/>
                <w:szCs w:val="24"/>
              </w:rPr>
            </w:pPr>
            <w:r w:rsidRPr="00007828">
              <w:rPr>
                <w:sz w:val="24"/>
                <w:szCs w:val="24"/>
              </w:rPr>
              <w:t>7</w:t>
            </w:r>
          </w:p>
        </w:tc>
        <w:tc>
          <w:tcPr>
            <w:tcW w:w="4360" w:type="dxa"/>
          </w:tcPr>
          <w:p w:rsidR="007A44DC" w:rsidRPr="00007828" w:rsidRDefault="007A44DC" w:rsidP="00465459">
            <w:pPr>
              <w:contextualSpacing/>
              <w:jc w:val="center"/>
              <w:rPr>
                <w:sz w:val="24"/>
                <w:szCs w:val="24"/>
              </w:rPr>
            </w:pPr>
            <w:r w:rsidRPr="00007828">
              <w:rPr>
                <w:sz w:val="24"/>
                <w:szCs w:val="24"/>
              </w:rPr>
              <w:t>2</w:t>
            </w:r>
          </w:p>
        </w:tc>
      </w:tr>
      <w:tr w:rsidR="007A44DC" w:rsidRPr="00007828" w:rsidTr="0004086A">
        <w:tc>
          <w:tcPr>
            <w:tcW w:w="1701" w:type="dxa"/>
          </w:tcPr>
          <w:p w:rsidR="007A44DC" w:rsidRPr="00007828" w:rsidRDefault="007A44DC" w:rsidP="00465459">
            <w:pPr>
              <w:contextualSpacing/>
              <w:jc w:val="center"/>
              <w:rPr>
                <w:sz w:val="24"/>
                <w:szCs w:val="24"/>
              </w:rPr>
            </w:pPr>
            <w:r w:rsidRPr="00007828">
              <w:rPr>
                <w:sz w:val="24"/>
                <w:szCs w:val="24"/>
              </w:rPr>
              <w:t>8</w:t>
            </w:r>
          </w:p>
        </w:tc>
        <w:tc>
          <w:tcPr>
            <w:tcW w:w="4360" w:type="dxa"/>
          </w:tcPr>
          <w:p w:rsidR="007A44DC" w:rsidRPr="00007828" w:rsidRDefault="007A44DC" w:rsidP="00465459">
            <w:pPr>
              <w:contextualSpacing/>
              <w:jc w:val="center"/>
              <w:rPr>
                <w:sz w:val="24"/>
                <w:szCs w:val="24"/>
              </w:rPr>
            </w:pPr>
            <w:r w:rsidRPr="00007828">
              <w:rPr>
                <w:sz w:val="24"/>
                <w:szCs w:val="24"/>
              </w:rPr>
              <w:t>5</w:t>
            </w:r>
          </w:p>
        </w:tc>
      </w:tr>
      <w:tr w:rsidR="007A44DC" w:rsidRPr="00007828" w:rsidTr="0004086A">
        <w:tc>
          <w:tcPr>
            <w:tcW w:w="1701" w:type="dxa"/>
          </w:tcPr>
          <w:p w:rsidR="007A44DC" w:rsidRPr="00007828" w:rsidRDefault="007A44DC" w:rsidP="00465459">
            <w:pPr>
              <w:contextualSpacing/>
              <w:jc w:val="center"/>
              <w:rPr>
                <w:sz w:val="24"/>
                <w:szCs w:val="24"/>
              </w:rPr>
            </w:pPr>
            <w:r w:rsidRPr="00007828">
              <w:rPr>
                <w:sz w:val="24"/>
                <w:szCs w:val="24"/>
              </w:rPr>
              <w:t>9</w:t>
            </w:r>
          </w:p>
        </w:tc>
        <w:tc>
          <w:tcPr>
            <w:tcW w:w="4360" w:type="dxa"/>
          </w:tcPr>
          <w:p w:rsidR="007A44DC" w:rsidRPr="00007828" w:rsidRDefault="007A44DC" w:rsidP="00465459">
            <w:pPr>
              <w:contextualSpacing/>
              <w:jc w:val="center"/>
              <w:rPr>
                <w:sz w:val="24"/>
                <w:szCs w:val="24"/>
              </w:rPr>
            </w:pPr>
            <w:r w:rsidRPr="00007828">
              <w:rPr>
                <w:sz w:val="24"/>
                <w:szCs w:val="24"/>
              </w:rPr>
              <w:t>5</w:t>
            </w:r>
          </w:p>
        </w:tc>
      </w:tr>
      <w:tr w:rsidR="007A44DC" w:rsidRPr="00007828" w:rsidTr="0004086A">
        <w:tc>
          <w:tcPr>
            <w:tcW w:w="1701" w:type="dxa"/>
          </w:tcPr>
          <w:p w:rsidR="007A44DC" w:rsidRPr="00007828" w:rsidRDefault="007A44DC" w:rsidP="00465459">
            <w:pPr>
              <w:contextualSpacing/>
              <w:jc w:val="center"/>
              <w:rPr>
                <w:sz w:val="24"/>
                <w:szCs w:val="24"/>
              </w:rPr>
            </w:pPr>
            <w:r w:rsidRPr="00007828">
              <w:rPr>
                <w:sz w:val="24"/>
                <w:szCs w:val="24"/>
              </w:rPr>
              <w:t>10</w:t>
            </w:r>
          </w:p>
        </w:tc>
        <w:tc>
          <w:tcPr>
            <w:tcW w:w="4360" w:type="dxa"/>
          </w:tcPr>
          <w:p w:rsidR="007A44DC" w:rsidRPr="00007828" w:rsidRDefault="007A44DC" w:rsidP="00465459">
            <w:pPr>
              <w:contextualSpacing/>
              <w:jc w:val="center"/>
              <w:rPr>
                <w:sz w:val="24"/>
                <w:szCs w:val="24"/>
              </w:rPr>
            </w:pPr>
            <w:r w:rsidRPr="00007828">
              <w:rPr>
                <w:sz w:val="24"/>
                <w:szCs w:val="24"/>
              </w:rPr>
              <w:t>3</w:t>
            </w:r>
          </w:p>
        </w:tc>
      </w:tr>
      <w:tr w:rsidR="007A44DC" w:rsidRPr="00007828" w:rsidTr="0004086A">
        <w:tc>
          <w:tcPr>
            <w:tcW w:w="1701" w:type="dxa"/>
          </w:tcPr>
          <w:p w:rsidR="007A44DC" w:rsidRPr="00007828" w:rsidRDefault="007A44DC" w:rsidP="00465459">
            <w:pPr>
              <w:contextualSpacing/>
              <w:jc w:val="center"/>
              <w:rPr>
                <w:sz w:val="24"/>
                <w:szCs w:val="24"/>
              </w:rPr>
            </w:pPr>
            <w:r w:rsidRPr="00007828">
              <w:rPr>
                <w:sz w:val="24"/>
                <w:szCs w:val="24"/>
              </w:rPr>
              <w:t>11</w:t>
            </w:r>
          </w:p>
        </w:tc>
        <w:tc>
          <w:tcPr>
            <w:tcW w:w="4360" w:type="dxa"/>
          </w:tcPr>
          <w:p w:rsidR="007A44DC" w:rsidRPr="00007828" w:rsidRDefault="007A44DC" w:rsidP="00465459">
            <w:pPr>
              <w:contextualSpacing/>
              <w:jc w:val="center"/>
              <w:rPr>
                <w:sz w:val="24"/>
                <w:szCs w:val="24"/>
              </w:rPr>
            </w:pPr>
            <w:r w:rsidRPr="00007828">
              <w:rPr>
                <w:sz w:val="24"/>
                <w:szCs w:val="24"/>
              </w:rPr>
              <w:t>3</w:t>
            </w:r>
          </w:p>
        </w:tc>
      </w:tr>
    </w:tbl>
    <w:p w:rsidR="007A44DC" w:rsidRPr="00007828" w:rsidRDefault="007A44DC" w:rsidP="00465459">
      <w:pPr>
        <w:ind w:left="426"/>
        <w:contextualSpacing/>
        <w:rPr>
          <w:rFonts w:ascii="Times New Roman" w:hAnsi="Times New Roman" w:cs="Times New Roman"/>
          <w:sz w:val="24"/>
          <w:szCs w:val="24"/>
        </w:rPr>
      </w:pPr>
      <w:r w:rsidRPr="00007828">
        <w:rPr>
          <w:rFonts w:ascii="Times New Roman" w:hAnsi="Times New Roman" w:cs="Times New Roman"/>
          <w:sz w:val="24"/>
          <w:szCs w:val="24"/>
        </w:rPr>
        <w:t xml:space="preserve">   </w:t>
      </w:r>
      <w:r w:rsidR="0004086A">
        <w:rPr>
          <w:rFonts w:ascii="Times New Roman" w:hAnsi="Times New Roman" w:cs="Times New Roman"/>
          <w:sz w:val="24"/>
          <w:szCs w:val="24"/>
        </w:rPr>
        <w:t xml:space="preserve">     </w:t>
      </w:r>
      <w:proofErr w:type="spellStart"/>
      <w:r w:rsidR="0004086A">
        <w:rPr>
          <w:rFonts w:ascii="Times New Roman" w:hAnsi="Times New Roman" w:cs="Times New Roman"/>
          <w:sz w:val="24"/>
          <w:szCs w:val="24"/>
        </w:rPr>
        <w:t>Вс</w:t>
      </w:r>
      <w:proofErr w:type="spellEnd"/>
      <w:r w:rsidR="0004086A">
        <w:rPr>
          <w:rFonts w:ascii="Times New Roman" w:hAnsi="Times New Roman" w:cs="Times New Roman"/>
          <w:sz w:val="24"/>
          <w:szCs w:val="24"/>
          <w:lang w:val="ru-RU"/>
        </w:rPr>
        <w:t>его:</w:t>
      </w:r>
      <w:r w:rsidRPr="00007828">
        <w:rPr>
          <w:rFonts w:ascii="Times New Roman" w:hAnsi="Times New Roman" w:cs="Times New Roman"/>
          <w:sz w:val="24"/>
          <w:szCs w:val="24"/>
        </w:rPr>
        <w:t xml:space="preserve">        22</w:t>
      </w:r>
    </w:p>
    <w:p w:rsidR="007A44DC" w:rsidRPr="00007828" w:rsidRDefault="007A44DC" w:rsidP="00465459">
      <w:pPr>
        <w:contextualSpacing/>
        <w:jc w:val="center"/>
        <w:rPr>
          <w:rFonts w:ascii="Times New Roman" w:hAnsi="Times New Roman" w:cs="Times New Roman"/>
          <w:sz w:val="24"/>
          <w:szCs w:val="24"/>
        </w:rPr>
      </w:pPr>
    </w:p>
    <w:p w:rsidR="007A44DC" w:rsidRPr="009E7909" w:rsidRDefault="009E7909" w:rsidP="00465459">
      <w:pPr>
        <w:contextualSpacing/>
        <w:rPr>
          <w:rFonts w:ascii="Times New Roman" w:hAnsi="Times New Roman" w:cs="Times New Roman"/>
          <w:b/>
          <w:sz w:val="24"/>
          <w:szCs w:val="24"/>
          <w:lang w:val="ru-RU"/>
        </w:rPr>
      </w:pPr>
      <w:r>
        <w:rPr>
          <w:rFonts w:ascii="Times New Roman" w:hAnsi="Times New Roman" w:cs="Times New Roman"/>
          <w:sz w:val="24"/>
          <w:szCs w:val="24"/>
          <w:lang w:val="ru-RU"/>
        </w:rPr>
        <w:t xml:space="preserve">                         </w:t>
      </w:r>
      <w:r w:rsidR="007A44DC" w:rsidRPr="009E7909">
        <w:rPr>
          <w:rFonts w:ascii="Times New Roman" w:hAnsi="Times New Roman" w:cs="Times New Roman"/>
          <w:b/>
          <w:sz w:val="24"/>
          <w:szCs w:val="24"/>
          <w:lang w:val="ru-RU"/>
        </w:rPr>
        <w:t xml:space="preserve">3.  Количество участников школьного этапа </w:t>
      </w:r>
      <w:proofErr w:type="spellStart"/>
      <w:r w:rsidR="007A44DC" w:rsidRPr="009E7909">
        <w:rPr>
          <w:rFonts w:ascii="Times New Roman" w:hAnsi="Times New Roman" w:cs="Times New Roman"/>
          <w:b/>
          <w:sz w:val="24"/>
          <w:szCs w:val="24"/>
          <w:lang w:val="ru-RU"/>
        </w:rPr>
        <w:t>ВсОШ</w:t>
      </w:r>
      <w:proofErr w:type="spellEnd"/>
      <w:r w:rsidR="007A44DC" w:rsidRPr="009E7909">
        <w:rPr>
          <w:rFonts w:ascii="Times New Roman" w:hAnsi="Times New Roman" w:cs="Times New Roman"/>
          <w:b/>
          <w:sz w:val="24"/>
          <w:szCs w:val="24"/>
          <w:lang w:val="ru-RU"/>
        </w:rPr>
        <w:t xml:space="preserve"> (по предметам):</w:t>
      </w:r>
    </w:p>
    <w:p w:rsidR="007A44DC" w:rsidRPr="007A44DC" w:rsidRDefault="007A44DC" w:rsidP="00465459">
      <w:pPr>
        <w:contextualSpacing/>
        <w:rPr>
          <w:rFonts w:ascii="Times New Roman" w:hAnsi="Times New Roman" w:cs="Times New Roman"/>
          <w:sz w:val="24"/>
          <w:szCs w:val="24"/>
          <w:lang w:val="ru-RU"/>
        </w:rPr>
      </w:pPr>
    </w:p>
    <w:tbl>
      <w:tblPr>
        <w:tblStyle w:val="ab"/>
        <w:tblW w:w="0" w:type="auto"/>
        <w:tblInd w:w="720" w:type="dxa"/>
        <w:tblLook w:val="04A0" w:firstRow="1" w:lastRow="0" w:firstColumn="1" w:lastColumn="0" w:noHBand="0" w:noVBand="1"/>
      </w:tblPr>
      <w:tblGrid>
        <w:gridCol w:w="3216"/>
        <w:gridCol w:w="2193"/>
        <w:gridCol w:w="2201"/>
        <w:gridCol w:w="2551"/>
      </w:tblGrid>
      <w:tr w:rsidR="007A44DC" w:rsidRPr="00007828" w:rsidTr="009E7909">
        <w:tc>
          <w:tcPr>
            <w:tcW w:w="3216" w:type="dxa"/>
          </w:tcPr>
          <w:p w:rsidR="007A44DC" w:rsidRPr="00007828" w:rsidRDefault="007A44DC" w:rsidP="00465459">
            <w:pPr>
              <w:pStyle w:val="af"/>
              <w:ind w:left="0"/>
              <w:jc w:val="center"/>
              <w:rPr>
                <w:sz w:val="24"/>
                <w:szCs w:val="24"/>
              </w:rPr>
            </w:pPr>
            <w:proofErr w:type="spellStart"/>
            <w:r w:rsidRPr="00007828">
              <w:rPr>
                <w:sz w:val="24"/>
                <w:szCs w:val="24"/>
              </w:rPr>
              <w:t>Класс</w:t>
            </w:r>
            <w:proofErr w:type="spellEnd"/>
          </w:p>
        </w:tc>
        <w:tc>
          <w:tcPr>
            <w:tcW w:w="2193" w:type="dxa"/>
            <w:tcBorders>
              <w:right w:val="single" w:sz="4" w:space="0" w:color="auto"/>
            </w:tcBorders>
          </w:tcPr>
          <w:p w:rsidR="007A44DC" w:rsidRPr="00007828" w:rsidRDefault="007A44DC" w:rsidP="00465459">
            <w:pPr>
              <w:pStyle w:val="af"/>
              <w:ind w:left="0"/>
              <w:jc w:val="center"/>
              <w:rPr>
                <w:sz w:val="24"/>
                <w:szCs w:val="24"/>
              </w:rPr>
            </w:pPr>
            <w:proofErr w:type="spellStart"/>
            <w:r w:rsidRPr="00007828">
              <w:rPr>
                <w:sz w:val="24"/>
                <w:szCs w:val="24"/>
              </w:rPr>
              <w:t>Количество</w:t>
            </w:r>
            <w:proofErr w:type="spellEnd"/>
            <w:r w:rsidRPr="00007828">
              <w:rPr>
                <w:sz w:val="24"/>
                <w:szCs w:val="24"/>
              </w:rPr>
              <w:t xml:space="preserve"> </w:t>
            </w:r>
            <w:proofErr w:type="spellStart"/>
            <w:r w:rsidRPr="00007828">
              <w:rPr>
                <w:sz w:val="24"/>
                <w:szCs w:val="24"/>
              </w:rPr>
              <w:t>участников</w:t>
            </w:r>
            <w:proofErr w:type="spellEnd"/>
          </w:p>
        </w:tc>
        <w:tc>
          <w:tcPr>
            <w:tcW w:w="2201" w:type="dxa"/>
            <w:tcBorders>
              <w:left w:val="single" w:sz="4" w:space="0" w:color="auto"/>
              <w:right w:val="single" w:sz="4" w:space="0" w:color="auto"/>
            </w:tcBorders>
          </w:tcPr>
          <w:p w:rsidR="007A44DC" w:rsidRPr="00007828" w:rsidRDefault="007A44DC" w:rsidP="00465459">
            <w:pPr>
              <w:pStyle w:val="af"/>
              <w:ind w:left="0"/>
              <w:jc w:val="center"/>
              <w:rPr>
                <w:sz w:val="24"/>
                <w:szCs w:val="24"/>
              </w:rPr>
            </w:pPr>
            <w:proofErr w:type="spellStart"/>
            <w:r w:rsidRPr="00007828">
              <w:rPr>
                <w:sz w:val="24"/>
                <w:szCs w:val="24"/>
              </w:rPr>
              <w:t>Количество</w:t>
            </w:r>
            <w:proofErr w:type="spellEnd"/>
          </w:p>
          <w:p w:rsidR="007A44DC" w:rsidRPr="00007828" w:rsidRDefault="007A44DC" w:rsidP="00465459">
            <w:pPr>
              <w:pStyle w:val="af"/>
              <w:ind w:left="0"/>
              <w:jc w:val="center"/>
              <w:rPr>
                <w:sz w:val="24"/>
                <w:szCs w:val="24"/>
              </w:rPr>
            </w:pPr>
            <w:proofErr w:type="spellStart"/>
            <w:r w:rsidRPr="00007828">
              <w:rPr>
                <w:sz w:val="24"/>
                <w:szCs w:val="24"/>
              </w:rPr>
              <w:t>победителей</w:t>
            </w:r>
            <w:proofErr w:type="spellEnd"/>
          </w:p>
        </w:tc>
        <w:tc>
          <w:tcPr>
            <w:tcW w:w="2551" w:type="dxa"/>
            <w:tcBorders>
              <w:left w:val="single" w:sz="4" w:space="0" w:color="auto"/>
            </w:tcBorders>
          </w:tcPr>
          <w:p w:rsidR="007A44DC" w:rsidRPr="00007828" w:rsidRDefault="007A44DC" w:rsidP="00465459">
            <w:pPr>
              <w:pStyle w:val="af"/>
              <w:ind w:left="0"/>
              <w:jc w:val="center"/>
              <w:rPr>
                <w:sz w:val="24"/>
                <w:szCs w:val="24"/>
              </w:rPr>
            </w:pPr>
            <w:proofErr w:type="spellStart"/>
            <w:r w:rsidRPr="00007828">
              <w:rPr>
                <w:sz w:val="24"/>
                <w:szCs w:val="24"/>
              </w:rPr>
              <w:t>Количество</w:t>
            </w:r>
            <w:proofErr w:type="spellEnd"/>
          </w:p>
          <w:p w:rsidR="007A44DC" w:rsidRPr="00007828" w:rsidRDefault="007A44DC" w:rsidP="00465459">
            <w:pPr>
              <w:pStyle w:val="af"/>
              <w:ind w:left="0"/>
              <w:jc w:val="center"/>
              <w:rPr>
                <w:sz w:val="24"/>
                <w:szCs w:val="24"/>
              </w:rPr>
            </w:pPr>
            <w:proofErr w:type="spellStart"/>
            <w:r w:rsidRPr="00007828">
              <w:rPr>
                <w:sz w:val="24"/>
                <w:szCs w:val="24"/>
              </w:rPr>
              <w:t>призеров</w:t>
            </w:r>
            <w:proofErr w:type="spellEnd"/>
          </w:p>
        </w:tc>
      </w:tr>
      <w:tr w:rsidR="007A44DC" w:rsidRPr="00007828" w:rsidTr="009E7909">
        <w:tc>
          <w:tcPr>
            <w:tcW w:w="3216" w:type="dxa"/>
          </w:tcPr>
          <w:p w:rsidR="007A44DC" w:rsidRPr="00007828" w:rsidRDefault="007A44DC" w:rsidP="00465459">
            <w:pPr>
              <w:pStyle w:val="af"/>
              <w:ind w:left="0"/>
              <w:rPr>
                <w:sz w:val="24"/>
                <w:szCs w:val="24"/>
              </w:rPr>
            </w:pPr>
            <w:r w:rsidRPr="00007828">
              <w:rPr>
                <w:sz w:val="24"/>
                <w:szCs w:val="24"/>
              </w:rPr>
              <w:t xml:space="preserve">1. </w:t>
            </w:r>
            <w:proofErr w:type="spellStart"/>
            <w:r w:rsidRPr="00007828">
              <w:rPr>
                <w:sz w:val="24"/>
                <w:szCs w:val="24"/>
              </w:rPr>
              <w:t>Русский</w:t>
            </w:r>
            <w:proofErr w:type="spellEnd"/>
            <w:r w:rsidRPr="00007828">
              <w:rPr>
                <w:sz w:val="24"/>
                <w:szCs w:val="24"/>
              </w:rPr>
              <w:t xml:space="preserve"> </w:t>
            </w:r>
            <w:proofErr w:type="spellStart"/>
            <w:r w:rsidRPr="00007828">
              <w:rPr>
                <w:sz w:val="24"/>
                <w:szCs w:val="24"/>
              </w:rPr>
              <w:t>язык</w:t>
            </w:r>
            <w:proofErr w:type="spellEnd"/>
          </w:p>
        </w:tc>
        <w:tc>
          <w:tcPr>
            <w:tcW w:w="2193" w:type="dxa"/>
            <w:tcBorders>
              <w:right w:val="single" w:sz="4" w:space="0" w:color="auto"/>
            </w:tcBorders>
          </w:tcPr>
          <w:p w:rsidR="007A44DC" w:rsidRPr="00007828" w:rsidRDefault="007A44DC" w:rsidP="00465459">
            <w:pPr>
              <w:pStyle w:val="af"/>
              <w:ind w:left="0"/>
              <w:jc w:val="center"/>
              <w:rPr>
                <w:sz w:val="24"/>
                <w:szCs w:val="24"/>
              </w:rPr>
            </w:pPr>
            <w:r w:rsidRPr="00007828">
              <w:rPr>
                <w:sz w:val="24"/>
                <w:szCs w:val="24"/>
              </w:rPr>
              <w:t>2</w:t>
            </w:r>
          </w:p>
        </w:tc>
        <w:tc>
          <w:tcPr>
            <w:tcW w:w="2201" w:type="dxa"/>
            <w:tcBorders>
              <w:left w:val="single" w:sz="4" w:space="0" w:color="auto"/>
              <w:right w:val="single" w:sz="4" w:space="0" w:color="auto"/>
            </w:tcBorders>
          </w:tcPr>
          <w:p w:rsidR="007A44DC" w:rsidRPr="00007828" w:rsidRDefault="007A44DC" w:rsidP="00465459">
            <w:pPr>
              <w:pStyle w:val="af"/>
              <w:ind w:left="0"/>
              <w:jc w:val="center"/>
              <w:rPr>
                <w:sz w:val="24"/>
                <w:szCs w:val="24"/>
              </w:rPr>
            </w:pPr>
            <w:r w:rsidRPr="00007828">
              <w:rPr>
                <w:sz w:val="24"/>
                <w:szCs w:val="24"/>
              </w:rPr>
              <w:t>0</w:t>
            </w:r>
          </w:p>
        </w:tc>
        <w:tc>
          <w:tcPr>
            <w:tcW w:w="2551" w:type="dxa"/>
            <w:tcBorders>
              <w:left w:val="single" w:sz="4" w:space="0" w:color="auto"/>
            </w:tcBorders>
          </w:tcPr>
          <w:p w:rsidR="007A44DC" w:rsidRPr="00007828" w:rsidRDefault="007A44DC" w:rsidP="00465459">
            <w:pPr>
              <w:pStyle w:val="af"/>
              <w:ind w:left="0"/>
              <w:jc w:val="center"/>
              <w:rPr>
                <w:sz w:val="24"/>
                <w:szCs w:val="24"/>
              </w:rPr>
            </w:pPr>
            <w:r w:rsidRPr="00007828">
              <w:rPr>
                <w:sz w:val="24"/>
                <w:szCs w:val="24"/>
              </w:rPr>
              <w:t>0</w:t>
            </w:r>
          </w:p>
        </w:tc>
      </w:tr>
      <w:tr w:rsidR="007A44DC" w:rsidRPr="00007828" w:rsidTr="009E7909">
        <w:tc>
          <w:tcPr>
            <w:tcW w:w="3216" w:type="dxa"/>
          </w:tcPr>
          <w:p w:rsidR="007A44DC" w:rsidRPr="00007828" w:rsidRDefault="007A44DC" w:rsidP="00465459">
            <w:pPr>
              <w:pStyle w:val="af"/>
              <w:ind w:left="0"/>
              <w:rPr>
                <w:sz w:val="24"/>
                <w:szCs w:val="24"/>
              </w:rPr>
            </w:pPr>
            <w:r w:rsidRPr="00007828">
              <w:rPr>
                <w:sz w:val="24"/>
                <w:szCs w:val="24"/>
              </w:rPr>
              <w:t xml:space="preserve">2. </w:t>
            </w:r>
            <w:proofErr w:type="spellStart"/>
            <w:r w:rsidRPr="00007828">
              <w:rPr>
                <w:sz w:val="24"/>
                <w:szCs w:val="24"/>
              </w:rPr>
              <w:t>Литература</w:t>
            </w:r>
            <w:proofErr w:type="spellEnd"/>
          </w:p>
        </w:tc>
        <w:tc>
          <w:tcPr>
            <w:tcW w:w="2193" w:type="dxa"/>
            <w:tcBorders>
              <w:right w:val="single" w:sz="4" w:space="0" w:color="auto"/>
            </w:tcBorders>
          </w:tcPr>
          <w:p w:rsidR="007A44DC" w:rsidRPr="00007828" w:rsidRDefault="007A44DC" w:rsidP="00465459">
            <w:pPr>
              <w:pStyle w:val="af"/>
              <w:ind w:left="0"/>
              <w:jc w:val="center"/>
              <w:rPr>
                <w:sz w:val="24"/>
                <w:szCs w:val="24"/>
              </w:rPr>
            </w:pPr>
            <w:r w:rsidRPr="00007828">
              <w:rPr>
                <w:sz w:val="24"/>
                <w:szCs w:val="24"/>
              </w:rPr>
              <w:t>1</w:t>
            </w:r>
          </w:p>
        </w:tc>
        <w:tc>
          <w:tcPr>
            <w:tcW w:w="2201" w:type="dxa"/>
            <w:tcBorders>
              <w:left w:val="single" w:sz="4" w:space="0" w:color="auto"/>
              <w:right w:val="single" w:sz="4" w:space="0" w:color="auto"/>
            </w:tcBorders>
          </w:tcPr>
          <w:p w:rsidR="007A44DC" w:rsidRPr="00007828" w:rsidRDefault="007A44DC" w:rsidP="00465459">
            <w:pPr>
              <w:pStyle w:val="af"/>
              <w:ind w:left="0"/>
              <w:jc w:val="center"/>
              <w:rPr>
                <w:sz w:val="24"/>
                <w:szCs w:val="24"/>
              </w:rPr>
            </w:pPr>
            <w:r w:rsidRPr="00007828">
              <w:rPr>
                <w:sz w:val="24"/>
                <w:szCs w:val="24"/>
              </w:rPr>
              <w:t>0</w:t>
            </w:r>
          </w:p>
        </w:tc>
        <w:tc>
          <w:tcPr>
            <w:tcW w:w="2551" w:type="dxa"/>
            <w:tcBorders>
              <w:left w:val="single" w:sz="4" w:space="0" w:color="auto"/>
            </w:tcBorders>
          </w:tcPr>
          <w:p w:rsidR="007A44DC" w:rsidRPr="00007828" w:rsidRDefault="007A44DC" w:rsidP="00465459">
            <w:pPr>
              <w:pStyle w:val="af"/>
              <w:ind w:left="0"/>
              <w:jc w:val="center"/>
              <w:rPr>
                <w:sz w:val="24"/>
                <w:szCs w:val="24"/>
              </w:rPr>
            </w:pPr>
            <w:r w:rsidRPr="00007828">
              <w:rPr>
                <w:sz w:val="24"/>
                <w:szCs w:val="24"/>
              </w:rPr>
              <w:t>0</w:t>
            </w:r>
          </w:p>
        </w:tc>
      </w:tr>
      <w:tr w:rsidR="007A44DC" w:rsidRPr="00007828" w:rsidTr="009E7909">
        <w:tc>
          <w:tcPr>
            <w:tcW w:w="3216" w:type="dxa"/>
          </w:tcPr>
          <w:p w:rsidR="007A44DC" w:rsidRPr="00007828" w:rsidRDefault="007A44DC" w:rsidP="00465459">
            <w:pPr>
              <w:pStyle w:val="af"/>
              <w:ind w:left="0"/>
              <w:rPr>
                <w:sz w:val="24"/>
                <w:szCs w:val="24"/>
              </w:rPr>
            </w:pPr>
            <w:r w:rsidRPr="00007828">
              <w:rPr>
                <w:sz w:val="24"/>
                <w:szCs w:val="24"/>
              </w:rPr>
              <w:t xml:space="preserve">3. </w:t>
            </w:r>
            <w:proofErr w:type="spellStart"/>
            <w:r w:rsidRPr="00007828">
              <w:rPr>
                <w:sz w:val="24"/>
                <w:szCs w:val="24"/>
              </w:rPr>
              <w:t>Английский</w:t>
            </w:r>
            <w:proofErr w:type="spellEnd"/>
            <w:r w:rsidRPr="00007828">
              <w:rPr>
                <w:sz w:val="24"/>
                <w:szCs w:val="24"/>
              </w:rPr>
              <w:t xml:space="preserve"> </w:t>
            </w:r>
            <w:proofErr w:type="spellStart"/>
            <w:r w:rsidRPr="00007828">
              <w:rPr>
                <w:sz w:val="24"/>
                <w:szCs w:val="24"/>
              </w:rPr>
              <w:t>язык</w:t>
            </w:r>
            <w:proofErr w:type="spellEnd"/>
          </w:p>
        </w:tc>
        <w:tc>
          <w:tcPr>
            <w:tcW w:w="2193" w:type="dxa"/>
            <w:tcBorders>
              <w:right w:val="single" w:sz="4" w:space="0" w:color="auto"/>
            </w:tcBorders>
          </w:tcPr>
          <w:p w:rsidR="007A44DC" w:rsidRPr="00007828" w:rsidRDefault="007A44DC" w:rsidP="00465459">
            <w:pPr>
              <w:pStyle w:val="af"/>
              <w:ind w:left="0"/>
              <w:jc w:val="center"/>
              <w:rPr>
                <w:sz w:val="24"/>
                <w:szCs w:val="24"/>
              </w:rPr>
            </w:pPr>
            <w:r w:rsidRPr="00007828">
              <w:rPr>
                <w:sz w:val="24"/>
                <w:szCs w:val="24"/>
              </w:rPr>
              <w:t>3</w:t>
            </w:r>
          </w:p>
        </w:tc>
        <w:tc>
          <w:tcPr>
            <w:tcW w:w="2201" w:type="dxa"/>
            <w:tcBorders>
              <w:left w:val="single" w:sz="4" w:space="0" w:color="auto"/>
              <w:right w:val="single" w:sz="4" w:space="0" w:color="auto"/>
            </w:tcBorders>
          </w:tcPr>
          <w:p w:rsidR="007A44DC" w:rsidRPr="00007828" w:rsidRDefault="007A44DC" w:rsidP="00465459">
            <w:pPr>
              <w:pStyle w:val="af"/>
              <w:ind w:left="0"/>
              <w:jc w:val="center"/>
              <w:rPr>
                <w:sz w:val="24"/>
                <w:szCs w:val="24"/>
              </w:rPr>
            </w:pPr>
            <w:r w:rsidRPr="00007828">
              <w:rPr>
                <w:sz w:val="24"/>
                <w:szCs w:val="24"/>
              </w:rPr>
              <w:t>0</w:t>
            </w:r>
          </w:p>
        </w:tc>
        <w:tc>
          <w:tcPr>
            <w:tcW w:w="2551" w:type="dxa"/>
            <w:tcBorders>
              <w:left w:val="single" w:sz="4" w:space="0" w:color="auto"/>
            </w:tcBorders>
          </w:tcPr>
          <w:p w:rsidR="007A44DC" w:rsidRPr="00007828" w:rsidRDefault="007A44DC" w:rsidP="00465459">
            <w:pPr>
              <w:pStyle w:val="af"/>
              <w:ind w:left="0"/>
              <w:jc w:val="center"/>
              <w:rPr>
                <w:sz w:val="24"/>
                <w:szCs w:val="24"/>
              </w:rPr>
            </w:pPr>
            <w:r w:rsidRPr="00007828">
              <w:rPr>
                <w:sz w:val="24"/>
                <w:szCs w:val="24"/>
              </w:rPr>
              <w:t>0</w:t>
            </w:r>
          </w:p>
        </w:tc>
      </w:tr>
      <w:tr w:rsidR="007A44DC" w:rsidRPr="00007828" w:rsidTr="009E7909">
        <w:tc>
          <w:tcPr>
            <w:tcW w:w="3216" w:type="dxa"/>
          </w:tcPr>
          <w:p w:rsidR="007A44DC" w:rsidRPr="00007828" w:rsidRDefault="007A44DC" w:rsidP="00465459">
            <w:pPr>
              <w:pStyle w:val="af"/>
              <w:ind w:left="0"/>
              <w:rPr>
                <w:sz w:val="24"/>
                <w:szCs w:val="24"/>
              </w:rPr>
            </w:pPr>
            <w:r w:rsidRPr="00007828">
              <w:rPr>
                <w:sz w:val="24"/>
                <w:szCs w:val="24"/>
              </w:rPr>
              <w:t xml:space="preserve">4. </w:t>
            </w:r>
            <w:proofErr w:type="spellStart"/>
            <w:r w:rsidRPr="00007828">
              <w:rPr>
                <w:sz w:val="24"/>
                <w:szCs w:val="24"/>
              </w:rPr>
              <w:t>Математика</w:t>
            </w:r>
            <w:proofErr w:type="spellEnd"/>
          </w:p>
        </w:tc>
        <w:tc>
          <w:tcPr>
            <w:tcW w:w="2193" w:type="dxa"/>
            <w:tcBorders>
              <w:right w:val="single" w:sz="4" w:space="0" w:color="auto"/>
            </w:tcBorders>
          </w:tcPr>
          <w:p w:rsidR="007A44DC" w:rsidRPr="00007828" w:rsidRDefault="007A44DC" w:rsidP="00465459">
            <w:pPr>
              <w:pStyle w:val="af"/>
              <w:ind w:left="0"/>
              <w:jc w:val="center"/>
              <w:rPr>
                <w:sz w:val="24"/>
                <w:szCs w:val="24"/>
              </w:rPr>
            </w:pPr>
            <w:r w:rsidRPr="00007828">
              <w:rPr>
                <w:sz w:val="24"/>
                <w:szCs w:val="24"/>
              </w:rPr>
              <w:t>14</w:t>
            </w:r>
          </w:p>
        </w:tc>
        <w:tc>
          <w:tcPr>
            <w:tcW w:w="2201" w:type="dxa"/>
            <w:tcBorders>
              <w:left w:val="single" w:sz="4" w:space="0" w:color="auto"/>
              <w:right w:val="single" w:sz="4" w:space="0" w:color="auto"/>
            </w:tcBorders>
          </w:tcPr>
          <w:p w:rsidR="007A44DC" w:rsidRPr="00007828" w:rsidRDefault="007A44DC" w:rsidP="00465459">
            <w:pPr>
              <w:pStyle w:val="af"/>
              <w:ind w:left="0"/>
              <w:jc w:val="center"/>
              <w:rPr>
                <w:sz w:val="24"/>
                <w:szCs w:val="24"/>
              </w:rPr>
            </w:pPr>
            <w:r w:rsidRPr="00007828">
              <w:rPr>
                <w:sz w:val="24"/>
                <w:szCs w:val="24"/>
              </w:rPr>
              <w:t>0</w:t>
            </w:r>
          </w:p>
        </w:tc>
        <w:tc>
          <w:tcPr>
            <w:tcW w:w="2551" w:type="dxa"/>
            <w:tcBorders>
              <w:left w:val="single" w:sz="4" w:space="0" w:color="auto"/>
            </w:tcBorders>
          </w:tcPr>
          <w:p w:rsidR="007A44DC" w:rsidRPr="00007828" w:rsidRDefault="007A44DC" w:rsidP="00465459">
            <w:pPr>
              <w:pStyle w:val="af"/>
              <w:ind w:left="0"/>
              <w:jc w:val="center"/>
              <w:rPr>
                <w:sz w:val="24"/>
                <w:szCs w:val="24"/>
              </w:rPr>
            </w:pPr>
            <w:r w:rsidRPr="00007828">
              <w:rPr>
                <w:sz w:val="24"/>
                <w:szCs w:val="24"/>
              </w:rPr>
              <w:t>0</w:t>
            </w:r>
          </w:p>
        </w:tc>
      </w:tr>
      <w:tr w:rsidR="007A44DC" w:rsidRPr="00007828" w:rsidTr="009E7909">
        <w:tc>
          <w:tcPr>
            <w:tcW w:w="3216" w:type="dxa"/>
          </w:tcPr>
          <w:p w:rsidR="007A44DC" w:rsidRPr="00007828" w:rsidRDefault="007A44DC" w:rsidP="00465459">
            <w:pPr>
              <w:pStyle w:val="af"/>
              <w:ind w:left="0"/>
              <w:rPr>
                <w:sz w:val="24"/>
                <w:szCs w:val="24"/>
              </w:rPr>
            </w:pPr>
            <w:r w:rsidRPr="00007828">
              <w:rPr>
                <w:sz w:val="24"/>
                <w:szCs w:val="24"/>
              </w:rPr>
              <w:t xml:space="preserve">5. </w:t>
            </w:r>
            <w:proofErr w:type="spellStart"/>
            <w:r w:rsidRPr="00007828">
              <w:rPr>
                <w:sz w:val="24"/>
                <w:szCs w:val="24"/>
              </w:rPr>
              <w:t>Информатика</w:t>
            </w:r>
            <w:proofErr w:type="spellEnd"/>
            <w:r w:rsidRPr="00007828">
              <w:rPr>
                <w:sz w:val="24"/>
                <w:szCs w:val="24"/>
              </w:rPr>
              <w:t xml:space="preserve"> и ИКТ</w:t>
            </w:r>
          </w:p>
        </w:tc>
        <w:tc>
          <w:tcPr>
            <w:tcW w:w="2193" w:type="dxa"/>
            <w:tcBorders>
              <w:right w:val="single" w:sz="4" w:space="0" w:color="auto"/>
            </w:tcBorders>
          </w:tcPr>
          <w:p w:rsidR="007A44DC" w:rsidRPr="00007828" w:rsidRDefault="007A44DC" w:rsidP="00465459">
            <w:pPr>
              <w:pStyle w:val="af"/>
              <w:ind w:left="0"/>
              <w:jc w:val="center"/>
              <w:rPr>
                <w:sz w:val="24"/>
                <w:szCs w:val="24"/>
              </w:rPr>
            </w:pPr>
            <w:r w:rsidRPr="00007828">
              <w:rPr>
                <w:sz w:val="24"/>
                <w:szCs w:val="24"/>
              </w:rPr>
              <w:t>2</w:t>
            </w:r>
          </w:p>
        </w:tc>
        <w:tc>
          <w:tcPr>
            <w:tcW w:w="2201" w:type="dxa"/>
            <w:tcBorders>
              <w:left w:val="single" w:sz="4" w:space="0" w:color="auto"/>
              <w:right w:val="single" w:sz="4" w:space="0" w:color="auto"/>
            </w:tcBorders>
          </w:tcPr>
          <w:p w:rsidR="007A44DC" w:rsidRPr="00007828" w:rsidRDefault="007A44DC" w:rsidP="00465459">
            <w:pPr>
              <w:pStyle w:val="af"/>
              <w:ind w:left="0"/>
              <w:jc w:val="center"/>
              <w:rPr>
                <w:sz w:val="24"/>
                <w:szCs w:val="24"/>
              </w:rPr>
            </w:pPr>
            <w:r w:rsidRPr="00007828">
              <w:rPr>
                <w:sz w:val="24"/>
                <w:szCs w:val="24"/>
              </w:rPr>
              <w:t>0</w:t>
            </w:r>
          </w:p>
        </w:tc>
        <w:tc>
          <w:tcPr>
            <w:tcW w:w="2551" w:type="dxa"/>
            <w:tcBorders>
              <w:left w:val="single" w:sz="4" w:space="0" w:color="auto"/>
            </w:tcBorders>
          </w:tcPr>
          <w:p w:rsidR="007A44DC" w:rsidRPr="00007828" w:rsidRDefault="007A44DC" w:rsidP="00465459">
            <w:pPr>
              <w:pStyle w:val="af"/>
              <w:ind w:left="0"/>
              <w:jc w:val="center"/>
              <w:rPr>
                <w:sz w:val="24"/>
                <w:szCs w:val="24"/>
              </w:rPr>
            </w:pPr>
            <w:r w:rsidRPr="00007828">
              <w:rPr>
                <w:sz w:val="24"/>
                <w:szCs w:val="24"/>
              </w:rPr>
              <w:t>0</w:t>
            </w:r>
          </w:p>
        </w:tc>
      </w:tr>
      <w:tr w:rsidR="007A44DC" w:rsidRPr="00007828" w:rsidTr="009E7909">
        <w:tc>
          <w:tcPr>
            <w:tcW w:w="3216" w:type="dxa"/>
          </w:tcPr>
          <w:p w:rsidR="007A44DC" w:rsidRPr="00007828" w:rsidRDefault="007A44DC" w:rsidP="00465459">
            <w:pPr>
              <w:pStyle w:val="af"/>
              <w:ind w:left="0"/>
              <w:rPr>
                <w:sz w:val="24"/>
                <w:szCs w:val="24"/>
              </w:rPr>
            </w:pPr>
            <w:r w:rsidRPr="00007828">
              <w:rPr>
                <w:sz w:val="24"/>
                <w:szCs w:val="24"/>
              </w:rPr>
              <w:t xml:space="preserve">6. </w:t>
            </w:r>
            <w:proofErr w:type="spellStart"/>
            <w:r w:rsidRPr="00007828">
              <w:rPr>
                <w:sz w:val="24"/>
                <w:szCs w:val="24"/>
              </w:rPr>
              <w:t>Физика</w:t>
            </w:r>
            <w:proofErr w:type="spellEnd"/>
          </w:p>
        </w:tc>
        <w:tc>
          <w:tcPr>
            <w:tcW w:w="2193" w:type="dxa"/>
            <w:tcBorders>
              <w:right w:val="single" w:sz="4" w:space="0" w:color="auto"/>
            </w:tcBorders>
          </w:tcPr>
          <w:p w:rsidR="007A44DC" w:rsidRPr="00007828" w:rsidRDefault="007A44DC" w:rsidP="00465459">
            <w:pPr>
              <w:pStyle w:val="af"/>
              <w:ind w:left="0"/>
              <w:jc w:val="center"/>
              <w:rPr>
                <w:sz w:val="24"/>
                <w:szCs w:val="24"/>
              </w:rPr>
            </w:pPr>
            <w:r w:rsidRPr="00007828">
              <w:rPr>
                <w:sz w:val="24"/>
                <w:szCs w:val="24"/>
              </w:rPr>
              <w:t>0</w:t>
            </w:r>
          </w:p>
        </w:tc>
        <w:tc>
          <w:tcPr>
            <w:tcW w:w="2201" w:type="dxa"/>
            <w:tcBorders>
              <w:left w:val="single" w:sz="4" w:space="0" w:color="auto"/>
              <w:right w:val="single" w:sz="4" w:space="0" w:color="auto"/>
            </w:tcBorders>
          </w:tcPr>
          <w:p w:rsidR="007A44DC" w:rsidRPr="00007828" w:rsidRDefault="007A44DC" w:rsidP="00465459">
            <w:pPr>
              <w:pStyle w:val="af"/>
              <w:ind w:left="0"/>
              <w:jc w:val="center"/>
              <w:rPr>
                <w:sz w:val="24"/>
                <w:szCs w:val="24"/>
              </w:rPr>
            </w:pPr>
            <w:r w:rsidRPr="00007828">
              <w:rPr>
                <w:sz w:val="24"/>
                <w:szCs w:val="24"/>
              </w:rPr>
              <w:t>0</w:t>
            </w:r>
          </w:p>
        </w:tc>
        <w:tc>
          <w:tcPr>
            <w:tcW w:w="2551" w:type="dxa"/>
            <w:tcBorders>
              <w:left w:val="single" w:sz="4" w:space="0" w:color="auto"/>
            </w:tcBorders>
          </w:tcPr>
          <w:p w:rsidR="007A44DC" w:rsidRPr="00007828" w:rsidRDefault="007A44DC" w:rsidP="00465459">
            <w:pPr>
              <w:pStyle w:val="af"/>
              <w:ind w:left="0"/>
              <w:jc w:val="center"/>
              <w:rPr>
                <w:sz w:val="24"/>
                <w:szCs w:val="24"/>
              </w:rPr>
            </w:pPr>
            <w:r w:rsidRPr="00007828">
              <w:rPr>
                <w:sz w:val="24"/>
                <w:szCs w:val="24"/>
              </w:rPr>
              <w:t>0</w:t>
            </w:r>
          </w:p>
        </w:tc>
      </w:tr>
      <w:tr w:rsidR="007A44DC" w:rsidRPr="00007828" w:rsidTr="009E7909">
        <w:tc>
          <w:tcPr>
            <w:tcW w:w="3216" w:type="dxa"/>
          </w:tcPr>
          <w:p w:rsidR="007A44DC" w:rsidRPr="00007828" w:rsidRDefault="007A44DC" w:rsidP="00465459">
            <w:pPr>
              <w:pStyle w:val="af"/>
              <w:ind w:left="0"/>
              <w:rPr>
                <w:sz w:val="24"/>
                <w:szCs w:val="24"/>
              </w:rPr>
            </w:pPr>
            <w:r w:rsidRPr="00007828">
              <w:rPr>
                <w:sz w:val="24"/>
                <w:szCs w:val="24"/>
              </w:rPr>
              <w:t xml:space="preserve">7. </w:t>
            </w:r>
            <w:proofErr w:type="spellStart"/>
            <w:r w:rsidRPr="00007828">
              <w:rPr>
                <w:sz w:val="24"/>
                <w:szCs w:val="24"/>
              </w:rPr>
              <w:t>Химия</w:t>
            </w:r>
            <w:proofErr w:type="spellEnd"/>
          </w:p>
        </w:tc>
        <w:tc>
          <w:tcPr>
            <w:tcW w:w="2193" w:type="dxa"/>
            <w:tcBorders>
              <w:right w:val="single" w:sz="4" w:space="0" w:color="auto"/>
            </w:tcBorders>
          </w:tcPr>
          <w:p w:rsidR="007A44DC" w:rsidRPr="00007828" w:rsidRDefault="007A44DC" w:rsidP="00465459">
            <w:pPr>
              <w:pStyle w:val="af"/>
              <w:ind w:left="0"/>
              <w:jc w:val="center"/>
              <w:rPr>
                <w:sz w:val="24"/>
                <w:szCs w:val="24"/>
              </w:rPr>
            </w:pPr>
            <w:r w:rsidRPr="00007828">
              <w:rPr>
                <w:sz w:val="24"/>
                <w:szCs w:val="24"/>
              </w:rPr>
              <w:t>1</w:t>
            </w:r>
          </w:p>
        </w:tc>
        <w:tc>
          <w:tcPr>
            <w:tcW w:w="2201" w:type="dxa"/>
            <w:tcBorders>
              <w:left w:val="single" w:sz="4" w:space="0" w:color="auto"/>
              <w:right w:val="single" w:sz="4" w:space="0" w:color="auto"/>
            </w:tcBorders>
          </w:tcPr>
          <w:p w:rsidR="007A44DC" w:rsidRPr="00007828" w:rsidRDefault="007A44DC" w:rsidP="00465459">
            <w:pPr>
              <w:pStyle w:val="af"/>
              <w:ind w:left="0"/>
              <w:jc w:val="center"/>
              <w:rPr>
                <w:sz w:val="24"/>
                <w:szCs w:val="24"/>
              </w:rPr>
            </w:pPr>
            <w:r w:rsidRPr="00007828">
              <w:rPr>
                <w:sz w:val="24"/>
                <w:szCs w:val="24"/>
              </w:rPr>
              <w:t>0</w:t>
            </w:r>
          </w:p>
        </w:tc>
        <w:tc>
          <w:tcPr>
            <w:tcW w:w="2551" w:type="dxa"/>
            <w:tcBorders>
              <w:left w:val="single" w:sz="4" w:space="0" w:color="auto"/>
            </w:tcBorders>
          </w:tcPr>
          <w:p w:rsidR="007A44DC" w:rsidRPr="00007828" w:rsidRDefault="007A44DC" w:rsidP="00465459">
            <w:pPr>
              <w:pStyle w:val="af"/>
              <w:ind w:left="0"/>
              <w:jc w:val="center"/>
              <w:rPr>
                <w:sz w:val="24"/>
                <w:szCs w:val="24"/>
              </w:rPr>
            </w:pPr>
            <w:r w:rsidRPr="00007828">
              <w:rPr>
                <w:sz w:val="24"/>
                <w:szCs w:val="24"/>
              </w:rPr>
              <w:t>0</w:t>
            </w:r>
          </w:p>
        </w:tc>
      </w:tr>
      <w:tr w:rsidR="007A44DC" w:rsidRPr="00007828" w:rsidTr="009E7909">
        <w:tc>
          <w:tcPr>
            <w:tcW w:w="3216" w:type="dxa"/>
          </w:tcPr>
          <w:p w:rsidR="007A44DC" w:rsidRPr="00007828" w:rsidRDefault="007A44DC" w:rsidP="00465459">
            <w:pPr>
              <w:pStyle w:val="af"/>
              <w:ind w:left="0"/>
              <w:rPr>
                <w:sz w:val="24"/>
                <w:szCs w:val="24"/>
              </w:rPr>
            </w:pPr>
            <w:r w:rsidRPr="00007828">
              <w:rPr>
                <w:sz w:val="24"/>
                <w:szCs w:val="24"/>
              </w:rPr>
              <w:t xml:space="preserve">8. </w:t>
            </w:r>
            <w:proofErr w:type="spellStart"/>
            <w:r w:rsidRPr="00007828">
              <w:rPr>
                <w:sz w:val="24"/>
                <w:szCs w:val="24"/>
              </w:rPr>
              <w:t>Биология</w:t>
            </w:r>
            <w:proofErr w:type="spellEnd"/>
          </w:p>
        </w:tc>
        <w:tc>
          <w:tcPr>
            <w:tcW w:w="2193" w:type="dxa"/>
            <w:tcBorders>
              <w:right w:val="single" w:sz="4" w:space="0" w:color="auto"/>
            </w:tcBorders>
          </w:tcPr>
          <w:p w:rsidR="007A44DC" w:rsidRPr="00007828" w:rsidRDefault="007A44DC" w:rsidP="00465459">
            <w:pPr>
              <w:pStyle w:val="af"/>
              <w:ind w:left="0"/>
              <w:jc w:val="center"/>
              <w:rPr>
                <w:sz w:val="24"/>
                <w:szCs w:val="24"/>
              </w:rPr>
            </w:pPr>
            <w:r w:rsidRPr="00007828">
              <w:rPr>
                <w:sz w:val="24"/>
                <w:szCs w:val="24"/>
              </w:rPr>
              <w:t>10</w:t>
            </w:r>
          </w:p>
        </w:tc>
        <w:tc>
          <w:tcPr>
            <w:tcW w:w="2201" w:type="dxa"/>
            <w:tcBorders>
              <w:left w:val="single" w:sz="4" w:space="0" w:color="auto"/>
              <w:right w:val="single" w:sz="4" w:space="0" w:color="auto"/>
            </w:tcBorders>
          </w:tcPr>
          <w:p w:rsidR="007A44DC" w:rsidRPr="00007828" w:rsidRDefault="007A44DC" w:rsidP="00465459">
            <w:pPr>
              <w:pStyle w:val="af"/>
              <w:ind w:left="0"/>
              <w:jc w:val="center"/>
              <w:rPr>
                <w:sz w:val="24"/>
                <w:szCs w:val="24"/>
              </w:rPr>
            </w:pPr>
            <w:r w:rsidRPr="00007828">
              <w:rPr>
                <w:sz w:val="24"/>
                <w:szCs w:val="24"/>
              </w:rPr>
              <w:t>0</w:t>
            </w:r>
          </w:p>
        </w:tc>
        <w:tc>
          <w:tcPr>
            <w:tcW w:w="2551" w:type="dxa"/>
            <w:tcBorders>
              <w:left w:val="single" w:sz="4" w:space="0" w:color="auto"/>
            </w:tcBorders>
          </w:tcPr>
          <w:p w:rsidR="007A44DC" w:rsidRPr="00007828" w:rsidRDefault="007A44DC" w:rsidP="00465459">
            <w:pPr>
              <w:pStyle w:val="af"/>
              <w:ind w:left="0"/>
              <w:jc w:val="center"/>
              <w:rPr>
                <w:sz w:val="24"/>
                <w:szCs w:val="24"/>
              </w:rPr>
            </w:pPr>
            <w:r w:rsidRPr="00007828">
              <w:rPr>
                <w:sz w:val="24"/>
                <w:szCs w:val="24"/>
              </w:rPr>
              <w:t>0</w:t>
            </w:r>
          </w:p>
        </w:tc>
      </w:tr>
      <w:tr w:rsidR="007A44DC" w:rsidRPr="00007828" w:rsidTr="009E7909">
        <w:tc>
          <w:tcPr>
            <w:tcW w:w="3216" w:type="dxa"/>
          </w:tcPr>
          <w:p w:rsidR="007A44DC" w:rsidRPr="00007828" w:rsidRDefault="007A44DC" w:rsidP="00465459">
            <w:pPr>
              <w:pStyle w:val="af"/>
              <w:ind w:left="0"/>
              <w:rPr>
                <w:sz w:val="24"/>
                <w:szCs w:val="24"/>
              </w:rPr>
            </w:pPr>
            <w:r w:rsidRPr="00007828">
              <w:rPr>
                <w:sz w:val="24"/>
                <w:szCs w:val="24"/>
              </w:rPr>
              <w:t xml:space="preserve">9. </w:t>
            </w:r>
            <w:proofErr w:type="spellStart"/>
            <w:r w:rsidRPr="00007828">
              <w:rPr>
                <w:sz w:val="24"/>
                <w:szCs w:val="24"/>
              </w:rPr>
              <w:t>Экология</w:t>
            </w:r>
            <w:proofErr w:type="spellEnd"/>
          </w:p>
        </w:tc>
        <w:tc>
          <w:tcPr>
            <w:tcW w:w="2193" w:type="dxa"/>
            <w:tcBorders>
              <w:right w:val="single" w:sz="4" w:space="0" w:color="auto"/>
            </w:tcBorders>
          </w:tcPr>
          <w:p w:rsidR="007A44DC" w:rsidRPr="00007828" w:rsidRDefault="007A44DC" w:rsidP="00465459">
            <w:pPr>
              <w:pStyle w:val="af"/>
              <w:ind w:left="0"/>
              <w:jc w:val="center"/>
              <w:rPr>
                <w:sz w:val="24"/>
                <w:szCs w:val="24"/>
              </w:rPr>
            </w:pPr>
            <w:r w:rsidRPr="00007828">
              <w:rPr>
                <w:sz w:val="24"/>
                <w:szCs w:val="24"/>
              </w:rPr>
              <w:t>0</w:t>
            </w:r>
          </w:p>
        </w:tc>
        <w:tc>
          <w:tcPr>
            <w:tcW w:w="2201" w:type="dxa"/>
            <w:tcBorders>
              <w:left w:val="single" w:sz="4" w:space="0" w:color="auto"/>
              <w:right w:val="single" w:sz="4" w:space="0" w:color="auto"/>
            </w:tcBorders>
          </w:tcPr>
          <w:p w:rsidR="007A44DC" w:rsidRPr="00007828" w:rsidRDefault="007A44DC" w:rsidP="00465459">
            <w:pPr>
              <w:pStyle w:val="af"/>
              <w:ind w:left="0"/>
              <w:jc w:val="center"/>
              <w:rPr>
                <w:sz w:val="24"/>
                <w:szCs w:val="24"/>
              </w:rPr>
            </w:pPr>
            <w:r w:rsidRPr="00007828">
              <w:rPr>
                <w:sz w:val="24"/>
                <w:szCs w:val="24"/>
              </w:rPr>
              <w:t>0</w:t>
            </w:r>
          </w:p>
        </w:tc>
        <w:tc>
          <w:tcPr>
            <w:tcW w:w="2551" w:type="dxa"/>
            <w:tcBorders>
              <w:left w:val="single" w:sz="4" w:space="0" w:color="auto"/>
            </w:tcBorders>
          </w:tcPr>
          <w:p w:rsidR="007A44DC" w:rsidRPr="00007828" w:rsidRDefault="007A44DC" w:rsidP="00465459">
            <w:pPr>
              <w:pStyle w:val="af"/>
              <w:ind w:left="0"/>
              <w:jc w:val="center"/>
              <w:rPr>
                <w:sz w:val="24"/>
                <w:szCs w:val="24"/>
              </w:rPr>
            </w:pPr>
            <w:r w:rsidRPr="00007828">
              <w:rPr>
                <w:sz w:val="24"/>
                <w:szCs w:val="24"/>
              </w:rPr>
              <w:t>0</w:t>
            </w:r>
          </w:p>
        </w:tc>
      </w:tr>
      <w:tr w:rsidR="007A44DC" w:rsidRPr="00007828" w:rsidTr="009E7909">
        <w:tc>
          <w:tcPr>
            <w:tcW w:w="3216" w:type="dxa"/>
          </w:tcPr>
          <w:p w:rsidR="007A44DC" w:rsidRPr="00007828" w:rsidRDefault="007A44DC" w:rsidP="00465459">
            <w:pPr>
              <w:pStyle w:val="af"/>
              <w:ind w:left="0"/>
              <w:rPr>
                <w:sz w:val="24"/>
                <w:szCs w:val="24"/>
              </w:rPr>
            </w:pPr>
            <w:r w:rsidRPr="00007828">
              <w:rPr>
                <w:sz w:val="24"/>
                <w:szCs w:val="24"/>
              </w:rPr>
              <w:t xml:space="preserve">10. </w:t>
            </w:r>
            <w:proofErr w:type="spellStart"/>
            <w:r w:rsidRPr="00007828">
              <w:rPr>
                <w:sz w:val="24"/>
                <w:szCs w:val="24"/>
              </w:rPr>
              <w:t>География</w:t>
            </w:r>
            <w:proofErr w:type="spellEnd"/>
          </w:p>
        </w:tc>
        <w:tc>
          <w:tcPr>
            <w:tcW w:w="2193" w:type="dxa"/>
            <w:tcBorders>
              <w:right w:val="single" w:sz="4" w:space="0" w:color="auto"/>
            </w:tcBorders>
          </w:tcPr>
          <w:p w:rsidR="007A44DC" w:rsidRPr="00007828" w:rsidRDefault="007A44DC" w:rsidP="00465459">
            <w:pPr>
              <w:pStyle w:val="af"/>
              <w:ind w:left="0"/>
              <w:jc w:val="center"/>
              <w:rPr>
                <w:sz w:val="24"/>
                <w:szCs w:val="24"/>
              </w:rPr>
            </w:pPr>
            <w:r w:rsidRPr="00007828">
              <w:rPr>
                <w:sz w:val="24"/>
                <w:szCs w:val="24"/>
              </w:rPr>
              <w:t>7</w:t>
            </w:r>
          </w:p>
        </w:tc>
        <w:tc>
          <w:tcPr>
            <w:tcW w:w="2201" w:type="dxa"/>
            <w:tcBorders>
              <w:left w:val="single" w:sz="4" w:space="0" w:color="auto"/>
              <w:right w:val="single" w:sz="4" w:space="0" w:color="auto"/>
            </w:tcBorders>
          </w:tcPr>
          <w:p w:rsidR="007A44DC" w:rsidRPr="00007828" w:rsidRDefault="007A44DC" w:rsidP="00465459">
            <w:pPr>
              <w:pStyle w:val="af"/>
              <w:ind w:left="0"/>
              <w:jc w:val="center"/>
              <w:rPr>
                <w:sz w:val="24"/>
                <w:szCs w:val="24"/>
              </w:rPr>
            </w:pPr>
            <w:r w:rsidRPr="00007828">
              <w:rPr>
                <w:sz w:val="24"/>
                <w:szCs w:val="24"/>
              </w:rPr>
              <w:t>0</w:t>
            </w:r>
          </w:p>
        </w:tc>
        <w:tc>
          <w:tcPr>
            <w:tcW w:w="2551" w:type="dxa"/>
            <w:tcBorders>
              <w:left w:val="single" w:sz="4" w:space="0" w:color="auto"/>
            </w:tcBorders>
          </w:tcPr>
          <w:p w:rsidR="007A44DC" w:rsidRPr="00007828" w:rsidRDefault="007A44DC" w:rsidP="00465459">
            <w:pPr>
              <w:pStyle w:val="af"/>
              <w:ind w:left="0"/>
              <w:jc w:val="center"/>
              <w:rPr>
                <w:sz w:val="24"/>
                <w:szCs w:val="24"/>
              </w:rPr>
            </w:pPr>
            <w:r w:rsidRPr="00007828">
              <w:rPr>
                <w:sz w:val="24"/>
                <w:szCs w:val="24"/>
              </w:rPr>
              <w:t>0</w:t>
            </w:r>
          </w:p>
        </w:tc>
      </w:tr>
      <w:tr w:rsidR="007A44DC" w:rsidRPr="00007828" w:rsidTr="009E7909">
        <w:tc>
          <w:tcPr>
            <w:tcW w:w="3216" w:type="dxa"/>
          </w:tcPr>
          <w:p w:rsidR="007A44DC" w:rsidRPr="00007828" w:rsidRDefault="007A44DC" w:rsidP="00465459">
            <w:pPr>
              <w:pStyle w:val="af"/>
              <w:ind w:left="0"/>
              <w:rPr>
                <w:sz w:val="24"/>
                <w:szCs w:val="24"/>
              </w:rPr>
            </w:pPr>
            <w:r w:rsidRPr="00007828">
              <w:rPr>
                <w:sz w:val="24"/>
                <w:szCs w:val="24"/>
              </w:rPr>
              <w:t xml:space="preserve">11. </w:t>
            </w:r>
            <w:proofErr w:type="spellStart"/>
            <w:r w:rsidRPr="00007828">
              <w:rPr>
                <w:sz w:val="24"/>
                <w:szCs w:val="24"/>
              </w:rPr>
              <w:t>Экономика</w:t>
            </w:r>
            <w:proofErr w:type="spellEnd"/>
          </w:p>
        </w:tc>
        <w:tc>
          <w:tcPr>
            <w:tcW w:w="2193" w:type="dxa"/>
            <w:tcBorders>
              <w:right w:val="single" w:sz="4" w:space="0" w:color="auto"/>
            </w:tcBorders>
          </w:tcPr>
          <w:p w:rsidR="007A44DC" w:rsidRPr="00007828" w:rsidRDefault="007A44DC" w:rsidP="00465459">
            <w:pPr>
              <w:pStyle w:val="af"/>
              <w:ind w:left="0"/>
              <w:jc w:val="center"/>
              <w:rPr>
                <w:sz w:val="24"/>
                <w:szCs w:val="24"/>
              </w:rPr>
            </w:pPr>
            <w:r w:rsidRPr="00007828">
              <w:rPr>
                <w:sz w:val="24"/>
                <w:szCs w:val="24"/>
              </w:rPr>
              <w:t>0</w:t>
            </w:r>
          </w:p>
        </w:tc>
        <w:tc>
          <w:tcPr>
            <w:tcW w:w="2201" w:type="dxa"/>
            <w:tcBorders>
              <w:left w:val="single" w:sz="4" w:space="0" w:color="auto"/>
              <w:right w:val="single" w:sz="4" w:space="0" w:color="auto"/>
            </w:tcBorders>
          </w:tcPr>
          <w:p w:rsidR="007A44DC" w:rsidRPr="00007828" w:rsidRDefault="007A44DC" w:rsidP="00465459">
            <w:pPr>
              <w:pStyle w:val="af"/>
              <w:ind w:left="0"/>
              <w:jc w:val="center"/>
              <w:rPr>
                <w:sz w:val="24"/>
                <w:szCs w:val="24"/>
              </w:rPr>
            </w:pPr>
            <w:r w:rsidRPr="00007828">
              <w:rPr>
                <w:sz w:val="24"/>
                <w:szCs w:val="24"/>
              </w:rPr>
              <w:t>0</w:t>
            </w:r>
          </w:p>
        </w:tc>
        <w:tc>
          <w:tcPr>
            <w:tcW w:w="2551" w:type="dxa"/>
            <w:tcBorders>
              <w:left w:val="single" w:sz="4" w:space="0" w:color="auto"/>
            </w:tcBorders>
          </w:tcPr>
          <w:p w:rsidR="007A44DC" w:rsidRPr="00007828" w:rsidRDefault="007A44DC" w:rsidP="00465459">
            <w:pPr>
              <w:pStyle w:val="af"/>
              <w:ind w:left="0"/>
              <w:jc w:val="center"/>
              <w:rPr>
                <w:sz w:val="24"/>
                <w:szCs w:val="24"/>
              </w:rPr>
            </w:pPr>
            <w:r w:rsidRPr="00007828">
              <w:rPr>
                <w:sz w:val="24"/>
                <w:szCs w:val="24"/>
              </w:rPr>
              <w:t>0</w:t>
            </w:r>
          </w:p>
        </w:tc>
      </w:tr>
      <w:tr w:rsidR="007A44DC" w:rsidRPr="00007828" w:rsidTr="009E7909">
        <w:tc>
          <w:tcPr>
            <w:tcW w:w="3216" w:type="dxa"/>
          </w:tcPr>
          <w:p w:rsidR="007A44DC" w:rsidRPr="00007828" w:rsidRDefault="007A44DC" w:rsidP="00465459">
            <w:pPr>
              <w:pStyle w:val="af"/>
              <w:ind w:left="0"/>
              <w:rPr>
                <w:sz w:val="24"/>
                <w:szCs w:val="24"/>
              </w:rPr>
            </w:pPr>
            <w:r w:rsidRPr="00007828">
              <w:rPr>
                <w:sz w:val="24"/>
                <w:szCs w:val="24"/>
              </w:rPr>
              <w:t xml:space="preserve">12. </w:t>
            </w:r>
            <w:proofErr w:type="spellStart"/>
            <w:r w:rsidRPr="00007828">
              <w:rPr>
                <w:sz w:val="24"/>
                <w:szCs w:val="24"/>
              </w:rPr>
              <w:t>Астрономия</w:t>
            </w:r>
            <w:proofErr w:type="spellEnd"/>
          </w:p>
        </w:tc>
        <w:tc>
          <w:tcPr>
            <w:tcW w:w="2193" w:type="dxa"/>
            <w:tcBorders>
              <w:right w:val="single" w:sz="4" w:space="0" w:color="auto"/>
            </w:tcBorders>
          </w:tcPr>
          <w:p w:rsidR="007A44DC" w:rsidRPr="00007828" w:rsidRDefault="007A44DC" w:rsidP="00465459">
            <w:pPr>
              <w:pStyle w:val="af"/>
              <w:ind w:left="0"/>
              <w:jc w:val="center"/>
              <w:rPr>
                <w:sz w:val="24"/>
                <w:szCs w:val="24"/>
              </w:rPr>
            </w:pPr>
            <w:r w:rsidRPr="00007828">
              <w:rPr>
                <w:sz w:val="24"/>
                <w:szCs w:val="24"/>
              </w:rPr>
              <w:t>1</w:t>
            </w:r>
          </w:p>
        </w:tc>
        <w:tc>
          <w:tcPr>
            <w:tcW w:w="2201" w:type="dxa"/>
            <w:tcBorders>
              <w:left w:val="single" w:sz="4" w:space="0" w:color="auto"/>
              <w:right w:val="single" w:sz="4" w:space="0" w:color="auto"/>
            </w:tcBorders>
          </w:tcPr>
          <w:p w:rsidR="007A44DC" w:rsidRPr="00007828" w:rsidRDefault="007A44DC" w:rsidP="00465459">
            <w:pPr>
              <w:pStyle w:val="af"/>
              <w:ind w:left="0"/>
              <w:jc w:val="center"/>
              <w:rPr>
                <w:sz w:val="24"/>
                <w:szCs w:val="24"/>
              </w:rPr>
            </w:pPr>
            <w:r w:rsidRPr="00007828">
              <w:rPr>
                <w:sz w:val="24"/>
                <w:szCs w:val="24"/>
              </w:rPr>
              <w:t>0</w:t>
            </w:r>
          </w:p>
        </w:tc>
        <w:tc>
          <w:tcPr>
            <w:tcW w:w="2551" w:type="dxa"/>
            <w:tcBorders>
              <w:left w:val="single" w:sz="4" w:space="0" w:color="auto"/>
            </w:tcBorders>
          </w:tcPr>
          <w:p w:rsidR="007A44DC" w:rsidRPr="00007828" w:rsidRDefault="007A44DC" w:rsidP="00465459">
            <w:pPr>
              <w:pStyle w:val="af"/>
              <w:ind w:left="0"/>
              <w:jc w:val="center"/>
              <w:rPr>
                <w:sz w:val="24"/>
                <w:szCs w:val="24"/>
              </w:rPr>
            </w:pPr>
            <w:r w:rsidRPr="00007828">
              <w:rPr>
                <w:sz w:val="24"/>
                <w:szCs w:val="24"/>
              </w:rPr>
              <w:t>0</w:t>
            </w:r>
          </w:p>
        </w:tc>
      </w:tr>
      <w:tr w:rsidR="007A44DC" w:rsidRPr="00007828" w:rsidTr="009E7909">
        <w:tc>
          <w:tcPr>
            <w:tcW w:w="3216" w:type="dxa"/>
          </w:tcPr>
          <w:p w:rsidR="007A44DC" w:rsidRPr="00007828" w:rsidRDefault="007A44DC" w:rsidP="00465459">
            <w:pPr>
              <w:pStyle w:val="af"/>
              <w:ind w:left="0"/>
              <w:rPr>
                <w:sz w:val="24"/>
                <w:szCs w:val="24"/>
              </w:rPr>
            </w:pPr>
            <w:r w:rsidRPr="00007828">
              <w:rPr>
                <w:sz w:val="24"/>
                <w:szCs w:val="24"/>
              </w:rPr>
              <w:t xml:space="preserve">13. </w:t>
            </w:r>
            <w:proofErr w:type="spellStart"/>
            <w:r w:rsidRPr="00007828">
              <w:rPr>
                <w:sz w:val="24"/>
                <w:szCs w:val="24"/>
              </w:rPr>
              <w:t>История</w:t>
            </w:r>
            <w:proofErr w:type="spellEnd"/>
          </w:p>
        </w:tc>
        <w:tc>
          <w:tcPr>
            <w:tcW w:w="2193" w:type="dxa"/>
            <w:tcBorders>
              <w:right w:val="single" w:sz="4" w:space="0" w:color="auto"/>
            </w:tcBorders>
          </w:tcPr>
          <w:p w:rsidR="007A44DC" w:rsidRPr="00007828" w:rsidRDefault="007A44DC" w:rsidP="00465459">
            <w:pPr>
              <w:pStyle w:val="af"/>
              <w:ind w:left="0"/>
              <w:jc w:val="center"/>
              <w:rPr>
                <w:sz w:val="24"/>
                <w:szCs w:val="24"/>
              </w:rPr>
            </w:pPr>
            <w:r w:rsidRPr="00007828">
              <w:rPr>
                <w:sz w:val="24"/>
                <w:szCs w:val="24"/>
              </w:rPr>
              <w:t>0</w:t>
            </w:r>
          </w:p>
        </w:tc>
        <w:tc>
          <w:tcPr>
            <w:tcW w:w="2201" w:type="dxa"/>
            <w:tcBorders>
              <w:left w:val="single" w:sz="4" w:space="0" w:color="auto"/>
              <w:right w:val="single" w:sz="4" w:space="0" w:color="auto"/>
            </w:tcBorders>
          </w:tcPr>
          <w:p w:rsidR="007A44DC" w:rsidRPr="00007828" w:rsidRDefault="007A44DC" w:rsidP="00465459">
            <w:pPr>
              <w:pStyle w:val="af"/>
              <w:ind w:left="0"/>
              <w:jc w:val="center"/>
              <w:rPr>
                <w:sz w:val="24"/>
                <w:szCs w:val="24"/>
              </w:rPr>
            </w:pPr>
            <w:r w:rsidRPr="00007828">
              <w:rPr>
                <w:sz w:val="24"/>
                <w:szCs w:val="24"/>
              </w:rPr>
              <w:t>0</w:t>
            </w:r>
          </w:p>
        </w:tc>
        <w:tc>
          <w:tcPr>
            <w:tcW w:w="2551" w:type="dxa"/>
            <w:tcBorders>
              <w:left w:val="single" w:sz="4" w:space="0" w:color="auto"/>
            </w:tcBorders>
          </w:tcPr>
          <w:p w:rsidR="007A44DC" w:rsidRPr="00007828" w:rsidRDefault="007A44DC" w:rsidP="00465459">
            <w:pPr>
              <w:pStyle w:val="af"/>
              <w:ind w:left="0"/>
              <w:jc w:val="center"/>
              <w:rPr>
                <w:sz w:val="24"/>
                <w:szCs w:val="24"/>
              </w:rPr>
            </w:pPr>
            <w:r w:rsidRPr="00007828">
              <w:rPr>
                <w:sz w:val="24"/>
                <w:szCs w:val="24"/>
              </w:rPr>
              <w:t>0</w:t>
            </w:r>
          </w:p>
        </w:tc>
      </w:tr>
      <w:tr w:rsidR="007A44DC" w:rsidRPr="00007828" w:rsidTr="009E7909">
        <w:tc>
          <w:tcPr>
            <w:tcW w:w="3216" w:type="dxa"/>
          </w:tcPr>
          <w:p w:rsidR="007A44DC" w:rsidRPr="00007828" w:rsidRDefault="007A44DC" w:rsidP="00465459">
            <w:pPr>
              <w:pStyle w:val="af"/>
              <w:ind w:left="0"/>
              <w:rPr>
                <w:sz w:val="24"/>
                <w:szCs w:val="24"/>
              </w:rPr>
            </w:pPr>
            <w:r w:rsidRPr="00007828">
              <w:rPr>
                <w:sz w:val="24"/>
                <w:szCs w:val="24"/>
              </w:rPr>
              <w:t xml:space="preserve">14. </w:t>
            </w:r>
            <w:proofErr w:type="spellStart"/>
            <w:r w:rsidRPr="00007828">
              <w:rPr>
                <w:sz w:val="24"/>
                <w:szCs w:val="24"/>
              </w:rPr>
              <w:t>Обществознание</w:t>
            </w:r>
            <w:proofErr w:type="spellEnd"/>
          </w:p>
        </w:tc>
        <w:tc>
          <w:tcPr>
            <w:tcW w:w="2193" w:type="dxa"/>
            <w:tcBorders>
              <w:right w:val="single" w:sz="4" w:space="0" w:color="auto"/>
            </w:tcBorders>
          </w:tcPr>
          <w:p w:rsidR="007A44DC" w:rsidRPr="00007828" w:rsidRDefault="007A44DC" w:rsidP="00465459">
            <w:pPr>
              <w:pStyle w:val="af"/>
              <w:ind w:left="0"/>
              <w:jc w:val="center"/>
              <w:rPr>
                <w:sz w:val="24"/>
                <w:szCs w:val="24"/>
              </w:rPr>
            </w:pPr>
            <w:r w:rsidRPr="00007828">
              <w:rPr>
                <w:sz w:val="24"/>
                <w:szCs w:val="24"/>
              </w:rPr>
              <w:t>1</w:t>
            </w:r>
          </w:p>
        </w:tc>
        <w:tc>
          <w:tcPr>
            <w:tcW w:w="2201" w:type="dxa"/>
            <w:tcBorders>
              <w:left w:val="single" w:sz="4" w:space="0" w:color="auto"/>
              <w:right w:val="single" w:sz="4" w:space="0" w:color="auto"/>
            </w:tcBorders>
          </w:tcPr>
          <w:p w:rsidR="007A44DC" w:rsidRPr="00007828" w:rsidRDefault="007A44DC" w:rsidP="00465459">
            <w:pPr>
              <w:pStyle w:val="af"/>
              <w:ind w:left="0"/>
              <w:jc w:val="center"/>
              <w:rPr>
                <w:sz w:val="24"/>
                <w:szCs w:val="24"/>
              </w:rPr>
            </w:pPr>
            <w:r w:rsidRPr="00007828">
              <w:rPr>
                <w:sz w:val="24"/>
                <w:szCs w:val="24"/>
              </w:rPr>
              <w:t>0</w:t>
            </w:r>
          </w:p>
        </w:tc>
        <w:tc>
          <w:tcPr>
            <w:tcW w:w="2551" w:type="dxa"/>
            <w:tcBorders>
              <w:left w:val="single" w:sz="4" w:space="0" w:color="auto"/>
            </w:tcBorders>
          </w:tcPr>
          <w:p w:rsidR="007A44DC" w:rsidRPr="00007828" w:rsidRDefault="007A44DC" w:rsidP="00465459">
            <w:pPr>
              <w:pStyle w:val="af"/>
              <w:ind w:left="0"/>
              <w:jc w:val="center"/>
              <w:rPr>
                <w:sz w:val="24"/>
                <w:szCs w:val="24"/>
              </w:rPr>
            </w:pPr>
            <w:r w:rsidRPr="00007828">
              <w:rPr>
                <w:sz w:val="24"/>
                <w:szCs w:val="24"/>
              </w:rPr>
              <w:t>0</w:t>
            </w:r>
          </w:p>
        </w:tc>
      </w:tr>
      <w:tr w:rsidR="007A44DC" w:rsidRPr="00007828" w:rsidTr="009E7909">
        <w:tc>
          <w:tcPr>
            <w:tcW w:w="3216" w:type="dxa"/>
          </w:tcPr>
          <w:p w:rsidR="007A44DC" w:rsidRPr="00007828" w:rsidRDefault="007A44DC" w:rsidP="00465459">
            <w:pPr>
              <w:pStyle w:val="af"/>
              <w:ind w:left="0"/>
              <w:rPr>
                <w:sz w:val="24"/>
                <w:szCs w:val="24"/>
              </w:rPr>
            </w:pPr>
            <w:r w:rsidRPr="00007828">
              <w:rPr>
                <w:sz w:val="24"/>
                <w:szCs w:val="24"/>
              </w:rPr>
              <w:t xml:space="preserve">15. </w:t>
            </w:r>
            <w:proofErr w:type="spellStart"/>
            <w:r w:rsidRPr="00007828">
              <w:rPr>
                <w:sz w:val="24"/>
                <w:szCs w:val="24"/>
              </w:rPr>
              <w:t>Право</w:t>
            </w:r>
            <w:proofErr w:type="spellEnd"/>
          </w:p>
        </w:tc>
        <w:tc>
          <w:tcPr>
            <w:tcW w:w="2193" w:type="dxa"/>
            <w:tcBorders>
              <w:right w:val="single" w:sz="4" w:space="0" w:color="auto"/>
            </w:tcBorders>
          </w:tcPr>
          <w:p w:rsidR="007A44DC" w:rsidRPr="00007828" w:rsidRDefault="007A44DC" w:rsidP="00465459">
            <w:pPr>
              <w:pStyle w:val="af"/>
              <w:ind w:left="0"/>
              <w:jc w:val="center"/>
              <w:rPr>
                <w:sz w:val="24"/>
                <w:szCs w:val="24"/>
              </w:rPr>
            </w:pPr>
            <w:r w:rsidRPr="00007828">
              <w:rPr>
                <w:sz w:val="24"/>
                <w:szCs w:val="24"/>
              </w:rPr>
              <w:t>0</w:t>
            </w:r>
          </w:p>
        </w:tc>
        <w:tc>
          <w:tcPr>
            <w:tcW w:w="2201" w:type="dxa"/>
            <w:tcBorders>
              <w:left w:val="single" w:sz="4" w:space="0" w:color="auto"/>
              <w:right w:val="single" w:sz="4" w:space="0" w:color="auto"/>
            </w:tcBorders>
          </w:tcPr>
          <w:p w:rsidR="007A44DC" w:rsidRPr="00007828" w:rsidRDefault="007A44DC" w:rsidP="00465459">
            <w:pPr>
              <w:pStyle w:val="af"/>
              <w:ind w:left="0"/>
              <w:jc w:val="center"/>
              <w:rPr>
                <w:sz w:val="24"/>
                <w:szCs w:val="24"/>
              </w:rPr>
            </w:pPr>
            <w:r w:rsidRPr="00007828">
              <w:rPr>
                <w:sz w:val="24"/>
                <w:szCs w:val="24"/>
              </w:rPr>
              <w:t>0</w:t>
            </w:r>
          </w:p>
        </w:tc>
        <w:tc>
          <w:tcPr>
            <w:tcW w:w="2551" w:type="dxa"/>
            <w:tcBorders>
              <w:left w:val="single" w:sz="4" w:space="0" w:color="auto"/>
            </w:tcBorders>
          </w:tcPr>
          <w:p w:rsidR="007A44DC" w:rsidRPr="00007828" w:rsidRDefault="007A44DC" w:rsidP="00465459">
            <w:pPr>
              <w:pStyle w:val="af"/>
              <w:ind w:left="0"/>
              <w:jc w:val="center"/>
              <w:rPr>
                <w:sz w:val="24"/>
                <w:szCs w:val="24"/>
              </w:rPr>
            </w:pPr>
            <w:r w:rsidRPr="00007828">
              <w:rPr>
                <w:sz w:val="24"/>
                <w:szCs w:val="24"/>
              </w:rPr>
              <w:t>0</w:t>
            </w:r>
          </w:p>
        </w:tc>
      </w:tr>
      <w:tr w:rsidR="007A44DC" w:rsidRPr="00007828" w:rsidTr="009E7909">
        <w:tc>
          <w:tcPr>
            <w:tcW w:w="3216" w:type="dxa"/>
          </w:tcPr>
          <w:p w:rsidR="007A44DC" w:rsidRPr="00007828" w:rsidRDefault="007A44DC" w:rsidP="00465459">
            <w:pPr>
              <w:pStyle w:val="af"/>
              <w:ind w:left="0"/>
              <w:rPr>
                <w:sz w:val="24"/>
                <w:szCs w:val="24"/>
              </w:rPr>
            </w:pPr>
            <w:r w:rsidRPr="00007828">
              <w:rPr>
                <w:sz w:val="24"/>
                <w:szCs w:val="24"/>
              </w:rPr>
              <w:t>16. ОБЗР</w:t>
            </w:r>
          </w:p>
        </w:tc>
        <w:tc>
          <w:tcPr>
            <w:tcW w:w="2193" w:type="dxa"/>
            <w:tcBorders>
              <w:right w:val="single" w:sz="4" w:space="0" w:color="auto"/>
            </w:tcBorders>
          </w:tcPr>
          <w:p w:rsidR="007A44DC" w:rsidRPr="00007828" w:rsidRDefault="007A44DC" w:rsidP="00465459">
            <w:pPr>
              <w:pStyle w:val="af"/>
              <w:ind w:left="0"/>
              <w:jc w:val="center"/>
              <w:rPr>
                <w:sz w:val="24"/>
                <w:szCs w:val="24"/>
              </w:rPr>
            </w:pPr>
            <w:r w:rsidRPr="00007828">
              <w:rPr>
                <w:sz w:val="24"/>
                <w:szCs w:val="24"/>
              </w:rPr>
              <w:t>1</w:t>
            </w:r>
          </w:p>
        </w:tc>
        <w:tc>
          <w:tcPr>
            <w:tcW w:w="2201" w:type="dxa"/>
            <w:tcBorders>
              <w:left w:val="single" w:sz="4" w:space="0" w:color="auto"/>
              <w:right w:val="single" w:sz="4" w:space="0" w:color="auto"/>
            </w:tcBorders>
          </w:tcPr>
          <w:p w:rsidR="007A44DC" w:rsidRPr="00007828" w:rsidRDefault="007A44DC" w:rsidP="00465459">
            <w:pPr>
              <w:pStyle w:val="af"/>
              <w:ind w:left="0"/>
              <w:jc w:val="center"/>
              <w:rPr>
                <w:sz w:val="24"/>
                <w:szCs w:val="24"/>
              </w:rPr>
            </w:pPr>
            <w:r w:rsidRPr="00007828">
              <w:rPr>
                <w:sz w:val="24"/>
                <w:szCs w:val="24"/>
              </w:rPr>
              <w:t>0</w:t>
            </w:r>
          </w:p>
        </w:tc>
        <w:tc>
          <w:tcPr>
            <w:tcW w:w="2551" w:type="dxa"/>
            <w:tcBorders>
              <w:left w:val="single" w:sz="4" w:space="0" w:color="auto"/>
            </w:tcBorders>
          </w:tcPr>
          <w:p w:rsidR="007A44DC" w:rsidRPr="00007828" w:rsidRDefault="007A44DC" w:rsidP="00465459">
            <w:pPr>
              <w:pStyle w:val="af"/>
              <w:ind w:left="0"/>
              <w:jc w:val="center"/>
              <w:rPr>
                <w:sz w:val="24"/>
                <w:szCs w:val="24"/>
              </w:rPr>
            </w:pPr>
            <w:r w:rsidRPr="00007828">
              <w:rPr>
                <w:sz w:val="24"/>
                <w:szCs w:val="24"/>
              </w:rPr>
              <w:t>0</w:t>
            </w:r>
          </w:p>
        </w:tc>
      </w:tr>
      <w:tr w:rsidR="007A44DC" w:rsidRPr="00007828" w:rsidTr="009E7909">
        <w:tc>
          <w:tcPr>
            <w:tcW w:w="3216" w:type="dxa"/>
          </w:tcPr>
          <w:p w:rsidR="007A44DC" w:rsidRPr="00007828" w:rsidRDefault="007A44DC" w:rsidP="00465459">
            <w:pPr>
              <w:pStyle w:val="af"/>
              <w:ind w:left="0"/>
              <w:rPr>
                <w:sz w:val="24"/>
                <w:szCs w:val="24"/>
              </w:rPr>
            </w:pPr>
            <w:r w:rsidRPr="00007828">
              <w:rPr>
                <w:sz w:val="24"/>
                <w:szCs w:val="24"/>
              </w:rPr>
              <w:t xml:space="preserve">17. </w:t>
            </w:r>
            <w:proofErr w:type="spellStart"/>
            <w:r w:rsidRPr="00007828">
              <w:rPr>
                <w:sz w:val="24"/>
                <w:szCs w:val="24"/>
              </w:rPr>
              <w:t>Технология</w:t>
            </w:r>
            <w:proofErr w:type="spellEnd"/>
          </w:p>
        </w:tc>
        <w:tc>
          <w:tcPr>
            <w:tcW w:w="2193" w:type="dxa"/>
            <w:tcBorders>
              <w:right w:val="single" w:sz="4" w:space="0" w:color="auto"/>
            </w:tcBorders>
          </w:tcPr>
          <w:p w:rsidR="007A44DC" w:rsidRPr="00007828" w:rsidRDefault="007A44DC" w:rsidP="00465459">
            <w:pPr>
              <w:pStyle w:val="af"/>
              <w:ind w:left="0"/>
              <w:jc w:val="center"/>
              <w:rPr>
                <w:sz w:val="24"/>
                <w:szCs w:val="24"/>
              </w:rPr>
            </w:pPr>
            <w:r w:rsidRPr="00007828">
              <w:rPr>
                <w:sz w:val="24"/>
                <w:szCs w:val="24"/>
              </w:rPr>
              <w:t>1</w:t>
            </w:r>
          </w:p>
        </w:tc>
        <w:tc>
          <w:tcPr>
            <w:tcW w:w="2201" w:type="dxa"/>
            <w:tcBorders>
              <w:left w:val="single" w:sz="4" w:space="0" w:color="auto"/>
              <w:right w:val="single" w:sz="4" w:space="0" w:color="auto"/>
            </w:tcBorders>
          </w:tcPr>
          <w:p w:rsidR="007A44DC" w:rsidRPr="00007828" w:rsidRDefault="007A44DC" w:rsidP="00465459">
            <w:pPr>
              <w:pStyle w:val="af"/>
              <w:ind w:left="0"/>
              <w:jc w:val="center"/>
              <w:rPr>
                <w:sz w:val="24"/>
                <w:szCs w:val="24"/>
              </w:rPr>
            </w:pPr>
            <w:r w:rsidRPr="00007828">
              <w:rPr>
                <w:sz w:val="24"/>
                <w:szCs w:val="24"/>
              </w:rPr>
              <w:t>0</w:t>
            </w:r>
          </w:p>
        </w:tc>
        <w:tc>
          <w:tcPr>
            <w:tcW w:w="2551" w:type="dxa"/>
            <w:tcBorders>
              <w:left w:val="single" w:sz="4" w:space="0" w:color="auto"/>
            </w:tcBorders>
          </w:tcPr>
          <w:p w:rsidR="007A44DC" w:rsidRPr="00007828" w:rsidRDefault="007A44DC" w:rsidP="00465459">
            <w:pPr>
              <w:pStyle w:val="af"/>
              <w:ind w:left="0"/>
              <w:jc w:val="center"/>
              <w:rPr>
                <w:sz w:val="24"/>
                <w:szCs w:val="24"/>
              </w:rPr>
            </w:pPr>
            <w:r w:rsidRPr="00007828">
              <w:rPr>
                <w:sz w:val="24"/>
                <w:szCs w:val="24"/>
              </w:rPr>
              <w:t>0</w:t>
            </w:r>
          </w:p>
        </w:tc>
      </w:tr>
      <w:tr w:rsidR="007A44DC" w:rsidRPr="00007828" w:rsidTr="009E7909">
        <w:tc>
          <w:tcPr>
            <w:tcW w:w="3216" w:type="dxa"/>
          </w:tcPr>
          <w:p w:rsidR="007A44DC" w:rsidRPr="00007828" w:rsidRDefault="007A44DC" w:rsidP="00465459">
            <w:pPr>
              <w:pStyle w:val="af"/>
              <w:ind w:left="0"/>
              <w:rPr>
                <w:sz w:val="24"/>
                <w:szCs w:val="24"/>
              </w:rPr>
            </w:pPr>
            <w:r w:rsidRPr="00007828">
              <w:rPr>
                <w:sz w:val="24"/>
                <w:szCs w:val="24"/>
              </w:rPr>
              <w:t xml:space="preserve">18.Физическая </w:t>
            </w:r>
            <w:proofErr w:type="spellStart"/>
            <w:r w:rsidRPr="00007828">
              <w:rPr>
                <w:sz w:val="24"/>
                <w:szCs w:val="24"/>
              </w:rPr>
              <w:t>культура</w:t>
            </w:r>
            <w:proofErr w:type="spellEnd"/>
          </w:p>
        </w:tc>
        <w:tc>
          <w:tcPr>
            <w:tcW w:w="2193" w:type="dxa"/>
            <w:tcBorders>
              <w:right w:val="single" w:sz="4" w:space="0" w:color="auto"/>
            </w:tcBorders>
          </w:tcPr>
          <w:p w:rsidR="007A44DC" w:rsidRPr="00007828" w:rsidRDefault="007A44DC" w:rsidP="00465459">
            <w:pPr>
              <w:pStyle w:val="af"/>
              <w:ind w:left="0"/>
              <w:jc w:val="center"/>
              <w:rPr>
                <w:sz w:val="24"/>
                <w:szCs w:val="24"/>
              </w:rPr>
            </w:pPr>
            <w:r w:rsidRPr="00007828">
              <w:rPr>
                <w:sz w:val="24"/>
                <w:szCs w:val="24"/>
              </w:rPr>
              <w:t>1</w:t>
            </w:r>
          </w:p>
        </w:tc>
        <w:tc>
          <w:tcPr>
            <w:tcW w:w="2201" w:type="dxa"/>
            <w:tcBorders>
              <w:left w:val="single" w:sz="4" w:space="0" w:color="auto"/>
              <w:right w:val="single" w:sz="4" w:space="0" w:color="auto"/>
            </w:tcBorders>
          </w:tcPr>
          <w:p w:rsidR="007A44DC" w:rsidRPr="00007828" w:rsidRDefault="007A44DC" w:rsidP="00465459">
            <w:pPr>
              <w:pStyle w:val="af"/>
              <w:ind w:left="0"/>
              <w:jc w:val="center"/>
              <w:rPr>
                <w:sz w:val="24"/>
                <w:szCs w:val="24"/>
              </w:rPr>
            </w:pPr>
            <w:r w:rsidRPr="00007828">
              <w:rPr>
                <w:sz w:val="24"/>
                <w:szCs w:val="24"/>
              </w:rPr>
              <w:t>0</w:t>
            </w:r>
          </w:p>
        </w:tc>
        <w:tc>
          <w:tcPr>
            <w:tcW w:w="2551" w:type="dxa"/>
            <w:tcBorders>
              <w:left w:val="single" w:sz="4" w:space="0" w:color="auto"/>
            </w:tcBorders>
          </w:tcPr>
          <w:p w:rsidR="007A44DC" w:rsidRPr="00007828" w:rsidRDefault="007A44DC" w:rsidP="00465459">
            <w:pPr>
              <w:pStyle w:val="af"/>
              <w:ind w:left="0"/>
              <w:jc w:val="center"/>
              <w:rPr>
                <w:sz w:val="24"/>
                <w:szCs w:val="24"/>
              </w:rPr>
            </w:pPr>
            <w:r w:rsidRPr="00007828">
              <w:rPr>
                <w:sz w:val="24"/>
                <w:szCs w:val="24"/>
              </w:rPr>
              <w:t>0</w:t>
            </w:r>
          </w:p>
        </w:tc>
      </w:tr>
      <w:tr w:rsidR="007A44DC" w:rsidRPr="00007828" w:rsidTr="009E7909">
        <w:trPr>
          <w:trHeight w:val="748"/>
        </w:trPr>
        <w:tc>
          <w:tcPr>
            <w:tcW w:w="3216" w:type="dxa"/>
          </w:tcPr>
          <w:p w:rsidR="007A44DC" w:rsidRPr="00007828" w:rsidRDefault="007A44DC" w:rsidP="00465459">
            <w:pPr>
              <w:pStyle w:val="af"/>
              <w:ind w:left="0"/>
              <w:rPr>
                <w:sz w:val="24"/>
                <w:szCs w:val="24"/>
              </w:rPr>
            </w:pPr>
            <w:r w:rsidRPr="00007828">
              <w:rPr>
                <w:sz w:val="24"/>
                <w:szCs w:val="24"/>
              </w:rPr>
              <w:t>19. МХК</w:t>
            </w:r>
          </w:p>
          <w:p w:rsidR="007A44DC" w:rsidRPr="00007828" w:rsidRDefault="007A44DC" w:rsidP="00465459">
            <w:pPr>
              <w:pStyle w:val="af"/>
              <w:ind w:left="0"/>
              <w:rPr>
                <w:sz w:val="24"/>
                <w:szCs w:val="24"/>
              </w:rPr>
            </w:pPr>
          </w:p>
        </w:tc>
        <w:tc>
          <w:tcPr>
            <w:tcW w:w="2193" w:type="dxa"/>
            <w:tcBorders>
              <w:right w:val="single" w:sz="4" w:space="0" w:color="auto"/>
            </w:tcBorders>
          </w:tcPr>
          <w:p w:rsidR="007A44DC" w:rsidRPr="00007828" w:rsidRDefault="007A44DC" w:rsidP="00465459">
            <w:pPr>
              <w:pStyle w:val="af"/>
              <w:ind w:left="0"/>
              <w:jc w:val="center"/>
              <w:rPr>
                <w:sz w:val="24"/>
                <w:szCs w:val="24"/>
              </w:rPr>
            </w:pPr>
            <w:r w:rsidRPr="00007828">
              <w:rPr>
                <w:sz w:val="24"/>
                <w:szCs w:val="24"/>
              </w:rPr>
              <w:t>0</w:t>
            </w:r>
          </w:p>
          <w:p w:rsidR="007A44DC" w:rsidRPr="00007828" w:rsidRDefault="007A44DC" w:rsidP="00465459">
            <w:pPr>
              <w:pStyle w:val="af"/>
              <w:ind w:left="0"/>
              <w:jc w:val="center"/>
              <w:rPr>
                <w:sz w:val="24"/>
                <w:szCs w:val="24"/>
              </w:rPr>
            </w:pPr>
          </w:p>
        </w:tc>
        <w:tc>
          <w:tcPr>
            <w:tcW w:w="2201" w:type="dxa"/>
            <w:tcBorders>
              <w:left w:val="single" w:sz="4" w:space="0" w:color="auto"/>
              <w:right w:val="single" w:sz="4" w:space="0" w:color="auto"/>
            </w:tcBorders>
          </w:tcPr>
          <w:p w:rsidR="007A44DC" w:rsidRPr="00007828" w:rsidRDefault="007A44DC" w:rsidP="00465459">
            <w:pPr>
              <w:pStyle w:val="af"/>
              <w:ind w:left="0"/>
              <w:jc w:val="center"/>
              <w:rPr>
                <w:sz w:val="24"/>
                <w:szCs w:val="24"/>
              </w:rPr>
            </w:pPr>
            <w:r w:rsidRPr="00007828">
              <w:rPr>
                <w:sz w:val="24"/>
                <w:szCs w:val="24"/>
              </w:rPr>
              <w:t>0</w:t>
            </w:r>
          </w:p>
          <w:p w:rsidR="007A44DC" w:rsidRPr="00007828" w:rsidRDefault="007A44DC" w:rsidP="00465459">
            <w:pPr>
              <w:pStyle w:val="af"/>
              <w:ind w:left="0"/>
              <w:jc w:val="center"/>
              <w:rPr>
                <w:sz w:val="24"/>
                <w:szCs w:val="24"/>
              </w:rPr>
            </w:pPr>
          </w:p>
        </w:tc>
        <w:tc>
          <w:tcPr>
            <w:tcW w:w="2551" w:type="dxa"/>
            <w:tcBorders>
              <w:left w:val="single" w:sz="4" w:space="0" w:color="auto"/>
            </w:tcBorders>
          </w:tcPr>
          <w:p w:rsidR="007A44DC" w:rsidRPr="00007828" w:rsidRDefault="007A44DC" w:rsidP="00465459">
            <w:pPr>
              <w:pStyle w:val="af"/>
              <w:ind w:left="0"/>
              <w:jc w:val="center"/>
              <w:rPr>
                <w:sz w:val="24"/>
                <w:szCs w:val="24"/>
              </w:rPr>
            </w:pPr>
            <w:r w:rsidRPr="00007828">
              <w:rPr>
                <w:sz w:val="24"/>
                <w:szCs w:val="24"/>
              </w:rPr>
              <w:t>0</w:t>
            </w:r>
          </w:p>
          <w:p w:rsidR="007A44DC" w:rsidRPr="00007828" w:rsidRDefault="007A44DC" w:rsidP="00465459">
            <w:pPr>
              <w:pStyle w:val="af"/>
              <w:ind w:left="0"/>
              <w:jc w:val="center"/>
              <w:rPr>
                <w:sz w:val="24"/>
                <w:szCs w:val="24"/>
              </w:rPr>
            </w:pPr>
          </w:p>
        </w:tc>
      </w:tr>
      <w:tr w:rsidR="007A44DC" w:rsidRPr="00007828" w:rsidTr="009E7909">
        <w:tc>
          <w:tcPr>
            <w:tcW w:w="3216" w:type="dxa"/>
          </w:tcPr>
          <w:p w:rsidR="007A44DC" w:rsidRPr="00007828" w:rsidRDefault="007A44DC" w:rsidP="00465459">
            <w:pPr>
              <w:pStyle w:val="af"/>
              <w:ind w:left="0"/>
              <w:jc w:val="center"/>
              <w:rPr>
                <w:sz w:val="24"/>
                <w:szCs w:val="24"/>
              </w:rPr>
            </w:pPr>
            <w:proofErr w:type="spellStart"/>
            <w:r w:rsidRPr="00007828">
              <w:rPr>
                <w:sz w:val="24"/>
                <w:szCs w:val="24"/>
              </w:rPr>
              <w:t>Итого</w:t>
            </w:r>
            <w:proofErr w:type="spellEnd"/>
          </w:p>
        </w:tc>
        <w:tc>
          <w:tcPr>
            <w:tcW w:w="2193" w:type="dxa"/>
            <w:tcBorders>
              <w:right w:val="single" w:sz="4" w:space="0" w:color="auto"/>
            </w:tcBorders>
          </w:tcPr>
          <w:p w:rsidR="007A44DC" w:rsidRPr="00007828" w:rsidRDefault="007A44DC" w:rsidP="00465459">
            <w:pPr>
              <w:pStyle w:val="af"/>
              <w:ind w:left="0"/>
              <w:jc w:val="center"/>
              <w:rPr>
                <w:sz w:val="24"/>
                <w:szCs w:val="24"/>
              </w:rPr>
            </w:pPr>
            <w:r w:rsidRPr="00007828">
              <w:rPr>
                <w:sz w:val="24"/>
                <w:szCs w:val="24"/>
              </w:rPr>
              <w:t>45</w:t>
            </w:r>
          </w:p>
        </w:tc>
        <w:tc>
          <w:tcPr>
            <w:tcW w:w="2201" w:type="dxa"/>
            <w:tcBorders>
              <w:left w:val="single" w:sz="4" w:space="0" w:color="auto"/>
              <w:right w:val="single" w:sz="4" w:space="0" w:color="auto"/>
            </w:tcBorders>
          </w:tcPr>
          <w:p w:rsidR="007A44DC" w:rsidRPr="00007828" w:rsidRDefault="007A44DC" w:rsidP="00465459">
            <w:pPr>
              <w:pStyle w:val="af"/>
              <w:ind w:left="0"/>
              <w:jc w:val="center"/>
              <w:rPr>
                <w:sz w:val="24"/>
                <w:szCs w:val="24"/>
              </w:rPr>
            </w:pPr>
            <w:r w:rsidRPr="00007828">
              <w:rPr>
                <w:sz w:val="24"/>
                <w:szCs w:val="24"/>
              </w:rPr>
              <w:t>0</w:t>
            </w:r>
          </w:p>
        </w:tc>
        <w:tc>
          <w:tcPr>
            <w:tcW w:w="2551" w:type="dxa"/>
            <w:tcBorders>
              <w:left w:val="single" w:sz="4" w:space="0" w:color="auto"/>
            </w:tcBorders>
          </w:tcPr>
          <w:p w:rsidR="007A44DC" w:rsidRPr="00007828" w:rsidRDefault="007A44DC" w:rsidP="00465459">
            <w:pPr>
              <w:pStyle w:val="af"/>
              <w:ind w:left="0"/>
              <w:jc w:val="center"/>
              <w:rPr>
                <w:sz w:val="24"/>
                <w:szCs w:val="24"/>
              </w:rPr>
            </w:pPr>
            <w:r w:rsidRPr="00007828">
              <w:rPr>
                <w:sz w:val="24"/>
                <w:szCs w:val="24"/>
              </w:rPr>
              <w:t>0</w:t>
            </w:r>
          </w:p>
        </w:tc>
      </w:tr>
    </w:tbl>
    <w:p w:rsidR="007A44DC" w:rsidRPr="009E7909" w:rsidRDefault="007A44DC" w:rsidP="00465459">
      <w:pPr>
        <w:contextualSpacing/>
        <w:rPr>
          <w:rFonts w:ascii="Times New Roman" w:eastAsia="Calibri" w:hAnsi="Times New Roman" w:cs="Times New Roman"/>
          <w:sz w:val="24"/>
          <w:szCs w:val="24"/>
          <w:lang w:val="ru-RU"/>
        </w:rPr>
      </w:pPr>
    </w:p>
    <w:p w:rsidR="007A44DC" w:rsidRPr="007A44DC" w:rsidRDefault="007A44DC" w:rsidP="00465459">
      <w:pPr>
        <w:shd w:val="clear" w:color="auto" w:fill="FFFFFF"/>
        <w:spacing w:after="150"/>
        <w:contextualSpacing/>
        <w:rPr>
          <w:rFonts w:ascii="Times New Roman" w:eastAsia="Calibri" w:hAnsi="Times New Roman" w:cs="Times New Roman"/>
          <w:sz w:val="24"/>
          <w:szCs w:val="24"/>
          <w:lang w:val="ru-RU"/>
        </w:rPr>
      </w:pPr>
      <w:r w:rsidRPr="007A44DC">
        <w:rPr>
          <w:rFonts w:ascii="Times New Roman" w:eastAsia="Calibri" w:hAnsi="Times New Roman" w:cs="Times New Roman"/>
          <w:sz w:val="24"/>
          <w:szCs w:val="24"/>
          <w:lang w:val="ru-RU"/>
        </w:rPr>
        <w:t xml:space="preserve">          Количество победителей снизилось на 0,2% в срав</w:t>
      </w:r>
      <w:r w:rsidR="009E7909">
        <w:rPr>
          <w:rFonts w:ascii="Times New Roman" w:eastAsia="Calibri" w:hAnsi="Times New Roman" w:cs="Times New Roman"/>
          <w:sz w:val="24"/>
          <w:szCs w:val="24"/>
          <w:lang w:val="ru-RU"/>
        </w:rPr>
        <w:t>нении с прошлым учебным годом.</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1"/>
        <w:gridCol w:w="1382"/>
        <w:gridCol w:w="1430"/>
        <w:gridCol w:w="1036"/>
        <w:gridCol w:w="1382"/>
        <w:gridCol w:w="1430"/>
        <w:gridCol w:w="2280"/>
      </w:tblGrid>
      <w:tr w:rsidR="007A44DC" w:rsidRPr="00007828" w:rsidTr="009E7909">
        <w:tc>
          <w:tcPr>
            <w:tcW w:w="1941" w:type="dxa"/>
            <w:vMerge w:val="restart"/>
            <w:tcBorders>
              <w:top w:val="single" w:sz="4" w:space="0" w:color="auto"/>
              <w:left w:val="single" w:sz="4" w:space="0" w:color="auto"/>
              <w:bottom w:val="single" w:sz="4" w:space="0" w:color="auto"/>
              <w:right w:val="single" w:sz="4" w:space="0" w:color="auto"/>
            </w:tcBorders>
            <w:hideMark/>
          </w:tcPr>
          <w:p w:rsidR="007A44DC" w:rsidRPr="00007828" w:rsidRDefault="007A44DC" w:rsidP="00465459">
            <w:pPr>
              <w:contextualSpacing/>
              <w:jc w:val="both"/>
              <w:rPr>
                <w:rFonts w:ascii="Times New Roman" w:eastAsia="Calibri" w:hAnsi="Times New Roman" w:cs="Times New Roman"/>
                <w:sz w:val="24"/>
                <w:szCs w:val="24"/>
              </w:rPr>
            </w:pPr>
            <w:r w:rsidRPr="007A44DC">
              <w:rPr>
                <w:rFonts w:ascii="Times New Roman" w:eastAsia="Calibri" w:hAnsi="Times New Roman" w:cs="Times New Roman"/>
                <w:sz w:val="24"/>
                <w:szCs w:val="24"/>
                <w:lang w:val="ru-RU"/>
              </w:rPr>
              <w:t xml:space="preserve">    </w:t>
            </w:r>
            <w:proofErr w:type="spellStart"/>
            <w:r w:rsidRPr="00007828">
              <w:rPr>
                <w:rFonts w:ascii="Times New Roman" w:eastAsia="Calibri" w:hAnsi="Times New Roman" w:cs="Times New Roman"/>
                <w:sz w:val="24"/>
                <w:szCs w:val="24"/>
              </w:rPr>
              <w:t>Предметы</w:t>
            </w:r>
            <w:proofErr w:type="spellEnd"/>
          </w:p>
        </w:tc>
        <w:tc>
          <w:tcPr>
            <w:tcW w:w="3848" w:type="dxa"/>
            <w:gridSpan w:val="3"/>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both"/>
              <w:rPr>
                <w:rFonts w:ascii="Times New Roman" w:eastAsia="Calibri" w:hAnsi="Times New Roman" w:cs="Times New Roman"/>
                <w:sz w:val="24"/>
                <w:szCs w:val="24"/>
              </w:rPr>
            </w:pPr>
            <w:r w:rsidRPr="00007828">
              <w:rPr>
                <w:rFonts w:ascii="Times New Roman" w:eastAsia="Calibri" w:hAnsi="Times New Roman" w:cs="Times New Roman"/>
                <w:sz w:val="24"/>
                <w:szCs w:val="24"/>
              </w:rPr>
              <w:t xml:space="preserve">             2023</w:t>
            </w:r>
          </w:p>
        </w:tc>
        <w:tc>
          <w:tcPr>
            <w:tcW w:w="5092" w:type="dxa"/>
            <w:gridSpan w:val="3"/>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both"/>
              <w:rPr>
                <w:rFonts w:ascii="Times New Roman" w:eastAsia="Calibri" w:hAnsi="Times New Roman" w:cs="Times New Roman"/>
                <w:sz w:val="24"/>
                <w:szCs w:val="24"/>
              </w:rPr>
            </w:pPr>
            <w:r w:rsidRPr="00007828">
              <w:rPr>
                <w:rFonts w:ascii="Times New Roman" w:eastAsia="Calibri" w:hAnsi="Times New Roman" w:cs="Times New Roman"/>
                <w:sz w:val="24"/>
                <w:szCs w:val="24"/>
              </w:rPr>
              <w:t>2024</w:t>
            </w:r>
          </w:p>
        </w:tc>
      </w:tr>
      <w:tr w:rsidR="007A44DC" w:rsidRPr="00007828" w:rsidTr="009E7909">
        <w:tc>
          <w:tcPr>
            <w:tcW w:w="0" w:type="auto"/>
            <w:vMerge/>
            <w:tcBorders>
              <w:top w:val="single" w:sz="4" w:space="0" w:color="auto"/>
              <w:left w:val="single" w:sz="4" w:space="0" w:color="auto"/>
              <w:bottom w:val="single" w:sz="4" w:space="0" w:color="auto"/>
              <w:right w:val="single" w:sz="4" w:space="0" w:color="auto"/>
            </w:tcBorders>
            <w:vAlign w:val="center"/>
            <w:hideMark/>
          </w:tcPr>
          <w:p w:rsidR="007A44DC" w:rsidRPr="00007828" w:rsidRDefault="007A44DC" w:rsidP="00465459">
            <w:pPr>
              <w:contextualSpacing/>
              <w:rPr>
                <w:rFonts w:ascii="Times New Roman" w:eastAsia="Calibri" w:hAnsi="Times New Roman" w:cs="Times New Roman"/>
                <w:sz w:val="24"/>
                <w:szCs w:val="24"/>
              </w:rPr>
            </w:pPr>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both"/>
              <w:rPr>
                <w:rFonts w:ascii="Times New Roman" w:eastAsia="Calibri" w:hAnsi="Times New Roman" w:cs="Times New Roman"/>
                <w:sz w:val="24"/>
                <w:szCs w:val="24"/>
              </w:rPr>
            </w:pPr>
            <w:proofErr w:type="spellStart"/>
            <w:r w:rsidRPr="00007828">
              <w:rPr>
                <w:rFonts w:ascii="Times New Roman" w:eastAsia="Calibri" w:hAnsi="Times New Roman" w:cs="Times New Roman"/>
                <w:sz w:val="24"/>
                <w:szCs w:val="24"/>
              </w:rPr>
              <w:t>Кол-во</w:t>
            </w:r>
            <w:proofErr w:type="spellEnd"/>
            <w:r w:rsidRPr="00007828">
              <w:rPr>
                <w:rFonts w:ascii="Times New Roman" w:eastAsia="Calibri" w:hAnsi="Times New Roman" w:cs="Times New Roman"/>
                <w:sz w:val="24"/>
                <w:szCs w:val="24"/>
              </w:rPr>
              <w:t xml:space="preserve"> </w:t>
            </w:r>
            <w:proofErr w:type="spellStart"/>
            <w:r w:rsidRPr="00007828">
              <w:rPr>
                <w:rFonts w:ascii="Times New Roman" w:eastAsia="Calibri" w:hAnsi="Times New Roman" w:cs="Times New Roman"/>
                <w:sz w:val="24"/>
                <w:szCs w:val="24"/>
              </w:rPr>
              <w:t>участников</w:t>
            </w:r>
            <w:proofErr w:type="spellEnd"/>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both"/>
              <w:rPr>
                <w:rFonts w:ascii="Times New Roman" w:eastAsia="Calibri" w:hAnsi="Times New Roman" w:cs="Times New Roman"/>
                <w:sz w:val="24"/>
                <w:szCs w:val="24"/>
              </w:rPr>
            </w:pPr>
            <w:proofErr w:type="spellStart"/>
            <w:r w:rsidRPr="00007828">
              <w:rPr>
                <w:rFonts w:ascii="Times New Roman" w:eastAsia="Calibri" w:hAnsi="Times New Roman" w:cs="Times New Roman"/>
                <w:sz w:val="24"/>
                <w:szCs w:val="24"/>
              </w:rPr>
              <w:t>Победитель</w:t>
            </w:r>
            <w:proofErr w:type="spellEnd"/>
          </w:p>
          <w:p w:rsidR="007A44DC" w:rsidRPr="00007828" w:rsidRDefault="007A44DC" w:rsidP="00465459">
            <w:pPr>
              <w:contextualSpacing/>
              <w:jc w:val="both"/>
              <w:rPr>
                <w:rFonts w:ascii="Times New Roman" w:eastAsia="Calibri" w:hAnsi="Times New Roman" w:cs="Times New Roman"/>
                <w:sz w:val="24"/>
                <w:szCs w:val="24"/>
              </w:rPr>
            </w:pPr>
          </w:p>
        </w:tc>
        <w:tc>
          <w:tcPr>
            <w:tcW w:w="1036"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both"/>
              <w:rPr>
                <w:rFonts w:ascii="Times New Roman" w:eastAsia="Calibri" w:hAnsi="Times New Roman" w:cs="Times New Roman"/>
                <w:sz w:val="24"/>
                <w:szCs w:val="24"/>
              </w:rPr>
            </w:pPr>
            <w:proofErr w:type="spellStart"/>
            <w:r w:rsidRPr="00007828">
              <w:rPr>
                <w:rFonts w:ascii="Times New Roman" w:eastAsia="Calibri" w:hAnsi="Times New Roman" w:cs="Times New Roman"/>
                <w:sz w:val="24"/>
                <w:szCs w:val="24"/>
              </w:rPr>
              <w:t>Призер</w:t>
            </w:r>
            <w:proofErr w:type="spellEnd"/>
          </w:p>
          <w:p w:rsidR="007A44DC" w:rsidRPr="00007828" w:rsidRDefault="007A44DC" w:rsidP="00465459">
            <w:pPr>
              <w:contextualSpacing/>
              <w:jc w:val="both"/>
              <w:rPr>
                <w:rFonts w:ascii="Times New Roman" w:eastAsia="Calibri" w:hAnsi="Times New Roman" w:cs="Times New Roman"/>
                <w:sz w:val="24"/>
                <w:szCs w:val="24"/>
              </w:rPr>
            </w:pPr>
          </w:p>
        </w:tc>
        <w:tc>
          <w:tcPr>
            <w:tcW w:w="1382" w:type="dxa"/>
            <w:tcBorders>
              <w:top w:val="single" w:sz="4" w:space="0" w:color="auto"/>
              <w:left w:val="single" w:sz="4" w:space="0" w:color="auto"/>
              <w:bottom w:val="single" w:sz="4" w:space="0" w:color="auto"/>
              <w:right w:val="single" w:sz="4" w:space="0" w:color="auto"/>
            </w:tcBorders>
            <w:hideMark/>
          </w:tcPr>
          <w:p w:rsidR="007A44DC" w:rsidRPr="00007828" w:rsidRDefault="007A44DC" w:rsidP="00465459">
            <w:pPr>
              <w:contextualSpacing/>
              <w:jc w:val="both"/>
              <w:rPr>
                <w:rFonts w:ascii="Times New Roman" w:eastAsia="Calibri" w:hAnsi="Times New Roman" w:cs="Times New Roman"/>
                <w:sz w:val="24"/>
                <w:szCs w:val="24"/>
              </w:rPr>
            </w:pPr>
            <w:proofErr w:type="spellStart"/>
            <w:r w:rsidRPr="00007828">
              <w:rPr>
                <w:rFonts w:ascii="Times New Roman" w:eastAsia="Calibri" w:hAnsi="Times New Roman" w:cs="Times New Roman"/>
                <w:sz w:val="24"/>
                <w:szCs w:val="24"/>
              </w:rPr>
              <w:t>Кол-во</w:t>
            </w:r>
            <w:proofErr w:type="spellEnd"/>
            <w:r w:rsidRPr="00007828">
              <w:rPr>
                <w:rFonts w:ascii="Times New Roman" w:eastAsia="Calibri" w:hAnsi="Times New Roman" w:cs="Times New Roman"/>
                <w:sz w:val="24"/>
                <w:szCs w:val="24"/>
              </w:rPr>
              <w:t xml:space="preserve"> </w:t>
            </w:r>
            <w:proofErr w:type="spellStart"/>
            <w:r w:rsidRPr="00007828">
              <w:rPr>
                <w:rFonts w:ascii="Times New Roman" w:eastAsia="Calibri" w:hAnsi="Times New Roman" w:cs="Times New Roman"/>
                <w:sz w:val="24"/>
                <w:szCs w:val="24"/>
              </w:rPr>
              <w:t>участников</w:t>
            </w:r>
            <w:proofErr w:type="spellEnd"/>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both"/>
              <w:rPr>
                <w:rFonts w:ascii="Times New Roman" w:eastAsia="Calibri" w:hAnsi="Times New Roman" w:cs="Times New Roman"/>
                <w:sz w:val="24"/>
                <w:szCs w:val="24"/>
              </w:rPr>
            </w:pPr>
            <w:proofErr w:type="spellStart"/>
            <w:r w:rsidRPr="00007828">
              <w:rPr>
                <w:rFonts w:ascii="Times New Roman" w:eastAsia="Calibri" w:hAnsi="Times New Roman" w:cs="Times New Roman"/>
                <w:sz w:val="24"/>
                <w:szCs w:val="24"/>
              </w:rPr>
              <w:t>Победитель</w:t>
            </w:r>
            <w:proofErr w:type="spellEnd"/>
          </w:p>
          <w:p w:rsidR="007A44DC" w:rsidRPr="00007828" w:rsidRDefault="007A44DC" w:rsidP="00465459">
            <w:pPr>
              <w:contextualSpacing/>
              <w:jc w:val="both"/>
              <w:rPr>
                <w:rFonts w:ascii="Times New Roman" w:eastAsia="Calibri" w:hAnsi="Times New Roman" w:cs="Times New Roman"/>
                <w:sz w:val="24"/>
                <w:szCs w:val="24"/>
              </w:rPr>
            </w:pPr>
          </w:p>
        </w:tc>
        <w:tc>
          <w:tcPr>
            <w:tcW w:w="228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both"/>
              <w:rPr>
                <w:rFonts w:ascii="Times New Roman" w:eastAsia="Calibri" w:hAnsi="Times New Roman" w:cs="Times New Roman"/>
                <w:sz w:val="24"/>
                <w:szCs w:val="24"/>
              </w:rPr>
            </w:pPr>
            <w:proofErr w:type="spellStart"/>
            <w:r w:rsidRPr="00007828">
              <w:rPr>
                <w:rFonts w:ascii="Times New Roman" w:eastAsia="Calibri" w:hAnsi="Times New Roman" w:cs="Times New Roman"/>
                <w:sz w:val="24"/>
                <w:szCs w:val="24"/>
              </w:rPr>
              <w:t>Призер</w:t>
            </w:r>
            <w:proofErr w:type="spellEnd"/>
          </w:p>
          <w:p w:rsidR="007A44DC" w:rsidRPr="00007828" w:rsidRDefault="007A44DC" w:rsidP="00465459">
            <w:pPr>
              <w:contextualSpacing/>
              <w:jc w:val="both"/>
              <w:rPr>
                <w:rFonts w:ascii="Times New Roman" w:eastAsia="Calibri" w:hAnsi="Times New Roman" w:cs="Times New Roman"/>
                <w:sz w:val="24"/>
                <w:szCs w:val="24"/>
              </w:rPr>
            </w:pPr>
          </w:p>
        </w:tc>
      </w:tr>
      <w:tr w:rsidR="007A44DC" w:rsidRPr="00007828" w:rsidTr="009E7909">
        <w:tc>
          <w:tcPr>
            <w:tcW w:w="1941" w:type="dxa"/>
            <w:tcBorders>
              <w:top w:val="single" w:sz="4" w:space="0" w:color="auto"/>
              <w:left w:val="single" w:sz="4" w:space="0" w:color="auto"/>
              <w:bottom w:val="single" w:sz="4" w:space="0" w:color="auto"/>
              <w:right w:val="single" w:sz="4" w:space="0" w:color="auto"/>
            </w:tcBorders>
            <w:hideMark/>
          </w:tcPr>
          <w:p w:rsidR="007A44DC" w:rsidRPr="00007828" w:rsidRDefault="007A44DC" w:rsidP="00465459">
            <w:pPr>
              <w:contextualSpacing/>
              <w:jc w:val="both"/>
              <w:rPr>
                <w:rFonts w:ascii="Times New Roman" w:eastAsia="Calibri" w:hAnsi="Times New Roman" w:cs="Times New Roman"/>
                <w:sz w:val="24"/>
                <w:szCs w:val="24"/>
              </w:rPr>
            </w:pPr>
            <w:proofErr w:type="spellStart"/>
            <w:r w:rsidRPr="00007828">
              <w:rPr>
                <w:rFonts w:ascii="Times New Roman" w:eastAsia="Calibri" w:hAnsi="Times New Roman" w:cs="Times New Roman"/>
                <w:sz w:val="24"/>
                <w:szCs w:val="24"/>
              </w:rPr>
              <w:lastRenderedPageBreak/>
              <w:t>Русский</w:t>
            </w:r>
            <w:proofErr w:type="spellEnd"/>
            <w:r w:rsidRPr="00007828">
              <w:rPr>
                <w:rFonts w:ascii="Times New Roman" w:eastAsia="Calibri" w:hAnsi="Times New Roman" w:cs="Times New Roman"/>
                <w:sz w:val="24"/>
                <w:szCs w:val="24"/>
              </w:rPr>
              <w:t xml:space="preserve"> </w:t>
            </w:r>
            <w:proofErr w:type="spellStart"/>
            <w:r w:rsidRPr="00007828">
              <w:rPr>
                <w:rFonts w:ascii="Times New Roman" w:eastAsia="Calibri" w:hAnsi="Times New Roman" w:cs="Times New Roman"/>
                <w:sz w:val="24"/>
                <w:szCs w:val="24"/>
              </w:rPr>
              <w:t>язык</w:t>
            </w:r>
            <w:proofErr w:type="spellEnd"/>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6</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2</w:t>
            </w:r>
          </w:p>
        </w:tc>
        <w:tc>
          <w:tcPr>
            <w:tcW w:w="1036"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3</w:t>
            </w:r>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2</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c>
          <w:tcPr>
            <w:tcW w:w="228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r>
      <w:tr w:rsidR="007A44DC" w:rsidRPr="00007828" w:rsidTr="009E7909">
        <w:tc>
          <w:tcPr>
            <w:tcW w:w="1941" w:type="dxa"/>
            <w:tcBorders>
              <w:top w:val="single" w:sz="4" w:space="0" w:color="auto"/>
              <w:left w:val="single" w:sz="4" w:space="0" w:color="auto"/>
              <w:bottom w:val="single" w:sz="4" w:space="0" w:color="auto"/>
              <w:right w:val="single" w:sz="4" w:space="0" w:color="auto"/>
            </w:tcBorders>
            <w:hideMark/>
          </w:tcPr>
          <w:p w:rsidR="007A44DC" w:rsidRPr="00007828" w:rsidRDefault="007A44DC" w:rsidP="00465459">
            <w:pPr>
              <w:contextualSpacing/>
              <w:jc w:val="both"/>
              <w:rPr>
                <w:rFonts w:ascii="Times New Roman" w:eastAsia="Calibri" w:hAnsi="Times New Roman" w:cs="Times New Roman"/>
                <w:sz w:val="24"/>
                <w:szCs w:val="24"/>
              </w:rPr>
            </w:pPr>
            <w:proofErr w:type="spellStart"/>
            <w:r w:rsidRPr="00007828">
              <w:rPr>
                <w:rFonts w:ascii="Times New Roman" w:eastAsia="Calibri" w:hAnsi="Times New Roman" w:cs="Times New Roman"/>
                <w:sz w:val="24"/>
                <w:szCs w:val="24"/>
              </w:rPr>
              <w:t>Физика</w:t>
            </w:r>
            <w:proofErr w:type="spellEnd"/>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1</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c>
          <w:tcPr>
            <w:tcW w:w="1036"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c>
          <w:tcPr>
            <w:tcW w:w="228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r>
      <w:tr w:rsidR="007A44DC" w:rsidRPr="00007828" w:rsidTr="009E7909">
        <w:tc>
          <w:tcPr>
            <w:tcW w:w="1941" w:type="dxa"/>
            <w:tcBorders>
              <w:top w:val="single" w:sz="4" w:space="0" w:color="auto"/>
              <w:left w:val="single" w:sz="4" w:space="0" w:color="auto"/>
              <w:bottom w:val="single" w:sz="4" w:space="0" w:color="auto"/>
              <w:right w:val="single" w:sz="4" w:space="0" w:color="auto"/>
            </w:tcBorders>
            <w:hideMark/>
          </w:tcPr>
          <w:p w:rsidR="007A44DC" w:rsidRPr="00007828" w:rsidRDefault="007A44DC" w:rsidP="00465459">
            <w:pPr>
              <w:contextualSpacing/>
              <w:jc w:val="both"/>
              <w:rPr>
                <w:rFonts w:ascii="Times New Roman" w:eastAsia="Calibri" w:hAnsi="Times New Roman" w:cs="Times New Roman"/>
                <w:sz w:val="24"/>
                <w:szCs w:val="24"/>
              </w:rPr>
            </w:pPr>
            <w:proofErr w:type="spellStart"/>
            <w:r w:rsidRPr="00007828">
              <w:rPr>
                <w:rFonts w:ascii="Times New Roman" w:eastAsia="Calibri" w:hAnsi="Times New Roman" w:cs="Times New Roman"/>
                <w:sz w:val="24"/>
                <w:szCs w:val="24"/>
              </w:rPr>
              <w:t>Право</w:t>
            </w:r>
            <w:proofErr w:type="spellEnd"/>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center"/>
              <w:rPr>
                <w:rFonts w:ascii="Times New Roman" w:eastAsia="Calibri" w:hAnsi="Times New Roman" w:cs="Times New Roman"/>
                <w:sz w:val="24"/>
                <w:szCs w:val="24"/>
              </w:rPr>
            </w:pPr>
            <w:r w:rsidRPr="00007828">
              <w:rPr>
                <w:rFonts w:ascii="Times New Roman" w:eastAsia="Calibri"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center"/>
              <w:rPr>
                <w:rFonts w:ascii="Times New Roman" w:eastAsia="Calibri" w:hAnsi="Times New Roman" w:cs="Times New Roman"/>
                <w:sz w:val="24"/>
                <w:szCs w:val="24"/>
              </w:rPr>
            </w:pPr>
            <w:r w:rsidRPr="00007828">
              <w:rPr>
                <w:rFonts w:ascii="Times New Roman" w:eastAsia="Calibri" w:hAnsi="Times New Roman" w:cs="Times New Roman"/>
                <w:sz w:val="24"/>
                <w:szCs w:val="24"/>
              </w:rPr>
              <w:t>0</w:t>
            </w:r>
          </w:p>
        </w:tc>
        <w:tc>
          <w:tcPr>
            <w:tcW w:w="1036"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center"/>
              <w:rPr>
                <w:rFonts w:ascii="Times New Roman" w:eastAsia="Calibri" w:hAnsi="Times New Roman" w:cs="Times New Roman"/>
                <w:sz w:val="24"/>
                <w:szCs w:val="24"/>
              </w:rPr>
            </w:pPr>
            <w:r w:rsidRPr="00007828">
              <w:rPr>
                <w:rFonts w:ascii="Times New Roman" w:eastAsia="Calibri" w:hAnsi="Times New Roman" w:cs="Times New Roman"/>
                <w:sz w:val="24"/>
                <w:szCs w:val="24"/>
              </w:rPr>
              <w:t>0</w:t>
            </w:r>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center"/>
              <w:rPr>
                <w:rFonts w:ascii="Times New Roman" w:eastAsia="Calibri" w:hAnsi="Times New Roman" w:cs="Times New Roman"/>
                <w:sz w:val="24"/>
                <w:szCs w:val="24"/>
              </w:rPr>
            </w:pPr>
            <w:r w:rsidRPr="00007828">
              <w:rPr>
                <w:rFonts w:ascii="Times New Roman" w:eastAsia="Calibri"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center"/>
              <w:rPr>
                <w:rFonts w:ascii="Times New Roman" w:eastAsia="Calibri" w:hAnsi="Times New Roman" w:cs="Times New Roman"/>
                <w:sz w:val="24"/>
                <w:szCs w:val="24"/>
              </w:rPr>
            </w:pPr>
            <w:r w:rsidRPr="00007828">
              <w:rPr>
                <w:rFonts w:ascii="Times New Roman" w:eastAsia="Calibri" w:hAnsi="Times New Roman" w:cs="Times New Roman"/>
                <w:sz w:val="24"/>
                <w:szCs w:val="24"/>
              </w:rPr>
              <w:t>0</w:t>
            </w:r>
          </w:p>
        </w:tc>
        <w:tc>
          <w:tcPr>
            <w:tcW w:w="228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center"/>
              <w:rPr>
                <w:rFonts w:ascii="Times New Roman" w:eastAsia="Calibri" w:hAnsi="Times New Roman" w:cs="Times New Roman"/>
                <w:sz w:val="24"/>
                <w:szCs w:val="24"/>
              </w:rPr>
            </w:pPr>
            <w:r w:rsidRPr="00007828">
              <w:rPr>
                <w:rFonts w:ascii="Times New Roman" w:eastAsia="Calibri" w:hAnsi="Times New Roman" w:cs="Times New Roman"/>
                <w:sz w:val="24"/>
                <w:szCs w:val="24"/>
              </w:rPr>
              <w:t>0</w:t>
            </w:r>
          </w:p>
        </w:tc>
      </w:tr>
      <w:tr w:rsidR="007A44DC" w:rsidRPr="00007828" w:rsidTr="009E7909">
        <w:tc>
          <w:tcPr>
            <w:tcW w:w="1941" w:type="dxa"/>
            <w:tcBorders>
              <w:top w:val="single" w:sz="4" w:space="0" w:color="auto"/>
              <w:left w:val="single" w:sz="4" w:space="0" w:color="auto"/>
              <w:bottom w:val="single" w:sz="4" w:space="0" w:color="auto"/>
              <w:right w:val="single" w:sz="4" w:space="0" w:color="auto"/>
            </w:tcBorders>
            <w:hideMark/>
          </w:tcPr>
          <w:p w:rsidR="007A44DC" w:rsidRPr="00007828" w:rsidRDefault="007A44DC" w:rsidP="00465459">
            <w:pPr>
              <w:contextualSpacing/>
              <w:jc w:val="both"/>
              <w:rPr>
                <w:rFonts w:ascii="Times New Roman" w:eastAsia="Calibri" w:hAnsi="Times New Roman" w:cs="Times New Roman"/>
                <w:sz w:val="24"/>
                <w:szCs w:val="24"/>
              </w:rPr>
            </w:pPr>
            <w:proofErr w:type="spellStart"/>
            <w:r w:rsidRPr="00007828">
              <w:rPr>
                <w:rFonts w:ascii="Times New Roman" w:eastAsia="Calibri" w:hAnsi="Times New Roman" w:cs="Times New Roman"/>
                <w:sz w:val="24"/>
                <w:szCs w:val="24"/>
              </w:rPr>
              <w:t>Химия</w:t>
            </w:r>
            <w:proofErr w:type="spellEnd"/>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1</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c>
          <w:tcPr>
            <w:tcW w:w="1036"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1</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c>
          <w:tcPr>
            <w:tcW w:w="228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r>
      <w:tr w:rsidR="007A44DC" w:rsidRPr="00007828" w:rsidTr="009E7909">
        <w:tc>
          <w:tcPr>
            <w:tcW w:w="1941" w:type="dxa"/>
            <w:tcBorders>
              <w:top w:val="single" w:sz="4" w:space="0" w:color="auto"/>
              <w:left w:val="single" w:sz="4" w:space="0" w:color="auto"/>
              <w:bottom w:val="single" w:sz="4" w:space="0" w:color="auto"/>
              <w:right w:val="single" w:sz="4" w:space="0" w:color="auto"/>
            </w:tcBorders>
            <w:hideMark/>
          </w:tcPr>
          <w:p w:rsidR="007A44DC" w:rsidRPr="00007828" w:rsidRDefault="007A44DC" w:rsidP="00465459">
            <w:pPr>
              <w:contextualSpacing/>
              <w:jc w:val="both"/>
              <w:rPr>
                <w:rFonts w:ascii="Times New Roman" w:eastAsia="Calibri" w:hAnsi="Times New Roman" w:cs="Times New Roman"/>
                <w:sz w:val="24"/>
                <w:szCs w:val="24"/>
              </w:rPr>
            </w:pPr>
            <w:r w:rsidRPr="00007828">
              <w:rPr>
                <w:rFonts w:ascii="Times New Roman" w:eastAsia="Calibri" w:hAnsi="Times New Roman" w:cs="Times New Roman"/>
                <w:sz w:val="24"/>
                <w:szCs w:val="24"/>
              </w:rPr>
              <w:t>ОБЖ</w:t>
            </w:r>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center"/>
              <w:rPr>
                <w:rFonts w:ascii="Times New Roman" w:eastAsia="Calibri" w:hAnsi="Times New Roman" w:cs="Times New Roman"/>
                <w:sz w:val="24"/>
                <w:szCs w:val="24"/>
              </w:rPr>
            </w:pPr>
            <w:r w:rsidRPr="00007828">
              <w:rPr>
                <w:rFonts w:ascii="Times New Roman" w:eastAsia="Calibri"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center"/>
              <w:rPr>
                <w:rFonts w:ascii="Times New Roman" w:eastAsia="Calibri" w:hAnsi="Times New Roman" w:cs="Times New Roman"/>
                <w:sz w:val="24"/>
                <w:szCs w:val="24"/>
              </w:rPr>
            </w:pPr>
            <w:r w:rsidRPr="00007828">
              <w:rPr>
                <w:rFonts w:ascii="Times New Roman" w:eastAsia="Calibri" w:hAnsi="Times New Roman" w:cs="Times New Roman"/>
                <w:sz w:val="24"/>
                <w:szCs w:val="24"/>
              </w:rPr>
              <w:t>0</w:t>
            </w:r>
          </w:p>
        </w:tc>
        <w:tc>
          <w:tcPr>
            <w:tcW w:w="1036"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center"/>
              <w:rPr>
                <w:rFonts w:ascii="Times New Roman" w:eastAsia="Calibri" w:hAnsi="Times New Roman" w:cs="Times New Roman"/>
                <w:sz w:val="24"/>
                <w:szCs w:val="24"/>
              </w:rPr>
            </w:pPr>
            <w:r w:rsidRPr="00007828">
              <w:rPr>
                <w:rFonts w:ascii="Times New Roman" w:eastAsia="Calibri" w:hAnsi="Times New Roman" w:cs="Times New Roman"/>
                <w:sz w:val="24"/>
                <w:szCs w:val="24"/>
              </w:rPr>
              <w:t>0</w:t>
            </w:r>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center"/>
              <w:rPr>
                <w:rFonts w:ascii="Times New Roman" w:eastAsia="Calibri" w:hAnsi="Times New Roman" w:cs="Times New Roman"/>
                <w:sz w:val="24"/>
                <w:szCs w:val="24"/>
              </w:rPr>
            </w:pPr>
            <w:r w:rsidRPr="00007828">
              <w:rPr>
                <w:rFonts w:ascii="Times New Roman" w:eastAsia="Calibri" w:hAnsi="Times New Roman" w:cs="Times New Roman"/>
                <w:sz w:val="24"/>
                <w:szCs w:val="24"/>
              </w:rPr>
              <w:t>1</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center"/>
              <w:rPr>
                <w:rFonts w:ascii="Times New Roman" w:eastAsia="Calibri" w:hAnsi="Times New Roman" w:cs="Times New Roman"/>
                <w:sz w:val="24"/>
                <w:szCs w:val="24"/>
              </w:rPr>
            </w:pPr>
            <w:r w:rsidRPr="00007828">
              <w:rPr>
                <w:rFonts w:ascii="Times New Roman" w:eastAsia="Calibri" w:hAnsi="Times New Roman" w:cs="Times New Roman"/>
                <w:sz w:val="24"/>
                <w:szCs w:val="24"/>
              </w:rPr>
              <w:t>0</w:t>
            </w:r>
          </w:p>
        </w:tc>
        <w:tc>
          <w:tcPr>
            <w:tcW w:w="228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center"/>
              <w:rPr>
                <w:rFonts w:ascii="Times New Roman" w:eastAsia="Calibri" w:hAnsi="Times New Roman" w:cs="Times New Roman"/>
                <w:sz w:val="24"/>
                <w:szCs w:val="24"/>
              </w:rPr>
            </w:pPr>
            <w:r w:rsidRPr="00007828">
              <w:rPr>
                <w:rFonts w:ascii="Times New Roman" w:eastAsia="Calibri" w:hAnsi="Times New Roman" w:cs="Times New Roman"/>
                <w:sz w:val="24"/>
                <w:szCs w:val="24"/>
              </w:rPr>
              <w:t>0</w:t>
            </w:r>
          </w:p>
        </w:tc>
      </w:tr>
      <w:tr w:rsidR="007A44DC" w:rsidRPr="00007828" w:rsidTr="009E7909">
        <w:tc>
          <w:tcPr>
            <w:tcW w:w="1941" w:type="dxa"/>
            <w:tcBorders>
              <w:top w:val="single" w:sz="4" w:space="0" w:color="auto"/>
              <w:left w:val="single" w:sz="4" w:space="0" w:color="auto"/>
              <w:bottom w:val="single" w:sz="4" w:space="0" w:color="auto"/>
              <w:right w:val="single" w:sz="4" w:space="0" w:color="auto"/>
            </w:tcBorders>
            <w:hideMark/>
          </w:tcPr>
          <w:p w:rsidR="007A44DC" w:rsidRPr="00007828" w:rsidRDefault="007A44DC" w:rsidP="00465459">
            <w:pPr>
              <w:contextualSpacing/>
              <w:jc w:val="both"/>
              <w:rPr>
                <w:rFonts w:ascii="Times New Roman" w:eastAsia="Calibri" w:hAnsi="Times New Roman" w:cs="Times New Roman"/>
                <w:sz w:val="24"/>
                <w:szCs w:val="24"/>
              </w:rPr>
            </w:pPr>
            <w:proofErr w:type="spellStart"/>
            <w:r w:rsidRPr="00007828">
              <w:rPr>
                <w:rFonts w:ascii="Times New Roman" w:eastAsia="Calibri" w:hAnsi="Times New Roman" w:cs="Times New Roman"/>
                <w:sz w:val="24"/>
                <w:szCs w:val="24"/>
              </w:rPr>
              <w:t>Физ-ра</w:t>
            </w:r>
            <w:proofErr w:type="spellEnd"/>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1</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c>
          <w:tcPr>
            <w:tcW w:w="1036"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lang w:val="ru-RU"/>
              </w:rPr>
            </w:pPr>
            <w:r w:rsidRPr="00007828">
              <w:rPr>
                <w:rFonts w:ascii="Times New Roman" w:hAnsi="Times New Roman" w:cs="Times New Roman"/>
                <w:sz w:val="24"/>
                <w:szCs w:val="24"/>
                <w:lang w:val="ru-RU"/>
              </w:rPr>
              <w:t>1</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lang w:val="ru-RU"/>
              </w:rPr>
            </w:pPr>
            <w:r w:rsidRPr="00007828">
              <w:rPr>
                <w:rFonts w:ascii="Times New Roman" w:hAnsi="Times New Roman" w:cs="Times New Roman"/>
                <w:sz w:val="24"/>
                <w:szCs w:val="24"/>
                <w:lang w:val="ru-RU"/>
              </w:rPr>
              <w:t>0</w:t>
            </w:r>
          </w:p>
        </w:tc>
        <w:tc>
          <w:tcPr>
            <w:tcW w:w="228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lang w:val="ru-RU"/>
              </w:rPr>
            </w:pPr>
            <w:r w:rsidRPr="00007828">
              <w:rPr>
                <w:rFonts w:ascii="Times New Roman" w:hAnsi="Times New Roman" w:cs="Times New Roman"/>
                <w:sz w:val="24"/>
                <w:szCs w:val="24"/>
                <w:lang w:val="ru-RU"/>
              </w:rPr>
              <w:t>0</w:t>
            </w:r>
          </w:p>
        </w:tc>
      </w:tr>
      <w:tr w:rsidR="007A44DC" w:rsidRPr="00007828" w:rsidTr="009E7909">
        <w:tc>
          <w:tcPr>
            <w:tcW w:w="1941" w:type="dxa"/>
            <w:tcBorders>
              <w:top w:val="single" w:sz="4" w:space="0" w:color="auto"/>
              <w:left w:val="single" w:sz="4" w:space="0" w:color="auto"/>
              <w:bottom w:val="single" w:sz="4" w:space="0" w:color="auto"/>
              <w:right w:val="single" w:sz="4" w:space="0" w:color="auto"/>
            </w:tcBorders>
            <w:hideMark/>
          </w:tcPr>
          <w:p w:rsidR="007A44DC" w:rsidRPr="00007828" w:rsidRDefault="007A44DC" w:rsidP="00465459">
            <w:pPr>
              <w:contextualSpacing/>
              <w:jc w:val="both"/>
              <w:rPr>
                <w:rFonts w:ascii="Times New Roman" w:eastAsia="Calibri" w:hAnsi="Times New Roman" w:cs="Times New Roman"/>
                <w:sz w:val="24"/>
                <w:szCs w:val="24"/>
              </w:rPr>
            </w:pPr>
            <w:proofErr w:type="spellStart"/>
            <w:r w:rsidRPr="00007828">
              <w:rPr>
                <w:rFonts w:ascii="Times New Roman" w:eastAsia="Calibri" w:hAnsi="Times New Roman" w:cs="Times New Roman"/>
                <w:sz w:val="24"/>
                <w:szCs w:val="24"/>
              </w:rPr>
              <w:t>Английский</w:t>
            </w:r>
            <w:proofErr w:type="spellEnd"/>
            <w:r w:rsidRPr="00007828">
              <w:rPr>
                <w:rFonts w:ascii="Times New Roman" w:eastAsia="Calibri" w:hAnsi="Times New Roman" w:cs="Times New Roman"/>
                <w:sz w:val="24"/>
                <w:szCs w:val="24"/>
              </w:rPr>
              <w:t xml:space="preserve"> </w:t>
            </w:r>
            <w:proofErr w:type="spellStart"/>
            <w:r w:rsidRPr="00007828">
              <w:rPr>
                <w:rFonts w:ascii="Times New Roman" w:eastAsia="Calibri" w:hAnsi="Times New Roman" w:cs="Times New Roman"/>
                <w:sz w:val="24"/>
                <w:szCs w:val="24"/>
              </w:rPr>
              <w:t>язык</w:t>
            </w:r>
            <w:proofErr w:type="spellEnd"/>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3</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c>
          <w:tcPr>
            <w:tcW w:w="1036"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3</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c>
          <w:tcPr>
            <w:tcW w:w="228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r>
      <w:tr w:rsidR="007A44DC" w:rsidRPr="00007828" w:rsidTr="009E7909">
        <w:tc>
          <w:tcPr>
            <w:tcW w:w="1941" w:type="dxa"/>
            <w:tcBorders>
              <w:top w:val="single" w:sz="4" w:space="0" w:color="auto"/>
              <w:left w:val="single" w:sz="4" w:space="0" w:color="auto"/>
              <w:bottom w:val="single" w:sz="4" w:space="0" w:color="auto"/>
              <w:right w:val="single" w:sz="4" w:space="0" w:color="auto"/>
            </w:tcBorders>
            <w:hideMark/>
          </w:tcPr>
          <w:p w:rsidR="007A44DC" w:rsidRPr="00007828" w:rsidRDefault="007A44DC" w:rsidP="00465459">
            <w:pPr>
              <w:contextualSpacing/>
              <w:jc w:val="both"/>
              <w:rPr>
                <w:rFonts w:ascii="Times New Roman" w:eastAsia="Calibri" w:hAnsi="Times New Roman" w:cs="Times New Roman"/>
                <w:sz w:val="24"/>
                <w:szCs w:val="24"/>
              </w:rPr>
            </w:pPr>
            <w:proofErr w:type="spellStart"/>
            <w:r w:rsidRPr="00007828">
              <w:rPr>
                <w:rFonts w:ascii="Times New Roman" w:eastAsia="Calibri" w:hAnsi="Times New Roman" w:cs="Times New Roman"/>
                <w:sz w:val="24"/>
                <w:szCs w:val="24"/>
              </w:rPr>
              <w:t>Обществознание</w:t>
            </w:r>
            <w:proofErr w:type="spellEnd"/>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2</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c>
          <w:tcPr>
            <w:tcW w:w="1036"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1</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c>
          <w:tcPr>
            <w:tcW w:w="228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r>
      <w:tr w:rsidR="007A44DC" w:rsidRPr="00007828" w:rsidTr="009E7909">
        <w:tc>
          <w:tcPr>
            <w:tcW w:w="1941" w:type="dxa"/>
            <w:tcBorders>
              <w:top w:val="single" w:sz="4" w:space="0" w:color="auto"/>
              <w:left w:val="single" w:sz="4" w:space="0" w:color="auto"/>
              <w:bottom w:val="single" w:sz="4" w:space="0" w:color="auto"/>
              <w:right w:val="single" w:sz="4" w:space="0" w:color="auto"/>
            </w:tcBorders>
            <w:hideMark/>
          </w:tcPr>
          <w:p w:rsidR="007A44DC" w:rsidRPr="00007828" w:rsidRDefault="007A44DC" w:rsidP="00465459">
            <w:pPr>
              <w:contextualSpacing/>
              <w:jc w:val="both"/>
              <w:rPr>
                <w:rFonts w:ascii="Times New Roman" w:eastAsia="Calibri" w:hAnsi="Times New Roman" w:cs="Times New Roman"/>
                <w:sz w:val="24"/>
                <w:szCs w:val="24"/>
              </w:rPr>
            </w:pPr>
            <w:proofErr w:type="spellStart"/>
            <w:r w:rsidRPr="00007828">
              <w:rPr>
                <w:rFonts w:ascii="Times New Roman" w:eastAsia="Calibri" w:hAnsi="Times New Roman" w:cs="Times New Roman"/>
                <w:sz w:val="24"/>
                <w:szCs w:val="24"/>
              </w:rPr>
              <w:t>География</w:t>
            </w:r>
            <w:proofErr w:type="spellEnd"/>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5</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c>
          <w:tcPr>
            <w:tcW w:w="1036"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1</w:t>
            </w:r>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7</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c>
          <w:tcPr>
            <w:tcW w:w="228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r>
      <w:tr w:rsidR="007A44DC" w:rsidRPr="00007828" w:rsidTr="009E7909">
        <w:tc>
          <w:tcPr>
            <w:tcW w:w="1941" w:type="dxa"/>
            <w:tcBorders>
              <w:top w:val="single" w:sz="4" w:space="0" w:color="auto"/>
              <w:left w:val="single" w:sz="4" w:space="0" w:color="auto"/>
              <w:bottom w:val="single" w:sz="4" w:space="0" w:color="auto"/>
              <w:right w:val="single" w:sz="4" w:space="0" w:color="auto"/>
            </w:tcBorders>
            <w:hideMark/>
          </w:tcPr>
          <w:p w:rsidR="007A44DC" w:rsidRPr="00007828" w:rsidRDefault="007A44DC" w:rsidP="00465459">
            <w:pPr>
              <w:contextualSpacing/>
              <w:jc w:val="both"/>
              <w:rPr>
                <w:rFonts w:ascii="Times New Roman" w:eastAsia="Calibri" w:hAnsi="Times New Roman" w:cs="Times New Roman"/>
                <w:sz w:val="24"/>
                <w:szCs w:val="24"/>
              </w:rPr>
            </w:pPr>
            <w:proofErr w:type="spellStart"/>
            <w:r w:rsidRPr="00007828">
              <w:rPr>
                <w:rFonts w:ascii="Times New Roman" w:eastAsia="Calibri" w:hAnsi="Times New Roman" w:cs="Times New Roman"/>
                <w:sz w:val="24"/>
                <w:szCs w:val="24"/>
              </w:rPr>
              <w:t>Информатика</w:t>
            </w:r>
            <w:proofErr w:type="spellEnd"/>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c>
          <w:tcPr>
            <w:tcW w:w="1036"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2</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c>
          <w:tcPr>
            <w:tcW w:w="228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r>
      <w:tr w:rsidR="007A44DC" w:rsidRPr="00007828" w:rsidTr="009E7909">
        <w:tc>
          <w:tcPr>
            <w:tcW w:w="1941" w:type="dxa"/>
            <w:tcBorders>
              <w:top w:val="single" w:sz="4" w:space="0" w:color="auto"/>
              <w:left w:val="single" w:sz="4" w:space="0" w:color="auto"/>
              <w:bottom w:val="single" w:sz="4" w:space="0" w:color="auto"/>
              <w:right w:val="single" w:sz="4" w:space="0" w:color="auto"/>
            </w:tcBorders>
            <w:hideMark/>
          </w:tcPr>
          <w:p w:rsidR="007A44DC" w:rsidRPr="00007828" w:rsidRDefault="007A44DC" w:rsidP="00465459">
            <w:pPr>
              <w:contextualSpacing/>
              <w:jc w:val="both"/>
              <w:rPr>
                <w:rFonts w:ascii="Times New Roman" w:eastAsia="Calibri" w:hAnsi="Times New Roman" w:cs="Times New Roman"/>
                <w:sz w:val="24"/>
                <w:szCs w:val="24"/>
              </w:rPr>
            </w:pPr>
            <w:proofErr w:type="spellStart"/>
            <w:r w:rsidRPr="00007828">
              <w:rPr>
                <w:rFonts w:ascii="Times New Roman" w:eastAsia="Calibri" w:hAnsi="Times New Roman" w:cs="Times New Roman"/>
                <w:sz w:val="24"/>
                <w:szCs w:val="24"/>
              </w:rPr>
              <w:t>История</w:t>
            </w:r>
            <w:proofErr w:type="spellEnd"/>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1</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c>
          <w:tcPr>
            <w:tcW w:w="1036"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c>
          <w:tcPr>
            <w:tcW w:w="228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r>
      <w:tr w:rsidR="007A44DC" w:rsidRPr="00007828" w:rsidTr="009E7909">
        <w:tc>
          <w:tcPr>
            <w:tcW w:w="1941" w:type="dxa"/>
            <w:tcBorders>
              <w:top w:val="single" w:sz="4" w:space="0" w:color="auto"/>
              <w:left w:val="single" w:sz="4" w:space="0" w:color="auto"/>
              <w:bottom w:val="single" w:sz="4" w:space="0" w:color="auto"/>
              <w:right w:val="single" w:sz="4" w:space="0" w:color="auto"/>
            </w:tcBorders>
            <w:hideMark/>
          </w:tcPr>
          <w:p w:rsidR="007A44DC" w:rsidRPr="00007828" w:rsidRDefault="007A44DC" w:rsidP="00465459">
            <w:pPr>
              <w:contextualSpacing/>
              <w:jc w:val="both"/>
              <w:rPr>
                <w:rFonts w:ascii="Times New Roman" w:eastAsia="Calibri" w:hAnsi="Times New Roman" w:cs="Times New Roman"/>
                <w:sz w:val="24"/>
                <w:szCs w:val="24"/>
              </w:rPr>
            </w:pPr>
            <w:proofErr w:type="spellStart"/>
            <w:r w:rsidRPr="00007828">
              <w:rPr>
                <w:rFonts w:ascii="Times New Roman" w:eastAsia="Calibri" w:hAnsi="Times New Roman" w:cs="Times New Roman"/>
                <w:sz w:val="24"/>
                <w:szCs w:val="24"/>
              </w:rPr>
              <w:t>Биология</w:t>
            </w:r>
            <w:proofErr w:type="spellEnd"/>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10</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c>
          <w:tcPr>
            <w:tcW w:w="1036"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3</w:t>
            </w:r>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10</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c>
          <w:tcPr>
            <w:tcW w:w="228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r>
      <w:tr w:rsidR="007A44DC" w:rsidRPr="00007828" w:rsidTr="009E7909">
        <w:trPr>
          <w:trHeight w:val="551"/>
        </w:trPr>
        <w:tc>
          <w:tcPr>
            <w:tcW w:w="1941" w:type="dxa"/>
            <w:tcBorders>
              <w:top w:val="single" w:sz="4" w:space="0" w:color="auto"/>
              <w:left w:val="single" w:sz="4" w:space="0" w:color="auto"/>
              <w:bottom w:val="single" w:sz="4" w:space="0" w:color="auto"/>
              <w:right w:val="single" w:sz="4" w:space="0" w:color="auto"/>
            </w:tcBorders>
            <w:hideMark/>
          </w:tcPr>
          <w:p w:rsidR="007A44DC" w:rsidRPr="00007828" w:rsidRDefault="007A44DC" w:rsidP="00465459">
            <w:pPr>
              <w:contextualSpacing/>
              <w:jc w:val="both"/>
              <w:rPr>
                <w:rFonts w:ascii="Times New Roman" w:eastAsia="Calibri" w:hAnsi="Times New Roman" w:cs="Times New Roman"/>
                <w:sz w:val="24"/>
                <w:szCs w:val="24"/>
              </w:rPr>
            </w:pPr>
            <w:proofErr w:type="spellStart"/>
            <w:r w:rsidRPr="00007828">
              <w:rPr>
                <w:rFonts w:ascii="Times New Roman" w:eastAsia="Calibri" w:hAnsi="Times New Roman" w:cs="Times New Roman"/>
                <w:sz w:val="24"/>
                <w:szCs w:val="24"/>
              </w:rPr>
              <w:t>Экономика</w:t>
            </w:r>
            <w:proofErr w:type="spellEnd"/>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center"/>
              <w:rPr>
                <w:rFonts w:ascii="Times New Roman" w:eastAsia="Calibri" w:hAnsi="Times New Roman" w:cs="Times New Roman"/>
                <w:sz w:val="24"/>
                <w:szCs w:val="24"/>
              </w:rPr>
            </w:pPr>
            <w:r w:rsidRPr="00007828">
              <w:rPr>
                <w:rFonts w:ascii="Times New Roman" w:eastAsia="Calibri"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center"/>
              <w:rPr>
                <w:rFonts w:ascii="Times New Roman" w:eastAsia="Calibri" w:hAnsi="Times New Roman" w:cs="Times New Roman"/>
                <w:sz w:val="24"/>
                <w:szCs w:val="24"/>
              </w:rPr>
            </w:pPr>
            <w:r w:rsidRPr="00007828">
              <w:rPr>
                <w:rFonts w:ascii="Times New Roman" w:eastAsia="Calibri" w:hAnsi="Times New Roman" w:cs="Times New Roman"/>
                <w:sz w:val="24"/>
                <w:szCs w:val="24"/>
              </w:rPr>
              <w:t>0</w:t>
            </w:r>
          </w:p>
        </w:tc>
        <w:tc>
          <w:tcPr>
            <w:tcW w:w="1036"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center"/>
              <w:rPr>
                <w:rFonts w:ascii="Times New Roman" w:eastAsia="Calibri" w:hAnsi="Times New Roman" w:cs="Times New Roman"/>
                <w:sz w:val="24"/>
                <w:szCs w:val="24"/>
              </w:rPr>
            </w:pPr>
            <w:r w:rsidRPr="00007828">
              <w:rPr>
                <w:rFonts w:ascii="Times New Roman" w:eastAsia="Calibri" w:hAnsi="Times New Roman" w:cs="Times New Roman"/>
                <w:sz w:val="24"/>
                <w:szCs w:val="24"/>
              </w:rPr>
              <w:t>0</w:t>
            </w:r>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c>
          <w:tcPr>
            <w:tcW w:w="228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r>
      <w:tr w:rsidR="007A44DC" w:rsidRPr="00007828" w:rsidTr="009E7909">
        <w:tc>
          <w:tcPr>
            <w:tcW w:w="1941" w:type="dxa"/>
            <w:tcBorders>
              <w:top w:val="single" w:sz="4" w:space="0" w:color="auto"/>
              <w:left w:val="single" w:sz="4" w:space="0" w:color="auto"/>
              <w:bottom w:val="single" w:sz="4" w:space="0" w:color="auto"/>
              <w:right w:val="single" w:sz="4" w:space="0" w:color="auto"/>
            </w:tcBorders>
            <w:hideMark/>
          </w:tcPr>
          <w:p w:rsidR="007A44DC" w:rsidRPr="00007828" w:rsidRDefault="007A44DC" w:rsidP="00465459">
            <w:pPr>
              <w:contextualSpacing/>
              <w:jc w:val="both"/>
              <w:rPr>
                <w:rFonts w:ascii="Times New Roman" w:eastAsia="Calibri" w:hAnsi="Times New Roman" w:cs="Times New Roman"/>
                <w:sz w:val="24"/>
                <w:szCs w:val="24"/>
              </w:rPr>
            </w:pPr>
            <w:proofErr w:type="spellStart"/>
            <w:r w:rsidRPr="00007828">
              <w:rPr>
                <w:rFonts w:ascii="Times New Roman" w:eastAsia="Calibri" w:hAnsi="Times New Roman" w:cs="Times New Roman"/>
                <w:sz w:val="24"/>
                <w:szCs w:val="24"/>
              </w:rPr>
              <w:t>Математика</w:t>
            </w:r>
            <w:proofErr w:type="spellEnd"/>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6</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c>
          <w:tcPr>
            <w:tcW w:w="1036"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14</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c>
          <w:tcPr>
            <w:tcW w:w="228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r>
      <w:tr w:rsidR="007A44DC" w:rsidRPr="00007828" w:rsidTr="009E7909">
        <w:tc>
          <w:tcPr>
            <w:tcW w:w="1941" w:type="dxa"/>
            <w:tcBorders>
              <w:top w:val="single" w:sz="4" w:space="0" w:color="auto"/>
              <w:left w:val="single" w:sz="4" w:space="0" w:color="auto"/>
              <w:bottom w:val="single" w:sz="4" w:space="0" w:color="auto"/>
              <w:right w:val="single" w:sz="4" w:space="0" w:color="auto"/>
            </w:tcBorders>
            <w:hideMark/>
          </w:tcPr>
          <w:p w:rsidR="007A44DC" w:rsidRPr="00007828" w:rsidRDefault="007A44DC" w:rsidP="00465459">
            <w:pPr>
              <w:contextualSpacing/>
              <w:jc w:val="both"/>
              <w:rPr>
                <w:rFonts w:ascii="Times New Roman" w:eastAsia="Calibri" w:hAnsi="Times New Roman" w:cs="Times New Roman"/>
                <w:sz w:val="24"/>
                <w:szCs w:val="24"/>
              </w:rPr>
            </w:pPr>
            <w:proofErr w:type="spellStart"/>
            <w:r w:rsidRPr="00007828">
              <w:rPr>
                <w:rFonts w:ascii="Times New Roman" w:eastAsia="Calibri" w:hAnsi="Times New Roman" w:cs="Times New Roman"/>
                <w:sz w:val="24"/>
                <w:szCs w:val="24"/>
              </w:rPr>
              <w:t>Технология</w:t>
            </w:r>
            <w:proofErr w:type="spellEnd"/>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1</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c>
          <w:tcPr>
            <w:tcW w:w="1036"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lang w:val="ru-RU"/>
              </w:rPr>
            </w:pPr>
            <w:r w:rsidRPr="00007828">
              <w:rPr>
                <w:rFonts w:ascii="Times New Roman" w:hAnsi="Times New Roman" w:cs="Times New Roman"/>
                <w:sz w:val="24"/>
                <w:szCs w:val="24"/>
                <w:lang w:val="ru-RU"/>
              </w:rPr>
              <w:t>1</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lang w:val="ru-RU"/>
              </w:rPr>
            </w:pPr>
            <w:r w:rsidRPr="00007828">
              <w:rPr>
                <w:rFonts w:ascii="Times New Roman" w:hAnsi="Times New Roman" w:cs="Times New Roman"/>
                <w:sz w:val="24"/>
                <w:szCs w:val="24"/>
                <w:lang w:val="ru-RU"/>
              </w:rPr>
              <w:t>0</w:t>
            </w:r>
          </w:p>
        </w:tc>
        <w:tc>
          <w:tcPr>
            <w:tcW w:w="228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lang w:val="ru-RU"/>
              </w:rPr>
            </w:pPr>
            <w:r w:rsidRPr="00007828">
              <w:rPr>
                <w:rFonts w:ascii="Times New Roman" w:hAnsi="Times New Roman" w:cs="Times New Roman"/>
                <w:sz w:val="24"/>
                <w:szCs w:val="24"/>
                <w:lang w:val="ru-RU"/>
              </w:rPr>
              <w:t>0</w:t>
            </w:r>
          </w:p>
        </w:tc>
      </w:tr>
      <w:tr w:rsidR="007A44DC" w:rsidRPr="00007828" w:rsidTr="009E7909">
        <w:trPr>
          <w:trHeight w:val="329"/>
        </w:trPr>
        <w:tc>
          <w:tcPr>
            <w:tcW w:w="1941" w:type="dxa"/>
            <w:tcBorders>
              <w:top w:val="single" w:sz="4" w:space="0" w:color="auto"/>
              <w:left w:val="single" w:sz="4" w:space="0" w:color="auto"/>
              <w:bottom w:val="single" w:sz="4" w:space="0" w:color="auto"/>
              <w:right w:val="single" w:sz="4" w:space="0" w:color="auto"/>
            </w:tcBorders>
            <w:hideMark/>
          </w:tcPr>
          <w:p w:rsidR="007A44DC" w:rsidRPr="00007828" w:rsidRDefault="007A44DC" w:rsidP="00465459">
            <w:pPr>
              <w:contextualSpacing/>
              <w:jc w:val="both"/>
              <w:rPr>
                <w:rFonts w:ascii="Times New Roman" w:eastAsia="Calibri" w:hAnsi="Times New Roman" w:cs="Times New Roman"/>
                <w:sz w:val="24"/>
                <w:szCs w:val="24"/>
              </w:rPr>
            </w:pPr>
            <w:proofErr w:type="spellStart"/>
            <w:r w:rsidRPr="00007828">
              <w:rPr>
                <w:rFonts w:ascii="Times New Roman" w:eastAsia="Calibri" w:hAnsi="Times New Roman" w:cs="Times New Roman"/>
                <w:sz w:val="24"/>
                <w:szCs w:val="24"/>
              </w:rPr>
              <w:t>Литература</w:t>
            </w:r>
            <w:proofErr w:type="spellEnd"/>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center"/>
              <w:rPr>
                <w:rFonts w:ascii="Times New Roman" w:eastAsia="Calibri" w:hAnsi="Times New Roman" w:cs="Times New Roman"/>
                <w:sz w:val="24"/>
                <w:szCs w:val="24"/>
              </w:rPr>
            </w:pPr>
            <w:r w:rsidRPr="00007828">
              <w:rPr>
                <w:rFonts w:ascii="Times New Roman" w:eastAsia="Calibri"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center"/>
              <w:rPr>
                <w:rFonts w:ascii="Times New Roman" w:eastAsia="Calibri" w:hAnsi="Times New Roman" w:cs="Times New Roman"/>
                <w:sz w:val="24"/>
                <w:szCs w:val="24"/>
              </w:rPr>
            </w:pPr>
            <w:r w:rsidRPr="00007828">
              <w:rPr>
                <w:rFonts w:ascii="Times New Roman" w:eastAsia="Calibri" w:hAnsi="Times New Roman" w:cs="Times New Roman"/>
                <w:sz w:val="24"/>
                <w:szCs w:val="24"/>
              </w:rPr>
              <w:t>0</w:t>
            </w:r>
          </w:p>
        </w:tc>
        <w:tc>
          <w:tcPr>
            <w:tcW w:w="1036"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center"/>
              <w:rPr>
                <w:rFonts w:ascii="Times New Roman" w:eastAsia="Calibri" w:hAnsi="Times New Roman" w:cs="Times New Roman"/>
                <w:sz w:val="24"/>
                <w:szCs w:val="24"/>
              </w:rPr>
            </w:pPr>
            <w:r w:rsidRPr="00007828">
              <w:rPr>
                <w:rFonts w:ascii="Times New Roman" w:eastAsia="Calibri" w:hAnsi="Times New Roman" w:cs="Times New Roman"/>
                <w:sz w:val="24"/>
                <w:szCs w:val="24"/>
              </w:rPr>
              <w:t>0</w:t>
            </w:r>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1</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c>
          <w:tcPr>
            <w:tcW w:w="228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r>
      <w:tr w:rsidR="007A44DC" w:rsidRPr="00007828" w:rsidTr="009E7909">
        <w:trPr>
          <w:trHeight w:val="120"/>
        </w:trPr>
        <w:tc>
          <w:tcPr>
            <w:tcW w:w="1941" w:type="dxa"/>
            <w:tcBorders>
              <w:top w:val="single" w:sz="4" w:space="0" w:color="auto"/>
              <w:left w:val="single" w:sz="4" w:space="0" w:color="auto"/>
              <w:bottom w:val="single" w:sz="4" w:space="0" w:color="auto"/>
              <w:right w:val="single" w:sz="4" w:space="0" w:color="auto"/>
            </w:tcBorders>
            <w:hideMark/>
          </w:tcPr>
          <w:p w:rsidR="007A44DC" w:rsidRPr="00007828" w:rsidRDefault="007A44DC" w:rsidP="00465459">
            <w:pPr>
              <w:contextualSpacing/>
              <w:jc w:val="both"/>
              <w:rPr>
                <w:rFonts w:ascii="Times New Roman" w:eastAsia="Calibri" w:hAnsi="Times New Roman" w:cs="Times New Roman"/>
                <w:sz w:val="24"/>
                <w:szCs w:val="24"/>
              </w:rPr>
            </w:pPr>
            <w:proofErr w:type="spellStart"/>
            <w:r w:rsidRPr="00007828">
              <w:rPr>
                <w:rFonts w:ascii="Times New Roman" w:eastAsia="Calibri" w:hAnsi="Times New Roman" w:cs="Times New Roman"/>
                <w:sz w:val="24"/>
                <w:szCs w:val="24"/>
              </w:rPr>
              <w:t>Экология</w:t>
            </w:r>
            <w:proofErr w:type="spellEnd"/>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center"/>
              <w:rPr>
                <w:rFonts w:ascii="Times New Roman" w:eastAsia="Calibri" w:hAnsi="Times New Roman" w:cs="Times New Roman"/>
                <w:sz w:val="24"/>
                <w:szCs w:val="24"/>
              </w:rPr>
            </w:pPr>
            <w:r w:rsidRPr="00007828">
              <w:rPr>
                <w:rFonts w:ascii="Times New Roman" w:eastAsia="Calibri"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center"/>
              <w:rPr>
                <w:rFonts w:ascii="Times New Roman" w:eastAsia="Calibri" w:hAnsi="Times New Roman" w:cs="Times New Roman"/>
                <w:sz w:val="24"/>
                <w:szCs w:val="24"/>
              </w:rPr>
            </w:pPr>
            <w:r w:rsidRPr="00007828">
              <w:rPr>
                <w:rFonts w:ascii="Times New Roman" w:eastAsia="Calibri" w:hAnsi="Times New Roman" w:cs="Times New Roman"/>
                <w:sz w:val="24"/>
                <w:szCs w:val="24"/>
              </w:rPr>
              <w:t>0</w:t>
            </w:r>
          </w:p>
        </w:tc>
        <w:tc>
          <w:tcPr>
            <w:tcW w:w="1036"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center"/>
              <w:rPr>
                <w:rFonts w:ascii="Times New Roman" w:eastAsia="Calibri" w:hAnsi="Times New Roman" w:cs="Times New Roman"/>
                <w:sz w:val="24"/>
                <w:szCs w:val="24"/>
              </w:rPr>
            </w:pPr>
            <w:r w:rsidRPr="00007828">
              <w:rPr>
                <w:rFonts w:ascii="Times New Roman" w:eastAsia="Calibri" w:hAnsi="Times New Roman" w:cs="Times New Roman"/>
                <w:sz w:val="24"/>
                <w:szCs w:val="24"/>
              </w:rPr>
              <w:t>0</w:t>
            </w:r>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c>
          <w:tcPr>
            <w:tcW w:w="228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r>
      <w:tr w:rsidR="007A44DC" w:rsidRPr="00007828" w:rsidTr="009E7909">
        <w:tc>
          <w:tcPr>
            <w:tcW w:w="1941" w:type="dxa"/>
            <w:tcBorders>
              <w:top w:val="single" w:sz="4" w:space="0" w:color="auto"/>
              <w:left w:val="single" w:sz="4" w:space="0" w:color="auto"/>
              <w:bottom w:val="single" w:sz="4" w:space="0" w:color="auto"/>
              <w:right w:val="single" w:sz="4" w:space="0" w:color="auto"/>
            </w:tcBorders>
            <w:hideMark/>
          </w:tcPr>
          <w:p w:rsidR="007A44DC" w:rsidRPr="00007828" w:rsidRDefault="007A44DC" w:rsidP="00465459">
            <w:pPr>
              <w:contextualSpacing/>
              <w:jc w:val="both"/>
              <w:rPr>
                <w:rFonts w:ascii="Times New Roman" w:eastAsia="Calibri" w:hAnsi="Times New Roman" w:cs="Times New Roman"/>
                <w:sz w:val="24"/>
                <w:szCs w:val="24"/>
              </w:rPr>
            </w:pPr>
            <w:proofErr w:type="spellStart"/>
            <w:r w:rsidRPr="00007828">
              <w:rPr>
                <w:rFonts w:ascii="Times New Roman" w:eastAsia="Calibri" w:hAnsi="Times New Roman" w:cs="Times New Roman"/>
                <w:sz w:val="24"/>
                <w:szCs w:val="24"/>
              </w:rPr>
              <w:t>Астрономия</w:t>
            </w:r>
            <w:proofErr w:type="spellEnd"/>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center"/>
              <w:rPr>
                <w:rFonts w:ascii="Times New Roman" w:eastAsia="Calibri" w:hAnsi="Times New Roman" w:cs="Times New Roman"/>
                <w:sz w:val="24"/>
                <w:szCs w:val="24"/>
              </w:rPr>
            </w:pPr>
            <w:r w:rsidRPr="00007828">
              <w:rPr>
                <w:rFonts w:ascii="Times New Roman" w:eastAsia="Calibri" w:hAnsi="Times New Roman" w:cs="Times New Roman"/>
                <w:sz w:val="24"/>
                <w:szCs w:val="24"/>
              </w:rPr>
              <w:t>23</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center"/>
              <w:rPr>
                <w:rFonts w:ascii="Times New Roman" w:eastAsia="Calibri" w:hAnsi="Times New Roman" w:cs="Times New Roman"/>
                <w:sz w:val="24"/>
                <w:szCs w:val="24"/>
              </w:rPr>
            </w:pPr>
            <w:r w:rsidRPr="00007828">
              <w:rPr>
                <w:rFonts w:ascii="Times New Roman" w:eastAsia="Calibri" w:hAnsi="Times New Roman" w:cs="Times New Roman"/>
                <w:sz w:val="24"/>
                <w:szCs w:val="24"/>
              </w:rPr>
              <w:t>0</w:t>
            </w:r>
          </w:p>
        </w:tc>
        <w:tc>
          <w:tcPr>
            <w:tcW w:w="1036"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center"/>
              <w:rPr>
                <w:rFonts w:ascii="Times New Roman" w:eastAsia="Calibri" w:hAnsi="Times New Roman" w:cs="Times New Roman"/>
                <w:sz w:val="24"/>
                <w:szCs w:val="24"/>
              </w:rPr>
            </w:pPr>
            <w:r w:rsidRPr="00007828">
              <w:rPr>
                <w:rFonts w:ascii="Times New Roman" w:eastAsia="Calibri" w:hAnsi="Times New Roman" w:cs="Times New Roman"/>
                <w:sz w:val="24"/>
                <w:szCs w:val="24"/>
              </w:rPr>
              <w:t>0</w:t>
            </w:r>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1</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c>
          <w:tcPr>
            <w:tcW w:w="228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pStyle w:val="af"/>
              <w:ind w:left="0"/>
              <w:jc w:val="center"/>
              <w:rPr>
                <w:rFonts w:ascii="Times New Roman" w:hAnsi="Times New Roman" w:cs="Times New Roman"/>
                <w:sz w:val="24"/>
                <w:szCs w:val="24"/>
              </w:rPr>
            </w:pPr>
            <w:r w:rsidRPr="00007828">
              <w:rPr>
                <w:rFonts w:ascii="Times New Roman" w:hAnsi="Times New Roman" w:cs="Times New Roman"/>
                <w:sz w:val="24"/>
                <w:szCs w:val="24"/>
              </w:rPr>
              <w:t>0</w:t>
            </w:r>
          </w:p>
        </w:tc>
      </w:tr>
      <w:tr w:rsidR="007A44DC" w:rsidRPr="00007828" w:rsidTr="009E7909">
        <w:trPr>
          <w:trHeight w:val="525"/>
        </w:trPr>
        <w:tc>
          <w:tcPr>
            <w:tcW w:w="1941" w:type="dxa"/>
            <w:tcBorders>
              <w:top w:val="single" w:sz="4" w:space="0" w:color="auto"/>
              <w:left w:val="single" w:sz="4" w:space="0" w:color="auto"/>
              <w:bottom w:val="single" w:sz="4" w:space="0" w:color="auto"/>
              <w:right w:val="single" w:sz="4" w:space="0" w:color="auto"/>
            </w:tcBorders>
            <w:hideMark/>
          </w:tcPr>
          <w:p w:rsidR="007A44DC" w:rsidRPr="00007828" w:rsidRDefault="007A44DC" w:rsidP="00465459">
            <w:pPr>
              <w:contextualSpacing/>
              <w:jc w:val="both"/>
              <w:rPr>
                <w:rFonts w:ascii="Times New Roman" w:eastAsia="Calibri" w:hAnsi="Times New Roman" w:cs="Times New Roman"/>
                <w:sz w:val="24"/>
                <w:szCs w:val="24"/>
              </w:rPr>
            </w:pPr>
            <w:r w:rsidRPr="00007828">
              <w:rPr>
                <w:rFonts w:ascii="Times New Roman" w:eastAsia="Calibri" w:hAnsi="Times New Roman" w:cs="Times New Roman"/>
                <w:sz w:val="24"/>
                <w:szCs w:val="24"/>
              </w:rPr>
              <w:t>МХК</w:t>
            </w:r>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center"/>
              <w:rPr>
                <w:rFonts w:ascii="Times New Roman" w:eastAsia="Calibri" w:hAnsi="Times New Roman" w:cs="Times New Roman"/>
                <w:sz w:val="24"/>
                <w:szCs w:val="24"/>
              </w:rPr>
            </w:pPr>
            <w:r w:rsidRPr="00007828">
              <w:rPr>
                <w:rFonts w:ascii="Times New Roman" w:eastAsia="Calibri" w:hAnsi="Times New Roman" w:cs="Times New Roman"/>
                <w:sz w:val="24"/>
                <w:szCs w:val="24"/>
              </w:rPr>
              <w:t>1</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center"/>
              <w:rPr>
                <w:rFonts w:ascii="Times New Roman" w:eastAsia="Calibri" w:hAnsi="Times New Roman" w:cs="Times New Roman"/>
                <w:sz w:val="24"/>
                <w:szCs w:val="24"/>
              </w:rPr>
            </w:pPr>
            <w:r w:rsidRPr="00007828">
              <w:rPr>
                <w:rFonts w:ascii="Times New Roman" w:eastAsia="Calibri" w:hAnsi="Times New Roman" w:cs="Times New Roman"/>
                <w:sz w:val="24"/>
                <w:szCs w:val="24"/>
              </w:rPr>
              <w:t>0</w:t>
            </w:r>
          </w:p>
        </w:tc>
        <w:tc>
          <w:tcPr>
            <w:tcW w:w="1036"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center"/>
              <w:rPr>
                <w:rFonts w:ascii="Times New Roman" w:eastAsia="Calibri" w:hAnsi="Times New Roman" w:cs="Times New Roman"/>
                <w:sz w:val="24"/>
                <w:szCs w:val="24"/>
              </w:rPr>
            </w:pPr>
            <w:r w:rsidRPr="00007828">
              <w:rPr>
                <w:rFonts w:ascii="Times New Roman" w:eastAsia="Calibri" w:hAnsi="Times New Roman" w:cs="Times New Roman"/>
                <w:sz w:val="24"/>
                <w:szCs w:val="24"/>
              </w:rPr>
              <w:t>0</w:t>
            </w:r>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center"/>
              <w:rPr>
                <w:rFonts w:ascii="Times New Roman" w:eastAsia="Calibri" w:hAnsi="Times New Roman" w:cs="Times New Roman"/>
                <w:sz w:val="24"/>
                <w:szCs w:val="24"/>
              </w:rPr>
            </w:pPr>
            <w:r w:rsidRPr="00007828">
              <w:rPr>
                <w:rFonts w:ascii="Times New Roman" w:eastAsia="Calibri"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center"/>
              <w:rPr>
                <w:rFonts w:ascii="Times New Roman" w:eastAsia="Calibri" w:hAnsi="Times New Roman" w:cs="Times New Roman"/>
                <w:sz w:val="24"/>
                <w:szCs w:val="24"/>
              </w:rPr>
            </w:pPr>
            <w:r w:rsidRPr="00007828">
              <w:rPr>
                <w:rFonts w:ascii="Times New Roman" w:eastAsia="Calibri" w:hAnsi="Times New Roman" w:cs="Times New Roman"/>
                <w:sz w:val="24"/>
                <w:szCs w:val="24"/>
              </w:rPr>
              <w:t>0</w:t>
            </w:r>
          </w:p>
        </w:tc>
        <w:tc>
          <w:tcPr>
            <w:tcW w:w="228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center"/>
              <w:rPr>
                <w:rFonts w:ascii="Times New Roman" w:eastAsia="Calibri" w:hAnsi="Times New Roman" w:cs="Times New Roman"/>
                <w:sz w:val="24"/>
                <w:szCs w:val="24"/>
              </w:rPr>
            </w:pPr>
            <w:r w:rsidRPr="00007828">
              <w:rPr>
                <w:rFonts w:ascii="Times New Roman" w:eastAsia="Calibri" w:hAnsi="Times New Roman" w:cs="Times New Roman"/>
                <w:sz w:val="24"/>
                <w:szCs w:val="24"/>
              </w:rPr>
              <w:t>0</w:t>
            </w:r>
          </w:p>
        </w:tc>
      </w:tr>
      <w:tr w:rsidR="007A44DC" w:rsidRPr="00007828" w:rsidTr="009E7909">
        <w:trPr>
          <w:trHeight w:val="410"/>
        </w:trPr>
        <w:tc>
          <w:tcPr>
            <w:tcW w:w="1941"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both"/>
              <w:rPr>
                <w:rFonts w:ascii="Times New Roman" w:eastAsia="Calibri" w:hAnsi="Times New Roman" w:cs="Times New Roman"/>
                <w:sz w:val="24"/>
                <w:szCs w:val="24"/>
              </w:rPr>
            </w:pPr>
            <w:proofErr w:type="spellStart"/>
            <w:r w:rsidRPr="00007828">
              <w:rPr>
                <w:rFonts w:ascii="Times New Roman" w:eastAsia="Calibri" w:hAnsi="Times New Roman" w:cs="Times New Roman"/>
                <w:sz w:val="24"/>
                <w:szCs w:val="24"/>
              </w:rPr>
              <w:t>Немецкий</w:t>
            </w:r>
            <w:proofErr w:type="spellEnd"/>
            <w:r w:rsidRPr="00007828">
              <w:rPr>
                <w:rFonts w:ascii="Times New Roman" w:eastAsia="Calibri" w:hAnsi="Times New Roman" w:cs="Times New Roman"/>
                <w:sz w:val="24"/>
                <w:szCs w:val="24"/>
              </w:rPr>
              <w:t xml:space="preserve"> </w:t>
            </w:r>
            <w:proofErr w:type="spellStart"/>
            <w:r w:rsidRPr="00007828">
              <w:rPr>
                <w:rFonts w:ascii="Times New Roman" w:eastAsia="Calibri" w:hAnsi="Times New Roman" w:cs="Times New Roman"/>
                <w:sz w:val="24"/>
                <w:szCs w:val="24"/>
              </w:rPr>
              <w:t>язык</w:t>
            </w:r>
            <w:proofErr w:type="spellEnd"/>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center"/>
              <w:rPr>
                <w:rFonts w:ascii="Times New Roman" w:eastAsia="Calibri" w:hAnsi="Times New Roman" w:cs="Times New Roman"/>
                <w:sz w:val="24"/>
                <w:szCs w:val="24"/>
              </w:rPr>
            </w:pPr>
            <w:r w:rsidRPr="00007828">
              <w:rPr>
                <w:rFonts w:ascii="Times New Roman" w:eastAsia="Calibri"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center"/>
              <w:rPr>
                <w:rFonts w:ascii="Times New Roman" w:eastAsia="Calibri" w:hAnsi="Times New Roman" w:cs="Times New Roman"/>
                <w:sz w:val="24"/>
                <w:szCs w:val="24"/>
              </w:rPr>
            </w:pPr>
            <w:r w:rsidRPr="00007828">
              <w:rPr>
                <w:rFonts w:ascii="Times New Roman" w:eastAsia="Calibri" w:hAnsi="Times New Roman" w:cs="Times New Roman"/>
                <w:sz w:val="24"/>
                <w:szCs w:val="24"/>
              </w:rPr>
              <w:t>0</w:t>
            </w:r>
          </w:p>
        </w:tc>
        <w:tc>
          <w:tcPr>
            <w:tcW w:w="1036"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center"/>
              <w:rPr>
                <w:rFonts w:ascii="Times New Roman" w:eastAsia="Calibri" w:hAnsi="Times New Roman" w:cs="Times New Roman"/>
                <w:sz w:val="24"/>
                <w:szCs w:val="24"/>
              </w:rPr>
            </w:pPr>
            <w:r w:rsidRPr="00007828">
              <w:rPr>
                <w:rFonts w:ascii="Times New Roman" w:eastAsia="Calibri" w:hAnsi="Times New Roman" w:cs="Times New Roman"/>
                <w:sz w:val="24"/>
                <w:szCs w:val="24"/>
              </w:rPr>
              <w:t>0</w:t>
            </w:r>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center"/>
              <w:rPr>
                <w:rFonts w:ascii="Times New Roman" w:eastAsia="Calibri" w:hAnsi="Times New Roman" w:cs="Times New Roman"/>
                <w:sz w:val="24"/>
                <w:szCs w:val="24"/>
              </w:rPr>
            </w:pPr>
            <w:r w:rsidRPr="00007828">
              <w:rPr>
                <w:rFonts w:ascii="Times New Roman" w:eastAsia="Calibri" w:hAnsi="Times New Roman" w:cs="Times New Roman"/>
                <w:sz w:val="24"/>
                <w:szCs w:val="24"/>
              </w:rPr>
              <w:t>0</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center"/>
              <w:rPr>
                <w:rFonts w:ascii="Times New Roman" w:eastAsia="Calibri" w:hAnsi="Times New Roman" w:cs="Times New Roman"/>
                <w:sz w:val="24"/>
                <w:szCs w:val="24"/>
              </w:rPr>
            </w:pPr>
            <w:r w:rsidRPr="00007828">
              <w:rPr>
                <w:rFonts w:ascii="Times New Roman" w:eastAsia="Calibri" w:hAnsi="Times New Roman" w:cs="Times New Roman"/>
                <w:sz w:val="24"/>
                <w:szCs w:val="24"/>
              </w:rPr>
              <w:t>0</w:t>
            </w:r>
          </w:p>
        </w:tc>
        <w:tc>
          <w:tcPr>
            <w:tcW w:w="228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center"/>
              <w:rPr>
                <w:rFonts w:ascii="Times New Roman" w:eastAsia="Calibri" w:hAnsi="Times New Roman" w:cs="Times New Roman"/>
                <w:sz w:val="24"/>
                <w:szCs w:val="24"/>
              </w:rPr>
            </w:pPr>
            <w:r w:rsidRPr="00007828">
              <w:rPr>
                <w:rFonts w:ascii="Times New Roman" w:eastAsia="Calibri" w:hAnsi="Times New Roman" w:cs="Times New Roman"/>
                <w:sz w:val="24"/>
                <w:szCs w:val="24"/>
              </w:rPr>
              <w:t>0</w:t>
            </w:r>
          </w:p>
        </w:tc>
      </w:tr>
      <w:tr w:rsidR="007A44DC" w:rsidRPr="00007828" w:rsidTr="009E7909">
        <w:trPr>
          <w:trHeight w:val="383"/>
        </w:trPr>
        <w:tc>
          <w:tcPr>
            <w:tcW w:w="1941" w:type="dxa"/>
            <w:tcBorders>
              <w:top w:val="single" w:sz="4" w:space="0" w:color="auto"/>
              <w:left w:val="single" w:sz="4" w:space="0" w:color="auto"/>
              <w:bottom w:val="single" w:sz="4" w:space="0" w:color="auto"/>
              <w:right w:val="single" w:sz="4" w:space="0" w:color="auto"/>
            </w:tcBorders>
            <w:hideMark/>
          </w:tcPr>
          <w:p w:rsidR="007A44DC" w:rsidRPr="00007828" w:rsidRDefault="007A44DC" w:rsidP="00465459">
            <w:pPr>
              <w:contextualSpacing/>
              <w:jc w:val="both"/>
              <w:rPr>
                <w:rFonts w:ascii="Times New Roman" w:eastAsia="Calibri" w:hAnsi="Times New Roman" w:cs="Times New Roman"/>
                <w:b/>
                <w:sz w:val="24"/>
                <w:szCs w:val="24"/>
              </w:rPr>
            </w:pPr>
            <w:proofErr w:type="spellStart"/>
            <w:r w:rsidRPr="00007828">
              <w:rPr>
                <w:rFonts w:ascii="Times New Roman" w:eastAsia="Calibri" w:hAnsi="Times New Roman" w:cs="Times New Roman"/>
                <w:b/>
                <w:sz w:val="24"/>
                <w:szCs w:val="24"/>
              </w:rPr>
              <w:t>Итого</w:t>
            </w:r>
            <w:proofErr w:type="spellEnd"/>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center"/>
              <w:rPr>
                <w:rFonts w:ascii="Times New Roman" w:eastAsia="Calibri" w:hAnsi="Times New Roman" w:cs="Times New Roman"/>
                <w:b/>
                <w:sz w:val="24"/>
                <w:szCs w:val="24"/>
              </w:rPr>
            </w:pPr>
            <w:r w:rsidRPr="00007828">
              <w:rPr>
                <w:rFonts w:ascii="Times New Roman" w:eastAsia="Calibri" w:hAnsi="Times New Roman" w:cs="Times New Roman"/>
                <w:b/>
                <w:sz w:val="24"/>
                <w:szCs w:val="24"/>
              </w:rPr>
              <w:t>40</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center"/>
              <w:rPr>
                <w:rFonts w:ascii="Times New Roman" w:eastAsia="Calibri" w:hAnsi="Times New Roman" w:cs="Times New Roman"/>
                <w:b/>
                <w:sz w:val="24"/>
                <w:szCs w:val="24"/>
              </w:rPr>
            </w:pPr>
            <w:r w:rsidRPr="00007828">
              <w:rPr>
                <w:rFonts w:ascii="Times New Roman" w:eastAsia="Calibri" w:hAnsi="Times New Roman" w:cs="Times New Roman"/>
                <w:b/>
                <w:sz w:val="24"/>
                <w:szCs w:val="24"/>
              </w:rPr>
              <w:t>2</w:t>
            </w:r>
          </w:p>
        </w:tc>
        <w:tc>
          <w:tcPr>
            <w:tcW w:w="1036"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center"/>
              <w:rPr>
                <w:rFonts w:ascii="Times New Roman" w:eastAsia="Calibri" w:hAnsi="Times New Roman" w:cs="Times New Roman"/>
                <w:b/>
                <w:sz w:val="24"/>
                <w:szCs w:val="24"/>
              </w:rPr>
            </w:pPr>
            <w:r w:rsidRPr="00007828">
              <w:rPr>
                <w:rFonts w:ascii="Times New Roman" w:eastAsia="Calibri" w:hAnsi="Times New Roman" w:cs="Times New Roman"/>
                <w:b/>
                <w:sz w:val="24"/>
                <w:szCs w:val="24"/>
              </w:rPr>
              <w:t>7</w:t>
            </w:r>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center"/>
              <w:rPr>
                <w:rFonts w:ascii="Times New Roman" w:eastAsia="Calibri" w:hAnsi="Times New Roman" w:cs="Times New Roman"/>
                <w:b/>
                <w:sz w:val="24"/>
                <w:szCs w:val="24"/>
              </w:rPr>
            </w:pPr>
            <w:r w:rsidRPr="00007828">
              <w:rPr>
                <w:rFonts w:ascii="Times New Roman" w:eastAsia="Calibri" w:hAnsi="Times New Roman" w:cs="Times New Roman"/>
                <w:b/>
                <w:sz w:val="24"/>
                <w:szCs w:val="24"/>
              </w:rPr>
              <w:t>45</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center"/>
              <w:rPr>
                <w:rFonts w:ascii="Times New Roman" w:eastAsia="Calibri" w:hAnsi="Times New Roman" w:cs="Times New Roman"/>
                <w:b/>
                <w:sz w:val="24"/>
                <w:szCs w:val="24"/>
              </w:rPr>
            </w:pPr>
            <w:r w:rsidRPr="00007828">
              <w:rPr>
                <w:rFonts w:ascii="Times New Roman" w:eastAsia="Calibri" w:hAnsi="Times New Roman" w:cs="Times New Roman"/>
                <w:b/>
                <w:sz w:val="24"/>
                <w:szCs w:val="24"/>
              </w:rPr>
              <w:t>0</w:t>
            </w:r>
          </w:p>
        </w:tc>
        <w:tc>
          <w:tcPr>
            <w:tcW w:w="228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center"/>
              <w:rPr>
                <w:rFonts w:ascii="Times New Roman" w:eastAsia="Calibri" w:hAnsi="Times New Roman" w:cs="Times New Roman"/>
                <w:b/>
                <w:sz w:val="24"/>
                <w:szCs w:val="24"/>
              </w:rPr>
            </w:pPr>
            <w:r w:rsidRPr="00007828">
              <w:rPr>
                <w:rFonts w:ascii="Times New Roman" w:eastAsia="Calibri" w:hAnsi="Times New Roman" w:cs="Times New Roman"/>
                <w:b/>
                <w:sz w:val="24"/>
                <w:szCs w:val="24"/>
              </w:rPr>
              <w:t>0</w:t>
            </w:r>
          </w:p>
        </w:tc>
      </w:tr>
      <w:tr w:rsidR="007A44DC" w:rsidRPr="00007828" w:rsidTr="009E7909">
        <w:tc>
          <w:tcPr>
            <w:tcW w:w="1941" w:type="dxa"/>
            <w:tcBorders>
              <w:top w:val="single" w:sz="4" w:space="0" w:color="auto"/>
              <w:left w:val="single" w:sz="4" w:space="0" w:color="auto"/>
              <w:bottom w:val="single" w:sz="4" w:space="0" w:color="auto"/>
              <w:right w:val="single" w:sz="4" w:space="0" w:color="auto"/>
            </w:tcBorders>
            <w:hideMark/>
          </w:tcPr>
          <w:p w:rsidR="007A44DC" w:rsidRPr="00007828" w:rsidRDefault="007A44DC" w:rsidP="00465459">
            <w:pPr>
              <w:contextualSpacing/>
              <w:jc w:val="both"/>
              <w:rPr>
                <w:rFonts w:ascii="Times New Roman" w:eastAsia="Calibri" w:hAnsi="Times New Roman" w:cs="Times New Roman"/>
                <w:b/>
                <w:sz w:val="24"/>
                <w:szCs w:val="24"/>
              </w:rPr>
            </w:pPr>
            <w:proofErr w:type="spellStart"/>
            <w:r w:rsidRPr="00007828">
              <w:rPr>
                <w:rFonts w:ascii="Times New Roman" w:eastAsia="Calibri" w:hAnsi="Times New Roman" w:cs="Times New Roman"/>
                <w:b/>
                <w:sz w:val="24"/>
                <w:szCs w:val="24"/>
              </w:rPr>
              <w:t>фактически</w:t>
            </w:r>
            <w:proofErr w:type="spellEnd"/>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both"/>
              <w:rPr>
                <w:rFonts w:ascii="Times New Roman" w:eastAsia="Calibri" w:hAnsi="Times New Roman" w:cs="Times New Roman"/>
                <w:b/>
                <w:sz w:val="24"/>
                <w:szCs w:val="24"/>
              </w:rPr>
            </w:pPr>
            <w:r w:rsidRPr="00007828">
              <w:rPr>
                <w:rFonts w:ascii="Times New Roman" w:eastAsia="Calibri" w:hAnsi="Times New Roman" w:cs="Times New Roman"/>
                <w:b/>
                <w:sz w:val="24"/>
                <w:szCs w:val="24"/>
              </w:rPr>
              <w:t>40%</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both"/>
              <w:rPr>
                <w:rFonts w:ascii="Times New Roman" w:eastAsia="Calibri" w:hAnsi="Times New Roman" w:cs="Times New Roman"/>
                <w:b/>
                <w:sz w:val="24"/>
                <w:szCs w:val="24"/>
              </w:rPr>
            </w:pPr>
            <w:r w:rsidRPr="00007828">
              <w:rPr>
                <w:rFonts w:ascii="Times New Roman" w:eastAsia="Calibri" w:hAnsi="Times New Roman" w:cs="Times New Roman"/>
                <w:b/>
                <w:sz w:val="24"/>
                <w:szCs w:val="24"/>
              </w:rPr>
              <w:t>2%</w:t>
            </w:r>
          </w:p>
        </w:tc>
        <w:tc>
          <w:tcPr>
            <w:tcW w:w="1036"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both"/>
              <w:rPr>
                <w:rFonts w:ascii="Times New Roman" w:eastAsia="Calibri" w:hAnsi="Times New Roman" w:cs="Times New Roman"/>
                <w:b/>
                <w:sz w:val="24"/>
                <w:szCs w:val="24"/>
              </w:rPr>
            </w:pPr>
            <w:r w:rsidRPr="00007828">
              <w:rPr>
                <w:rFonts w:ascii="Times New Roman" w:eastAsia="Calibri" w:hAnsi="Times New Roman" w:cs="Times New Roman"/>
                <w:b/>
                <w:sz w:val="24"/>
                <w:szCs w:val="24"/>
              </w:rPr>
              <w:t>7%</w:t>
            </w:r>
          </w:p>
        </w:tc>
        <w:tc>
          <w:tcPr>
            <w:tcW w:w="1382"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both"/>
              <w:rPr>
                <w:rFonts w:ascii="Times New Roman" w:eastAsia="Calibri" w:hAnsi="Times New Roman" w:cs="Times New Roman"/>
                <w:b/>
                <w:sz w:val="24"/>
                <w:szCs w:val="24"/>
              </w:rPr>
            </w:pPr>
            <w:r w:rsidRPr="00007828">
              <w:rPr>
                <w:rFonts w:ascii="Times New Roman" w:eastAsia="Calibri" w:hAnsi="Times New Roman" w:cs="Times New Roman"/>
                <w:b/>
                <w:sz w:val="24"/>
                <w:szCs w:val="24"/>
              </w:rPr>
              <w:t>47%</w:t>
            </w:r>
          </w:p>
        </w:tc>
        <w:tc>
          <w:tcPr>
            <w:tcW w:w="143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both"/>
              <w:rPr>
                <w:rFonts w:ascii="Times New Roman" w:eastAsia="Calibri" w:hAnsi="Times New Roman" w:cs="Times New Roman"/>
                <w:b/>
                <w:sz w:val="24"/>
                <w:szCs w:val="24"/>
              </w:rPr>
            </w:pPr>
            <w:r w:rsidRPr="00007828">
              <w:rPr>
                <w:rFonts w:ascii="Times New Roman" w:eastAsia="Calibri" w:hAnsi="Times New Roman" w:cs="Times New Roman"/>
                <w:b/>
                <w:sz w:val="24"/>
                <w:szCs w:val="24"/>
              </w:rPr>
              <w:t>0</w:t>
            </w:r>
          </w:p>
        </w:tc>
        <w:tc>
          <w:tcPr>
            <w:tcW w:w="2280" w:type="dxa"/>
            <w:tcBorders>
              <w:top w:val="single" w:sz="4" w:space="0" w:color="auto"/>
              <w:left w:val="single" w:sz="4" w:space="0" w:color="auto"/>
              <w:bottom w:val="single" w:sz="4" w:space="0" w:color="auto"/>
              <w:right w:val="single" w:sz="4" w:space="0" w:color="auto"/>
            </w:tcBorders>
          </w:tcPr>
          <w:p w:rsidR="007A44DC" w:rsidRPr="00007828" w:rsidRDefault="007A44DC" w:rsidP="00465459">
            <w:pPr>
              <w:contextualSpacing/>
              <w:jc w:val="both"/>
              <w:rPr>
                <w:rFonts w:ascii="Times New Roman" w:eastAsia="Calibri" w:hAnsi="Times New Roman" w:cs="Times New Roman"/>
                <w:b/>
                <w:sz w:val="24"/>
                <w:szCs w:val="24"/>
              </w:rPr>
            </w:pPr>
            <w:r w:rsidRPr="00007828">
              <w:rPr>
                <w:rFonts w:ascii="Times New Roman" w:eastAsia="Calibri" w:hAnsi="Times New Roman" w:cs="Times New Roman"/>
                <w:b/>
                <w:sz w:val="24"/>
                <w:szCs w:val="24"/>
              </w:rPr>
              <w:t>0</w:t>
            </w:r>
          </w:p>
        </w:tc>
      </w:tr>
    </w:tbl>
    <w:p w:rsidR="007A44DC" w:rsidRPr="007A44DC" w:rsidRDefault="007A44DC" w:rsidP="00465459">
      <w:pPr>
        <w:contextualSpacing/>
        <w:rPr>
          <w:rFonts w:ascii="Times New Roman" w:eastAsia="Calibri" w:hAnsi="Times New Roman" w:cs="Times New Roman"/>
          <w:sz w:val="24"/>
          <w:szCs w:val="24"/>
          <w:lang w:val="ru-RU"/>
        </w:rPr>
      </w:pPr>
      <w:r w:rsidRPr="007A44DC">
        <w:rPr>
          <w:rFonts w:ascii="Times New Roman" w:eastAsia="Calibri" w:hAnsi="Times New Roman" w:cs="Times New Roman"/>
          <w:sz w:val="24"/>
          <w:szCs w:val="24"/>
          <w:lang w:val="ru-RU"/>
        </w:rPr>
        <w:t xml:space="preserve">  Количество участников увеличилось   на 7 %,призеров уменьшилось  на 7%, а победителей уменьшилось на 2 % .</w:t>
      </w:r>
    </w:p>
    <w:p w:rsidR="007A44DC" w:rsidRPr="007A44DC" w:rsidRDefault="007A44DC" w:rsidP="00465459">
      <w:pPr>
        <w:contextualSpacing/>
        <w:rPr>
          <w:rFonts w:ascii="Times New Roman" w:eastAsia="Calibri" w:hAnsi="Times New Roman" w:cs="Times New Roman"/>
          <w:sz w:val="24"/>
          <w:szCs w:val="24"/>
          <w:lang w:val="ru-RU"/>
        </w:rPr>
      </w:pPr>
      <w:r w:rsidRPr="007A44DC">
        <w:rPr>
          <w:rFonts w:ascii="Times New Roman" w:eastAsia="Calibri" w:hAnsi="Times New Roman" w:cs="Times New Roman"/>
          <w:sz w:val="24"/>
          <w:szCs w:val="24"/>
          <w:lang w:val="ru-RU"/>
        </w:rPr>
        <w:t>Критерии: от 50%- призер и победитель</w:t>
      </w:r>
    </w:p>
    <w:p w:rsidR="007A44DC" w:rsidRPr="007A44DC" w:rsidRDefault="007A44DC" w:rsidP="00465459">
      <w:pPr>
        <w:contextualSpacing/>
        <w:jc w:val="both"/>
        <w:rPr>
          <w:rFonts w:ascii="Times New Roman" w:eastAsia="Calibri" w:hAnsi="Times New Roman" w:cs="Times New Roman"/>
          <w:sz w:val="24"/>
          <w:szCs w:val="24"/>
          <w:lang w:val="ru-RU"/>
        </w:rPr>
      </w:pPr>
      <w:r w:rsidRPr="007A44DC">
        <w:rPr>
          <w:rFonts w:ascii="Times New Roman" w:eastAsia="Calibri" w:hAnsi="Times New Roman" w:cs="Times New Roman"/>
          <w:sz w:val="24"/>
          <w:szCs w:val="24"/>
          <w:lang w:val="ru-RU"/>
        </w:rPr>
        <w:t>Слабая подготовка к олимпиадам практически по всем предметам.</w:t>
      </w:r>
    </w:p>
    <w:p w:rsidR="007A44DC" w:rsidRPr="007A44DC" w:rsidRDefault="007A44DC" w:rsidP="00465459">
      <w:pPr>
        <w:contextualSpacing/>
        <w:jc w:val="both"/>
        <w:rPr>
          <w:rFonts w:ascii="Times New Roman" w:eastAsia="Calibri" w:hAnsi="Times New Roman" w:cs="Times New Roman"/>
          <w:sz w:val="24"/>
          <w:szCs w:val="24"/>
          <w:lang w:val="ru-RU"/>
        </w:rPr>
      </w:pPr>
      <w:r w:rsidRPr="007A44DC">
        <w:rPr>
          <w:rFonts w:ascii="Times New Roman" w:eastAsia="Calibri" w:hAnsi="Times New Roman" w:cs="Times New Roman"/>
          <w:sz w:val="24"/>
          <w:szCs w:val="24"/>
          <w:lang w:val="ru-RU"/>
        </w:rPr>
        <w:t xml:space="preserve">Анализ работы с одарёнными детьми показывает, что в дальнейшем необходимо продолжить работу с одарёнными детьми в следующих направлениях: </w:t>
      </w:r>
    </w:p>
    <w:p w:rsidR="007A44DC" w:rsidRPr="007A44DC" w:rsidRDefault="007A44DC" w:rsidP="00465459">
      <w:pPr>
        <w:contextualSpacing/>
        <w:jc w:val="both"/>
        <w:rPr>
          <w:rFonts w:ascii="Times New Roman" w:eastAsia="Calibri" w:hAnsi="Times New Roman" w:cs="Times New Roman"/>
          <w:sz w:val="24"/>
          <w:szCs w:val="24"/>
          <w:lang w:val="ru-RU"/>
        </w:rPr>
      </w:pPr>
      <w:r w:rsidRPr="007A44DC">
        <w:rPr>
          <w:rFonts w:ascii="Times New Roman" w:eastAsia="Calibri" w:hAnsi="Times New Roman" w:cs="Times New Roman"/>
          <w:sz w:val="24"/>
          <w:szCs w:val="24"/>
          <w:lang w:val="ru-RU"/>
        </w:rPr>
        <w:t>- подготовка участников Всероссийской олимпиады школьников всех уровней;</w:t>
      </w:r>
    </w:p>
    <w:p w:rsidR="007A44DC" w:rsidRPr="007A44DC" w:rsidRDefault="007A44DC" w:rsidP="00465459">
      <w:pPr>
        <w:contextualSpacing/>
        <w:jc w:val="both"/>
        <w:rPr>
          <w:rFonts w:ascii="Times New Roman" w:eastAsia="Calibri" w:hAnsi="Times New Roman" w:cs="Times New Roman"/>
          <w:sz w:val="24"/>
          <w:szCs w:val="24"/>
          <w:lang w:val="ru-RU"/>
        </w:rPr>
      </w:pPr>
      <w:r w:rsidRPr="007A44DC">
        <w:rPr>
          <w:rFonts w:ascii="Times New Roman" w:eastAsia="Calibri" w:hAnsi="Times New Roman" w:cs="Times New Roman"/>
          <w:sz w:val="24"/>
          <w:szCs w:val="24"/>
          <w:lang w:val="ru-RU"/>
        </w:rPr>
        <w:t xml:space="preserve"> - развитие одаренности </w:t>
      </w:r>
      <w:proofErr w:type="gramStart"/>
      <w:r w:rsidRPr="007A44DC">
        <w:rPr>
          <w:rFonts w:ascii="Times New Roman" w:eastAsia="Calibri" w:hAnsi="Times New Roman" w:cs="Times New Roman"/>
          <w:sz w:val="24"/>
          <w:szCs w:val="24"/>
          <w:lang w:val="ru-RU"/>
        </w:rPr>
        <w:t>обучающихся</w:t>
      </w:r>
      <w:proofErr w:type="gramEnd"/>
      <w:r w:rsidRPr="007A44DC">
        <w:rPr>
          <w:rFonts w:ascii="Times New Roman" w:eastAsia="Calibri" w:hAnsi="Times New Roman" w:cs="Times New Roman"/>
          <w:sz w:val="24"/>
          <w:szCs w:val="24"/>
          <w:lang w:val="ru-RU"/>
        </w:rPr>
        <w:t xml:space="preserve"> через оптимальное сочетание основного, дополнительного и индивидуального образования; </w:t>
      </w:r>
    </w:p>
    <w:p w:rsidR="007A44DC" w:rsidRPr="007A44DC" w:rsidRDefault="007A44DC" w:rsidP="00465459">
      <w:pPr>
        <w:contextualSpacing/>
        <w:jc w:val="both"/>
        <w:rPr>
          <w:rFonts w:ascii="Times New Roman" w:eastAsia="Calibri" w:hAnsi="Times New Roman" w:cs="Times New Roman"/>
          <w:sz w:val="24"/>
          <w:szCs w:val="24"/>
          <w:lang w:val="ru-RU"/>
        </w:rPr>
      </w:pPr>
      <w:r w:rsidRPr="007A44DC">
        <w:rPr>
          <w:rFonts w:ascii="Times New Roman" w:eastAsia="Calibri" w:hAnsi="Times New Roman" w:cs="Times New Roman"/>
          <w:sz w:val="24"/>
          <w:szCs w:val="24"/>
          <w:lang w:val="ru-RU"/>
        </w:rPr>
        <w:t>- расширение диапазона конкурсов, олимпиад, конференций для участия учителей и обучающихся;</w:t>
      </w:r>
    </w:p>
    <w:p w:rsidR="007A44DC" w:rsidRPr="007A44DC" w:rsidRDefault="007A44DC" w:rsidP="00465459">
      <w:pPr>
        <w:contextualSpacing/>
        <w:jc w:val="both"/>
        <w:rPr>
          <w:rFonts w:ascii="Times New Roman" w:eastAsia="Calibri" w:hAnsi="Times New Roman" w:cs="Times New Roman"/>
          <w:sz w:val="24"/>
          <w:szCs w:val="24"/>
          <w:lang w:val="ru-RU"/>
        </w:rPr>
      </w:pPr>
      <w:proofErr w:type="gramStart"/>
      <w:r w:rsidRPr="007A44DC">
        <w:rPr>
          <w:rFonts w:ascii="Times New Roman" w:eastAsia="Calibri" w:hAnsi="Times New Roman" w:cs="Times New Roman"/>
          <w:sz w:val="24"/>
          <w:szCs w:val="24"/>
          <w:lang w:val="ru-RU"/>
        </w:rPr>
        <w:t>- организация индивидуального участия обучающихся в олимпиадах учителями – предметниками.</w:t>
      </w:r>
      <w:proofErr w:type="gramEnd"/>
    </w:p>
    <w:p w:rsidR="007A44DC" w:rsidRPr="007A44DC" w:rsidRDefault="007A44DC" w:rsidP="00465459">
      <w:pPr>
        <w:contextualSpacing/>
        <w:jc w:val="both"/>
        <w:rPr>
          <w:rFonts w:ascii="Times New Roman" w:eastAsia="Times New Roman" w:hAnsi="Times New Roman" w:cs="Times New Roman"/>
          <w:color w:val="000000" w:themeColor="text1"/>
          <w:sz w:val="24"/>
          <w:szCs w:val="24"/>
          <w:lang w:val="ru-RU"/>
        </w:rPr>
      </w:pPr>
    </w:p>
    <w:p w:rsidR="007A44DC" w:rsidRDefault="007A44DC" w:rsidP="00465459">
      <w:pPr>
        <w:contextualSpacing/>
        <w:jc w:val="both"/>
        <w:rPr>
          <w:rFonts w:ascii="Times New Roman" w:eastAsia="Times New Roman" w:hAnsi="Times New Roman" w:cs="Times New Roman"/>
          <w:color w:val="000000" w:themeColor="text1"/>
          <w:sz w:val="24"/>
          <w:szCs w:val="24"/>
          <w:lang w:val="ru-RU"/>
        </w:rPr>
      </w:pPr>
      <w:r w:rsidRPr="007A44DC">
        <w:rPr>
          <w:rFonts w:ascii="Times New Roman" w:eastAsia="Times New Roman" w:hAnsi="Times New Roman" w:cs="Times New Roman"/>
          <w:color w:val="000000" w:themeColor="text1"/>
          <w:sz w:val="24"/>
          <w:szCs w:val="24"/>
          <w:lang w:val="ru-RU"/>
        </w:rPr>
        <w:t>В</w:t>
      </w:r>
      <w:r w:rsidRPr="00007828">
        <w:rPr>
          <w:rFonts w:ascii="Times New Roman" w:eastAsia="Times New Roman" w:hAnsi="Times New Roman" w:cs="Times New Roman"/>
          <w:color w:val="000000" w:themeColor="text1"/>
          <w:sz w:val="24"/>
          <w:szCs w:val="24"/>
        </w:rPr>
        <w:t> </w:t>
      </w:r>
      <w:r w:rsidRPr="007A44DC">
        <w:rPr>
          <w:rFonts w:ascii="Times New Roman" w:eastAsia="Times New Roman" w:hAnsi="Times New Roman" w:cs="Times New Roman"/>
          <w:color w:val="000000" w:themeColor="text1"/>
          <w:sz w:val="24"/>
          <w:szCs w:val="24"/>
          <w:lang w:val="ru-RU"/>
        </w:rPr>
        <w:t xml:space="preserve">2024 году </w:t>
      </w:r>
      <w:proofErr w:type="gramStart"/>
      <w:r w:rsidRPr="007A44DC">
        <w:rPr>
          <w:rFonts w:ascii="Times New Roman" w:eastAsia="Times New Roman" w:hAnsi="Times New Roman" w:cs="Times New Roman"/>
          <w:color w:val="000000" w:themeColor="text1"/>
          <w:sz w:val="24"/>
          <w:szCs w:val="24"/>
          <w:lang w:val="ru-RU"/>
        </w:rPr>
        <w:t>обучающиеся</w:t>
      </w:r>
      <w:proofErr w:type="gramEnd"/>
      <w:r w:rsidRPr="007A44DC">
        <w:rPr>
          <w:rFonts w:ascii="Times New Roman" w:eastAsia="Times New Roman" w:hAnsi="Times New Roman" w:cs="Times New Roman"/>
          <w:color w:val="000000" w:themeColor="text1"/>
          <w:sz w:val="24"/>
          <w:szCs w:val="24"/>
          <w:lang w:val="ru-RU"/>
        </w:rPr>
        <w:t xml:space="preserve"> 4-8-х классов участвовали в</w:t>
      </w:r>
      <w:r w:rsidRPr="00007828">
        <w:rPr>
          <w:rFonts w:ascii="Times New Roman" w:eastAsia="Times New Roman" w:hAnsi="Times New Roman" w:cs="Times New Roman"/>
          <w:color w:val="000000" w:themeColor="text1"/>
          <w:sz w:val="24"/>
          <w:szCs w:val="24"/>
        </w:rPr>
        <w:t> </w:t>
      </w:r>
      <w:r w:rsidRPr="007A44DC">
        <w:rPr>
          <w:rFonts w:ascii="Times New Roman" w:eastAsia="Times New Roman" w:hAnsi="Times New Roman" w:cs="Times New Roman"/>
          <w:color w:val="000000" w:themeColor="text1"/>
          <w:sz w:val="24"/>
          <w:szCs w:val="24"/>
          <w:lang w:val="ru-RU"/>
        </w:rPr>
        <w:t xml:space="preserve">проведении всероссийских проверочных работ. </w:t>
      </w:r>
    </w:p>
    <w:p w:rsidR="00841CAE" w:rsidRDefault="00841CAE" w:rsidP="00465459">
      <w:pPr>
        <w:contextualSpacing/>
        <w:jc w:val="both"/>
        <w:rPr>
          <w:rFonts w:ascii="Times New Roman" w:eastAsia="Times New Roman" w:hAnsi="Times New Roman" w:cs="Times New Roman"/>
          <w:color w:val="000000" w:themeColor="text1"/>
          <w:sz w:val="24"/>
          <w:szCs w:val="24"/>
          <w:lang w:val="ru-RU"/>
        </w:rPr>
      </w:pPr>
    </w:p>
    <w:p w:rsidR="00841CAE" w:rsidRPr="007A44DC" w:rsidRDefault="00841CAE" w:rsidP="00465459">
      <w:pPr>
        <w:contextualSpacing/>
        <w:jc w:val="both"/>
        <w:rPr>
          <w:rFonts w:ascii="Times New Roman" w:eastAsia="Times New Roman" w:hAnsi="Times New Roman" w:cs="Times New Roman"/>
          <w:color w:val="000000" w:themeColor="text1"/>
          <w:sz w:val="24"/>
          <w:szCs w:val="24"/>
          <w:lang w:val="ru-RU"/>
        </w:rPr>
      </w:pPr>
    </w:p>
    <w:p w:rsidR="007A44DC" w:rsidRPr="007A44DC" w:rsidRDefault="007A44DC" w:rsidP="00465459">
      <w:pPr>
        <w:contextualSpacing/>
        <w:jc w:val="center"/>
        <w:rPr>
          <w:rFonts w:ascii="Times New Roman" w:eastAsia="Times New Roman" w:hAnsi="Times New Roman" w:cs="Times New Roman"/>
          <w:color w:val="000000" w:themeColor="text1"/>
          <w:sz w:val="24"/>
          <w:szCs w:val="24"/>
          <w:lang w:val="ru-RU"/>
        </w:rPr>
      </w:pPr>
      <w:r w:rsidRPr="00272C21">
        <w:rPr>
          <w:rFonts w:ascii="Times New Roman" w:hAnsi="Times New Roman" w:cs="Times New Roman"/>
          <w:b/>
          <w:noProof/>
          <w:sz w:val="24"/>
          <w:szCs w:val="24"/>
          <w:lang w:val="ru-RU" w:eastAsia="ru-RU"/>
        </w:rPr>
        <mc:AlternateContent>
          <mc:Choice Requires="wps">
            <w:drawing>
              <wp:anchor distT="0" distB="0" distL="114300" distR="114300" simplePos="0" relativeHeight="251670528" behindDoc="0" locked="0" layoutInCell="1" allowOverlap="1" wp14:anchorId="6D687E67" wp14:editId="5CC6376B">
                <wp:simplePos x="0" y="0"/>
                <wp:positionH relativeFrom="column">
                  <wp:posOffset>1905</wp:posOffset>
                </wp:positionH>
                <wp:positionV relativeFrom="paragraph">
                  <wp:posOffset>1086485</wp:posOffset>
                </wp:positionV>
                <wp:extent cx="2318385" cy="178435"/>
                <wp:effectExtent l="0" t="0" r="0" b="0"/>
                <wp:wrapNone/>
                <wp:docPr id="1" name="Поле 1"/>
                <wp:cNvGraphicFramePr/>
                <a:graphic xmlns:a="http://schemas.openxmlformats.org/drawingml/2006/main">
                  <a:graphicData uri="http://schemas.microsoft.com/office/word/2010/wordprocessingShape">
                    <wps:wsp>
                      <wps:cNvSpPr txBox="1"/>
                      <wps:spPr>
                        <a:xfrm>
                          <a:off x="0" y="0"/>
                          <a:ext cx="2318385" cy="178435"/>
                        </a:xfrm>
                        <a:prstGeom prst="rect">
                          <a:avLst/>
                        </a:prstGeom>
                        <a:noFill/>
                        <a:ln>
                          <a:noFill/>
                        </a:ln>
                        <a:effectLst/>
                      </wps:spPr>
                      <wps:txbx>
                        <w:txbxContent>
                          <w:p w:rsidR="00465459" w:rsidRPr="00A6455D" w:rsidRDefault="00465459" w:rsidP="007A44DC">
                            <w:pPr>
                              <w:tabs>
                                <w:tab w:val="left" w:pos="3686"/>
                              </w:tabs>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6455D">
                              <w:rPr>
                                <w:b/>
                                <w:sz w:val="18"/>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Поме</w:t>
                            </w:r>
                            <w:r>
                              <w:rPr>
                                <w:b/>
                                <w:sz w:val="18"/>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4 </w:t>
                            </w:r>
                            <w:proofErr w:type="spellStart"/>
                            <w:r>
                              <w:rPr>
                                <w:b/>
                                <w:sz w:val="18"/>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класс</w:t>
                            </w:r>
                            <w:r w:rsidRPr="00A6455D">
                              <w:rPr>
                                <w:b/>
                                <w:sz w:val="18"/>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стите</w:t>
                            </w:r>
                            <w:proofErr w:type="spellEnd"/>
                            <w: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roofErr w:type="spellStart"/>
                            <w: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здесь</w:t>
                            </w:r>
                            <w:proofErr w:type="spellEnd"/>
                            <w: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roofErr w:type="spellStart"/>
                            <w: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ваш</w:t>
                            </w:r>
                            <w:proofErr w:type="spellEnd"/>
                            <w: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roofErr w:type="spellStart"/>
                            <w: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текст</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15pt;margin-top:85.55pt;width:182.55pt;height:1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" filled="f" stroked="f">
                <v:textbox>
                  <w:txbxContent>
                    <w:p w:rsidR="00841CAE" w:rsidRPr="00A6455D" w:rsidRDefault="00841CAE" w:rsidP="007A44DC">
                      <w:pPr>
                        <w:tabs>
                          <w:tab w:val="left" w:pos="3686"/>
                        </w:tabs>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6455D">
                        <w:rPr>
                          <w:b/>
                          <w:sz w:val="18"/>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Поме</w:t>
                      </w:r>
                      <w:r>
                        <w:rPr>
                          <w:b/>
                          <w:sz w:val="18"/>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4 </w:t>
                      </w:r>
                      <w:proofErr w:type="spellStart"/>
                      <w:r>
                        <w:rPr>
                          <w:b/>
                          <w:sz w:val="18"/>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класс</w:t>
                      </w:r>
                      <w:r w:rsidRPr="00A6455D">
                        <w:rPr>
                          <w:b/>
                          <w:sz w:val="18"/>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стите</w:t>
                      </w:r>
                      <w:proofErr w:type="spellEnd"/>
                      <w: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roofErr w:type="spellStart"/>
                      <w: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здесь</w:t>
                      </w:r>
                      <w:proofErr w:type="spellEnd"/>
                      <w: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roofErr w:type="spellStart"/>
                      <w: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ваш</w:t>
                      </w:r>
                      <w:proofErr w:type="spellEnd"/>
                      <w: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roofErr w:type="spellStart"/>
                      <w: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текст</w:t>
                      </w:r>
                      <w:proofErr w:type="spellEnd"/>
                    </w:p>
                  </w:txbxContent>
                </v:textbox>
              </v:shape>
            </w:pict>
          </mc:Fallback>
        </mc:AlternateContent>
      </w:r>
      <w:r w:rsidRPr="00272C21">
        <w:rPr>
          <w:rFonts w:ascii="Times New Roman" w:eastAsia="Times New Roman" w:hAnsi="Times New Roman" w:cs="Times New Roman"/>
          <w:b/>
          <w:color w:val="000000" w:themeColor="text1"/>
          <w:sz w:val="24"/>
          <w:szCs w:val="24"/>
          <w:lang w:val="ru-RU"/>
        </w:rPr>
        <w:t>Результаты всероссийских проверочных работ в 2024 году</w:t>
      </w:r>
      <w:r w:rsidRPr="007A44DC">
        <w:rPr>
          <w:rFonts w:ascii="Times New Roman" w:eastAsia="Times New Roman" w:hAnsi="Times New Roman" w:cs="Times New Roman"/>
          <w:color w:val="000000" w:themeColor="text1"/>
          <w:sz w:val="24"/>
          <w:szCs w:val="24"/>
          <w:lang w:val="ru-RU"/>
        </w:rPr>
        <w:t>.</w:t>
      </w:r>
    </w:p>
    <w:p w:rsidR="007A44DC" w:rsidRDefault="007A44DC" w:rsidP="00465459">
      <w:pPr>
        <w:tabs>
          <w:tab w:val="left" w:pos="3686"/>
        </w:tabs>
        <w:contextualSpacing/>
      </w:pPr>
      <w:r w:rsidRPr="0001665E">
        <w:rPr>
          <w:noProof/>
          <w:lang w:val="ru-RU" w:eastAsia="ru-RU"/>
        </w:rPr>
        <w:drawing>
          <wp:inline distT="0" distB="0" distL="0" distR="0" wp14:anchorId="3B48E368" wp14:editId="7648D6F5">
            <wp:extent cx="5940425" cy="156337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1563370"/>
                    </a:xfrm>
                    <a:prstGeom prst="rect">
                      <a:avLst/>
                    </a:prstGeom>
                    <a:noFill/>
                    <a:ln>
                      <a:noFill/>
                    </a:ln>
                  </pic:spPr>
                </pic:pic>
              </a:graphicData>
            </a:graphic>
          </wp:inline>
        </w:drawing>
      </w:r>
    </w:p>
    <w:p w:rsidR="007A44DC" w:rsidRDefault="007A44DC" w:rsidP="00465459">
      <w:pPr>
        <w:tabs>
          <w:tab w:val="left" w:pos="3686"/>
        </w:tabs>
        <w:contextualSpacing/>
      </w:pPr>
      <w:r w:rsidRPr="0001665E">
        <w:rPr>
          <w:noProof/>
          <w:lang w:val="ru-RU" w:eastAsia="ru-RU"/>
        </w:rPr>
        <w:lastRenderedPageBreak/>
        <w:drawing>
          <wp:inline distT="0" distB="0" distL="0" distR="0" wp14:anchorId="636B6E76" wp14:editId="2B798FA4">
            <wp:extent cx="5940425" cy="156337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1563370"/>
                    </a:xfrm>
                    <a:prstGeom prst="rect">
                      <a:avLst/>
                    </a:prstGeom>
                    <a:noFill/>
                    <a:ln>
                      <a:noFill/>
                    </a:ln>
                  </pic:spPr>
                </pic:pic>
              </a:graphicData>
            </a:graphic>
          </wp:inline>
        </w:drawing>
      </w:r>
    </w:p>
    <w:p w:rsidR="007A44DC" w:rsidRDefault="007A44DC" w:rsidP="00465459">
      <w:pPr>
        <w:tabs>
          <w:tab w:val="left" w:pos="3686"/>
        </w:tabs>
        <w:contextualSpacing/>
      </w:pPr>
      <w:r w:rsidRPr="0001665E">
        <w:rPr>
          <w:noProof/>
          <w:lang w:val="ru-RU" w:eastAsia="ru-RU"/>
        </w:rPr>
        <w:drawing>
          <wp:inline distT="0" distB="0" distL="0" distR="0" wp14:anchorId="71885A32" wp14:editId="16F92548">
            <wp:extent cx="5940425" cy="156337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1563370"/>
                    </a:xfrm>
                    <a:prstGeom prst="rect">
                      <a:avLst/>
                    </a:prstGeom>
                    <a:noFill/>
                    <a:ln>
                      <a:noFill/>
                    </a:ln>
                  </pic:spPr>
                </pic:pic>
              </a:graphicData>
            </a:graphic>
          </wp:inline>
        </w:drawing>
      </w:r>
    </w:p>
    <w:p w:rsidR="007A44DC" w:rsidRDefault="007A44DC" w:rsidP="00465459">
      <w:pPr>
        <w:tabs>
          <w:tab w:val="left" w:pos="3686"/>
        </w:tabs>
        <w:contextualSpacing/>
      </w:pPr>
      <w:r w:rsidRPr="0001665E">
        <w:rPr>
          <w:noProof/>
          <w:lang w:val="ru-RU" w:eastAsia="ru-RU"/>
        </w:rPr>
        <w:drawing>
          <wp:inline distT="0" distB="0" distL="0" distR="0" wp14:anchorId="6F17EB08" wp14:editId="03A094BC">
            <wp:extent cx="5940425" cy="156337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1563370"/>
                    </a:xfrm>
                    <a:prstGeom prst="rect">
                      <a:avLst/>
                    </a:prstGeom>
                    <a:noFill/>
                    <a:ln>
                      <a:noFill/>
                    </a:ln>
                  </pic:spPr>
                </pic:pic>
              </a:graphicData>
            </a:graphic>
          </wp:inline>
        </w:drawing>
      </w:r>
    </w:p>
    <w:p w:rsidR="007A44DC" w:rsidRDefault="007A44DC" w:rsidP="00465459">
      <w:pPr>
        <w:tabs>
          <w:tab w:val="left" w:pos="3686"/>
        </w:tabs>
        <w:contextualSpacing/>
      </w:pPr>
      <w:r w:rsidRPr="0001665E">
        <w:rPr>
          <w:noProof/>
          <w:lang w:val="ru-RU" w:eastAsia="ru-RU"/>
        </w:rPr>
        <w:drawing>
          <wp:inline distT="0" distB="0" distL="0" distR="0" wp14:anchorId="4276A978" wp14:editId="5D502AC5">
            <wp:extent cx="5940425" cy="156337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1563370"/>
                    </a:xfrm>
                    <a:prstGeom prst="rect">
                      <a:avLst/>
                    </a:prstGeom>
                    <a:noFill/>
                    <a:ln>
                      <a:noFill/>
                    </a:ln>
                  </pic:spPr>
                </pic:pic>
              </a:graphicData>
            </a:graphic>
          </wp:inline>
        </w:drawing>
      </w:r>
    </w:p>
    <w:p w:rsidR="007A44DC" w:rsidRDefault="007A44DC" w:rsidP="00465459">
      <w:pPr>
        <w:tabs>
          <w:tab w:val="left" w:pos="3686"/>
        </w:tabs>
        <w:contextualSpacing/>
      </w:pPr>
      <w:r w:rsidRPr="0001665E">
        <w:rPr>
          <w:noProof/>
          <w:lang w:val="ru-RU" w:eastAsia="ru-RU"/>
        </w:rPr>
        <w:drawing>
          <wp:inline distT="0" distB="0" distL="0" distR="0" wp14:anchorId="6785C106" wp14:editId="114AEDE1">
            <wp:extent cx="5940425" cy="156337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1563370"/>
                    </a:xfrm>
                    <a:prstGeom prst="rect">
                      <a:avLst/>
                    </a:prstGeom>
                    <a:noFill/>
                    <a:ln>
                      <a:noFill/>
                    </a:ln>
                  </pic:spPr>
                </pic:pic>
              </a:graphicData>
            </a:graphic>
          </wp:inline>
        </w:drawing>
      </w:r>
    </w:p>
    <w:p w:rsidR="007A44DC" w:rsidRDefault="007A44DC" w:rsidP="00465459">
      <w:pPr>
        <w:tabs>
          <w:tab w:val="left" w:pos="3686"/>
        </w:tabs>
        <w:contextualSpacing/>
      </w:pPr>
      <w:r w:rsidRPr="0001665E">
        <w:rPr>
          <w:noProof/>
          <w:lang w:val="ru-RU" w:eastAsia="ru-RU"/>
        </w:rPr>
        <w:drawing>
          <wp:inline distT="0" distB="0" distL="0" distR="0" wp14:anchorId="02949D65" wp14:editId="1A66D834">
            <wp:extent cx="5940425" cy="1442085"/>
            <wp:effectExtent l="0" t="0" r="3175"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1442085"/>
                    </a:xfrm>
                    <a:prstGeom prst="rect">
                      <a:avLst/>
                    </a:prstGeom>
                    <a:noFill/>
                    <a:ln>
                      <a:noFill/>
                    </a:ln>
                  </pic:spPr>
                </pic:pic>
              </a:graphicData>
            </a:graphic>
          </wp:inline>
        </w:drawing>
      </w:r>
    </w:p>
    <w:p w:rsidR="007A44DC" w:rsidRDefault="007A44DC" w:rsidP="00465459">
      <w:pPr>
        <w:tabs>
          <w:tab w:val="left" w:pos="3686"/>
        </w:tabs>
        <w:contextualSpacing/>
      </w:pPr>
      <w:r w:rsidRPr="0001665E">
        <w:rPr>
          <w:noProof/>
          <w:lang w:val="ru-RU" w:eastAsia="ru-RU"/>
        </w:rPr>
        <w:lastRenderedPageBreak/>
        <w:drawing>
          <wp:inline distT="0" distB="0" distL="0" distR="0" wp14:anchorId="7680F252" wp14:editId="4BDD23CE">
            <wp:extent cx="5940425" cy="1442085"/>
            <wp:effectExtent l="0" t="0" r="3175"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1442085"/>
                    </a:xfrm>
                    <a:prstGeom prst="rect">
                      <a:avLst/>
                    </a:prstGeom>
                    <a:noFill/>
                    <a:ln>
                      <a:noFill/>
                    </a:ln>
                  </pic:spPr>
                </pic:pic>
              </a:graphicData>
            </a:graphic>
          </wp:inline>
        </w:drawing>
      </w:r>
    </w:p>
    <w:p w:rsidR="007A44DC" w:rsidRDefault="007A44DC" w:rsidP="00465459">
      <w:pPr>
        <w:tabs>
          <w:tab w:val="left" w:pos="3686"/>
        </w:tabs>
        <w:contextualSpacing/>
      </w:pPr>
      <w:r w:rsidRPr="0001665E">
        <w:rPr>
          <w:noProof/>
          <w:lang w:val="ru-RU" w:eastAsia="ru-RU"/>
        </w:rPr>
        <w:drawing>
          <wp:inline distT="0" distB="0" distL="0" distR="0" wp14:anchorId="7DB384F3" wp14:editId="6B006CCA">
            <wp:extent cx="5940425" cy="156337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1563370"/>
                    </a:xfrm>
                    <a:prstGeom prst="rect">
                      <a:avLst/>
                    </a:prstGeom>
                    <a:noFill/>
                    <a:ln>
                      <a:noFill/>
                    </a:ln>
                  </pic:spPr>
                </pic:pic>
              </a:graphicData>
            </a:graphic>
          </wp:inline>
        </w:drawing>
      </w:r>
    </w:p>
    <w:p w:rsidR="007A44DC" w:rsidRDefault="007A44DC" w:rsidP="00465459">
      <w:pPr>
        <w:tabs>
          <w:tab w:val="left" w:pos="3686"/>
        </w:tabs>
        <w:contextualSpacing/>
      </w:pPr>
      <w:r w:rsidRPr="0001665E">
        <w:rPr>
          <w:noProof/>
          <w:lang w:val="ru-RU" w:eastAsia="ru-RU"/>
        </w:rPr>
        <w:drawing>
          <wp:inline distT="0" distB="0" distL="0" distR="0" wp14:anchorId="0A5A6DCF" wp14:editId="4A334B61">
            <wp:extent cx="5940425" cy="1442085"/>
            <wp:effectExtent l="0" t="0" r="317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1442085"/>
                    </a:xfrm>
                    <a:prstGeom prst="rect">
                      <a:avLst/>
                    </a:prstGeom>
                    <a:noFill/>
                    <a:ln>
                      <a:noFill/>
                    </a:ln>
                  </pic:spPr>
                </pic:pic>
              </a:graphicData>
            </a:graphic>
          </wp:inline>
        </w:drawing>
      </w:r>
    </w:p>
    <w:p w:rsidR="007A44DC" w:rsidRDefault="007A44DC" w:rsidP="00465459">
      <w:pPr>
        <w:tabs>
          <w:tab w:val="left" w:pos="3686"/>
        </w:tabs>
        <w:contextualSpacing/>
      </w:pPr>
      <w:r w:rsidRPr="0001665E">
        <w:rPr>
          <w:noProof/>
          <w:lang w:val="ru-RU" w:eastAsia="ru-RU"/>
        </w:rPr>
        <w:drawing>
          <wp:inline distT="0" distB="0" distL="0" distR="0" wp14:anchorId="2CDFB662" wp14:editId="1D64A7E5">
            <wp:extent cx="5940425" cy="1442085"/>
            <wp:effectExtent l="0" t="0" r="3175"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1442085"/>
                    </a:xfrm>
                    <a:prstGeom prst="rect">
                      <a:avLst/>
                    </a:prstGeom>
                    <a:noFill/>
                    <a:ln>
                      <a:noFill/>
                    </a:ln>
                  </pic:spPr>
                </pic:pic>
              </a:graphicData>
            </a:graphic>
          </wp:inline>
        </w:drawing>
      </w:r>
    </w:p>
    <w:p w:rsidR="007A44DC" w:rsidRDefault="007A44DC" w:rsidP="00465459">
      <w:pPr>
        <w:tabs>
          <w:tab w:val="left" w:pos="3686"/>
        </w:tabs>
        <w:contextualSpacing/>
      </w:pPr>
      <w:r w:rsidRPr="0001665E">
        <w:rPr>
          <w:noProof/>
          <w:lang w:val="ru-RU" w:eastAsia="ru-RU"/>
        </w:rPr>
        <w:drawing>
          <wp:inline distT="0" distB="0" distL="0" distR="0" wp14:anchorId="3989AAF3" wp14:editId="716FECF0">
            <wp:extent cx="5940425" cy="156337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1563370"/>
                    </a:xfrm>
                    <a:prstGeom prst="rect">
                      <a:avLst/>
                    </a:prstGeom>
                    <a:noFill/>
                    <a:ln>
                      <a:noFill/>
                    </a:ln>
                  </pic:spPr>
                </pic:pic>
              </a:graphicData>
            </a:graphic>
          </wp:inline>
        </w:drawing>
      </w:r>
    </w:p>
    <w:p w:rsidR="007A44DC" w:rsidRDefault="007A44DC" w:rsidP="00465459">
      <w:pPr>
        <w:tabs>
          <w:tab w:val="left" w:pos="3686"/>
        </w:tabs>
        <w:contextualSpacing/>
      </w:pPr>
      <w:r w:rsidRPr="0001665E">
        <w:rPr>
          <w:noProof/>
          <w:lang w:val="ru-RU" w:eastAsia="ru-RU"/>
        </w:rPr>
        <w:drawing>
          <wp:inline distT="0" distB="0" distL="0" distR="0" wp14:anchorId="6DE1AA05" wp14:editId="05448552">
            <wp:extent cx="5940425" cy="156337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1563370"/>
                    </a:xfrm>
                    <a:prstGeom prst="rect">
                      <a:avLst/>
                    </a:prstGeom>
                    <a:noFill/>
                    <a:ln>
                      <a:noFill/>
                    </a:ln>
                  </pic:spPr>
                </pic:pic>
              </a:graphicData>
            </a:graphic>
          </wp:inline>
        </w:drawing>
      </w:r>
    </w:p>
    <w:p w:rsidR="007A44DC" w:rsidRDefault="007A44DC" w:rsidP="00465459">
      <w:pPr>
        <w:tabs>
          <w:tab w:val="left" w:pos="3686"/>
        </w:tabs>
        <w:contextualSpacing/>
      </w:pPr>
      <w:r w:rsidRPr="0001665E">
        <w:rPr>
          <w:noProof/>
          <w:lang w:val="ru-RU" w:eastAsia="ru-RU"/>
        </w:rPr>
        <w:lastRenderedPageBreak/>
        <w:drawing>
          <wp:inline distT="0" distB="0" distL="0" distR="0" wp14:anchorId="30BB45E0" wp14:editId="1B7466DD">
            <wp:extent cx="5940425" cy="156337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1563370"/>
                    </a:xfrm>
                    <a:prstGeom prst="rect">
                      <a:avLst/>
                    </a:prstGeom>
                    <a:noFill/>
                    <a:ln>
                      <a:noFill/>
                    </a:ln>
                  </pic:spPr>
                </pic:pic>
              </a:graphicData>
            </a:graphic>
          </wp:inline>
        </w:drawing>
      </w:r>
    </w:p>
    <w:p w:rsidR="007A44DC" w:rsidRDefault="007A44DC" w:rsidP="00465459">
      <w:pPr>
        <w:tabs>
          <w:tab w:val="left" w:pos="3686"/>
        </w:tabs>
        <w:contextualSpacing/>
      </w:pPr>
      <w:r w:rsidRPr="0001665E">
        <w:rPr>
          <w:noProof/>
          <w:lang w:val="ru-RU" w:eastAsia="ru-RU"/>
        </w:rPr>
        <w:drawing>
          <wp:inline distT="0" distB="0" distL="0" distR="0" wp14:anchorId="5B9AE082" wp14:editId="5FA3CC38">
            <wp:extent cx="5940425" cy="156337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1563370"/>
                    </a:xfrm>
                    <a:prstGeom prst="rect">
                      <a:avLst/>
                    </a:prstGeom>
                    <a:noFill/>
                    <a:ln>
                      <a:noFill/>
                    </a:ln>
                  </pic:spPr>
                </pic:pic>
              </a:graphicData>
            </a:graphic>
          </wp:inline>
        </w:drawing>
      </w:r>
    </w:p>
    <w:p w:rsidR="007A44DC" w:rsidRDefault="007A44DC" w:rsidP="00465459">
      <w:pPr>
        <w:tabs>
          <w:tab w:val="left" w:pos="3686"/>
        </w:tabs>
        <w:contextualSpacing/>
      </w:pPr>
      <w:r w:rsidRPr="0001665E">
        <w:rPr>
          <w:noProof/>
          <w:lang w:val="ru-RU" w:eastAsia="ru-RU"/>
        </w:rPr>
        <w:drawing>
          <wp:inline distT="0" distB="0" distL="0" distR="0" wp14:anchorId="29DE56E3" wp14:editId="51B81470">
            <wp:extent cx="5940425" cy="1442085"/>
            <wp:effectExtent l="0" t="0" r="3175"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1442085"/>
                    </a:xfrm>
                    <a:prstGeom prst="rect">
                      <a:avLst/>
                    </a:prstGeom>
                    <a:noFill/>
                    <a:ln>
                      <a:noFill/>
                    </a:ln>
                  </pic:spPr>
                </pic:pic>
              </a:graphicData>
            </a:graphic>
          </wp:inline>
        </w:drawing>
      </w:r>
    </w:p>
    <w:p w:rsidR="007A44DC" w:rsidRDefault="007A44DC" w:rsidP="00465459">
      <w:pPr>
        <w:tabs>
          <w:tab w:val="left" w:pos="3686"/>
        </w:tabs>
        <w:contextualSpacing/>
      </w:pPr>
      <w:r w:rsidRPr="0001665E">
        <w:rPr>
          <w:noProof/>
          <w:lang w:val="ru-RU" w:eastAsia="ru-RU"/>
        </w:rPr>
        <w:drawing>
          <wp:inline distT="0" distB="0" distL="0" distR="0" wp14:anchorId="1DF4DB97" wp14:editId="5598ED98">
            <wp:extent cx="5940425" cy="1442085"/>
            <wp:effectExtent l="0" t="0" r="3175"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1442085"/>
                    </a:xfrm>
                    <a:prstGeom prst="rect">
                      <a:avLst/>
                    </a:prstGeom>
                    <a:noFill/>
                    <a:ln>
                      <a:noFill/>
                    </a:ln>
                  </pic:spPr>
                </pic:pic>
              </a:graphicData>
            </a:graphic>
          </wp:inline>
        </w:drawing>
      </w:r>
    </w:p>
    <w:p w:rsidR="007A44DC" w:rsidRPr="00207DD1" w:rsidRDefault="007A44DC" w:rsidP="00465459">
      <w:pPr>
        <w:tabs>
          <w:tab w:val="left" w:pos="1590"/>
        </w:tabs>
        <w:contextualSpacing/>
      </w:pPr>
    </w:p>
    <w:p w:rsidR="007A44DC" w:rsidRPr="007A44DC" w:rsidRDefault="007A44DC" w:rsidP="00465459">
      <w:pPr>
        <w:spacing w:before="280" w:after="280"/>
        <w:contextualSpacing/>
        <w:jc w:val="center"/>
        <w:rPr>
          <w:rFonts w:ascii="Times New Roman" w:eastAsia="Times New Roman" w:hAnsi="Times New Roman" w:cs="Times New Roman"/>
          <w:b/>
          <w:color w:val="000000"/>
          <w:sz w:val="24"/>
          <w:szCs w:val="24"/>
          <w:lang w:val="ru-RU"/>
        </w:rPr>
      </w:pPr>
      <w:r w:rsidRPr="007A44DC">
        <w:rPr>
          <w:rFonts w:ascii="Times New Roman" w:eastAsia="Times New Roman" w:hAnsi="Times New Roman" w:cs="Times New Roman"/>
          <w:b/>
          <w:color w:val="000000"/>
          <w:sz w:val="24"/>
          <w:szCs w:val="24"/>
          <w:lang w:val="ru-RU"/>
        </w:rPr>
        <w:t xml:space="preserve">Результаты освоения программ основного и среднего  общего образования </w:t>
      </w:r>
      <w:proofErr w:type="gramStart"/>
      <w:r w:rsidRPr="007A44DC">
        <w:rPr>
          <w:rFonts w:ascii="Times New Roman" w:eastAsia="Times New Roman" w:hAnsi="Times New Roman" w:cs="Times New Roman"/>
          <w:b/>
          <w:color w:val="000000"/>
          <w:sz w:val="24"/>
          <w:szCs w:val="24"/>
          <w:lang w:val="ru-RU"/>
        </w:rPr>
        <w:t>обучающимися</w:t>
      </w:r>
      <w:proofErr w:type="gramEnd"/>
      <w:r w:rsidRPr="007A44DC">
        <w:rPr>
          <w:rFonts w:ascii="Times New Roman" w:eastAsia="Times New Roman" w:hAnsi="Times New Roman" w:cs="Times New Roman"/>
          <w:b/>
          <w:color w:val="000000"/>
          <w:sz w:val="24"/>
          <w:szCs w:val="24"/>
          <w:lang w:val="ru-RU"/>
        </w:rPr>
        <w:t xml:space="preserve">  9, 11</w:t>
      </w:r>
      <w:r w:rsidRPr="00007828">
        <w:rPr>
          <w:rFonts w:ascii="Times New Roman" w:eastAsia="Times New Roman" w:hAnsi="Times New Roman" w:cs="Times New Roman"/>
          <w:b/>
          <w:color w:val="000000"/>
          <w:sz w:val="24"/>
          <w:szCs w:val="24"/>
        </w:rPr>
        <w:t> </w:t>
      </w:r>
      <w:r w:rsidRPr="007A44DC">
        <w:rPr>
          <w:rFonts w:ascii="Times New Roman" w:eastAsia="Times New Roman" w:hAnsi="Times New Roman" w:cs="Times New Roman"/>
          <w:b/>
          <w:color w:val="000000"/>
          <w:sz w:val="24"/>
          <w:szCs w:val="24"/>
          <w:lang w:val="ru-RU"/>
        </w:rPr>
        <w:t>классов в</w:t>
      </w:r>
      <w:r w:rsidRPr="00007828">
        <w:rPr>
          <w:rFonts w:ascii="Times New Roman" w:eastAsia="Times New Roman" w:hAnsi="Times New Roman" w:cs="Times New Roman"/>
          <w:b/>
          <w:color w:val="000000"/>
          <w:sz w:val="24"/>
          <w:szCs w:val="24"/>
        </w:rPr>
        <w:t> </w:t>
      </w:r>
      <w:r w:rsidRPr="007A44DC">
        <w:rPr>
          <w:rFonts w:ascii="Times New Roman" w:eastAsia="Times New Roman" w:hAnsi="Times New Roman" w:cs="Times New Roman"/>
          <w:b/>
          <w:color w:val="000000"/>
          <w:sz w:val="24"/>
          <w:szCs w:val="24"/>
          <w:lang w:val="ru-RU"/>
        </w:rPr>
        <w:t>2024 году</w:t>
      </w:r>
    </w:p>
    <w:p w:rsidR="007A44DC" w:rsidRPr="007A44DC" w:rsidRDefault="007A44DC" w:rsidP="00465459">
      <w:pPr>
        <w:ind w:firstLine="709"/>
        <w:contextualSpacing/>
        <w:jc w:val="both"/>
        <w:rPr>
          <w:rFonts w:ascii="Times New Roman" w:hAnsi="Times New Roman" w:cs="Times New Roman"/>
          <w:sz w:val="24"/>
          <w:szCs w:val="24"/>
          <w:lang w:val="ru-RU"/>
        </w:rPr>
      </w:pPr>
      <w:r w:rsidRPr="007A44DC">
        <w:rPr>
          <w:rFonts w:ascii="Times New Roman" w:hAnsi="Times New Roman" w:cs="Times New Roman"/>
          <w:sz w:val="24"/>
          <w:szCs w:val="24"/>
          <w:lang w:val="ru-RU"/>
        </w:rPr>
        <w:t xml:space="preserve">В 2023-2024  году к ГИА было допущено 9 учащихся 9 класса, 3 учащихся 11 класса. 2 учащихся 9 класса проходили ГИА в форме ОГЭ (ГВЭ). </w:t>
      </w:r>
    </w:p>
    <w:p w:rsidR="007A44DC" w:rsidRPr="007A44DC" w:rsidRDefault="007A44DC" w:rsidP="00465459">
      <w:pPr>
        <w:spacing w:before="280" w:after="280"/>
        <w:contextualSpacing/>
        <w:rPr>
          <w:rFonts w:ascii="Times New Roman" w:eastAsia="Times New Roman" w:hAnsi="Times New Roman" w:cs="Times New Roman"/>
          <w:color w:val="000000"/>
          <w:sz w:val="24"/>
          <w:szCs w:val="24"/>
          <w:lang w:val="ru-RU"/>
        </w:rPr>
      </w:pPr>
      <w:r w:rsidRPr="007A44DC">
        <w:rPr>
          <w:rFonts w:ascii="Times New Roman" w:eastAsia="Times New Roman" w:hAnsi="Times New Roman" w:cs="Times New Roman"/>
          <w:color w:val="000000"/>
          <w:sz w:val="24"/>
          <w:szCs w:val="24"/>
          <w:lang w:val="ru-RU"/>
        </w:rPr>
        <w:t xml:space="preserve">     </w:t>
      </w:r>
    </w:p>
    <w:p w:rsidR="007A44DC" w:rsidRPr="007A44DC" w:rsidRDefault="007A44DC" w:rsidP="00465459">
      <w:pPr>
        <w:spacing w:before="280" w:after="280"/>
        <w:contextualSpacing/>
        <w:rPr>
          <w:rFonts w:ascii="Times New Roman" w:eastAsia="Times New Roman" w:hAnsi="Times New Roman" w:cs="Times New Roman"/>
          <w:color w:val="000000"/>
          <w:sz w:val="24"/>
          <w:szCs w:val="24"/>
          <w:lang w:val="ru-RU"/>
        </w:rPr>
      </w:pPr>
      <w:r w:rsidRPr="007A44DC">
        <w:rPr>
          <w:rFonts w:ascii="Times New Roman" w:eastAsia="Times New Roman" w:hAnsi="Times New Roman" w:cs="Times New Roman"/>
          <w:color w:val="000000"/>
          <w:sz w:val="24"/>
          <w:szCs w:val="24"/>
          <w:lang w:val="ru-RU"/>
        </w:rPr>
        <w:t xml:space="preserve">  </w:t>
      </w:r>
      <w:r w:rsidR="00841CAE">
        <w:rPr>
          <w:rFonts w:ascii="Times New Roman" w:eastAsia="Times New Roman" w:hAnsi="Times New Roman" w:cs="Times New Roman"/>
          <w:color w:val="000000"/>
          <w:sz w:val="24"/>
          <w:szCs w:val="24"/>
          <w:lang w:val="ru-RU"/>
        </w:rPr>
        <w:t xml:space="preserve">        </w:t>
      </w:r>
      <w:r w:rsidR="00272C21">
        <w:rPr>
          <w:rFonts w:ascii="Times New Roman" w:eastAsia="Times New Roman" w:hAnsi="Times New Roman" w:cs="Times New Roman"/>
          <w:color w:val="000000"/>
          <w:sz w:val="24"/>
          <w:szCs w:val="24"/>
          <w:lang w:val="ru-RU"/>
        </w:rPr>
        <w:t xml:space="preserve"> </w:t>
      </w:r>
      <w:r w:rsidRPr="00272C21">
        <w:rPr>
          <w:rFonts w:ascii="Times New Roman" w:eastAsia="Times New Roman" w:hAnsi="Times New Roman" w:cs="Times New Roman"/>
          <w:b/>
          <w:color w:val="000000"/>
          <w:sz w:val="24"/>
          <w:szCs w:val="24"/>
          <w:lang w:val="ru-RU"/>
        </w:rPr>
        <w:t>Средний балл итоговой аттестации в 9 классе 2023-2024 учебном году по русскому языку и математике</w:t>
      </w:r>
      <w:r w:rsidRPr="007A44DC">
        <w:rPr>
          <w:rFonts w:ascii="Times New Roman" w:eastAsia="Times New Roman" w:hAnsi="Times New Roman" w:cs="Times New Roman"/>
          <w:color w:val="000000"/>
          <w:sz w:val="24"/>
          <w:szCs w:val="24"/>
          <w:lang w:val="ru-RU"/>
        </w:rP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4252"/>
        <w:gridCol w:w="4395"/>
      </w:tblGrid>
      <w:tr w:rsidR="007A44DC" w:rsidRPr="00007828" w:rsidTr="00272C21">
        <w:tc>
          <w:tcPr>
            <w:tcW w:w="8931" w:type="dxa"/>
            <w:gridSpan w:val="3"/>
          </w:tcPr>
          <w:p w:rsidR="007A44DC" w:rsidRPr="00007828" w:rsidRDefault="007A44DC" w:rsidP="00465459">
            <w:pPr>
              <w:contextualSpacing/>
              <w:jc w:val="center"/>
              <w:rPr>
                <w:rFonts w:ascii="Times New Roman" w:hAnsi="Times New Roman" w:cs="Times New Roman"/>
                <w:sz w:val="24"/>
                <w:szCs w:val="24"/>
              </w:rPr>
            </w:pPr>
            <w:r w:rsidRPr="00007828">
              <w:rPr>
                <w:rFonts w:ascii="Times New Roman" w:hAnsi="Times New Roman" w:cs="Times New Roman"/>
                <w:sz w:val="24"/>
                <w:szCs w:val="24"/>
              </w:rPr>
              <w:t>ОГЭ</w:t>
            </w:r>
          </w:p>
        </w:tc>
      </w:tr>
      <w:tr w:rsidR="007A44DC" w:rsidRPr="00007828" w:rsidTr="00272C21">
        <w:tc>
          <w:tcPr>
            <w:tcW w:w="284"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w:t>
            </w:r>
          </w:p>
        </w:tc>
        <w:tc>
          <w:tcPr>
            <w:tcW w:w="4252" w:type="dxa"/>
          </w:tcPr>
          <w:p w:rsidR="007A44DC" w:rsidRPr="00007828" w:rsidRDefault="007A44DC" w:rsidP="00465459">
            <w:pPr>
              <w:contextualSpacing/>
              <w:jc w:val="both"/>
              <w:rPr>
                <w:rFonts w:ascii="Times New Roman" w:hAnsi="Times New Roman" w:cs="Times New Roman"/>
                <w:sz w:val="24"/>
                <w:szCs w:val="24"/>
              </w:rPr>
            </w:pPr>
            <w:proofErr w:type="spellStart"/>
            <w:r w:rsidRPr="00007828">
              <w:rPr>
                <w:rFonts w:ascii="Times New Roman" w:hAnsi="Times New Roman" w:cs="Times New Roman"/>
                <w:sz w:val="24"/>
                <w:szCs w:val="24"/>
              </w:rPr>
              <w:t>Предмет</w:t>
            </w:r>
            <w:proofErr w:type="spellEnd"/>
            <w:r w:rsidRPr="00007828">
              <w:rPr>
                <w:rFonts w:ascii="Times New Roman" w:hAnsi="Times New Roman" w:cs="Times New Roman"/>
                <w:sz w:val="24"/>
                <w:szCs w:val="24"/>
              </w:rPr>
              <w:t xml:space="preserve"> </w:t>
            </w:r>
          </w:p>
        </w:tc>
        <w:tc>
          <w:tcPr>
            <w:tcW w:w="4395" w:type="dxa"/>
          </w:tcPr>
          <w:p w:rsidR="007A44DC" w:rsidRPr="00007828" w:rsidRDefault="007A44DC" w:rsidP="00465459">
            <w:pPr>
              <w:contextualSpacing/>
              <w:jc w:val="both"/>
              <w:rPr>
                <w:rFonts w:ascii="Times New Roman" w:hAnsi="Times New Roman" w:cs="Times New Roman"/>
                <w:sz w:val="24"/>
                <w:szCs w:val="24"/>
              </w:rPr>
            </w:pPr>
            <w:proofErr w:type="spellStart"/>
            <w:r w:rsidRPr="00007828">
              <w:rPr>
                <w:rFonts w:ascii="Times New Roman" w:hAnsi="Times New Roman" w:cs="Times New Roman"/>
                <w:sz w:val="24"/>
                <w:szCs w:val="24"/>
              </w:rPr>
              <w:t>Средний</w:t>
            </w:r>
            <w:proofErr w:type="spellEnd"/>
            <w:r w:rsidRPr="00007828">
              <w:rPr>
                <w:rFonts w:ascii="Times New Roman" w:hAnsi="Times New Roman" w:cs="Times New Roman"/>
                <w:sz w:val="24"/>
                <w:szCs w:val="24"/>
              </w:rPr>
              <w:t xml:space="preserve"> </w:t>
            </w:r>
            <w:proofErr w:type="spellStart"/>
            <w:r w:rsidRPr="00007828">
              <w:rPr>
                <w:rFonts w:ascii="Times New Roman" w:hAnsi="Times New Roman" w:cs="Times New Roman"/>
                <w:sz w:val="24"/>
                <w:szCs w:val="24"/>
              </w:rPr>
              <w:t>балл</w:t>
            </w:r>
            <w:proofErr w:type="spellEnd"/>
          </w:p>
        </w:tc>
      </w:tr>
      <w:tr w:rsidR="007A44DC" w:rsidRPr="00007828" w:rsidTr="00272C21">
        <w:tc>
          <w:tcPr>
            <w:tcW w:w="284"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1</w:t>
            </w:r>
          </w:p>
        </w:tc>
        <w:tc>
          <w:tcPr>
            <w:tcW w:w="4252" w:type="dxa"/>
          </w:tcPr>
          <w:p w:rsidR="007A44DC" w:rsidRPr="00007828" w:rsidRDefault="007A44DC" w:rsidP="00465459">
            <w:pPr>
              <w:contextualSpacing/>
              <w:jc w:val="both"/>
              <w:rPr>
                <w:rFonts w:ascii="Times New Roman" w:hAnsi="Times New Roman" w:cs="Times New Roman"/>
                <w:sz w:val="24"/>
                <w:szCs w:val="24"/>
              </w:rPr>
            </w:pPr>
            <w:proofErr w:type="spellStart"/>
            <w:r w:rsidRPr="00007828">
              <w:rPr>
                <w:rFonts w:ascii="Times New Roman" w:hAnsi="Times New Roman" w:cs="Times New Roman"/>
                <w:sz w:val="24"/>
                <w:szCs w:val="24"/>
              </w:rPr>
              <w:t>Русский</w:t>
            </w:r>
            <w:proofErr w:type="spellEnd"/>
            <w:r w:rsidRPr="00007828">
              <w:rPr>
                <w:rFonts w:ascii="Times New Roman" w:hAnsi="Times New Roman" w:cs="Times New Roman"/>
                <w:sz w:val="24"/>
                <w:szCs w:val="24"/>
              </w:rPr>
              <w:t xml:space="preserve"> </w:t>
            </w:r>
            <w:proofErr w:type="spellStart"/>
            <w:r w:rsidRPr="00007828">
              <w:rPr>
                <w:rFonts w:ascii="Times New Roman" w:hAnsi="Times New Roman" w:cs="Times New Roman"/>
                <w:sz w:val="24"/>
                <w:szCs w:val="24"/>
              </w:rPr>
              <w:t>язык</w:t>
            </w:r>
            <w:proofErr w:type="spellEnd"/>
          </w:p>
        </w:tc>
        <w:tc>
          <w:tcPr>
            <w:tcW w:w="4395"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 xml:space="preserve">       </w:t>
            </w:r>
            <w:r w:rsidR="00D87BD8">
              <w:rPr>
                <w:rFonts w:ascii="Times New Roman" w:hAnsi="Times New Roman" w:cs="Times New Roman"/>
                <w:sz w:val="24"/>
                <w:szCs w:val="24"/>
                <w:lang w:val="ru-RU"/>
              </w:rPr>
              <w:t xml:space="preserve">                          </w:t>
            </w:r>
            <w:r w:rsidRPr="00007828">
              <w:rPr>
                <w:rFonts w:ascii="Times New Roman" w:hAnsi="Times New Roman" w:cs="Times New Roman"/>
                <w:sz w:val="24"/>
                <w:szCs w:val="24"/>
              </w:rPr>
              <w:t xml:space="preserve"> 3</w:t>
            </w:r>
          </w:p>
        </w:tc>
      </w:tr>
      <w:tr w:rsidR="007A44DC" w:rsidRPr="00007828" w:rsidTr="00272C21">
        <w:tc>
          <w:tcPr>
            <w:tcW w:w="284"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2</w:t>
            </w:r>
          </w:p>
        </w:tc>
        <w:tc>
          <w:tcPr>
            <w:tcW w:w="4252" w:type="dxa"/>
          </w:tcPr>
          <w:p w:rsidR="007A44DC" w:rsidRPr="00007828" w:rsidRDefault="007A44DC" w:rsidP="00465459">
            <w:pPr>
              <w:contextualSpacing/>
              <w:jc w:val="both"/>
              <w:rPr>
                <w:rFonts w:ascii="Times New Roman" w:hAnsi="Times New Roman" w:cs="Times New Roman"/>
                <w:sz w:val="24"/>
                <w:szCs w:val="24"/>
              </w:rPr>
            </w:pPr>
            <w:proofErr w:type="spellStart"/>
            <w:r w:rsidRPr="00007828">
              <w:rPr>
                <w:rFonts w:ascii="Times New Roman" w:hAnsi="Times New Roman" w:cs="Times New Roman"/>
                <w:sz w:val="24"/>
                <w:szCs w:val="24"/>
              </w:rPr>
              <w:t>Математика</w:t>
            </w:r>
            <w:proofErr w:type="spellEnd"/>
            <w:r w:rsidRPr="00007828">
              <w:rPr>
                <w:rFonts w:ascii="Times New Roman" w:hAnsi="Times New Roman" w:cs="Times New Roman"/>
                <w:sz w:val="24"/>
                <w:szCs w:val="24"/>
              </w:rPr>
              <w:t xml:space="preserve"> </w:t>
            </w:r>
          </w:p>
        </w:tc>
        <w:tc>
          <w:tcPr>
            <w:tcW w:w="4395"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 xml:space="preserve">       </w:t>
            </w:r>
            <w:r w:rsidR="00D87BD8">
              <w:rPr>
                <w:rFonts w:ascii="Times New Roman" w:hAnsi="Times New Roman" w:cs="Times New Roman"/>
                <w:sz w:val="24"/>
                <w:szCs w:val="24"/>
                <w:lang w:val="ru-RU"/>
              </w:rPr>
              <w:t xml:space="preserve">                          </w:t>
            </w:r>
            <w:r w:rsidRPr="00007828">
              <w:rPr>
                <w:rFonts w:ascii="Times New Roman" w:hAnsi="Times New Roman" w:cs="Times New Roman"/>
                <w:sz w:val="24"/>
                <w:szCs w:val="24"/>
              </w:rPr>
              <w:t xml:space="preserve"> 3,3</w:t>
            </w:r>
          </w:p>
        </w:tc>
      </w:tr>
      <w:tr w:rsidR="007A44DC" w:rsidRPr="00007828" w:rsidTr="00272C21">
        <w:tc>
          <w:tcPr>
            <w:tcW w:w="8931" w:type="dxa"/>
            <w:gridSpan w:val="3"/>
          </w:tcPr>
          <w:p w:rsidR="007A44DC" w:rsidRPr="00007828" w:rsidRDefault="007A44DC" w:rsidP="00465459">
            <w:pPr>
              <w:contextualSpacing/>
              <w:jc w:val="center"/>
              <w:rPr>
                <w:rFonts w:ascii="Times New Roman" w:hAnsi="Times New Roman" w:cs="Times New Roman"/>
                <w:sz w:val="24"/>
                <w:szCs w:val="24"/>
              </w:rPr>
            </w:pPr>
            <w:r w:rsidRPr="00007828">
              <w:rPr>
                <w:rFonts w:ascii="Times New Roman" w:hAnsi="Times New Roman" w:cs="Times New Roman"/>
                <w:sz w:val="24"/>
                <w:szCs w:val="24"/>
              </w:rPr>
              <w:t>ГВЭ</w:t>
            </w:r>
          </w:p>
        </w:tc>
      </w:tr>
      <w:tr w:rsidR="007A44DC" w:rsidRPr="00007828" w:rsidTr="00272C21">
        <w:tc>
          <w:tcPr>
            <w:tcW w:w="284"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3</w:t>
            </w:r>
          </w:p>
        </w:tc>
        <w:tc>
          <w:tcPr>
            <w:tcW w:w="4252" w:type="dxa"/>
          </w:tcPr>
          <w:p w:rsidR="007A44DC" w:rsidRPr="00007828" w:rsidRDefault="007A44DC" w:rsidP="00465459">
            <w:pPr>
              <w:contextualSpacing/>
              <w:jc w:val="both"/>
              <w:rPr>
                <w:rFonts w:ascii="Times New Roman" w:hAnsi="Times New Roman" w:cs="Times New Roman"/>
                <w:sz w:val="24"/>
                <w:szCs w:val="24"/>
              </w:rPr>
            </w:pPr>
            <w:proofErr w:type="spellStart"/>
            <w:r w:rsidRPr="00007828">
              <w:rPr>
                <w:rFonts w:ascii="Times New Roman" w:hAnsi="Times New Roman" w:cs="Times New Roman"/>
                <w:sz w:val="24"/>
                <w:szCs w:val="24"/>
              </w:rPr>
              <w:t>Русский</w:t>
            </w:r>
            <w:proofErr w:type="spellEnd"/>
            <w:r w:rsidRPr="00007828">
              <w:rPr>
                <w:rFonts w:ascii="Times New Roman" w:hAnsi="Times New Roman" w:cs="Times New Roman"/>
                <w:sz w:val="24"/>
                <w:szCs w:val="24"/>
              </w:rPr>
              <w:t xml:space="preserve"> </w:t>
            </w:r>
            <w:proofErr w:type="spellStart"/>
            <w:r w:rsidRPr="00007828">
              <w:rPr>
                <w:rFonts w:ascii="Times New Roman" w:hAnsi="Times New Roman" w:cs="Times New Roman"/>
                <w:sz w:val="24"/>
                <w:szCs w:val="24"/>
              </w:rPr>
              <w:t>язык</w:t>
            </w:r>
            <w:proofErr w:type="spellEnd"/>
          </w:p>
        </w:tc>
        <w:tc>
          <w:tcPr>
            <w:tcW w:w="4395" w:type="dxa"/>
          </w:tcPr>
          <w:p w:rsidR="007A44DC" w:rsidRPr="00007828" w:rsidRDefault="007A44DC" w:rsidP="00465459">
            <w:pPr>
              <w:contextualSpacing/>
              <w:jc w:val="center"/>
              <w:rPr>
                <w:rFonts w:ascii="Times New Roman" w:hAnsi="Times New Roman" w:cs="Times New Roman"/>
                <w:sz w:val="24"/>
                <w:szCs w:val="24"/>
              </w:rPr>
            </w:pPr>
            <w:r w:rsidRPr="00007828">
              <w:rPr>
                <w:rFonts w:ascii="Times New Roman" w:hAnsi="Times New Roman" w:cs="Times New Roman"/>
                <w:sz w:val="24"/>
                <w:szCs w:val="24"/>
              </w:rPr>
              <w:t>4</w:t>
            </w:r>
          </w:p>
        </w:tc>
      </w:tr>
      <w:tr w:rsidR="007A44DC" w:rsidRPr="00007828" w:rsidTr="00272C21">
        <w:tc>
          <w:tcPr>
            <w:tcW w:w="284"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4</w:t>
            </w:r>
          </w:p>
        </w:tc>
        <w:tc>
          <w:tcPr>
            <w:tcW w:w="4252" w:type="dxa"/>
          </w:tcPr>
          <w:p w:rsidR="007A44DC" w:rsidRPr="00007828" w:rsidRDefault="007A44DC" w:rsidP="00465459">
            <w:pPr>
              <w:contextualSpacing/>
              <w:jc w:val="both"/>
              <w:rPr>
                <w:rFonts w:ascii="Times New Roman" w:hAnsi="Times New Roman" w:cs="Times New Roman"/>
                <w:sz w:val="24"/>
                <w:szCs w:val="24"/>
              </w:rPr>
            </w:pPr>
            <w:proofErr w:type="spellStart"/>
            <w:r w:rsidRPr="00007828">
              <w:rPr>
                <w:rFonts w:ascii="Times New Roman" w:hAnsi="Times New Roman" w:cs="Times New Roman"/>
                <w:sz w:val="24"/>
                <w:szCs w:val="24"/>
              </w:rPr>
              <w:t>Математика</w:t>
            </w:r>
            <w:proofErr w:type="spellEnd"/>
            <w:r w:rsidRPr="00007828">
              <w:rPr>
                <w:rFonts w:ascii="Times New Roman" w:hAnsi="Times New Roman" w:cs="Times New Roman"/>
                <w:sz w:val="24"/>
                <w:szCs w:val="24"/>
              </w:rPr>
              <w:t xml:space="preserve"> </w:t>
            </w:r>
          </w:p>
        </w:tc>
        <w:tc>
          <w:tcPr>
            <w:tcW w:w="4395" w:type="dxa"/>
          </w:tcPr>
          <w:p w:rsidR="007A44DC" w:rsidRPr="00007828" w:rsidRDefault="007A44DC" w:rsidP="00465459">
            <w:pPr>
              <w:contextualSpacing/>
              <w:jc w:val="center"/>
              <w:rPr>
                <w:rFonts w:ascii="Times New Roman" w:hAnsi="Times New Roman" w:cs="Times New Roman"/>
                <w:sz w:val="24"/>
                <w:szCs w:val="24"/>
              </w:rPr>
            </w:pPr>
            <w:r w:rsidRPr="00007828">
              <w:rPr>
                <w:rFonts w:ascii="Times New Roman" w:hAnsi="Times New Roman" w:cs="Times New Roman"/>
                <w:sz w:val="24"/>
                <w:szCs w:val="24"/>
              </w:rPr>
              <w:t>3</w:t>
            </w:r>
          </w:p>
        </w:tc>
      </w:tr>
    </w:tbl>
    <w:p w:rsidR="007A44DC" w:rsidRPr="00007828" w:rsidRDefault="007A44DC" w:rsidP="00465459">
      <w:pPr>
        <w:autoSpaceDE w:val="0"/>
        <w:autoSpaceDN w:val="0"/>
        <w:adjustRightInd w:val="0"/>
        <w:spacing w:before="91"/>
        <w:contextualSpacing/>
        <w:jc w:val="both"/>
        <w:rPr>
          <w:rFonts w:ascii="Times New Roman" w:eastAsia="Times New Roman" w:hAnsi="Times New Roman" w:cs="Times New Roman"/>
          <w:color w:val="000000"/>
          <w:sz w:val="24"/>
          <w:szCs w:val="24"/>
        </w:rPr>
      </w:pPr>
    </w:p>
    <w:p w:rsidR="007A44DC" w:rsidRPr="00007828" w:rsidRDefault="007A44DC" w:rsidP="00465459">
      <w:pPr>
        <w:autoSpaceDE w:val="0"/>
        <w:autoSpaceDN w:val="0"/>
        <w:adjustRightInd w:val="0"/>
        <w:spacing w:before="91"/>
        <w:contextualSpacing/>
        <w:jc w:val="both"/>
        <w:rPr>
          <w:rFonts w:ascii="Times New Roman" w:eastAsia="Times New Roman" w:hAnsi="Times New Roman" w:cs="Times New Roman"/>
          <w:color w:val="000000"/>
          <w:sz w:val="24"/>
          <w:szCs w:val="24"/>
        </w:rPr>
      </w:pPr>
    </w:p>
    <w:p w:rsidR="007A44DC" w:rsidRPr="00272C21" w:rsidRDefault="00272C21" w:rsidP="00465459">
      <w:pPr>
        <w:autoSpaceDE w:val="0"/>
        <w:autoSpaceDN w:val="0"/>
        <w:adjustRightInd w:val="0"/>
        <w:spacing w:before="91"/>
        <w:contextualSpacing/>
        <w:jc w:val="both"/>
        <w:rPr>
          <w:rFonts w:ascii="Times New Roman" w:eastAsia="Calibri" w:hAnsi="Times New Roman" w:cs="Times New Roman"/>
          <w:b/>
          <w:bCs/>
          <w:sz w:val="24"/>
          <w:szCs w:val="24"/>
          <w:lang w:val="ru-RU"/>
        </w:rPr>
      </w:pPr>
      <w:r>
        <w:rPr>
          <w:rFonts w:ascii="Times New Roman" w:eastAsia="Calibri" w:hAnsi="Times New Roman" w:cs="Times New Roman"/>
          <w:bCs/>
          <w:sz w:val="24"/>
          <w:szCs w:val="24"/>
          <w:lang w:val="ru-RU"/>
        </w:rPr>
        <w:t xml:space="preserve">                                              </w:t>
      </w:r>
      <w:r w:rsidR="007A44DC" w:rsidRPr="00272C21">
        <w:rPr>
          <w:rFonts w:ascii="Times New Roman" w:eastAsia="Calibri" w:hAnsi="Times New Roman" w:cs="Times New Roman"/>
          <w:b/>
          <w:bCs/>
          <w:sz w:val="24"/>
          <w:szCs w:val="24"/>
          <w:lang w:val="ru-RU"/>
        </w:rPr>
        <w:t xml:space="preserve">Уровень качества образования выпускников  9 класса </w:t>
      </w:r>
    </w:p>
    <w:p w:rsidR="007A44DC" w:rsidRPr="00272C21" w:rsidRDefault="007A44DC" w:rsidP="00465459">
      <w:pPr>
        <w:contextualSpacing/>
        <w:jc w:val="both"/>
        <w:rPr>
          <w:rFonts w:ascii="Times New Roman" w:eastAsia="Calibri" w:hAnsi="Times New Roman" w:cs="Times New Roman"/>
          <w:bCs/>
          <w:sz w:val="24"/>
          <w:szCs w:val="24"/>
          <w:u w:val="single"/>
          <w:lang w:val="ru-RU"/>
        </w:rPr>
      </w:pPr>
    </w:p>
    <w:p w:rsidR="007A44DC" w:rsidRPr="007A44DC" w:rsidRDefault="007A44DC" w:rsidP="00465459">
      <w:pPr>
        <w:contextualSpacing/>
        <w:jc w:val="center"/>
        <w:rPr>
          <w:rFonts w:ascii="Times New Roman" w:hAnsi="Times New Roman" w:cs="Times New Roman"/>
          <w:b/>
          <w:sz w:val="24"/>
          <w:szCs w:val="24"/>
          <w:lang w:val="ru-RU"/>
        </w:rPr>
      </w:pPr>
      <w:r w:rsidRPr="007A44DC">
        <w:rPr>
          <w:rFonts w:ascii="Times New Roman" w:hAnsi="Times New Roman" w:cs="Times New Roman"/>
          <w:b/>
          <w:sz w:val="24"/>
          <w:szCs w:val="24"/>
          <w:lang w:val="ru-RU"/>
        </w:rPr>
        <w:lastRenderedPageBreak/>
        <w:t>Средний балл за ОГЭ  за два  года</w:t>
      </w:r>
    </w:p>
    <w:p w:rsidR="007A44DC" w:rsidRPr="007A44DC" w:rsidRDefault="007A44DC" w:rsidP="00465459">
      <w:pPr>
        <w:contextualSpacing/>
        <w:jc w:val="center"/>
        <w:rPr>
          <w:rFonts w:ascii="Times New Roman" w:hAnsi="Times New Roman" w:cs="Times New Roman"/>
          <w:b/>
          <w:sz w:val="24"/>
          <w:szCs w:val="24"/>
          <w:lang w:val="ru-RU"/>
        </w:rPr>
      </w:pPr>
    </w:p>
    <w:tbl>
      <w:tblPr>
        <w:tblW w:w="114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275"/>
        <w:gridCol w:w="709"/>
        <w:gridCol w:w="709"/>
        <w:gridCol w:w="708"/>
        <w:gridCol w:w="709"/>
        <w:gridCol w:w="851"/>
        <w:gridCol w:w="708"/>
        <w:gridCol w:w="851"/>
        <w:gridCol w:w="992"/>
        <w:gridCol w:w="992"/>
        <w:gridCol w:w="709"/>
        <w:gridCol w:w="1701"/>
      </w:tblGrid>
      <w:tr w:rsidR="007A44DC" w:rsidRPr="00007828" w:rsidTr="00465459">
        <w:tc>
          <w:tcPr>
            <w:tcW w:w="568" w:type="dxa"/>
            <w:vMerge w:val="restart"/>
          </w:tcPr>
          <w:p w:rsidR="007A44DC" w:rsidRPr="00007828" w:rsidRDefault="007A44DC" w:rsidP="00465459">
            <w:pPr>
              <w:contextualSpacing/>
              <w:jc w:val="both"/>
              <w:rPr>
                <w:rFonts w:ascii="Times New Roman" w:hAnsi="Times New Roman" w:cs="Times New Roman"/>
                <w:color w:val="000000" w:themeColor="text1"/>
                <w:sz w:val="24"/>
                <w:szCs w:val="24"/>
              </w:rPr>
            </w:pPr>
            <w:r w:rsidRPr="00007828">
              <w:rPr>
                <w:rFonts w:ascii="Times New Roman" w:hAnsi="Times New Roman" w:cs="Times New Roman"/>
                <w:color w:val="000000" w:themeColor="text1"/>
                <w:sz w:val="24"/>
                <w:szCs w:val="24"/>
              </w:rPr>
              <w:t>№</w:t>
            </w:r>
          </w:p>
        </w:tc>
        <w:tc>
          <w:tcPr>
            <w:tcW w:w="1275" w:type="dxa"/>
            <w:vMerge w:val="restart"/>
          </w:tcPr>
          <w:p w:rsidR="007A44DC" w:rsidRPr="00007828" w:rsidRDefault="007A44DC" w:rsidP="00465459">
            <w:pPr>
              <w:contextualSpacing/>
              <w:jc w:val="both"/>
              <w:rPr>
                <w:rFonts w:ascii="Times New Roman" w:hAnsi="Times New Roman" w:cs="Times New Roman"/>
                <w:color w:val="000000" w:themeColor="text1"/>
                <w:sz w:val="24"/>
                <w:szCs w:val="24"/>
              </w:rPr>
            </w:pPr>
            <w:proofErr w:type="spellStart"/>
            <w:r w:rsidRPr="00007828">
              <w:rPr>
                <w:rFonts w:ascii="Times New Roman" w:hAnsi="Times New Roman" w:cs="Times New Roman"/>
                <w:color w:val="000000" w:themeColor="text1"/>
                <w:sz w:val="24"/>
                <w:szCs w:val="24"/>
              </w:rPr>
              <w:t>Учебный</w:t>
            </w:r>
            <w:proofErr w:type="spellEnd"/>
            <w:r w:rsidRPr="00007828">
              <w:rPr>
                <w:rFonts w:ascii="Times New Roman" w:hAnsi="Times New Roman" w:cs="Times New Roman"/>
                <w:color w:val="000000" w:themeColor="text1"/>
                <w:sz w:val="24"/>
                <w:szCs w:val="24"/>
              </w:rPr>
              <w:t xml:space="preserve"> </w:t>
            </w:r>
            <w:proofErr w:type="spellStart"/>
            <w:r w:rsidRPr="00007828">
              <w:rPr>
                <w:rFonts w:ascii="Times New Roman" w:hAnsi="Times New Roman" w:cs="Times New Roman"/>
                <w:color w:val="000000" w:themeColor="text1"/>
                <w:sz w:val="24"/>
                <w:szCs w:val="24"/>
              </w:rPr>
              <w:t>год</w:t>
            </w:r>
            <w:proofErr w:type="spellEnd"/>
          </w:p>
        </w:tc>
        <w:tc>
          <w:tcPr>
            <w:tcW w:w="1418" w:type="dxa"/>
            <w:gridSpan w:val="2"/>
          </w:tcPr>
          <w:p w:rsidR="007A44DC" w:rsidRPr="00007828" w:rsidRDefault="007A44DC" w:rsidP="00465459">
            <w:pPr>
              <w:contextualSpacing/>
              <w:jc w:val="both"/>
              <w:rPr>
                <w:rFonts w:ascii="Times New Roman" w:hAnsi="Times New Roman" w:cs="Times New Roman"/>
                <w:color w:val="000000" w:themeColor="text1"/>
                <w:sz w:val="24"/>
                <w:szCs w:val="24"/>
              </w:rPr>
            </w:pPr>
            <w:proofErr w:type="spellStart"/>
            <w:r w:rsidRPr="00007828">
              <w:rPr>
                <w:rFonts w:ascii="Times New Roman" w:hAnsi="Times New Roman" w:cs="Times New Roman"/>
                <w:color w:val="000000" w:themeColor="text1"/>
                <w:sz w:val="24"/>
                <w:szCs w:val="24"/>
              </w:rPr>
              <w:t>Русский</w:t>
            </w:r>
            <w:proofErr w:type="spellEnd"/>
            <w:r w:rsidRPr="00007828">
              <w:rPr>
                <w:rFonts w:ascii="Times New Roman" w:hAnsi="Times New Roman" w:cs="Times New Roman"/>
                <w:color w:val="000000" w:themeColor="text1"/>
                <w:sz w:val="24"/>
                <w:szCs w:val="24"/>
              </w:rPr>
              <w:t xml:space="preserve"> </w:t>
            </w:r>
            <w:proofErr w:type="spellStart"/>
            <w:r w:rsidRPr="00007828">
              <w:rPr>
                <w:rFonts w:ascii="Times New Roman" w:hAnsi="Times New Roman" w:cs="Times New Roman"/>
                <w:color w:val="000000" w:themeColor="text1"/>
                <w:sz w:val="24"/>
                <w:szCs w:val="24"/>
              </w:rPr>
              <w:t>язык</w:t>
            </w:r>
            <w:proofErr w:type="spellEnd"/>
          </w:p>
        </w:tc>
        <w:tc>
          <w:tcPr>
            <w:tcW w:w="1417" w:type="dxa"/>
            <w:gridSpan w:val="2"/>
          </w:tcPr>
          <w:p w:rsidR="007A44DC" w:rsidRPr="00007828" w:rsidRDefault="007A44DC" w:rsidP="00465459">
            <w:pPr>
              <w:contextualSpacing/>
              <w:jc w:val="both"/>
              <w:rPr>
                <w:rFonts w:ascii="Times New Roman" w:hAnsi="Times New Roman" w:cs="Times New Roman"/>
                <w:color w:val="000000" w:themeColor="text1"/>
                <w:sz w:val="24"/>
                <w:szCs w:val="24"/>
              </w:rPr>
            </w:pPr>
            <w:proofErr w:type="spellStart"/>
            <w:r w:rsidRPr="00007828">
              <w:rPr>
                <w:rFonts w:ascii="Times New Roman" w:hAnsi="Times New Roman" w:cs="Times New Roman"/>
                <w:color w:val="000000" w:themeColor="text1"/>
                <w:sz w:val="24"/>
                <w:szCs w:val="24"/>
              </w:rPr>
              <w:t>Математика</w:t>
            </w:r>
            <w:proofErr w:type="spellEnd"/>
          </w:p>
        </w:tc>
        <w:tc>
          <w:tcPr>
            <w:tcW w:w="851" w:type="dxa"/>
            <w:vMerge w:val="restart"/>
          </w:tcPr>
          <w:p w:rsidR="007A44DC" w:rsidRPr="00007828" w:rsidRDefault="007A44DC" w:rsidP="00465459">
            <w:pPr>
              <w:contextualSpacing/>
              <w:jc w:val="both"/>
              <w:rPr>
                <w:rFonts w:ascii="Times New Roman" w:hAnsi="Times New Roman" w:cs="Times New Roman"/>
                <w:color w:val="000000" w:themeColor="text1"/>
                <w:sz w:val="24"/>
                <w:szCs w:val="24"/>
              </w:rPr>
            </w:pPr>
            <w:proofErr w:type="spellStart"/>
            <w:r w:rsidRPr="00007828">
              <w:rPr>
                <w:rFonts w:ascii="Times New Roman" w:hAnsi="Times New Roman" w:cs="Times New Roman"/>
                <w:color w:val="000000" w:themeColor="text1"/>
                <w:sz w:val="24"/>
                <w:szCs w:val="24"/>
              </w:rPr>
              <w:t>Биология</w:t>
            </w:r>
            <w:proofErr w:type="spellEnd"/>
            <w:r w:rsidRPr="00007828">
              <w:rPr>
                <w:rFonts w:ascii="Times New Roman" w:hAnsi="Times New Roman" w:cs="Times New Roman"/>
                <w:color w:val="000000" w:themeColor="text1"/>
                <w:sz w:val="24"/>
                <w:szCs w:val="24"/>
              </w:rPr>
              <w:t xml:space="preserve"> </w:t>
            </w:r>
          </w:p>
        </w:tc>
        <w:tc>
          <w:tcPr>
            <w:tcW w:w="708" w:type="dxa"/>
            <w:vMerge w:val="restart"/>
          </w:tcPr>
          <w:p w:rsidR="007A44DC" w:rsidRPr="00007828" w:rsidRDefault="007A44DC" w:rsidP="00465459">
            <w:pPr>
              <w:contextualSpacing/>
              <w:jc w:val="both"/>
              <w:rPr>
                <w:rFonts w:ascii="Times New Roman" w:hAnsi="Times New Roman" w:cs="Times New Roman"/>
                <w:color w:val="000000" w:themeColor="text1"/>
                <w:sz w:val="24"/>
                <w:szCs w:val="24"/>
              </w:rPr>
            </w:pPr>
            <w:proofErr w:type="spellStart"/>
            <w:r w:rsidRPr="00007828">
              <w:rPr>
                <w:rFonts w:ascii="Times New Roman" w:hAnsi="Times New Roman" w:cs="Times New Roman"/>
                <w:color w:val="000000" w:themeColor="text1"/>
                <w:sz w:val="24"/>
                <w:szCs w:val="24"/>
              </w:rPr>
              <w:t>Обществознание</w:t>
            </w:r>
            <w:proofErr w:type="spellEnd"/>
          </w:p>
        </w:tc>
        <w:tc>
          <w:tcPr>
            <w:tcW w:w="851" w:type="dxa"/>
            <w:vMerge w:val="restart"/>
          </w:tcPr>
          <w:p w:rsidR="007A44DC" w:rsidRPr="00007828" w:rsidRDefault="007A44DC" w:rsidP="00465459">
            <w:pPr>
              <w:contextualSpacing/>
              <w:jc w:val="both"/>
              <w:rPr>
                <w:rFonts w:ascii="Times New Roman" w:hAnsi="Times New Roman" w:cs="Times New Roman"/>
                <w:color w:val="000000" w:themeColor="text1"/>
                <w:sz w:val="24"/>
                <w:szCs w:val="24"/>
              </w:rPr>
            </w:pPr>
            <w:proofErr w:type="spellStart"/>
            <w:r w:rsidRPr="00007828">
              <w:rPr>
                <w:rFonts w:ascii="Times New Roman" w:hAnsi="Times New Roman" w:cs="Times New Roman"/>
                <w:color w:val="000000" w:themeColor="text1"/>
                <w:sz w:val="24"/>
                <w:szCs w:val="24"/>
              </w:rPr>
              <w:t>Информатика</w:t>
            </w:r>
            <w:proofErr w:type="spellEnd"/>
          </w:p>
        </w:tc>
        <w:tc>
          <w:tcPr>
            <w:tcW w:w="992" w:type="dxa"/>
            <w:vMerge w:val="restart"/>
          </w:tcPr>
          <w:p w:rsidR="007A44DC" w:rsidRPr="00007828" w:rsidRDefault="007A44DC" w:rsidP="00465459">
            <w:pPr>
              <w:contextualSpacing/>
              <w:jc w:val="both"/>
              <w:rPr>
                <w:rFonts w:ascii="Times New Roman" w:hAnsi="Times New Roman" w:cs="Times New Roman"/>
                <w:color w:val="000000" w:themeColor="text1"/>
                <w:sz w:val="24"/>
                <w:szCs w:val="24"/>
              </w:rPr>
            </w:pPr>
            <w:proofErr w:type="spellStart"/>
            <w:r w:rsidRPr="00007828">
              <w:rPr>
                <w:rFonts w:ascii="Times New Roman" w:hAnsi="Times New Roman" w:cs="Times New Roman"/>
                <w:color w:val="000000" w:themeColor="text1"/>
                <w:sz w:val="24"/>
                <w:szCs w:val="24"/>
              </w:rPr>
              <w:t>География</w:t>
            </w:r>
            <w:proofErr w:type="spellEnd"/>
            <w:r w:rsidRPr="00007828">
              <w:rPr>
                <w:rFonts w:ascii="Times New Roman" w:hAnsi="Times New Roman" w:cs="Times New Roman"/>
                <w:color w:val="000000" w:themeColor="text1"/>
                <w:sz w:val="24"/>
                <w:szCs w:val="24"/>
              </w:rPr>
              <w:t xml:space="preserve"> </w:t>
            </w:r>
          </w:p>
        </w:tc>
        <w:tc>
          <w:tcPr>
            <w:tcW w:w="992" w:type="dxa"/>
            <w:vMerge w:val="restart"/>
          </w:tcPr>
          <w:p w:rsidR="007A44DC" w:rsidRPr="00007828" w:rsidRDefault="007A44DC" w:rsidP="00465459">
            <w:pPr>
              <w:contextualSpacing/>
              <w:jc w:val="both"/>
              <w:rPr>
                <w:rFonts w:ascii="Times New Roman" w:hAnsi="Times New Roman" w:cs="Times New Roman"/>
                <w:color w:val="000000" w:themeColor="text1"/>
                <w:sz w:val="24"/>
                <w:szCs w:val="24"/>
              </w:rPr>
            </w:pPr>
            <w:proofErr w:type="spellStart"/>
            <w:r w:rsidRPr="00007828">
              <w:rPr>
                <w:rFonts w:ascii="Times New Roman" w:hAnsi="Times New Roman" w:cs="Times New Roman"/>
                <w:color w:val="000000" w:themeColor="text1"/>
                <w:sz w:val="24"/>
                <w:szCs w:val="24"/>
              </w:rPr>
              <w:t>История</w:t>
            </w:r>
            <w:proofErr w:type="spellEnd"/>
          </w:p>
        </w:tc>
        <w:tc>
          <w:tcPr>
            <w:tcW w:w="709" w:type="dxa"/>
            <w:vMerge w:val="restart"/>
          </w:tcPr>
          <w:p w:rsidR="007A44DC" w:rsidRPr="00007828" w:rsidRDefault="007A44DC" w:rsidP="00465459">
            <w:pPr>
              <w:contextualSpacing/>
              <w:jc w:val="both"/>
              <w:rPr>
                <w:rFonts w:ascii="Times New Roman" w:hAnsi="Times New Roman" w:cs="Times New Roman"/>
                <w:color w:val="000000" w:themeColor="text1"/>
                <w:sz w:val="24"/>
                <w:szCs w:val="24"/>
              </w:rPr>
            </w:pPr>
            <w:proofErr w:type="spellStart"/>
            <w:r w:rsidRPr="00007828">
              <w:rPr>
                <w:rFonts w:ascii="Times New Roman" w:hAnsi="Times New Roman" w:cs="Times New Roman"/>
                <w:color w:val="000000" w:themeColor="text1"/>
                <w:sz w:val="24"/>
                <w:szCs w:val="24"/>
              </w:rPr>
              <w:t>Химия</w:t>
            </w:r>
            <w:proofErr w:type="spellEnd"/>
            <w:r w:rsidRPr="00007828">
              <w:rPr>
                <w:rFonts w:ascii="Times New Roman" w:hAnsi="Times New Roman" w:cs="Times New Roman"/>
                <w:color w:val="000000" w:themeColor="text1"/>
                <w:sz w:val="24"/>
                <w:szCs w:val="24"/>
              </w:rPr>
              <w:t xml:space="preserve"> </w:t>
            </w:r>
          </w:p>
        </w:tc>
        <w:tc>
          <w:tcPr>
            <w:tcW w:w="1701" w:type="dxa"/>
            <w:vMerge w:val="restart"/>
          </w:tcPr>
          <w:p w:rsidR="007A44DC" w:rsidRPr="00007828" w:rsidRDefault="007A44DC" w:rsidP="00465459">
            <w:pPr>
              <w:contextualSpacing/>
              <w:jc w:val="both"/>
              <w:rPr>
                <w:rFonts w:ascii="Times New Roman" w:hAnsi="Times New Roman" w:cs="Times New Roman"/>
                <w:color w:val="000000" w:themeColor="text1"/>
                <w:sz w:val="24"/>
                <w:szCs w:val="24"/>
              </w:rPr>
            </w:pPr>
            <w:proofErr w:type="spellStart"/>
            <w:r w:rsidRPr="00007828">
              <w:rPr>
                <w:rFonts w:ascii="Times New Roman" w:hAnsi="Times New Roman" w:cs="Times New Roman"/>
                <w:color w:val="000000" w:themeColor="text1"/>
                <w:sz w:val="24"/>
                <w:szCs w:val="24"/>
              </w:rPr>
              <w:t>Физика</w:t>
            </w:r>
            <w:proofErr w:type="spellEnd"/>
          </w:p>
        </w:tc>
      </w:tr>
      <w:tr w:rsidR="007A44DC" w:rsidRPr="00007828" w:rsidTr="00465459">
        <w:tc>
          <w:tcPr>
            <w:tcW w:w="568" w:type="dxa"/>
            <w:vMerge/>
          </w:tcPr>
          <w:p w:rsidR="007A44DC" w:rsidRPr="00007828" w:rsidRDefault="007A44DC" w:rsidP="00465459">
            <w:pPr>
              <w:contextualSpacing/>
              <w:jc w:val="both"/>
              <w:rPr>
                <w:rFonts w:ascii="Times New Roman" w:hAnsi="Times New Roman" w:cs="Times New Roman"/>
                <w:color w:val="000000" w:themeColor="text1"/>
                <w:sz w:val="24"/>
                <w:szCs w:val="24"/>
              </w:rPr>
            </w:pPr>
          </w:p>
        </w:tc>
        <w:tc>
          <w:tcPr>
            <w:tcW w:w="1275" w:type="dxa"/>
            <w:vMerge/>
          </w:tcPr>
          <w:p w:rsidR="007A44DC" w:rsidRPr="00007828" w:rsidRDefault="007A44DC" w:rsidP="00465459">
            <w:pPr>
              <w:contextualSpacing/>
              <w:jc w:val="both"/>
              <w:rPr>
                <w:rFonts w:ascii="Times New Roman" w:hAnsi="Times New Roman" w:cs="Times New Roman"/>
                <w:color w:val="000000" w:themeColor="text1"/>
                <w:sz w:val="24"/>
                <w:szCs w:val="24"/>
              </w:rPr>
            </w:pPr>
          </w:p>
        </w:tc>
        <w:tc>
          <w:tcPr>
            <w:tcW w:w="709" w:type="dxa"/>
          </w:tcPr>
          <w:p w:rsidR="007A44DC" w:rsidRPr="00007828" w:rsidRDefault="007A44DC" w:rsidP="00465459">
            <w:pPr>
              <w:contextualSpacing/>
              <w:jc w:val="both"/>
              <w:rPr>
                <w:rFonts w:ascii="Times New Roman" w:hAnsi="Times New Roman" w:cs="Times New Roman"/>
                <w:color w:val="000000" w:themeColor="text1"/>
                <w:sz w:val="24"/>
                <w:szCs w:val="24"/>
              </w:rPr>
            </w:pPr>
            <w:r w:rsidRPr="00007828">
              <w:rPr>
                <w:rFonts w:ascii="Times New Roman" w:hAnsi="Times New Roman" w:cs="Times New Roman"/>
                <w:color w:val="000000" w:themeColor="text1"/>
                <w:sz w:val="24"/>
                <w:szCs w:val="24"/>
              </w:rPr>
              <w:t>ОГЭ</w:t>
            </w:r>
          </w:p>
        </w:tc>
        <w:tc>
          <w:tcPr>
            <w:tcW w:w="709" w:type="dxa"/>
          </w:tcPr>
          <w:p w:rsidR="007A44DC" w:rsidRPr="00007828" w:rsidRDefault="007A44DC" w:rsidP="00465459">
            <w:pPr>
              <w:contextualSpacing/>
              <w:jc w:val="both"/>
              <w:rPr>
                <w:rFonts w:ascii="Times New Roman" w:hAnsi="Times New Roman" w:cs="Times New Roman"/>
                <w:color w:val="000000" w:themeColor="text1"/>
                <w:sz w:val="24"/>
                <w:szCs w:val="24"/>
              </w:rPr>
            </w:pPr>
            <w:r w:rsidRPr="00007828">
              <w:rPr>
                <w:rFonts w:ascii="Times New Roman" w:hAnsi="Times New Roman" w:cs="Times New Roman"/>
                <w:color w:val="000000" w:themeColor="text1"/>
                <w:sz w:val="24"/>
                <w:szCs w:val="24"/>
              </w:rPr>
              <w:t>ГВЭ</w:t>
            </w:r>
          </w:p>
          <w:p w:rsidR="007A44DC" w:rsidRPr="00007828" w:rsidRDefault="007A44DC" w:rsidP="00465459">
            <w:pPr>
              <w:contextualSpacing/>
              <w:jc w:val="both"/>
              <w:rPr>
                <w:rFonts w:ascii="Times New Roman" w:hAnsi="Times New Roman" w:cs="Times New Roman"/>
                <w:color w:val="000000" w:themeColor="text1"/>
                <w:sz w:val="24"/>
                <w:szCs w:val="24"/>
              </w:rPr>
            </w:pPr>
            <w:r w:rsidRPr="00007828">
              <w:rPr>
                <w:rFonts w:ascii="Times New Roman" w:hAnsi="Times New Roman" w:cs="Times New Roman"/>
                <w:color w:val="000000" w:themeColor="text1"/>
                <w:sz w:val="24"/>
                <w:szCs w:val="24"/>
              </w:rPr>
              <w:t>(1)</w:t>
            </w:r>
          </w:p>
        </w:tc>
        <w:tc>
          <w:tcPr>
            <w:tcW w:w="708" w:type="dxa"/>
          </w:tcPr>
          <w:p w:rsidR="007A44DC" w:rsidRPr="00007828" w:rsidRDefault="007A44DC" w:rsidP="00465459">
            <w:pPr>
              <w:contextualSpacing/>
              <w:jc w:val="both"/>
              <w:rPr>
                <w:rFonts w:ascii="Times New Roman" w:hAnsi="Times New Roman" w:cs="Times New Roman"/>
                <w:color w:val="000000" w:themeColor="text1"/>
                <w:sz w:val="24"/>
                <w:szCs w:val="24"/>
              </w:rPr>
            </w:pPr>
            <w:r w:rsidRPr="00007828">
              <w:rPr>
                <w:rFonts w:ascii="Times New Roman" w:hAnsi="Times New Roman" w:cs="Times New Roman"/>
                <w:color w:val="000000" w:themeColor="text1"/>
                <w:sz w:val="24"/>
                <w:szCs w:val="24"/>
              </w:rPr>
              <w:t>ОГЭ</w:t>
            </w:r>
          </w:p>
        </w:tc>
        <w:tc>
          <w:tcPr>
            <w:tcW w:w="709" w:type="dxa"/>
          </w:tcPr>
          <w:p w:rsidR="007A44DC" w:rsidRPr="00007828" w:rsidRDefault="007A44DC" w:rsidP="00465459">
            <w:pPr>
              <w:contextualSpacing/>
              <w:jc w:val="both"/>
              <w:rPr>
                <w:rFonts w:ascii="Times New Roman" w:hAnsi="Times New Roman" w:cs="Times New Roman"/>
                <w:color w:val="000000" w:themeColor="text1"/>
                <w:sz w:val="24"/>
                <w:szCs w:val="24"/>
              </w:rPr>
            </w:pPr>
            <w:r w:rsidRPr="00007828">
              <w:rPr>
                <w:rFonts w:ascii="Times New Roman" w:hAnsi="Times New Roman" w:cs="Times New Roman"/>
                <w:color w:val="000000" w:themeColor="text1"/>
                <w:sz w:val="24"/>
                <w:szCs w:val="24"/>
              </w:rPr>
              <w:t>ГВЭ</w:t>
            </w:r>
          </w:p>
        </w:tc>
        <w:tc>
          <w:tcPr>
            <w:tcW w:w="851" w:type="dxa"/>
            <w:vMerge/>
          </w:tcPr>
          <w:p w:rsidR="007A44DC" w:rsidRPr="00007828" w:rsidRDefault="007A44DC" w:rsidP="00465459">
            <w:pPr>
              <w:contextualSpacing/>
              <w:jc w:val="both"/>
              <w:rPr>
                <w:rFonts w:ascii="Times New Roman" w:hAnsi="Times New Roman" w:cs="Times New Roman"/>
                <w:color w:val="000000" w:themeColor="text1"/>
                <w:sz w:val="24"/>
                <w:szCs w:val="24"/>
              </w:rPr>
            </w:pPr>
          </w:p>
        </w:tc>
        <w:tc>
          <w:tcPr>
            <w:tcW w:w="708" w:type="dxa"/>
            <w:vMerge/>
          </w:tcPr>
          <w:p w:rsidR="007A44DC" w:rsidRPr="00007828" w:rsidRDefault="007A44DC" w:rsidP="00465459">
            <w:pPr>
              <w:contextualSpacing/>
              <w:jc w:val="both"/>
              <w:rPr>
                <w:rFonts w:ascii="Times New Roman" w:hAnsi="Times New Roman" w:cs="Times New Roman"/>
                <w:color w:val="000000" w:themeColor="text1"/>
                <w:sz w:val="24"/>
                <w:szCs w:val="24"/>
              </w:rPr>
            </w:pPr>
          </w:p>
        </w:tc>
        <w:tc>
          <w:tcPr>
            <w:tcW w:w="851" w:type="dxa"/>
            <w:vMerge/>
          </w:tcPr>
          <w:p w:rsidR="007A44DC" w:rsidRPr="00007828" w:rsidRDefault="007A44DC" w:rsidP="00465459">
            <w:pPr>
              <w:contextualSpacing/>
              <w:jc w:val="both"/>
              <w:rPr>
                <w:rFonts w:ascii="Times New Roman" w:hAnsi="Times New Roman" w:cs="Times New Roman"/>
                <w:b/>
                <w:color w:val="000000" w:themeColor="text1"/>
                <w:sz w:val="24"/>
                <w:szCs w:val="24"/>
              </w:rPr>
            </w:pPr>
          </w:p>
        </w:tc>
        <w:tc>
          <w:tcPr>
            <w:tcW w:w="992" w:type="dxa"/>
            <w:vMerge/>
          </w:tcPr>
          <w:p w:rsidR="007A44DC" w:rsidRPr="00007828" w:rsidRDefault="007A44DC" w:rsidP="00465459">
            <w:pPr>
              <w:contextualSpacing/>
              <w:jc w:val="both"/>
              <w:rPr>
                <w:rFonts w:ascii="Times New Roman" w:hAnsi="Times New Roman" w:cs="Times New Roman"/>
                <w:color w:val="000000" w:themeColor="text1"/>
                <w:sz w:val="24"/>
                <w:szCs w:val="24"/>
              </w:rPr>
            </w:pPr>
          </w:p>
        </w:tc>
        <w:tc>
          <w:tcPr>
            <w:tcW w:w="992" w:type="dxa"/>
            <w:vMerge/>
          </w:tcPr>
          <w:p w:rsidR="007A44DC" w:rsidRPr="00007828" w:rsidRDefault="007A44DC" w:rsidP="00465459">
            <w:pPr>
              <w:contextualSpacing/>
              <w:jc w:val="both"/>
              <w:rPr>
                <w:rFonts w:ascii="Times New Roman" w:hAnsi="Times New Roman" w:cs="Times New Roman"/>
                <w:color w:val="000000" w:themeColor="text1"/>
                <w:sz w:val="24"/>
                <w:szCs w:val="24"/>
              </w:rPr>
            </w:pPr>
          </w:p>
        </w:tc>
        <w:tc>
          <w:tcPr>
            <w:tcW w:w="709" w:type="dxa"/>
            <w:vMerge/>
          </w:tcPr>
          <w:p w:rsidR="007A44DC" w:rsidRPr="00007828" w:rsidRDefault="007A44DC" w:rsidP="00465459">
            <w:pPr>
              <w:contextualSpacing/>
              <w:jc w:val="both"/>
              <w:rPr>
                <w:rFonts w:ascii="Times New Roman" w:hAnsi="Times New Roman" w:cs="Times New Roman"/>
                <w:color w:val="000000" w:themeColor="text1"/>
                <w:sz w:val="24"/>
                <w:szCs w:val="24"/>
              </w:rPr>
            </w:pPr>
          </w:p>
        </w:tc>
        <w:tc>
          <w:tcPr>
            <w:tcW w:w="1701" w:type="dxa"/>
            <w:vMerge/>
          </w:tcPr>
          <w:p w:rsidR="007A44DC" w:rsidRPr="00007828" w:rsidRDefault="007A44DC" w:rsidP="00465459">
            <w:pPr>
              <w:contextualSpacing/>
              <w:jc w:val="both"/>
              <w:rPr>
                <w:rFonts w:ascii="Times New Roman" w:hAnsi="Times New Roman" w:cs="Times New Roman"/>
                <w:color w:val="000000" w:themeColor="text1"/>
                <w:sz w:val="24"/>
                <w:szCs w:val="24"/>
              </w:rPr>
            </w:pPr>
          </w:p>
        </w:tc>
      </w:tr>
      <w:tr w:rsidR="007A44DC" w:rsidRPr="00007828" w:rsidTr="00465459">
        <w:tc>
          <w:tcPr>
            <w:tcW w:w="568"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color w:val="FFFFFF" w:themeColor="background1"/>
                <w:sz w:val="24"/>
                <w:szCs w:val="24"/>
              </w:rPr>
              <w:t>33</w:t>
            </w:r>
            <w:r w:rsidRPr="00007828">
              <w:rPr>
                <w:rFonts w:ascii="Times New Roman" w:hAnsi="Times New Roman" w:cs="Times New Roman"/>
                <w:sz w:val="24"/>
                <w:szCs w:val="24"/>
              </w:rPr>
              <w:t>1</w:t>
            </w:r>
          </w:p>
        </w:tc>
        <w:tc>
          <w:tcPr>
            <w:tcW w:w="1275" w:type="dxa"/>
          </w:tcPr>
          <w:p w:rsidR="007A44DC" w:rsidRPr="00007828" w:rsidRDefault="007A44DC" w:rsidP="00465459">
            <w:pPr>
              <w:contextualSpacing/>
              <w:jc w:val="both"/>
              <w:rPr>
                <w:rFonts w:ascii="Times New Roman" w:hAnsi="Times New Roman" w:cs="Times New Roman"/>
                <w:sz w:val="24"/>
                <w:szCs w:val="24"/>
                <w:highlight w:val="red"/>
              </w:rPr>
            </w:pPr>
            <w:r w:rsidRPr="00007828">
              <w:rPr>
                <w:rFonts w:ascii="Times New Roman" w:hAnsi="Times New Roman" w:cs="Times New Roman"/>
                <w:sz w:val="24"/>
                <w:szCs w:val="24"/>
              </w:rPr>
              <w:t>2022-2023</w:t>
            </w:r>
          </w:p>
        </w:tc>
        <w:tc>
          <w:tcPr>
            <w:tcW w:w="709" w:type="dxa"/>
          </w:tcPr>
          <w:p w:rsidR="007A44DC" w:rsidRPr="00007828" w:rsidRDefault="007A44DC" w:rsidP="00465459">
            <w:pPr>
              <w:contextualSpacing/>
              <w:jc w:val="both"/>
              <w:rPr>
                <w:rFonts w:ascii="Times New Roman" w:hAnsi="Times New Roman" w:cs="Times New Roman"/>
                <w:sz w:val="24"/>
                <w:szCs w:val="24"/>
                <w:highlight w:val="red"/>
              </w:rPr>
            </w:pPr>
            <w:r w:rsidRPr="00007828">
              <w:rPr>
                <w:rFonts w:ascii="Times New Roman" w:hAnsi="Times New Roman" w:cs="Times New Roman"/>
                <w:sz w:val="24"/>
                <w:szCs w:val="24"/>
              </w:rPr>
              <w:t>3,3</w:t>
            </w:r>
          </w:p>
        </w:tc>
        <w:tc>
          <w:tcPr>
            <w:tcW w:w="709"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3,5</w:t>
            </w:r>
          </w:p>
        </w:tc>
        <w:tc>
          <w:tcPr>
            <w:tcW w:w="708"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3,5</w:t>
            </w:r>
          </w:p>
        </w:tc>
        <w:tc>
          <w:tcPr>
            <w:tcW w:w="709"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3,5</w:t>
            </w:r>
          </w:p>
        </w:tc>
        <w:tc>
          <w:tcPr>
            <w:tcW w:w="851" w:type="dxa"/>
          </w:tcPr>
          <w:p w:rsidR="007A44DC" w:rsidRPr="00007828" w:rsidRDefault="007A44DC" w:rsidP="00465459">
            <w:pPr>
              <w:contextualSpacing/>
              <w:jc w:val="both"/>
              <w:rPr>
                <w:rFonts w:ascii="Times New Roman" w:hAnsi="Times New Roman" w:cs="Times New Roman"/>
                <w:color w:val="000000" w:themeColor="text1"/>
                <w:sz w:val="24"/>
                <w:szCs w:val="24"/>
              </w:rPr>
            </w:pPr>
            <w:r w:rsidRPr="00007828">
              <w:rPr>
                <w:rFonts w:ascii="Times New Roman" w:hAnsi="Times New Roman" w:cs="Times New Roman"/>
                <w:color w:val="000000" w:themeColor="text1"/>
                <w:sz w:val="24"/>
                <w:szCs w:val="24"/>
              </w:rPr>
              <w:t>3,25</w:t>
            </w:r>
          </w:p>
        </w:tc>
        <w:tc>
          <w:tcPr>
            <w:tcW w:w="708" w:type="dxa"/>
          </w:tcPr>
          <w:p w:rsidR="007A44DC" w:rsidRPr="00007828" w:rsidRDefault="007A44DC" w:rsidP="00465459">
            <w:pPr>
              <w:contextualSpacing/>
              <w:jc w:val="both"/>
              <w:rPr>
                <w:rFonts w:ascii="Times New Roman" w:hAnsi="Times New Roman" w:cs="Times New Roman"/>
                <w:color w:val="000000" w:themeColor="text1"/>
                <w:sz w:val="24"/>
                <w:szCs w:val="24"/>
              </w:rPr>
            </w:pPr>
            <w:r w:rsidRPr="00007828">
              <w:rPr>
                <w:rFonts w:ascii="Times New Roman" w:hAnsi="Times New Roman" w:cs="Times New Roman"/>
                <w:color w:val="000000" w:themeColor="text1"/>
                <w:sz w:val="24"/>
                <w:szCs w:val="24"/>
              </w:rPr>
              <w:t>3,3</w:t>
            </w:r>
          </w:p>
        </w:tc>
        <w:tc>
          <w:tcPr>
            <w:tcW w:w="851" w:type="dxa"/>
          </w:tcPr>
          <w:p w:rsidR="007A44DC" w:rsidRPr="00007828" w:rsidRDefault="007A44DC" w:rsidP="00465459">
            <w:pPr>
              <w:contextualSpacing/>
              <w:jc w:val="both"/>
              <w:rPr>
                <w:rFonts w:ascii="Times New Roman" w:hAnsi="Times New Roman" w:cs="Times New Roman"/>
                <w:b/>
                <w:color w:val="000000" w:themeColor="text1"/>
                <w:sz w:val="24"/>
                <w:szCs w:val="24"/>
              </w:rPr>
            </w:pPr>
            <w:r w:rsidRPr="00007828">
              <w:rPr>
                <w:rFonts w:ascii="Times New Roman" w:hAnsi="Times New Roman" w:cs="Times New Roman"/>
                <w:b/>
                <w:color w:val="000000" w:themeColor="text1"/>
                <w:sz w:val="24"/>
                <w:szCs w:val="24"/>
              </w:rPr>
              <w:t>3,4</w:t>
            </w:r>
          </w:p>
        </w:tc>
        <w:tc>
          <w:tcPr>
            <w:tcW w:w="992" w:type="dxa"/>
          </w:tcPr>
          <w:p w:rsidR="007A44DC" w:rsidRPr="00007828" w:rsidRDefault="007A44DC" w:rsidP="00465459">
            <w:pPr>
              <w:contextualSpacing/>
              <w:jc w:val="both"/>
              <w:rPr>
                <w:rFonts w:ascii="Times New Roman" w:hAnsi="Times New Roman" w:cs="Times New Roman"/>
                <w:color w:val="000000" w:themeColor="text1"/>
                <w:sz w:val="24"/>
                <w:szCs w:val="24"/>
              </w:rPr>
            </w:pPr>
            <w:r w:rsidRPr="00007828">
              <w:rPr>
                <w:rFonts w:ascii="Times New Roman" w:hAnsi="Times New Roman" w:cs="Times New Roman"/>
                <w:color w:val="000000" w:themeColor="text1"/>
                <w:sz w:val="24"/>
                <w:szCs w:val="24"/>
              </w:rPr>
              <w:t>3,6</w:t>
            </w:r>
          </w:p>
        </w:tc>
        <w:tc>
          <w:tcPr>
            <w:tcW w:w="992" w:type="dxa"/>
          </w:tcPr>
          <w:p w:rsidR="007A44DC" w:rsidRPr="00007828" w:rsidRDefault="007A44DC" w:rsidP="00465459">
            <w:pPr>
              <w:contextualSpacing/>
              <w:jc w:val="both"/>
              <w:rPr>
                <w:rFonts w:ascii="Times New Roman" w:hAnsi="Times New Roman" w:cs="Times New Roman"/>
                <w:color w:val="000000" w:themeColor="text1"/>
                <w:sz w:val="24"/>
                <w:szCs w:val="24"/>
              </w:rPr>
            </w:pPr>
            <w:r w:rsidRPr="00007828">
              <w:rPr>
                <w:rFonts w:ascii="Times New Roman" w:hAnsi="Times New Roman" w:cs="Times New Roman"/>
                <w:color w:val="000000" w:themeColor="text1"/>
                <w:sz w:val="24"/>
                <w:szCs w:val="24"/>
              </w:rPr>
              <w:t>-</w:t>
            </w:r>
          </w:p>
        </w:tc>
        <w:tc>
          <w:tcPr>
            <w:tcW w:w="709" w:type="dxa"/>
          </w:tcPr>
          <w:p w:rsidR="007A44DC" w:rsidRPr="00007828" w:rsidRDefault="007A44DC" w:rsidP="00465459">
            <w:pPr>
              <w:contextualSpacing/>
              <w:jc w:val="both"/>
              <w:rPr>
                <w:rFonts w:ascii="Times New Roman" w:hAnsi="Times New Roman" w:cs="Times New Roman"/>
                <w:color w:val="000000" w:themeColor="text1"/>
                <w:sz w:val="24"/>
                <w:szCs w:val="24"/>
              </w:rPr>
            </w:pPr>
            <w:r w:rsidRPr="00007828">
              <w:rPr>
                <w:rFonts w:ascii="Times New Roman" w:hAnsi="Times New Roman" w:cs="Times New Roman"/>
                <w:color w:val="000000" w:themeColor="text1"/>
                <w:sz w:val="24"/>
                <w:szCs w:val="24"/>
              </w:rPr>
              <w:t>-</w:t>
            </w:r>
          </w:p>
        </w:tc>
        <w:tc>
          <w:tcPr>
            <w:tcW w:w="1701" w:type="dxa"/>
          </w:tcPr>
          <w:p w:rsidR="007A44DC" w:rsidRPr="00007828" w:rsidRDefault="007A44DC" w:rsidP="00465459">
            <w:pPr>
              <w:contextualSpacing/>
              <w:jc w:val="both"/>
              <w:rPr>
                <w:rFonts w:ascii="Times New Roman" w:hAnsi="Times New Roman" w:cs="Times New Roman"/>
                <w:color w:val="000000" w:themeColor="text1"/>
                <w:sz w:val="24"/>
                <w:szCs w:val="24"/>
              </w:rPr>
            </w:pPr>
            <w:r w:rsidRPr="00007828">
              <w:rPr>
                <w:rFonts w:ascii="Times New Roman" w:hAnsi="Times New Roman" w:cs="Times New Roman"/>
                <w:color w:val="000000" w:themeColor="text1"/>
                <w:sz w:val="24"/>
                <w:szCs w:val="24"/>
              </w:rPr>
              <w:t>-</w:t>
            </w:r>
          </w:p>
        </w:tc>
      </w:tr>
      <w:tr w:rsidR="007A44DC" w:rsidRPr="00007828" w:rsidTr="00465459">
        <w:tc>
          <w:tcPr>
            <w:tcW w:w="568"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2</w:t>
            </w:r>
          </w:p>
        </w:tc>
        <w:tc>
          <w:tcPr>
            <w:tcW w:w="1275" w:type="dxa"/>
          </w:tcPr>
          <w:p w:rsidR="007A44DC" w:rsidRPr="00007828" w:rsidRDefault="007A44DC" w:rsidP="00465459">
            <w:pPr>
              <w:contextualSpacing/>
              <w:jc w:val="both"/>
              <w:rPr>
                <w:rFonts w:ascii="Times New Roman" w:hAnsi="Times New Roman" w:cs="Times New Roman"/>
                <w:sz w:val="24"/>
                <w:szCs w:val="24"/>
                <w:highlight w:val="red"/>
              </w:rPr>
            </w:pPr>
            <w:r w:rsidRPr="00007828">
              <w:rPr>
                <w:rFonts w:ascii="Times New Roman" w:hAnsi="Times New Roman" w:cs="Times New Roman"/>
                <w:sz w:val="24"/>
                <w:szCs w:val="24"/>
              </w:rPr>
              <w:t>2023-2024</w:t>
            </w:r>
          </w:p>
        </w:tc>
        <w:tc>
          <w:tcPr>
            <w:tcW w:w="709" w:type="dxa"/>
          </w:tcPr>
          <w:p w:rsidR="007A44DC" w:rsidRPr="00007828" w:rsidRDefault="007A44DC" w:rsidP="00465459">
            <w:pPr>
              <w:contextualSpacing/>
              <w:jc w:val="both"/>
              <w:rPr>
                <w:rFonts w:ascii="Times New Roman" w:hAnsi="Times New Roman" w:cs="Times New Roman"/>
                <w:sz w:val="24"/>
                <w:szCs w:val="24"/>
                <w:highlight w:val="red"/>
              </w:rPr>
            </w:pPr>
            <w:r w:rsidRPr="00007828">
              <w:rPr>
                <w:rFonts w:ascii="Times New Roman" w:hAnsi="Times New Roman" w:cs="Times New Roman"/>
                <w:sz w:val="24"/>
                <w:szCs w:val="24"/>
              </w:rPr>
              <w:t>3,0</w:t>
            </w:r>
          </w:p>
        </w:tc>
        <w:tc>
          <w:tcPr>
            <w:tcW w:w="709"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4</w:t>
            </w:r>
          </w:p>
        </w:tc>
        <w:tc>
          <w:tcPr>
            <w:tcW w:w="708"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3,3</w:t>
            </w:r>
          </w:p>
        </w:tc>
        <w:tc>
          <w:tcPr>
            <w:tcW w:w="709"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3</w:t>
            </w:r>
          </w:p>
        </w:tc>
        <w:tc>
          <w:tcPr>
            <w:tcW w:w="851" w:type="dxa"/>
          </w:tcPr>
          <w:p w:rsidR="007A44DC" w:rsidRPr="00007828" w:rsidRDefault="007A44DC" w:rsidP="00465459">
            <w:pPr>
              <w:contextualSpacing/>
              <w:jc w:val="both"/>
              <w:rPr>
                <w:rFonts w:ascii="Times New Roman" w:hAnsi="Times New Roman" w:cs="Times New Roman"/>
                <w:color w:val="000000" w:themeColor="text1"/>
                <w:sz w:val="24"/>
                <w:szCs w:val="24"/>
              </w:rPr>
            </w:pPr>
            <w:r w:rsidRPr="00007828">
              <w:rPr>
                <w:rFonts w:ascii="Times New Roman" w:hAnsi="Times New Roman" w:cs="Times New Roman"/>
                <w:color w:val="000000" w:themeColor="text1"/>
                <w:sz w:val="24"/>
                <w:szCs w:val="24"/>
              </w:rPr>
              <w:t>3,5</w:t>
            </w:r>
          </w:p>
        </w:tc>
        <w:tc>
          <w:tcPr>
            <w:tcW w:w="708" w:type="dxa"/>
          </w:tcPr>
          <w:p w:rsidR="007A44DC" w:rsidRPr="00007828" w:rsidRDefault="007A44DC" w:rsidP="00465459">
            <w:pPr>
              <w:contextualSpacing/>
              <w:jc w:val="both"/>
              <w:rPr>
                <w:rFonts w:ascii="Times New Roman" w:hAnsi="Times New Roman" w:cs="Times New Roman"/>
                <w:color w:val="000000" w:themeColor="text1"/>
                <w:sz w:val="24"/>
                <w:szCs w:val="24"/>
              </w:rPr>
            </w:pPr>
            <w:r w:rsidRPr="00007828">
              <w:rPr>
                <w:rFonts w:ascii="Times New Roman" w:hAnsi="Times New Roman" w:cs="Times New Roman"/>
                <w:color w:val="000000" w:themeColor="text1"/>
                <w:sz w:val="24"/>
                <w:szCs w:val="24"/>
              </w:rPr>
              <w:t>-</w:t>
            </w:r>
          </w:p>
        </w:tc>
        <w:tc>
          <w:tcPr>
            <w:tcW w:w="851" w:type="dxa"/>
          </w:tcPr>
          <w:p w:rsidR="007A44DC" w:rsidRPr="00007828" w:rsidRDefault="007A44DC" w:rsidP="00465459">
            <w:pPr>
              <w:contextualSpacing/>
              <w:jc w:val="both"/>
              <w:rPr>
                <w:rFonts w:ascii="Times New Roman" w:hAnsi="Times New Roman" w:cs="Times New Roman"/>
                <w:b/>
                <w:color w:val="000000" w:themeColor="text1"/>
                <w:sz w:val="24"/>
                <w:szCs w:val="24"/>
              </w:rPr>
            </w:pPr>
            <w:r w:rsidRPr="00007828">
              <w:rPr>
                <w:rFonts w:ascii="Times New Roman" w:hAnsi="Times New Roman" w:cs="Times New Roman"/>
                <w:b/>
                <w:color w:val="000000" w:themeColor="text1"/>
                <w:sz w:val="24"/>
                <w:szCs w:val="24"/>
              </w:rPr>
              <w:t>3,3</w:t>
            </w:r>
          </w:p>
        </w:tc>
        <w:tc>
          <w:tcPr>
            <w:tcW w:w="992" w:type="dxa"/>
          </w:tcPr>
          <w:p w:rsidR="007A44DC" w:rsidRPr="00007828" w:rsidRDefault="007A44DC" w:rsidP="00465459">
            <w:pPr>
              <w:contextualSpacing/>
              <w:jc w:val="both"/>
              <w:rPr>
                <w:rFonts w:ascii="Times New Roman" w:hAnsi="Times New Roman" w:cs="Times New Roman"/>
                <w:color w:val="000000" w:themeColor="text1"/>
                <w:sz w:val="24"/>
                <w:szCs w:val="24"/>
              </w:rPr>
            </w:pPr>
            <w:r w:rsidRPr="00007828">
              <w:rPr>
                <w:rFonts w:ascii="Times New Roman" w:hAnsi="Times New Roman" w:cs="Times New Roman"/>
                <w:color w:val="000000" w:themeColor="text1"/>
                <w:sz w:val="24"/>
                <w:szCs w:val="24"/>
              </w:rPr>
              <w:t>3</w:t>
            </w:r>
          </w:p>
        </w:tc>
        <w:tc>
          <w:tcPr>
            <w:tcW w:w="992" w:type="dxa"/>
          </w:tcPr>
          <w:p w:rsidR="007A44DC" w:rsidRPr="00007828" w:rsidRDefault="007A44DC" w:rsidP="00465459">
            <w:pPr>
              <w:contextualSpacing/>
              <w:jc w:val="both"/>
              <w:rPr>
                <w:rFonts w:ascii="Times New Roman" w:hAnsi="Times New Roman" w:cs="Times New Roman"/>
                <w:color w:val="000000" w:themeColor="text1"/>
                <w:sz w:val="24"/>
                <w:szCs w:val="24"/>
              </w:rPr>
            </w:pPr>
            <w:r w:rsidRPr="00007828">
              <w:rPr>
                <w:rFonts w:ascii="Times New Roman" w:hAnsi="Times New Roman" w:cs="Times New Roman"/>
                <w:color w:val="000000" w:themeColor="text1"/>
                <w:sz w:val="24"/>
                <w:szCs w:val="24"/>
              </w:rPr>
              <w:t>-</w:t>
            </w:r>
          </w:p>
        </w:tc>
        <w:tc>
          <w:tcPr>
            <w:tcW w:w="709" w:type="dxa"/>
          </w:tcPr>
          <w:p w:rsidR="007A44DC" w:rsidRPr="00007828" w:rsidRDefault="007A44DC" w:rsidP="00465459">
            <w:pPr>
              <w:contextualSpacing/>
              <w:jc w:val="both"/>
              <w:rPr>
                <w:rFonts w:ascii="Times New Roman" w:hAnsi="Times New Roman" w:cs="Times New Roman"/>
                <w:color w:val="000000" w:themeColor="text1"/>
                <w:sz w:val="24"/>
                <w:szCs w:val="24"/>
              </w:rPr>
            </w:pPr>
            <w:r w:rsidRPr="00007828">
              <w:rPr>
                <w:rFonts w:ascii="Times New Roman" w:hAnsi="Times New Roman" w:cs="Times New Roman"/>
                <w:color w:val="000000" w:themeColor="text1"/>
                <w:sz w:val="24"/>
                <w:szCs w:val="24"/>
              </w:rPr>
              <w:t>-</w:t>
            </w:r>
          </w:p>
        </w:tc>
        <w:tc>
          <w:tcPr>
            <w:tcW w:w="1701" w:type="dxa"/>
          </w:tcPr>
          <w:p w:rsidR="007A44DC" w:rsidRPr="00007828" w:rsidRDefault="007A44DC" w:rsidP="00465459">
            <w:pPr>
              <w:contextualSpacing/>
              <w:jc w:val="both"/>
              <w:rPr>
                <w:rFonts w:ascii="Times New Roman" w:hAnsi="Times New Roman" w:cs="Times New Roman"/>
                <w:color w:val="000000" w:themeColor="text1"/>
                <w:sz w:val="24"/>
                <w:szCs w:val="24"/>
              </w:rPr>
            </w:pPr>
            <w:r w:rsidRPr="00007828">
              <w:rPr>
                <w:rFonts w:ascii="Times New Roman" w:hAnsi="Times New Roman" w:cs="Times New Roman"/>
                <w:color w:val="000000" w:themeColor="text1"/>
                <w:sz w:val="24"/>
                <w:szCs w:val="24"/>
              </w:rPr>
              <w:t>-</w:t>
            </w:r>
          </w:p>
        </w:tc>
      </w:tr>
    </w:tbl>
    <w:p w:rsidR="007A44DC" w:rsidRPr="00007828" w:rsidRDefault="007A44DC" w:rsidP="00465459">
      <w:pPr>
        <w:contextualSpacing/>
        <w:jc w:val="both"/>
        <w:rPr>
          <w:rFonts w:ascii="Times New Roman" w:eastAsia="Calibri" w:hAnsi="Times New Roman" w:cs="Times New Roman"/>
          <w:bCs/>
          <w:sz w:val="24"/>
          <w:szCs w:val="24"/>
          <w:u w:val="single"/>
        </w:rPr>
      </w:pPr>
    </w:p>
    <w:p w:rsidR="007A44DC" w:rsidRPr="007A44DC" w:rsidRDefault="007A44DC" w:rsidP="00465459">
      <w:pPr>
        <w:contextualSpacing/>
        <w:jc w:val="both"/>
        <w:rPr>
          <w:rFonts w:ascii="Times New Roman" w:hAnsi="Times New Roman" w:cs="Times New Roman"/>
          <w:sz w:val="24"/>
          <w:szCs w:val="24"/>
          <w:lang w:val="ru-RU"/>
        </w:rPr>
      </w:pPr>
      <w:r w:rsidRPr="007A44DC">
        <w:rPr>
          <w:rFonts w:ascii="Times New Roman" w:hAnsi="Times New Roman" w:cs="Times New Roman"/>
          <w:sz w:val="24"/>
          <w:szCs w:val="24"/>
          <w:lang w:val="ru-RU"/>
        </w:rPr>
        <w:t>Результаты экзаменов  за основное общее образование стал выше  по сравнению с  2022-2023 годом: русскому языку ГВЭ на 0,5 б. (</w:t>
      </w:r>
      <w:proofErr w:type="spellStart"/>
      <w:r w:rsidRPr="007A44DC">
        <w:rPr>
          <w:rFonts w:ascii="Times New Roman" w:hAnsi="Times New Roman" w:cs="Times New Roman"/>
          <w:sz w:val="24"/>
          <w:szCs w:val="24"/>
          <w:lang w:val="ru-RU"/>
        </w:rPr>
        <w:t>Ковяхова</w:t>
      </w:r>
      <w:proofErr w:type="spellEnd"/>
      <w:r w:rsidRPr="007A44DC">
        <w:rPr>
          <w:rFonts w:ascii="Times New Roman" w:hAnsi="Times New Roman" w:cs="Times New Roman"/>
          <w:sz w:val="24"/>
          <w:szCs w:val="24"/>
          <w:lang w:val="ru-RU"/>
        </w:rPr>
        <w:t xml:space="preserve"> М.В.).Результаты ОГЭ по русскому языку снизились на 0,3 б</w:t>
      </w:r>
      <w:proofErr w:type="gramStart"/>
      <w:r w:rsidRPr="007A44DC">
        <w:rPr>
          <w:rFonts w:ascii="Times New Roman" w:hAnsi="Times New Roman" w:cs="Times New Roman"/>
          <w:sz w:val="24"/>
          <w:szCs w:val="24"/>
          <w:lang w:val="ru-RU"/>
        </w:rPr>
        <w:t>.(</w:t>
      </w:r>
      <w:proofErr w:type="spellStart"/>
      <w:proofErr w:type="gramEnd"/>
      <w:r w:rsidRPr="007A44DC">
        <w:rPr>
          <w:rFonts w:ascii="Times New Roman" w:hAnsi="Times New Roman" w:cs="Times New Roman"/>
          <w:sz w:val="24"/>
          <w:szCs w:val="24"/>
          <w:lang w:val="ru-RU"/>
        </w:rPr>
        <w:t>Ковяхова</w:t>
      </w:r>
      <w:proofErr w:type="spellEnd"/>
      <w:r w:rsidRPr="007A44DC">
        <w:rPr>
          <w:rFonts w:ascii="Times New Roman" w:hAnsi="Times New Roman" w:cs="Times New Roman"/>
          <w:sz w:val="24"/>
          <w:szCs w:val="24"/>
          <w:lang w:val="ru-RU"/>
        </w:rPr>
        <w:t xml:space="preserve"> М.В.), по математике на 0,2 б. (</w:t>
      </w:r>
      <w:proofErr w:type="spellStart"/>
      <w:r w:rsidRPr="007A44DC">
        <w:rPr>
          <w:rFonts w:ascii="Times New Roman" w:hAnsi="Times New Roman" w:cs="Times New Roman"/>
          <w:sz w:val="24"/>
          <w:szCs w:val="24"/>
          <w:lang w:val="ru-RU"/>
        </w:rPr>
        <w:t>Сыряный</w:t>
      </w:r>
      <w:proofErr w:type="spellEnd"/>
      <w:r w:rsidRPr="007A44DC">
        <w:rPr>
          <w:rFonts w:ascii="Times New Roman" w:hAnsi="Times New Roman" w:cs="Times New Roman"/>
          <w:sz w:val="24"/>
          <w:szCs w:val="24"/>
          <w:lang w:val="ru-RU"/>
        </w:rPr>
        <w:t xml:space="preserve"> А.И.), по биологии на 0,25 б. (Евлашева Т.Г.), по информатике на 0,1 б. (</w:t>
      </w:r>
      <w:proofErr w:type="spellStart"/>
      <w:r w:rsidRPr="007A44DC">
        <w:rPr>
          <w:rFonts w:ascii="Times New Roman" w:hAnsi="Times New Roman" w:cs="Times New Roman"/>
          <w:sz w:val="24"/>
          <w:szCs w:val="24"/>
          <w:lang w:val="ru-RU"/>
        </w:rPr>
        <w:t>Сыряный</w:t>
      </w:r>
      <w:proofErr w:type="spellEnd"/>
      <w:r w:rsidRPr="007A44DC">
        <w:rPr>
          <w:rFonts w:ascii="Times New Roman" w:hAnsi="Times New Roman" w:cs="Times New Roman"/>
          <w:sz w:val="24"/>
          <w:szCs w:val="24"/>
          <w:lang w:val="ru-RU"/>
        </w:rPr>
        <w:t xml:space="preserve"> А.И.), по географии на 0,6 б. (</w:t>
      </w:r>
      <w:proofErr w:type="spellStart"/>
      <w:r w:rsidRPr="007A44DC">
        <w:rPr>
          <w:rFonts w:ascii="Times New Roman" w:hAnsi="Times New Roman" w:cs="Times New Roman"/>
          <w:sz w:val="24"/>
          <w:szCs w:val="24"/>
          <w:lang w:val="ru-RU"/>
        </w:rPr>
        <w:t>Типишева</w:t>
      </w:r>
      <w:proofErr w:type="spellEnd"/>
      <w:r w:rsidRPr="007A44DC">
        <w:rPr>
          <w:rFonts w:ascii="Times New Roman" w:hAnsi="Times New Roman" w:cs="Times New Roman"/>
          <w:sz w:val="24"/>
          <w:szCs w:val="24"/>
          <w:lang w:val="ru-RU"/>
        </w:rPr>
        <w:t xml:space="preserve"> О.А.) по сравнению с прошлым годом.</w:t>
      </w:r>
    </w:p>
    <w:p w:rsidR="007A44DC" w:rsidRPr="007A44DC" w:rsidRDefault="007A44DC" w:rsidP="00465459">
      <w:pPr>
        <w:contextualSpacing/>
        <w:rPr>
          <w:rFonts w:ascii="Times New Roman" w:eastAsia="Calibri" w:hAnsi="Times New Roman" w:cs="Times New Roman"/>
          <w:sz w:val="24"/>
          <w:szCs w:val="24"/>
          <w:lang w:val="ru-RU"/>
        </w:rPr>
      </w:pPr>
    </w:p>
    <w:p w:rsidR="007A44DC" w:rsidRPr="007A44DC" w:rsidRDefault="007A44DC" w:rsidP="00465459">
      <w:pPr>
        <w:contextualSpacing/>
        <w:rPr>
          <w:rFonts w:ascii="Times New Roman" w:eastAsia="Calibri" w:hAnsi="Times New Roman" w:cs="Times New Roman"/>
          <w:b/>
          <w:sz w:val="24"/>
          <w:szCs w:val="24"/>
          <w:lang w:val="ru-RU"/>
        </w:rPr>
      </w:pPr>
      <w:r w:rsidRPr="007A44DC">
        <w:rPr>
          <w:rFonts w:ascii="Times New Roman" w:eastAsia="Calibri" w:hAnsi="Times New Roman" w:cs="Times New Roman"/>
          <w:b/>
          <w:sz w:val="24"/>
          <w:szCs w:val="24"/>
          <w:lang w:val="ru-RU"/>
        </w:rPr>
        <w:t xml:space="preserve">                                                     Результаты  ЕГЭ в 11 классе:</w:t>
      </w:r>
    </w:p>
    <w:p w:rsidR="007A44DC" w:rsidRPr="007A44DC" w:rsidRDefault="007A44DC" w:rsidP="00465459">
      <w:pPr>
        <w:ind w:firstLine="709"/>
        <w:contextualSpacing/>
        <w:jc w:val="both"/>
        <w:rPr>
          <w:rFonts w:ascii="Times New Roman" w:hAnsi="Times New Roman" w:cs="Times New Roman"/>
          <w:sz w:val="24"/>
          <w:szCs w:val="24"/>
          <w:lang w:val="ru-RU"/>
        </w:rPr>
      </w:pPr>
      <w:r w:rsidRPr="007A44DC">
        <w:rPr>
          <w:rFonts w:ascii="Times New Roman" w:hAnsi="Times New Roman" w:cs="Times New Roman"/>
          <w:sz w:val="24"/>
          <w:szCs w:val="24"/>
          <w:lang w:val="ru-RU"/>
        </w:rPr>
        <w:t>- выпускникам 11 класса, которые собираются поступать в вузы, необходимо сдать единый государственный экзамен. Для  данной категории участников результаты ЕГЭ по русскому языку являются основанием для выдачи аттестатов о среднем общем образовании;</w:t>
      </w:r>
    </w:p>
    <w:p w:rsidR="007A44DC" w:rsidRPr="007A44DC" w:rsidRDefault="007A44DC" w:rsidP="00465459">
      <w:pPr>
        <w:ind w:firstLine="709"/>
        <w:contextualSpacing/>
        <w:jc w:val="both"/>
        <w:rPr>
          <w:rFonts w:ascii="Times New Roman" w:hAnsi="Times New Roman" w:cs="Times New Roman"/>
          <w:sz w:val="24"/>
          <w:szCs w:val="24"/>
          <w:lang w:val="ru-RU"/>
        </w:rPr>
      </w:pPr>
      <w:r w:rsidRPr="007A44DC">
        <w:rPr>
          <w:rFonts w:ascii="Times New Roman" w:hAnsi="Times New Roman" w:cs="Times New Roman"/>
          <w:sz w:val="24"/>
          <w:szCs w:val="24"/>
          <w:lang w:val="ru-RU"/>
        </w:rPr>
        <w:t>- выпускникам, которые не планируют поступать в вузы, вместо ЕГЭ требуется сдать государственный выпускной экзамен по русскому языку и математике. Результаты по русскому языку и математике являются основанием для получения аттестата данной категории участников;</w:t>
      </w:r>
    </w:p>
    <w:p w:rsidR="007A44DC" w:rsidRPr="007A44DC" w:rsidRDefault="007A44DC" w:rsidP="00465459">
      <w:pPr>
        <w:ind w:firstLine="709"/>
        <w:contextualSpacing/>
        <w:jc w:val="both"/>
        <w:rPr>
          <w:rFonts w:ascii="Times New Roman" w:hAnsi="Times New Roman" w:cs="Times New Roman"/>
          <w:sz w:val="24"/>
          <w:szCs w:val="24"/>
          <w:lang w:val="ru-RU"/>
        </w:rPr>
      </w:pPr>
      <w:r w:rsidRPr="007A44DC">
        <w:rPr>
          <w:rFonts w:ascii="Times New Roman" w:hAnsi="Times New Roman" w:cs="Times New Roman"/>
          <w:sz w:val="24"/>
          <w:szCs w:val="24"/>
          <w:lang w:val="ru-RU"/>
        </w:rPr>
        <w:t>- для получения аттестата о среднем общем образовании лицам с ограниченными возможностями здоровья, детям-инвалидам, инвалидам необходимо пройти государственную итоговую аттестацию в форме государственного выпускного экзамена или единого государственного экзамена по русскому языку по их выбору.</w:t>
      </w:r>
    </w:p>
    <w:p w:rsidR="007A44DC" w:rsidRPr="00007828" w:rsidRDefault="0013251C" w:rsidP="00465459">
      <w:pPr>
        <w:ind w:left="284" w:firstLine="709"/>
        <w:contextualSpacing/>
        <w:jc w:val="both"/>
        <w:rPr>
          <w:rFonts w:ascii="Times New Roman" w:hAnsi="Times New Roman" w:cs="Times New Roman"/>
          <w:sz w:val="24"/>
          <w:szCs w:val="24"/>
        </w:rPr>
      </w:pPr>
      <w:r>
        <w:rPr>
          <w:rFonts w:ascii="Times New Roman" w:hAnsi="Times New Roman" w:cs="Times New Roman"/>
          <w:sz w:val="24"/>
          <w:szCs w:val="24"/>
          <w:lang w:val="ru-RU"/>
        </w:rPr>
        <w:t xml:space="preserve">                          </w:t>
      </w:r>
      <w:proofErr w:type="spellStart"/>
      <w:r w:rsidR="007A44DC" w:rsidRPr="00007828">
        <w:rPr>
          <w:rFonts w:ascii="Times New Roman" w:hAnsi="Times New Roman" w:cs="Times New Roman"/>
          <w:sz w:val="24"/>
          <w:szCs w:val="24"/>
        </w:rPr>
        <w:t>Обязательные</w:t>
      </w:r>
      <w:proofErr w:type="spellEnd"/>
      <w:r w:rsidR="007A44DC" w:rsidRPr="00007828">
        <w:rPr>
          <w:rFonts w:ascii="Times New Roman" w:hAnsi="Times New Roman" w:cs="Times New Roman"/>
          <w:sz w:val="24"/>
          <w:szCs w:val="24"/>
        </w:rPr>
        <w:t xml:space="preserve"> </w:t>
      </w:r>
      <w:proofErr w:type="spellStart"/>
      <w:r w:rsidR="007A44DC" w:rsidRPr="00007828">
        <w:rPr>
          <w:rFonts w:ascii="Times New Roman" w:hAnsi="Times New Roman" w:cs="Times New Roman"/>
          <w:sz w:val="24"/>
          <w:szCs w:val="24"/>
        </w:rPr>
        <w:t>предметы</w:t>
      </w:r>
      <w:proofErr w:type="spellEnd"/>
    </w:p>
    <w:tbl>
      <w:tblPr>
        <w:tblW w:w="8925"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2268"/>
        <w:gridCol w:w="1701"/>
        <w:gridCol w:w="1553"/>
      </w:tblGrid>
      <w:tr w:rsidR="007A44DC" w:rsidRPr="00007828" w:rsidTr="00465459">
        <w:tc>
          <w:tcPr>
            <w:tcW w:w="3403" w:type="dxa"/>
            <w:vMerge w:val="restart"/>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 xml:space="preserve">                        </w:t>
            </w:r>
            <w:proofErr w:type="spellStart"/>
            <w:r w:rsidRPr="00007828">
              <w:rPr>
                <w:rFonts w:ascii="Times New Roman" w:hAnsi="Times New Roman" w:cs="Times New Roman"/>
                <w:sz w:val="24"/>
                <w:szCs w:val="24"/>
              </w:rPr>
              <w:t>предмет</w:t>
            </w:r>
            <w:proofErr w:type="spellEnd"/>
          </w:p>
          <w:p w:rsidR="007A44DC" w:rsidRPr="00007828" w:rsidRDefault="007A44DC" w:rsidP="00465459">
            <w:pPr>
              <w:contextualSpacing/>
              <w:jc w:val="both"/>
              <w:rPr>
                <w:rFonts w:ascii="Times New Roman" w:hAnsi="Times New Roman" w:cs="Times New Roman"/>
                <w:sz w:val="24"/>
                <w:szCs w:val="24"/>
              </w:rPr>
            </w:pPr>
          </w:p>
        </w:tc>
        <w:tc>
          <w:tcPr>
            <w:tcW w:w="2268" w:type="dxa"/>
          </w:tcPr>
          <w:p w:rsidR="007A44DC" w:rsidRPr="00007828" w:rsidRDefault="007A44DC" w:rsidP="00465459">
            <w:pPr>
              <w:contextualSpacing/>
              <w:jc w:val="both"/>
              <w:rPr>
                <w:rFonts w:ascii="Times New Roman" w:hAnsi="Times New Roman" w:cs="Times New Roman"/>
                <w:sz w:val="24"/>
                <w:szCs w:val="24"/>
              </w:rPr>
            </w:pPr>
            <w:proofErr w:type="spellStart"/>
            <w:r w:rsidRPr="00007828">
              <w:rPr>
                <w:rFonts w:ascii="Times New Roman" w:hAnsi="Times New Roman" w:cs="Times New Roman"/>
                <w:sz w:val="24"/>
                <w:szCs w:val="24"/>
              </w:rPr>
              <w:t>Русский</w:t>
            </w:r>
            <w:proofErr w:type="spellEnd"/>
            <w:r w:rsidRPr="00007828">
              <w:rPr>
                <w:rFonts w:ascii="Times New Roman" w:hAnsi="Times New Roman" w:cs="Times New Roman"/>
                <w:sz w:val="24"/>
                <w:szCs w:val="24"/>
              </w:rPr>
              <w:t xml:space="preserve"> </w:t>
            </w:r>
            <w:proofErr w:type="spellStart"/>
            <w:r w:rsidRPr="00007828">
              <w:rPr>
                <w:rFonts w:ascii="Times New Roman" w:hAnsi="Times New Roman" w:cs="Times New Roman"/>
                <w:sz w:val="24"/>
                <w:szCs w:val="24"/>
              </w:rPr>
              <w:t>язык</w:t>
            </w:r>
            <w:proofErr w:type="spellEnd"/>
          </w:p>
        </w:tc>
        <w:tc>
          <w:tcPr>
            <w:tcW w:w="1701" w:type="dxa"/>
          </w:tcPr>
          <w:p w:rsidR="007A44DC" w:rsidRPr="00007828" w:rsidRDefault="007A44DC" w:rsidP="00465459">
            <w:pPr>
              <w:contextualSpacing/>
              <w:jc w:val="both"/>
              <w:rPr>
                <w:rFonts w:ascii="Times New Roman" w:hAnsi="Times New Roman" w:cs="Times New Roman"/>
                <w:sz w:val="24"/>
                <w:szCs w:val="24"/>
              </w:rPr>
            </w:pPr>
            <w:proofErr w:type="spellStart"/>
            <w:r w:rsidRPr="00007828">
              <w:rPr>
                <w:rFonts w:ascii="Times New Roman" w:hAnsi="Times New Roman" w:cs="Times New Roman"/>
                <w:sz w:val="24"/>
                <w:szCs w:val="24"/>
              </w:rPr>
              <w:t>Математика</w:t>
            </w:r>
            <w:proofErr w:type="spellEnd"/>
          </w:p>
        </w:tc>
        <w:tc>
          <w:tcPr>
            <w:tcW w:w="1553" w:type="dxa"/>
          </w:tcPr>
          <w:p w:rsidR="007A44DC" w:rsidRPr="00007828" w:rsidRDefault="007A44DC" w:rsidP="00465459">
            <w:pPr>
              <w:contextualSpacing/>
              <w:jc w:val="both"/>
              <w:rPr>
                <w:rFonts w:ascii="Times New Roman" w:hAnsi="Times New Roman" w:cs="Times New Roman"/>
                <w:sz w:val="24"/>
                <w:szCs w:val="24"/>
              </w:rPr>
            </w:pPr>
            <w:proofErr w:type="spellStart"/>
            <w:r w:rsidRPr="00007828">
              <w:rPr>
                <w:rFonts w:ascii="Times New Roman" w:hAnsi="Times New Roman" w:cs="Times New Roman"/>
                <w:sz w:val="24"/>
                <w:szCs w:val="24"/>
              </w:rPr>
              <w:t>Математика</w:t>
            </w:r>
            <w:proofErr w:type="spellEnd"/>
            <w:r w:rsidRPr="00007828">
              <w:rPr>
                <w:rFonts w:ascii="Times New Roman" w:hAnsi="Times New Roman" w:cs="Times New Roman"/>
                <w:sz w:val="24"/>
                <w:szCs w:val="24"/>
              </w:rPr>
              <w:t xml:space="preserve"> </w:t>
            </w:r>
          </w:p>
        </w:tc>
      </w:tr>
      <w:tr w:rsidR="007A44DC" w:rsidRPr="00007828" w:rsidTr="00465459">
        <w:tc>
          <w:tcPr>
            <w:tcW w:w="3403" w:type="dxa"/>
            <w:vMerge/>
          </w:tcPr>
          <w:p w:rsidR="007A44DC" w:rsidRPr="00007828" w:rsidRDefault="007A44DC" w:rsidP="00465459">
            <w:pPr>
              <w:contextualSpacing/>
              <w:jc w:val="both"/>
              <w:rPr>
                <w:rFonts w:ascii="Times New Roman" w:hAnsi="Times New Roman" w:cs="Times New Roman"/>
                <w:sz w:val="24"/>
                <w:szCs w:val="24"/>
              </w:rPr>
            </w:pPr>
          </w:p>
        </w:tc>
        <w:tc>
          <w:tcPr>
            <w:tcW w:w="2268"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ЕГЭ</w:t>
            </w:r>
          </w:p>
        </w:tc>
        <w:tc>
          <w:tcPr>
            <w:tcW w:w="1701"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ЕГЭ (</w:t>
            </w:r>
            <w:proofErr w:type="spellStart"/>
            <w:r w:rsidRPr="00007828">
              <w:rPr>
                <w:rFonts w:ascii="Times New Roman" w:hAnsi="Times New Roman" w:cs="Times New Roman"/>
                <w:sz w:val="24"/>
                <w:szCs w:val="24"/>
              </w:rPr>
              <w:t>база</w:t>
            </w:r>
            <w:proofErr w:type="spellEnd"/>
            <w:r w:rsidRPr="00007828">
              <w:rPr>
                <w:rFonts w:ascii="Times New Roman" w:hAnsi="Times New Roman" w:cs="Times New Roman"/>
                <w:sz w:val="24"/>
                <w:szCs w:val="24"/>
              </w:rPr>
              <w:t>)</w:t>
            </w:r>
          </w:p>
        </w:tc>
        <w:tc>
          <w:tcPr>
            <w:tcW w:w="1553" w:type="dxa"/>
          </w:tcPr>
          <w:p w:rsidR="007A44DC" w:rsidRPr="00007828" w:rsidRDefault="007A44DC" w:rsidP="00465459">
            <w:pPr>
              <w:contextualSpacing/>
              <w:jc w:val="both"/>
              <w:rPr>
                <w:rFonts w:ascii="Times New Roman" w:hAnsi="Times New Roman" w:cs="Times New Roman"/>
                <w:sz w:val="24"/>
                <w:szCs w:val="24"/>
              </w:rPr>
            </w:pPr>
            <w:r w:rsidRPr="00007828">
              <w:rPr>
                <w:rFonts w:ascii="Times New Roman" w:hAnsi="Times New Roman" w:cs="Times New Roman"/>
                <w:sz w:val="24"/>
                <w:szCs w:val="24"/>
              </w:rPr>
              <w:t>ЕГЭ (</w:t>
            </w:r>
            <w:proofErr w:type="spellStart"/>
            <w:r w:rsidRPr="00007828">
              <w:rPr>
                <w:rFonts w:ascii="Times New Roman" w:hAnsi="Times New Roman" w:cs="Times New Roman"/>
                <w:sz w:val="24"/>
                <w:szCs w:val="24"/>
              </w:rPr>
              <w:t>проф</w:t>
            </w:r>
            <w:proofErr w:type="spellEnd"/>
            <w:r w:rsidRPr="00007828">
              <w:rPr>
                <w:rFonts w:ascii="Times New Roman" w:hAnsi="Times New Roman" w:cs="Times New Roman"/>
                <w:sz w:val="24"/>
                <w:szCs w:val="24"/>
              </w:rPr>
              <w:t>.)</w:t>
            </w:r>
          </w:p>
        </w:tc>
      </w:tr>
      <w:tr w:rsidR="007A44DC" w:rsidRPr="00007828" w:rsidTr="00465459">
        <w:tc>
          <w:tcPr>
            <w:tcW w:w="3403" w:type="dxa"/>
          </w:tcPr>
          <w:p w:rsidR="007A44DC" w:rsidRPr="00007828" w:rsidRDefault="007A44DC" w:rsidP="00465459">
            <w:pPr>
              <w:contextualSpacing/>
              <w:jc w:val="both"/>
              <w:rPr>
                <w:rFonts w:ascii="Times New Roman" w:hAnsi="Times New Roman" w:cs="Times New Roman"/>
                <w:b/>
                <w:sz w:val="24"/>
                <w:szCs w:val="24"/>
              </w:rPr>
            </w:pPr>
            <w:proofErr w:type="spellStart"/>
            <w:r w:rsidRPr="00007828">
              <w:rPr>
                <w:rFonts w:ascii="Times New Roman" w:hAnsi="Times New Roman" w:cs="Times New Roman"/>
                <w:b/>
                <w:sz w:val="24"/>
                <w:szCs w:val="24"/>
              </w:rPr>
              <w:t>Средний</w:t>
            </w:r>
            <w:proofErr w:type="spellEnd"/>
            <w:r w:rsidRPr="00007828">
              <w:rPr>
                <w:rFonts w:ascii="Times New Roman" w:hAnsi="Times New Roman" w:cs="Times New Roman"/>
                <w:b/>
                <w:sz w:val="24"/>
                <w:szCs w:val="24"/>
              </w:rPr>
              <w:t xml:space="preserve"> </w:t>
            </w:r>
            <w:proofErr w:type="spellStart"/>
            <w:r w:rsidRPr="00007828">
              <w:rPr>
                <w:rFonts w:ascii="Times New Roman" w:hAnsi="Times New Roman" w:cs="Times New Roman"/>
                <w:b/>
                <w:sz w:val="24"/>
                <w:szCs w:val="24"/>
              </w:rPr>
              <w:t>балл</w:t>
            </w:r>
            <w:proofErr w:type="spellEnd"/>
          </w:p>
        </w:tc>
        <w:tc>
          <w:tcPr>
            <w:tcW w:w="2268"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53,6</w:t>
            </w:r>
          </w:p>
        </w:tc>
        <w:tc>
          <w:tcPr>
            <w:tcW w:w="1701"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13,5 б./4</w:t>
            </w:r>
          </w:p>
        </w:tc>
        <w:tc>
          <w:tcPr>
            <w:tcW w:w="1553"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58</w:t>
            </w:r>
          </w:p>
        </w:tc>
      </w:tr>
    </w:tbl>
    <w:p w:rsidR="007A44DC" w:rsidRPr="00007828" w:rsidRDefault="007A44DC" w:rsidP="00465459">
      <w:pPr>
        <w:ind w:firstLine="567"/>
        <w:contextualSpacing/>
        <w:jc w:val="both"/>
        <w:rPr>
          <w:rFonts w:ascii="Times New Roman" w:hAnsi="Times New Roman" w:cs="Times New Roman"/>
          <w:sz w:val="24"/>
          <w:szCs w:val="24"/>
        </w:rPr>
      </w:pPr>
    </w:p>
    <w:p w:rsidR="007A44DC" w:rsidRPr="00007828" w:rsidRDefault="0013251C" w:rsidP="00465459">
      <w:pPr>
        <w:contextualSpacing/>
        <w:rPr>
          <w:rFonts w:ascii="Times New Roman" w:hAnsi="Times New Roman" w:cs="Times New Roman"/>
          <w:sz w:val="24"/>
          <w:szCs w:val="24"/>
        </w:rPr>
      </w:pPr>
      <w:r>
        <w:rPr>
          <w:rFonts w:ascii="Times New Roman" w:hAnsi="Times New Roman" w:cs="Times New Roman"/>
          <w:sz w:val="24"/>
          <w:szCs w:val="24"/>
          <w:lang w:val="ru-RU"/>
        </w:rPr>
        <w:t xml:space="preserve">                                  </w:t>
      </w:r>
      <w:proofErr w:type="spellStart"/>
      <w:r w:rsidR="007A44DC" w:rsidRPr="00007828">
        <w:rPr>
          <w:rFonts w:ascii="Times New Roman" w:hAnsi="Times New Roman" w:cs="Times New Roman"/>
          <w:sz w:val="24"/>
          <w:szCs w:val="24"/>
        </w:rPr>
        <w:t>Предметы</w:t>
      </w:r>
      <w:proofErr w:type="spellEnd"/>
      <w:r w:rsidR="007A44DC" w:rsidRPr="00007828">
        <w:rPr>
          <w:rFonts w:ascii="Times New Roman" w:hAnsi="Times New Roman" w:cs="Times New Roman"/>
          <w:sz w:val="24"/>
          <w:szCs w:val="24"/>
        </w:rPr>
        <w:t xml:space="preserve"> </w:t>
      </w:r>
      <w:proofErr w:type="spellStart"/>
      <w:r w:rsidR="007A44DC" w:rsidRPr="00007828">
        <w:rPr>
          <w:rFonts w:ascii="Times New Roman" w:hAnsi="Times New Roman" w:cs="Times New Roman"/>
          <w:sz w:val="24"/>
          <w:szCs w:val="24"/>
        </w:rPr>
        <w:t>по</w:t>
      </w:r>
      <w:proofErr w:type="spellEnd"/>
      <w:r w:rsidR="007A44DC" w:rsidRPr="00007828">
        <w:rPr>
          <w:rFonts w:ascii="Times New Roman" w:hAnsi="Times New Roman" w:cs="Times New Roman"/>
          <w:sz w:val="24"/>
          <w:szCs w:val="24"/>
        </w:rPr>
        <w:t xml:space="preserve"> </w:t>
      </w:r>
      <w:proofErr w:type="spellStart"/>
      <w:r w:rsidR="007A44DC" w:rsidRPr="00007828">
        <w:rPr>
          <w:rFonts w:ascii="Times New Roman" w:hAnsi="Times New Roman" w:cs="Times New Roman"/>
          <w:sz w:val="24"/>
          <w:szCs w:val="24"/>
        </w:rPr>
        <w:t>выбору</w:t>
      </w:r>
      <w:proofErr w:type="spellEnd"/>
    </w:p>
    <w:tbl>
      <w:tblPr>
        <w:tblW w:w="6237"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125"/>
        <w:gridCol w:w="2835"/>
      </w:tblGrid>
      <w:tr w:rsidR="007A44DC" w:rsidRPr="00007828" w:rsidTr="00387DAB">
        <w:tc>
          <w:tcPr>
            <w:tcW w:w="1277" w:type="dxa"/>
          </w:tcPr>
          <w:p w:rsidR="007A44DC" w:rsidRPr="00007828" w:rsidRDefault="007A44DC" w:rsidP="00465459">
            <w:pPr>
              <w:contextualSpacing/>
              <w:jc w:val="center"/>
              <w:rPr>
                <w:rFonts w:ascii="Times New Roman" w:hAnsi="Times New Roman" w:cs="Times New Roman"/>
                <w:sz w:val="24"/>
                <w:szCs w:val="24"/>
              </w:rPr>
            </w:pPr>
            <w:proofErr w:type="spellStart"/>
            <w:r w:rsidRPr="00007828">
              <w:rPr>
                <w:rFonts w:ascii="Times New Roman" w:hAnsi="Times New Roman" w:cs="Times New Roman"/>
                <w:sz w:val="24"/>
                <w:szCs w:val="24"/>
              </w:rPr>
              <w:t>Предмет</w:t>
            </w:r>
            <w:proofErr w:type="spellEnd"/>
          </w:p>
          <w:p w:rsidR="007A44DC" w:rsidRPr="00007828" w:rsidRDefault="007A44DC" w:rsidP="00465459">
            <w:pPr>
              <w:contextualSpacing/>
              <w:jc w:val="center"/>
              <w:rPr>
                <w:rFonts w:ascii="Times New Roman" w:hAnsi="Times New Roman" w:cs="Times New Roman"/>
                <w:sz w:val="24"/>
                <w:szCs w:val="24"/>
              </w:rPr>
            </w:pPr>
          </w:p>
        </w:tc>
        <w:tc>
          <w:tcPr>
            <w:tcW w:w="2125" w:type="dxa"/>
          </w:tcPr>
          <w:p w:rsidR="007A44DC" w:rsidRPr="00007828" w:rsidRDefault="007A44DC" w:rsidP="00465459">
            <w:pPr>
              <w:contextualSpacing/>
              <w:jc w:val="center"/>
              <w:rPr>
                <w:rFonts w:ascii="Times New Roman" w:hAnsi="Times New Roman" w:cs="Times New Roman"/>
                <w:sz w:val="24"/>
                <w:szCs w:val="24"/>
              </w:rPr>
            </w:pPr>
            <w:proofErr w:type="spellStart"/>
            <w:r w:rsidRPr="00007828">
              <w:rPr>
                <w:rFonts w:ascii="Times New Roman" w:hAnsi="Times New Roman" w:cs="Times New Roman"/>
                <w:sz w:val="24"/>
                <w:szCs w:val="24"/>
              </w:rPr>
              <w:t>Информатика</w:t>
            </w:r>
            <w:proofErr w:type="spellEnd"/>
            <w:r w:rsidRPr="00007828">
              <w:rPr>
                <w:rFonts w:ascii="Times New Roman" w:hAnsi="Times New Roman" w:cs="Times New Roman"/>
                <w:sz w:val="24"/>
                <w:szCs w:val="24"/>
              </w:rPr>
              <w:t xml:space="preserve"> (КЕГЭ)</w:t>
            </w:r>
          </w:p>
        </w:tc>
        <w:tc>
          <w:tcPr>
            <w:tcW w:w="2835" w:type="dxa"/>
          </w:tcPr>
          <w:p w:rsidR="007A44DC" w:rsidRPr="00007828" w:rsidRDefault="007A44DC" w:rsidP="00465459">
            <w:pPr>
              <w:contextualSpacing/>
              <w:jc w:val="center"/>
              <w:rPr>
                <w:rFonts w:ascii="Times New Roman" w:hAnsi="Times New Roman" w:cs="Times New Roman"/>
                <w:sz w:val="24"/>
                <w:szCs w:val="24"/>
              </w:rPr>
            </w:pPr>
            <w:proofErr w:type="spellStart"/>
            <w:r w:rsidRPr="00007828">
              <w:rPr>
                <w:rFonts w:ascii="Times New Roman" w:hAnsi="Times New Roman" w:cs="Times New Roman"/>
                <w:sz w:val="24"/>
                <w:szCs w:val="24"/>
              </w:rPr>
              <w:t>Обществознание</w:t>
            </w:r>
            <w:proofErr w:type="spellEnd"/>
          </w:p>
        </w:tc>
      </w:tr>
      <w:tr w:rsidR="007A44DC" w:rsidRPr="00007828" w:rsidTr="00387DAB">
        <w:tc>
          <w:tcPr>
            <w:tcW w:w="1277" w:type="dxa"/>
          </w:tcPr>
          <w:p w:rsidR="007A44DC" w:rsidRPr="00007828" w:rsidRDefault="007A44DC" w:rsidP="00465459">
            <w:pPr>
              <w:contextualSpacing/>
              <w:jc w:val="center"/>
              <w:rPr>
                <w:rFonts w:ascii="Times New Roman" w:hAnsi="Times New Roman" w:cs="Times New Roman"/>
                <w:b/>
                <w:sz w:val="24"/>
                <w:szCs w:val="24"/>
              </w:rPr>
            </w:pPr>
            <w:proofErr w:type="spellStart"/>
            <w:r w:rsidRPr="00007828">
              <w:rPr>
                <w:rFonts w:ascii="Times New Roman" w:hAnsi="Times New Roman" w:cs="Times New Roman"/>
                <w:b/>
                <w:sz w:val="24"/>
                <w:szCs w:val="24"/>
              </w:rPr>
              <w:t>Средний</w:t>
            </w:r>
            <w:proofErr w:type="spellEnd"/>
            <w:r w:rsidRPr="00007828">
              <w:rPr>
                <w:rFonts w:ascii="Times New Roman" w:hAnsi="Times New Roman" w:cs="Times New Roman"/>
                <w:b/>
                <w:sz w:val="24"/>
                <w:szCs w:val="24"/>
              </w:rPr>
              <w:t xml:space="preserve"> </w:t>
            </w:r>
            <w:proofErr w:type="spellStart"/>
            <w:r w:rsidRPr="00007828">
              <w:rPr>
                <w:rFonts w:ascii="Times New Roman" w:hAnsi="Times New Roman" w:cs="Times New Roman"/>
                <w:b/>
                <w:sz w:val="24"/>
                <w:szCs w:val="24"/>
              </w:rPr>
              <w:t>балл</w:t>
            </w:r>
            <w:proofErr w:type="spellEnd"/>
          </w:p>
        </w:tc>
        <w:tc>
          <w:tcPr>
            <w:tcW w:w="2125" w:type="dxa"/>
          </w:tcPr>
          <w:p w:rsidR="007A44DC" w:rsidRPr="00007828" w:rsidRDefault="007A44DC" w:rsidP="00465459">
            <w:pPr>
              <w:contextualSpacing/>
              <w:jc w:val="center"/>
              <w:rPr>
                <w:rFonts w:ascii="Times New Roman" w:hAnsi="Times New Roman" w:cs="Times New Roman"/>
                <w:sz w:val="24"/>
                <w:szCs w:val="24"/>
              </w:rPr>
            </w:pPr>
            <w:r w:rsidRPr="00007828">
              <w:rPr>
                <w:rFonts w:ascii="Times New Roman" w:hAnsi="Times New Roman" w:cs="Times New Roman"/>
                <w:sz w:val="24"/>
                <w:szCs w:val="24"/>
              </w:rPr>
              <w:t>48</w:t>
            </w:r>
          </w:p>
        </w:tc>
        <w:tc>
          <w:tcPr>
            <w:tcW w:w="2835" w:type="dxa"/>
          </w:tcPr>
          <w:p w:rsidR="007A44DC" w:rsidRPr="00007828" w:rsidRDefault="007A44DC" w:rsidP="00465459">
            <w:pPr>
              <w:contextualSpacing/>
              <w:jc w:val="center"/>
              <w:rPr>
                <w:rFonts w:ascii="Times New Roman" w:hAnsi="Times New Roman" w:cs="Times New Roman"/>
                <w:sz w:val="24"/>
                <w:szCs w:val="24"/>
              </w:rPr>
            </w:pPr>
            <w:r w:rsidRPr="00007828">
              <w:rPr>
                <w:rFonts w:ascii="Times New Roman" w:hAnsi="Times New Roman" w:cs="Times New Roman"/>
                <w:sz w:val="24"/>
                <w:szCs w:val="24"/>
              </w:rPr>
              <w:t>49</w:t>
            </w:r>
          </w:p>
        </w:tc>
      </w:tr>
    </w:tbl>
    <w:p w:rsidR="007A44DC" w:rsidRPr="00007828" w:rsidRDefault="007A44DC" w:rsidP="00465459">
      <w:pPr>
        <w:ind w:firstLine="567"/>
        <w:contextualSpacing/>
        <w:jc w:val="both"/>
        <w:rPr>
          <w:rFonts w:ascii="Times New Roman" w:hAnsi="Times New Roman" w:cs="Times New Roman"/>
          <w:sz w:val="24"/>
          <w:szCs w:val="24"/>
          <w:highlight w:val="red"/>
        </w:rPr>
      </w:pPr>
    </w:p>
    <w:p w:rsidR="00387DAB" w:rsidRDefault="007A44DC" w:rsidP="00465459">
      <w:pPr>
        <w:contextualSpacing/>
        <w:jc w:val="both"/>
        <w:rPr>
          <w:rFonts w:ascii="Times New Roman" w:hAnsi="Times New Roman" w:cs="Times New Roman"/>
          <w:sz w:val="24"/>
          <w:szCs w:val="24"/>
          <w:lang w:val="ru-RU"/>
        </w:rPr>
      </w:pPr>
      <w:r w:rsidRPr="007A44DC">
        <w:rPr>
          <w:rFonts w:ascii="Times New Roman" w:hAnsi="Times New Roman" w:cs="Times New Roman"/>
          <w:sz w:val="24"/>
          <w:szCs w:val="24"/>
          <w:lang w:val="ru-RU"/>
        </w:rPr>
        <w:t xml:space="preserve">   Ориентируясь на уровень способностей учащихся выпускного класса, можно сделать вывод, что ЕГЭ 2024 года сданы на среднем уровне, учащиеся показали хорошие результаты по математике (база) Чурина </w:t>
      </w:r>
      <w:proofErr w:type="spellStart"/>
      <w:r w:rsidRPr="007A44DC">
        <w:rPr>
          <w:rFonts w:ascii="Times New Roman" w:hAnsi="Times New Roman" w:cs="Times New Roman"/>
          <w:sz w:val="24"/>
          <w:szCs w:val="24"/>
          <w:lang w:val="ru-RU"/>
        </w:rPr>
        <w:t>Л.М.,по</w:t>
      </w:r>
      <w:proofErr w:type="spellEnd"/>
      <w:r w:rsidRPr="007A44DC">
        <w:rPr>
          <w:rFonts w:ascii="Times New Roman" w:hAnsi="Times New Roman" w:cs="Times New Roman"/>
          <w:sz w:val="24"/>
          <w:szCs w:val="24"/>
          <w:lang w:val="ru-RU"/>
        </w:rPr>
        <w:t xml:space="preserve"> русскому языку (</w:t>
      </w:r>
      <w:proofErr w:type="spellStart"/>
      <w:r w:rsidRPr="007A44DC">
        <w:rPr>
          <w:rFonts w:ascii="Times New Roman" w:hAnsi="Times New Roman" w:cs="Times New Roman"/>
          <w:sz w:val="24"/>
          <w:szCs w:val="24"/>
          <w:lang w:val="ru-RU"/>
        </w:rPr>
        <w:t>Ковяхова</w:t>
      </w:r>
      <w:proofErr w:type="spellEnd"/>
      <w:r w:rsidRPr="007A44DC">
        <w:rPr>
          <w:rFonts w:ascii="Times New Roman" w:hAnsi="Times New Roman" w:cs="Times New Roman"/>
          <w:sz w:val="24"/>
          <w:szCs w:val="24"/>
          <w:lang w:val="ru-RU"/>
        </w:rPr>
        <w:t xml:space="preserve"> М.В.).</w:t>
      </w:r>
    </w:p>
    <w:p w:rsidR="007A44DC" w:rsidRPr="007A44DC" w:rsidRDefault="007A44DC" w:rsidP="00465459">
      <w:pPr>
        <w:contextualSpacing/>
        <w:jc w:val="both"/>
        <w:rPr>
          <w:rFonts w:ascii="Times New Roman" w:hAnsi="Times New Roman" w:cs="Times New Roman"/>
          <w:sz w:val="24"/>
          <w:szCs w:val="24"/>
          <w:lang w:val="ru-RU"/>
        </w:rPr>
      </w:pPr>
      <w:r w:rsidRPr="007A44DC">
        <w:rPr>
          <w:rFonts w:ascii="Times New Roman" w:hAnsi="Times New Roman" w:cs="Times New Roman"/>
          <w:sz w:val="24"/>
          <w:szCs w:val="24"/>
          <w:lang w:val="ru-RU"/>
        </w:rPr>
        <w:t xml:space="preserve"> </w:t>
      </w:r>
    </w:p>
    <w:p w:rsidR="007A44DC" w:rsidRPr="007A44DC" w:rsidRDefault="007A44DC" w:rsidP="00465459">
      <w:pPr>
        <w:ind w:firstLine="567"/>
        <w:contextualSpacing/>
        <w:jc w:val="both"/>
        <w:rPr>
          <w:rFonts w:ascii="Times New Roman" w:hAnsi="Times New Roman" w:cs="Times New Roman"/>
          <w:sz w:val="24"/>
          <w:szCs w:val="24"/>
          <w:lang w:val="ru-RU"/>
        </w:rPr>
      </w:pPr>
      <w:r w:rsidRPr="007A44DC">
        <w:rPr>
          <w:rFonts w:ascii="Times New Roman" w:hAnsi="Times New Roman" w:cs="Times New Roman"/>
          <w:sz w:val="24"/>
          <w:szCs w:val="24"/>
          <w:lang w:val="ru-RU"/>
        </w:rPr>
        <w:t>Средний балл за ЕГЭ  за три года</w:t>
      </w:r>
    </w:p>
    <w:tbl>
      <w:tblPr>
        <w:tblW w:w="89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418"/>
        <w:gridCol w:w="1275"/>
        <w:gridCol w:w="1276"/>
        <w:gridCol w:w="2268"/>
      </w:tblGrid>
      <w:tr w:rsidR="007A44DC" w:rsidRPr="00007828" w:rsidTr="00465459">
        <w:tc>
          <w:tcPr>
            <w:tcW w:w="2694" w:type="dxa"/>
            <w:vMerge w:val="restart"/>
          </w:tcPr>
          <w:p w:rsidR="007A44DC" w:rsidRPr="00007828" w:rsidRDefault="007A44DC" w:rsidP="00465459">
            <w:pPr>
              <w:ind w:left="602"/>
              <w:contextualSpacing/>
              <w:jc w:val="right"/>
              <w:rPr>
                <w:rFonts w:ascii="Times New Roman" w:hAnsi="Times New Roman" w:cs="Times New Roman"/>
                <w:sz w:val="24"/>
                <w:szCs w:val="24"/>
              </w:rPr>
            </w:pPr>
            <w:r w:rsidRPr="007A44DC">
              <w:rPr>
                <w:rFonts w:ascii="Times New Roman" w:hAnsi="Times New Roman" w:cs="Times New Roman"/>
                <w:sz w:val="24"/>
                <w:szCs w:val="24"/>
                <w:lang w:val="ru-RU"/>
              </w:rPr>
              <w:t xml:space="preserve">                        </w:t>
            </w:r>
            <w:proofErr w:type="spellStart"/>
            <w:r w:rsidRPr="00007828">
              <w:rPr>
                <w:rFonts w:ascii="Times New Roman" w:hAnsi="Times New Roman" w:cs="Times New Roman"/>
                <w:sz w:val="24"/>
                <w:szCs w:val="24"/>
              </w:rPr>
              <w:t>предмет</w:t>
            </w:r>
            <w:proofErr w:type="spellEnd"/>
          </w:p>
          <w:p w:rsidR="007A44DC" w:rsidRPr="00007828" w:rsidRDefault="007A44DC" w:rsidP="00465459">
            <w:pPr>
              <w:ind w:left="602"/>
              <w:contextualSpacing/>
              <w:jc w:val="right"/>
              <w:rPr>
                <w:rFonts w:ascii="Times New Roman" w:hAnsi="Times New Roman" w:cs="Times New Roman"/>
                <w:sz w:val="24"/>
                <w:szCs w:val="24"/>
              </w:rPr>
            </w:pPr>
            <w:proofErr w:type="spellStart"/>
            <w:r w:rsidRPr="00007828">
              <w:rPr>
                <w:rFonts w:ascii="Times New Roman" w:hAnsi="Times New Roman" w:cs="Times New Roman"/>
                <w:sz w:val="24"/>
                <w:szCs w:val="24"/>
              </w:rPr>
              <w:t>учебный</w:t>
            </w:r>
            <w:proofErr w:type="spellEnd"/>
            <w:r w:rsidRPr="00007828">
              <w:rPr>
                <w:rFonts w:ascii="Times New Roman" w:hAnsi="Times New Roman" w:cs="Times New Roman"/>
                <w:sz w:val="24"/>
                <w:szCs w:val="24"/>
              </w:rPr>
              <w:t xml:space="preserve"> </w:t>
            </w:r>
            <w:proofErr w:type="spellStart"/>
            <w:r w:rsidRPr="00007828">
              <w:rPr>
                <w:rFonts w:ascii="Times New Roman" w:hAnsi="Times New Roman" w:cs="Times New Roman"/>
                <w:sz w:val="24"/>
                <w:szCs w:val="24"/>
              </w:rPr>
              <w:t>год</w:t>
            </w:r>
            <w:proofErr w:type="spellEnd"/>
            <w:r w:rsidRPr="00007828">
              <w:rPr>
                <w:rFonts w:ascii="Times New Roman" w:hAnsi="Times New Roman" w:cs="Times New Roman"/>
                <w:sz w:val="24"/>
                <w:szCs w:val="24"/>
              </w:rPr>
              <w:t xml:space="preserve"> </w:t>
            </w:r>
          </w:p>
        </w:tc>
        <w:tc>
          <w:tcPr>
            <w:tcW w:w="2693" w:type="dxa"/>
            <w:gridSpan w:val="2"/>
          </w:tcPr>
          <w:p w:rsidR="007A44DC" w:rsidRPr="00007828" w:rsidRDefault="007A44DC" w:rsidP="00465459">
            <w:pPr>
              <w:ind w:left="602"/>
              <w:contextualSpacing/>
              <w:jc w:val="right"/>
              <w:rPr>
                <w:rFonts w:ascii="Times New Roman" w:hAnsi="Times New Roman" w:cs="Times New Roman"/>
                <w:sz w:val="24"/>
                <w:szCs w:val="24"/>
              </w:rPr>
            </w:pPr>
            <w:proofErr w:type="spellStart"/>
            <w:r w:rsidRPr="00007828">
              <w:rPr>
                <w:rFonts w:ascii="Times New Roman" w:hAnsi="Times New Roman" w:cs="Times New Roman"/>
                <w:sz w:val="24"/>
                <w:szCs w:val="24"/>
              </w:rPr>
              <w:t>Русский</w:t>
            </w:r>
            <w:proofErr w:type="spellEnd"/>
            <w:r w:rsidRPr="00007828">
              <w:rPr>
                <w:rFonts w:ascii="Times New Roman" w:hAnsi="Times New Roman" w:cs="Times New Roman"/>
                <w:sz w:val="24"/>
                <w:szCs w:val="24"/>
              </w:rPr>
              <w:t xml:space="preserve"> </w:t>
            </w:r>
            <w:proofErr w:type="spellStart"/>
            <w:r w:rsidRPr="00007828">
              <w:rPr>
                <w:rFonts w:ascii="Times New Roman" w:hAnsi="Times New Roman" w:cs="Times New Roman"/>
                <w:sz w:val="24"/>
                <w:szCs w:val="24"/>
              </w:rPr>
              <w:t>язык</w:t>
            </w:r>
            <w:proofErr w:type="spellEnd"/>
          </w:p>
        </w:tc>
        <w:tc>
          <w:tcPr>
            <w:tcW w:w="3544" w:type="dxa"/>
            <w:gridSpan w:val="2"/>
          </w:tcPr>
          <w:p w:rsidR="007A44DC" w:rsidRPr="00007828" w:rsidRDefault="007A44DC" w:rsidP="00465459">
            <w:pPr>
              <w:ind w:left="602"/>
              <w:contextualSpacing/>
              <w:jc w:val="right"/>
              <w:rPr>
                <w:rFonts w:ascii="Times New Roman" w:hAnsi="Times New Roman" w:cs="Times New Roman"/>
                <w:sz w:val="24"/>
                <w:szCs w:val="24"/>
              </w:rPr>
            </w:pPr>
            <w:proofErr w:type="spellStart"/>
            <w:r w:rsidRPr="00007828">
              <w:rPr>
                <w:rFonts w:ascii="Times New Roman" w:hAnsi="Times New Roman" w:cs="Times New Roman"/>
                <w:sz w:val="24"/>
                <w:szCs w:val="24"/>
              </w:rPr>
              <w:t>Математика</w:t>
            </w:r>
            <w:proofErr w:type="spellEnd"/>
          </w:p>
        </w:tc>
      </w:tr>
      <w:tr w:rsidR="007A44DC" w:rsidRPr="00007828" w:rsidTr="00465459">
        <w:tc>
          <w:tcPr>
            <w:tcW w:w="2694" w:type="dxa"/>
            <w:vMerge/>
          </w:tcPr>
          <w:p w:rsidR="007A44DC" w:rsidRPr="00007828" w:rsidRDefault="007A44DC" w:rsidP="00465459">
            <w:pPr>
              <w:ind w:left="602"/>
              <w:contextualSpacing/>
              <w:jc w:val="right"/>
              <w:rPr>
                <w:rFonts w:ascii="Times New Roman" w:hAnsi="Times New Roman" w:cs="Times New Roman"/>
                <w:sz w:val="24"/>
                <w:szCs w:val="24"/>
              </w:rPr>
            </w:pPr>
          </w:p>
        </w:tc>
        <w:tc>
          <w:tcPr>
            <w:tcW w:w="1418" w:type="dxa"/>
          </w:tcPr>
          <w:p w:rsidR="007A44DC" w:rsidRPr="00007828" w:rsidRDefault="007A44DC" w:rsidP="00465459">
            <w:pPr>
              <w:ind w:left="602"/>
              <w:contextualSpacing/>
              <w:jc w:val="right"/>
              <w:rPr>
                <w:rFonts w:ascii="Times New Roman" w:hAnsi="Times New Roman" w:cs="Times New Roman"/>
                <w:sz w:val="24"/>
                <w:szCs w:val="24"/>
              </w:rPr>
            </w:pPr>
            <w:r w:rsidRPr="00007828">
              <w:rPr>
                <w:rFonts w:ascii="Times New Roman" w:hAnsi="Times New Roman" w:cs="Times New Roman"/>
                <w:sz w:val="24"/>
                <w:szCs w:val="24"/>
              </w:rPr>
              <w:t>ЕГЭ</w:t>
            </w:r>
          </w:p>
        </w:tc>
        <w:tc>
          <w:tcPr>
            <w:tcW w:w="1275" w:type="dxa"/>
          </w:tcPr>
          <w:p w:rsidR="007A44DC" w:rsidRPr="00007828" w:rsidRDefault="007A44DC" w:rsidP="00465459">
            <w:pPr>
              <w:ind w:left="602"/>
              <w:contextualSpacing/>
              <w:jc w:val="right"/>
              <w:rPr>
                <w:rFonts w:ascii="Times New Roman" w:hAnsi="Times New Roman" w:cs="Times New Roman"/>
                <w:sz w:val="24"/>
                <w:szCs w:val="24"/>
              </w:rPr>
            </w:pPr>
            <w:r w:rsidRPr="00007828">
              <w:rPr>
                <w:rFonts w:ascii="Times New Roman" w:hAnsi="Times New Roman" w:cs="Times New Roman"/>
                <w:sz w:val="24"/>
                <w:szCs w:val="24"/>
              </w:rPr>
              <w:t>ГВЭ</w:t>
            </w:r>
          </w:p>
        </w:tc>
        <w:tc>
          <w:tcPr>
            <w:tcW w:w="1276" w:type="dxa"/>
          </w:tcPr>
          <w:p w:rsidR="007A44DC" w:rsidRPr="00007828" w:rsidRDefault="007A44DC" w:rsidP="00465459">
            <w:pPr>
              <w:ind w:left="602"/>
              <w:contextualSpacing/>
              <w:jc w:val="right"/>
              <w:rPr>
                <w:rFonts w:ascii="Times New Roman" w:hAnsi="Times New Roman" w:cs="Times New Roman"/>
                <w:sz w:val="24"/>
                <w:szCs w:val="24"/>
              </w:rPr>
            </w:pPr>
            <w:r w:rsidRPr="00007828">
              <w:rPr>
                <w:rFonts w:ascii="Times New Roman" w:hAnsi="Times New Roman" w:cs="Times New Roman"/>
                <w:sz w:val="24"/>
                <w:szCs w:val="24"/>
              </w:rPr>
              <w:t>ЕГЭ (б)</w:t>
            </w:r>
          </w:p>
        </w:tc>
        <w:tc>
          <w:tcPr>
            <w:tcW w:w="2268" w:type="dxa"/>
          </w:tcPr>
          <w:p w:rsidR="007A44DC" w:rsidRPr="00007828" w:rsidRDefault="007A44DC" w:rsidP="00465459">
            <w:pPr>
              <w:ind w:left="602"/>
              <w:contextualSpacing/>
              <w:jc w:val="right"/>
              <w:rPr>
                <w:rFonts w:ascii="Times New Roman" w:hAnsi="Times New Roman" w:cs="Times New Roman"/>
                <w:sz w:val="24"/>
                <w:szCs w:val="24"/>
              </w:rPr>
            </w:pPr>
            <w:r w:rsidRPr="00007828">
              <w:rPr>
                <w:rFonts w:ascii="Times New Roman" w:hAnsi="Times New Roman" w:cs="Times New Roman"/>
                <w:sz w:val="24"/>
                <w:szCs w:val="24"/>
              </w:rPr>
              <w:t>ЕГЭ (п)</w:t>
            </w:r>
          </w:p>
        </w:tc>
      </w:tr>
      <w:tr w:rsidR="007A44DC" w:rsidRPr="00007828" w:rsidTr="00465459">
        <w:tc>
          <w:tcPr>
            <w:tcW w:w="2694" w:type="dxa"/>
          </w:tcPr>
          <w:p w:rsidR="007A44DC" w:rsidRPr="00007828" w:rsidRDefault="007A44DC" w:rsidP="00465459">
            <w:pPr>
              <w:ind w:left="602"/>
              <w:contextualSpacing/>
              <w:jc w:val="right"/>
              <w:rPr>
                <w:rFonts w:ascii="Times New Roman" w:hAnsi="Times New Roman" w:cs="Times New Roman"/>
                <w:b/>
                <w:sz w:val="24"/>
                <w:szCs w:val="24"/>
              </w:rPr>
            </w:pPr>
            <w:r w:rsidRPr="00007828">
              <w:rPr>
                <w:rFonts w:ascii="Times New Roman" w:hAnsi="Times New Roman" w:cs="Times New Roman"/>
                <w:b/>
                <w:sz w:val="24"/>
                <w:szCs w:val="24"/>
              </w:rPr>
              <w:t>2021-2022</w:t>
            </w:r>
          </w:p>
        </w:tc>
        <w:tc>
          <w:tcPr>
            <w:tcW w:w="1418" w:type="dxa"/>
          </w:tcPr>
          <w:p w:rsidR="007A44DC" w:rsidRPr="00007828" w:rsidRDefault="007A44DC" w:rsidP="00465459">
            <w:pPr>
              <w:ind w:left="602"/>
              <w:contextualSpacing/>
              <w:jc w:val="right"/>
              <w:rPr>
                <w:rFonts w:ascii="Times New Roman" w:hAnsi="Times New Roman" w:cs="Times New Roman"/>
                <w:b/>
                <w:sz w:val="24"/>
                <w:szCs w:val="24"/>
              </w:rPr>
            </w:pPr>
            <w:r w:rsidRPr="00007828">
              <w:rPr>
                <w:rFonts w:ascii="Times New Roman" w:hAnsi="Times New Roman" w:cs="Times New Roman"/>
                <w:b/>
                <w:sz w:val="24"/>
                <w:szCs w:val="24"/>
              </w:rPr>
              <w:t>54</w:t>
            </w:r>
          </w:p>
        </w:tc>
        <w:tc>
          <w:tcPr>
            <w:tcW w:w="1275" w:type="dxa"/>
          </w:tcPr>
          <w:p w:rsidR="007A44DC" w:rsidRPr="00007828" w:rsidRDefault="007A44DC" w:rsidP="00465459">
            <w:pPr>
              <w:ind w:left="602"/>
              <w:contextualSpacing/>
              <w:jc w:val="right"/>
              <w:rPr>
                <w:rFonts w:ascii="Times New Roman" w:hAnsi="Times New Roman" w:cs="Times New Roman"/>
                <w:b/>
                <w:sz w:val="24"/>
                <w:szCs w:val="24"/>
              </w:rPr>
            </w:pPr>
            <w:r w:rsidRPr="00007828">
              <w:rPr>
                <w:rFonts w:ascii="Times New Roman" w:hAnsi="Times New Roman" w:cs="Times New Roman"/>
                <w:b/>
                <w:sz w:val="24"/>
                <w:szCs w:val="24"/>
              </w:rPr>
              <w:t>-</w:t>
            </w:r>
          </w:p>
        </w:tc>
        <w:tc>
          <w:tcPr>
            <w:tcW w:w="1276" w:type="dxa"/>
          </w:tcPr>
          <w:p w:rsidR="007A44DC" w:rsidRPr="00007828" w:rsidRDefault="007A44DC" w:rsidP="00465459">
            <w:pPr>
              <w:ind w:left="602"/>
              <w:contextualSpacing/>
              <w:jc w:val="right"/>
              <w:rPr>
                <w:rFonts w:ascii="Times New Roman" w:hAnsi="Times New Roman" w:cs="Times New Roman"/>
                <w:b/>
                <w:sz w:val="24"/>
                <w:szCs w:val="24"/>
              </w:rPr>
            </w:pPr>
            <w:r w:rsidRPr="00007828">
              <w:rPr>
                <w:rFonts w:ascii="Times New Roman" w:hAnsi="Times New Roman" w:cs="Times New Roman"/>
                <w:b/>
                <w:sz w:val="24"/>
                <w:szCs w:val="24"/>
              </w:rPr>
              <w:t>4</w:t>
            </w:r>
          </w:p>
        </w:tc>
        <w:tc>
          <w:tcPr>
            <w:tcW w:w="2268" w:type="dxa"/>
          </w:tcPr>
          <w:p w:rsidR="007A44DC" w:rsidRPr="00007828" w:rsidRDefault="007A44DC" w:rsidP="00465459">
            <w:pPr>
              <w:ind w:left="602"/>
              <w:contextualSpacing/>
              <w:jc w:val="right"/>
              <w:rPr>
                <w:rFonts w:ascii="Times New Roman" w:hAnsi="Times New Roman" w:cs="Times New Roman"/>
                <w:b/>
                <w:sz w:val="24"/>
                <w:szCs w:val="24"/>
              </w:rPr>
            </w:pPr>
            <w:r w:rsidRPr="00007828">
              <w:rPr>
                <w:rFonts w:ascii="Times New Roman" w:hAnsi="Times New Roman" w:cs="Times New Roman"/>
                <w:b/>
                <w:sz w:val="24"/>
                <w:szCs w:val="24"/>
              </w:rPr>
              <w:t>-</w:t>
            </w:r>
          </w:p>
        </w:tc>
      </w:tr>
      <w:tr w:rsidR="007A44DC" w:rsidRPr="00007828" w:rsidTr="00465459">
        <w:tc>
          <w:tcPr>
            <w:tcW w:w="2694" w:type="dxa"/>
          </w:tcPr>
          <w:p w:rsidR="007A44DC" w:rsidRPr="00007828" w:rsidRDefault="007A44DC" w:rsidP="00465459">
            <w:pPr>
              <w:ind w:left="602"/>
              <w:contextualSpacing/>
              <w:jc w:val="right"/>
              <w:rPr>
                <w:rFonts w:ascii="Times New Roman" w:hAnsi="Times New Roman" w:cs="Times New Roman"/>
                <w:b/>
                <w:sz w:val="24"/>
                <w:szCs w:val="24"/>
              </w:rPr>
            </w:pPr>
            <w:r w:rsidRPr="00007828">
              <w:rPr>
                <w:rFonts w:ascii="Times New Roman" w:hAnsi="Times New Roman" w:cs="Times New Roman"/>
                <w:b/>
                <w:sz w:val="24"/>
                <w:szCs w:val="24"/>
              </w:rPr>
              <w:t>2022-2023</w:t>
            </w:r>
          </w:p>
        </w:tc>
        <w:tc>
          <w:tcPr>
            <w:tcW w:w="1418" w:type="dxa"/>
          </w:tcPr>
          <w:p w:rsidR="007A44DC" w:rsidRPr="00007828" w:rsidRDefault="007A44DC" w:rsidP="00465459">
            <w:pPr>
              <w:ind w:left="602"/>
              <w:contextualSpacing/>
              <w:jc w:val="right"/>
              <w:rPr>
                <w:rFonts w:ascii="Times New Roman" w:hAnsi="Times New Roman" w:cs="Times New Roman"/>
                <w:b/>
                <w:sz w:val="24"/>
                <w:szCs w:val="24"/>
              </w:rPr>
            </w:pPr>
            <w:r w:rsidRPr="00007828">
              <w:rPr>
                <w:rFonts w:ascii="Times New Roman" w:hAnsi="Times New Roman" w:cs="Times New Roman"/>
                <w:b/>
                <w:sz w:val="24"/>
                <w:szCs w:val="24"/>
              </w:rPr>
              <w:t>61</w:t>
            </w:r>
          </w:p>
        </w:tc>
        <w:tc>
          <w:tcPr>
            <w:tcW w:w="1275" w:type="dxa"/>
          </w:tcPr>
          <w:p w:rsidR="007A44DC" w:rsidRPr="00007828" w:rsidRDefault="007A44DC" w:rsidP="00465459">
            <w:pPr>
              <w:ind w:left="602"/>
              <w:contextualSpacing/>
              <w:jc w:val="right"/>
              <w:rPr>
                <w:rFonts w:ascii="Times New Roman" w:hAnsi="Times New Roman" w:cs="Times New Roman"/>
                <w:b/>
                <w:sz w:val="24"/>
                <w:szCs w:val="24"/>
              </w:rPr>
            </w:pPr>
            <w:r w:rsidRPr="00007828">
              <w:rPr>
                <w:rFonts w:ascii="Times New Roman" w:hAnsi="Times New Roman" w:cs="Times New Roman"/>
                <w:b/>
                <w:sz w:val="24"/>
                <w:szCs w:val="24"/>
              </w:rPr>
              <w:t>-</w:t>
            </w:r>
          </w:p>
        </w:tc>
        <w:tc>
          <w:tcPr>
            <w:tcW w:w="1276" w:type="dxa"/>
          </w:tcPr>
          <w:p w:rsidR="007A44DC" w:rsidRPr="00007828" w:rsidRDefault="007A44DC" w:rsidP="00465459">
            <w:pPr>
              <w:ind w:left="602"/>
              <w:contextualSpacing/>
              <w:jc w:val="right"/>
              <w:rPr>
                <w:rFonts w:ascii="Times New Roman" w:hAnsi="Times New Roman" w:cs="Times New Roman"/>
                <w:b/>
                <w:sz w:val="24"/>
                <w:szCs w:val="24"/>
              </w:rPr>
            </w:pPr>
            <w:r w:rsidRPr="00007828">
              <w:rPr>
                <w:rFonts w:ascii="Times New Roman" w:hAnsi="Times New Roman" w:cs="Times New Roman"/>
                <w:b/>
                <w:sz w:val="24"/>
                <w:szCs w:val="24"/>
              </w:rPr>
              <w:t>4</w:t>
            </w:r>
          </w:p>
        </w:tc>
        <w:tc>
          <w:tcPr>
            <w:tcW w:w="2268" w:type="dxa"/>
          </w:tcPr>
          <w:p w:rsidR="007A44DC" w:rsidRPr="00007828" w:rsidRDefault="007A44DC" w:rsidP="00465459">
            <w:pPr>
              <w:ind w:left="602"/>
              <w:contextualSpacing/>
              <w:jc w:val="right"/>
              <w:rPr>
                <w:rFonts w:ascii="Times New Roman" w:hAnsi="Times New Roman" w:cs="Times New Roman"/>
                <w:b/>
                <w:sz w:val="24"/>
                <w:szCs w:val="24"/>
              </w:rPr>
            </w:pPr>
            <w:r w:rsidRPr="00007828">
              <w:rPr>
                <w:rFonts w:ascii="Times New Roman" w:hAnsi="Times New Roman" w:cs="Times New Roman"/>
                <w:b/>
                <w:sz w:val="24"/>
                <w:szCs w:val="24"/>
              </w:rPr>
              <w:t>72,0</w:t>
            </w:r>
          </w:p>
        </w:tc>
      </w:tr>
      <w:tr w:rsidR="007A44DC" w:rsidRPr="00007828" w:rsidTr="00465459">
        <w:tc>
          <w:tcPr>
            <w:tcW w:w="2694" w:type="dxa"/>
          </w:tcPr>
          <w:p w:rsidR="007A44DC" w:rsidRPr="00007828" w:rsidRDefault="007A44DC" w:rsidP="00465459">
            <w:pPr>
              <w:ind w:left="602"/>
              <w:contextualSpacing/>
              <w:jc w:val="right"/>
              <w:rPr>
                <w:rFonts w:ascii="Times New Roman" w:hAnsi="Times New Roman" w:cs="Times New Roman"/>
                <w:b/>
                <w:sz w:val="24"/>
                <w:szCs w:val="24"/>
              </w:rPr>
            </w:pPr>
            <w:r w:rsidRPr="00007828">
              <w:rPr>
                <w:rFonts w:ascii="Times New Roman" w:hAnsi="Times New Roman" w:cs="Times New Roman"/>
                <w:b/>
                <w:sz w:val="24"/>
                <w:szCs w:val="24"/>
              </w:rPr>
              <w:t>2023-2024</w:t>
            </w:r>
          </w:p>
        </w:tc>
        <w:tc>
          <w:tcPr>
            <w:tcW w:w="1418" w:type="dxa"/>
          </w:tcPr>
          <w:p w:rsidR="007A44DC" w:rsidRPr="00007828" w:rsidRDefault="007A44DC" w:rsidP="00465459">
            <w:pPr>
              <w:ind w:left="602"/>
              <w:contextualSpacing/>
              <w:jc w:val="right"/>
              <w:rPr>
                <w:rFonts w:ascii="Times New Roman" w:hAnsi="Times New Roman" w:cs="Times New Roman"/>
                <w:b/>
                <w:sz w:val="24"/>
                <w:szCs w:val="24"/>
              </w:rPr>
            </w:pPr>
            <w:r w:rsidRPr="00007828">
              <w:rPr>
                <w:rFonts w:ascii="Times New Roman" w:hAnsi="Times New Roman" w:cs="Times New Roman"/>
                <w:b/>
                <w:sz w:val="24"/>
                <w:szCs w:val="24"/>
              </w:rPr>
              <w:t>53,6</w:t>
            </w:r>
          </w:p>
        </w:tc>
        <w:tc>
          <w:tcPr>
            <w:tcW w:w="1275" w:type="dxa"/>
          </w:tcPr>
          <w:p w:rsidR="007A44DC" w:rsidRPr="00007828" w:rsidRDefault="007A44DC" w:rsidP="00465459">
            <w:pPr>
              <w:ind w:left="602"/>
              <w:contextualSpacing/>
              <w:jc w:val="right"/>
              <w:rPr>
                <w:rFonts w:ascii="Times New Roman" w:hAnsi="Times New Roman" w:cs="Times New Roman"/>
                <w:b/>
                <w:sz w:val="24"/>
                <w:szCs w:val="24"/>
              </w:rPr>
            </w:pPr>
            <w:r w:rsidRPr="00007828">
              <w:rPr>
                <w:rFonts w:ascii="Times New Roman" w:hAnsi="Times New Roman" w:cs="Times New Roman"/>
                <w:b/>
                <w:sz w:val="24"/>
                <w:szCs w:val="24"/>
              </w:rPr>
              <w:t>-</w:t>
            </w:r>
          </w:p>
        </w:tc>
        <w:tc>
          <w:tcPr>
            <w:tcW w:w="1276" w:type="dxa"/>
          </w:tcPr>
          <w:p w:rsidR="007A44DC" w:rsidRPr="00007828" w:rsidRDefault="007A44DC" w:rsidP="00465459">
            <w:pPr>
              <w:ind w:left="602"/>
              <w:contextualSpacing/>
              <w:jc w:val="right"/>
              <w:rPr>
                <w:rFonts w:ascii="Times New Roman" w:hAnsi="Times New Roman" w:cs="Times New Roman"/>
                <w:b/>
                <w:sz w:val="24"/>
                <w:szCs w:val="24"/>
              </w:rPr>
            </w:pPr>
            <w:r w:rsidRPr="00007828">
              <w:rPr>
                <w:rFonts w:ascii="Times New Roman" w:hAnsi="Times New Roman" w:cs="Times New Roman"/>
                <w:b/>
                <w:sz w:val="24"/>
                <w:szCs w:val="24"/>
              </w:rPr>
              <w:t>4</w:t>
            </w:r>
          </w:p>
        </w:tc>
        <w:tc>
          <w:tcPr>
            <w:tcW w:w="2268" w:type="dxa"/>
          </w:tcPr>
          <w:p w:rsidR="007A44DC" w:rsidRPr="00007828" w:rsidRDefault="007A44DC" w:rsidP="00465459">
            <w:pPr>
              <w:ind w:left="602"/>
              <w:contextualSpacing/>
              <w:jc w:val="right"/>
              <w:rPr>
                <w:rFonts w:ascii="Times New Roman" w:hAnsi="Times New Roman" w:cs="Times New Roman"/>
                <w:b/>
                <w:sz w:val="24"/>
                <w:szCs w:val="24"/>
              </w:rPr>
            </w:pPr>
            <w:r w:rsidRPr="00007828">
              <w:rPr>
                <w:rFonts w:ascii="Times New Roman" w:hAnsi="Times New Roman" w:cs="Times New Roman"/>
                <w:b/>
                <w:sz w:val="24"/>
                <w:szCs w:val="24"/>
              </w:rPr>
              <w:t>58</w:t>
            </w:r>
          </w:p>
        </w:tc>
      </w:tr>
    </w:tbl>
    <w:p w:rsidR="007A44DC" w:rsidRPr="00007828" w:rsidRDefault="007A44DC" w:rsidP="00465459">
      <w:pPr>
        <w:ind w:firstLine="567"/>
        <w:contextualSpacing/>
        <w:jc w:val="right"/>
        <w:rPr>
          <w:rFonts w:ascii="Times New Roman" w:hAnsi="Times New Roman" w:cs="Times New Roman"/>
          <w:sz w:val="24"/>
          <w:szCs w:val="24"/>
        </w:rPr>
      </w:pPr>
    </w:p>
    <w:tbl>
      <w:tblPr>
        <w:tblW w:w="992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276"/>
        <w:gridCol w:w="1701"/>
        <w:gridCol w:w="1701"/>
        <w:gridCol w:w="3544"/>
      </w:tblGrid>
      <w:tr w:rsidR="007A44DC" w:rsidRPr="00007828" w:rsidTr="00465459">
        <w:tc>
          <w:tcPr>
            <w:tcW w:w="1702" w:type="dxa"/>
          </w:tcPr>
          <w:p w:rsidR="007A44DC" w:rsidRPr="00007828" w:rsidRDefault="007A44DC" w:rsidP="00465459">
            <w:pPr>
              <w:contextualSpacing/>
              <w:jc w:val="right"/>
              <w:rPr>
                <w:rFonts w:ascii="Times New Roman" w:hAnsi="Times New Roman" w:cs="Times New Roman"/>
                <w:sz w:val="24"/>
                <w:szCs w:val="24"/>
              </w:rPr>
            </w:pPr>
            <w:r w:rsidRPr="00007828">
              <w:rPr>
                <w:rFonts w:ascii="Times New Roman" w:hAnsi="Times New Roman" w:cs="Times New Roman"/>
                <w:sz w:val="24"/>
                <w:szCs w:val="24"/>
              </w:rPr>
              <w:t xml:space="preserve">        </w:t>
            </w:r>
            <w:proofErr w:type="spellStart"/>
            <w:r w:rsidRPr="00007828">
              <w:rPr>
                <w:rFonts w:ascii="Times New Roman" w:hAnsi="Times New Roman" w:cs="Times New Roman"/>
                <w:sz w:val="24"/>
                <w:szCs w:val="24"/>
              </w:rPr>
              <w:t>Предмет</w:t>
            </w:r>
            <w:proofErr w:type="spellEnd"/>
          </w:p>
          <w:p w:rsidR="007A44DC" w:rsidRPr="00007828" w:rsidRDefault="007A44DC" w:rsidP="00465459">
            <w:pPr>
              <w:contextualSpacing/>
              <w:jc w:val="right"/>
              <w:rPr>
                <w:rFonts w:ascii="Times New Roman" w:hAnsi="Times New Roman" w:cs="Times New Roman"/>
                <w:sz w:val="24"/>
                <w:szCs w:val="24"/>
              </w:rPr>
            </w:pPr>
            <w:proofErr w:type="spellStart"/>
            <w:r w:rsidRPr="00007828">
              <w:rPr>
                <w:rFonts w:ascii="Times New Roman" w:hAnsi="Times New Roman" w:cs="Times New Roman"/>
                <w:sz w:val="24"/>
                <w:szCs w:val="24"/>
              </w:rPr>
              <w:t>Учебный</w:t>
            </w:r>
            <w:proofErr w:type="spellEnd"/>
            <w:r w:rsidRPr="00007828">
              <w:rPr>
                <w:rFonts w:ascii="Times New Roman" w:hAnsi="Times New Roman" w:cs="Times New Roman"/>
                <w:sz w:val="24"/>
                <w:szCs w:val="24"/>
              </w:rPr>
              <w:t xml:space="preserve"> </w:t>
            </w:r>
            <w:proofErr w:type="spellStart"/>
            <w:r w:rsidRPr="00007828">
              <w:rPr>
                <w:rFonts w:ascii="Times New Roman" w:hAnsi="Times New Roman" w:cs="Times New Roman"/>
                <w:sz w:val="24"/>
                <w:szCs w:val="24"/>
              </w:rPr>
              <w:t>год</w:t>
            </w:r>
            <w:proofErr w:type="spellEnd"/>
          </w:p>
        </w:tc>
        <w:tc>
          <w:tcPr>
            <w:tcW w:w="1276" w:type="dxa"/>
          </w:tcPr>
          <w:p w:rsidR="007A44DC" w:rsidRPr="00007828" w:rsidRDefault="007A44DC" w:rsidP="00465459">
            <w:pPr>
              <w:contextualSpacing/>
              <w:jc w:val="right"/>
              <w:rPr>
                <w:rFonts w:ascii="Times New Roman" w:hAnsi="Times New Roman" w:cs="Times New Roman"/>
                <w:sz w:val="24"/>
                <w:szCs w:val="24"/>
              </w:rPr>
            </w:pPr>
            <w:proofErr w:type="spellStart"/>
            <w:r w:rsidRPr="00007828">
              <w:rPr>
                <w:rFonts w:ascii="Times New Roman" w:hAnsi="Times New Roman" w:cs="Times New Roman"/>
                <w:sz w:val="24"/>
                <w:szCs w:val="24"/>
              </w:rPr>
              <w:t>Обществознание</w:t>
            </w:r>
            <w:proofErr w:type="spellEnd"/>
          </w:p>
        </w:tc>
        <w:tc>
          <w:tcPr>
            <w:tcW w:w="1701" w:type="dxa"/>
          </w:tcPr>
          <w:p w:rsidR="007A44DC" w:rsidRPr="00007828" w:rsidRDefault="007A44DC" w:rsidP="00465459">
            <w:pPr>
              <w:contextualSpacing/>
              <w:jc w:val="right"/>
              <w:rPr>
                <w:rFonts w:ascii="Times New Roman" w:hAnsi="Times New Roman" w:cs="Times New Roman"/>
                <w:sz w:val="24"/>
                <w:szCs w:val="24"/>
              </w:rPr>
            </w:pPr>
            <w:proofErr w:type="spellStart"/>
            <w:r w:rsidRPr="00007828">
              <w:rPr>
                <w:rFonts w:ascii="Times New Roman" w:hAnsi="Times New Roman" w:cs="Times New Roman"/>
                <w:sz w:val="24"/>
                <w:szCs w:val="24"/>
              </w:rPr>
              <w:t>История</w:t>
            </w:r>
            <w:proofErr w:type="spellEnd"/>
          </w:p>
        </w:tc>
        <w:tc>
          <w:tcPr>
            <w:tcW w:w="1701" w:type="dxa"/>
          </w:tcPr>
          <w:p w:rsidR="007A44DC" w:rsidRPr="00007828" w:rsidRDefault="007A44DC" w:rsidP="00465459">
            <w:pPr>
              <w:contextualSpacing/>
              <w:jc w:val="right"/>
              <w:rPr>
                <w:rFonts w:ascii="Times New Roman" w:hAnsi="Times New Roman" w:cs="Times New Roman"/>
                <w:sz w:val="24"/>
                <w:szCs w:val="24"/>
              </w:rPr>
            </w:pPr>
            <w:proofErr w:type="spellStart"/>
            <w:r w:rsidRPr="00007828">
              <w:rPr>
                <w:rFonts w:ascii="Times New Roman" w:hAnsi="Times New Roman" w:cs="Times New Roman"/>
                <w:sz w:val="24"/>
                <w:szCs w:val="24"/>
              </w:rPr>
              <w:t>Физика</w:t>
            </w:r>
            <w:proofErr w:type="spellEnd"/>
            <w:r w:rsidRPr="00007828">
              <w:rPr>
                <w:rFonts w:ascii="Times New Roman" w:hAnsi="Times New Roman" w:cs="Times New Roman"/>
                <w:sz w:val="24"/>
                <w:szCs w:val="24"/>
              </w:rPr>
              <w:t xml:space="preserve"> </w:t>
            </w:r>
          </w:p>
        </w:tc>
        <w:tc>
          <w:tcPr>
            <w:tcW w:w="3544" w:type="dxa"/>
          </w:tcPr>
          <w:p w:rsidR="007A44DC" w:rsidRPr="00007828" w:rsidRDefault="007A44DC" w:rsidP="00465459">
            <w:pPr>
              <w:contextualSpacing/>
              <w:jc w:val="right"/>
              <w:rPr>
                <w:rFonts w:ascii="Times New Roman" w:hAnsi="Times New Roman" w:cs="Times New Roman"/>
                <w:sz w:val="24"/>
                <w:szCs w:val="24"/>
              </w:rPr>
            </w:pPr>
            <w:proofErr w:type="spellStart"/>
            <w:r w:rsidRPr="00007828">
              <w:rPr>
                <w:rFonts w:ascii="Times New Roman" w:hAnsi="Times New Roman" w:cs="Times New Roman"/>
                <w:sz w:val="24"/>
                <w:szCs w:val="24"/>
              </w:rPr>
              <w:t>Информатика</w:t>
            </w:r>
            <w:proofErr w:type="spellEnd"/>
            <w:r w:rsidRPr="00007828">
              <w:rPr>
                <w:rFonts w:ascii="Times New Roman" w:hAnsi="Times New Roman" w:cs="Times New Roman"/>
                <w:sz w:val="24"/>
                <w:szCs w:val="24"/>
              </w:rPr>
              <w:t xml:space="preserve"> КЕГЭ</w:t>
            </w:r>
          </w:p>
        </w:tc>
      </w:tr>
      <w:tr w:rsidR="007A44DC" w:rsidRPr="00007828" w:rsidTr="00465459">
        <w:tc>
          <w:tcPr>
            <w:tcW w:w="1702" w:type="dxa"/>
          </w:tcPr>
          <w:p w:rsidR="007A44DC" w:rsidRPr="00007828" w:rsidRDefault="007A44DC" w:rsidP="00465459">
            <w:pPr>
              <w:contextualSpacing/>
              <w:jc w:val="right"/>
              <w:rPr>
                <w:rFonts w:ascii="Times New Roman" w:hAnsi="Times New Roman" w:cs="Times New Roman"/>
                <w:b/>
                <w:sz w:val="24"/>
                <w:szCs w:val="24"/>
              </w:rPr>
            </w:pPr>
            <w:r w:rsidRPr="00007828">
              <w:rPr>
                <w:rFonts w:ascii="Times New Roman" w:hAnsi="Times New Roman" w:cs="Times New Roman"/>
                <w:b/>
                <w:sz w:val="24"/>
                <w:szCs w:val="24"/>
              </w:rPr>
              <w:lastRenderedPageBreak/>
              <w:t>2021-2022</w:t>
            </w:r>
          </w:p>
        </w:tc>
        <w:tc>
          <w:tcPr>
            <w:tcW w:w="1276" w:type="dxa"/>
          </w:tcPr>
          <w:p w:rsidR="007A44DC" w:rsidRPr="00007828" w:rsidRDefault="007A44DC" w:rsidP="00465459">
            <w:pPr>
              <w:contextualSpacing/>
              <w:jc w:val="right"/>
              <w:rPr>
                <w:rFonts w:ascii="Times New Roman" w:hAnsi="Times New Roman" w:cs="Times New Roman"/>
                <w:b/>
                <w:sz w:val="24"/>
                <w:szCs w:val="24"/>
              </w:rPr>
            </w:pPr>
            <w:r w:rsidRPr="00007828">
              <w:rPr>
                <w:rFonts w:ascii="Times New Roman" w:hAnsi="Times New Roman" w:cs="Times New Roman"/>
                <w:b/>
                <w:sz w:val="24"/>
                <w:szCs w:val="24"/>
              </w:rPr>
              <w:t>42.0</w:t>
            </w:r>
          </w:p>
        </w:tc>
        <w:tc>
          <w:tcPr>
            <w:tcW w:w="1701" w:type="dxa"/>
          </w:tcPr>
          <w:p w:rsidR="007A44DC" w:rsidRPr="00007828" w:rsidRDefault="007A44DC" w:rsidP="00465459">
            <w:pPr>
              <w:contextualSpacing/>
              <w:jc w:val="right"/>
              <w:rPr>
                <w:rFonts w:ascii="Times New Roman" w:hAnsi="Times New Roman" w:cs="Times New Roman"/>
                <w:b/>
                <w:sz w:val="24"/>
                <w:szCs w:val="24"/>
              </w:rPr>
            </w:pPr>
            <w:r w:rsidRPr="00007828">
              <w:rPr>
                <w:rFonts w:ascii="Times New Roman" w:hAnsi="Times New Roman" w:cs="Times New Roman"/>
                <w:b/>
                <w:sz w:val="24"/>
                <w:szCs w:val="24"/>
              </w:rPr>
              <w:t>58.0</w:t>
            </w:r>
          </w:p>
        </w:tc>
        <w:tc>
          <w:tcPr>
            <w:tcW w:w="1701" w:type="dxa"/>
          </w:tcPr>
          <w:p w:rsidR="007A44DC" w:rsidRPr="00007828" w:rsidRDefault="007A44DC" w:rsidP="00465459">
            <w:pPr>
              <w:contextualSpacing/>
              <w:jc w:val="right"/>
              <w:rPr>
                <w:rFonts w:ascii="Times New Roman" w:hAnsi="Times New Roman" w:cs="Times New Roman"/>
                <w:b/>
                <w:sz w:val="24"/>
                <w:szCs w:val="24"/>
              </w:rPr>
            </w:pPr>
            <w:r w:rsidRPr="00007828">
              <w:rPr>
                <w:rFonts w:ascii="Times New Roman" w:hAnsi="Times New Roman" w:cs="Times New Roman"/>
                <w:b/>
                <w:sz w:val="24"/>
                <w:szCs w:val="24"/>
              </w:rPr>
              <w:t>-</w:t>
            </w:r>
          </w:p>
        </w:tc>
        <w:tc>
          <w:tcPr>
            <w:tcW w:w="3544" w:type="dxa"/>
          </w:tcPr>
          <w:p w:rsidR="007A44DC" w:rsidRPr="00007828" w:rsidRDefault="007A44DC" w:rsidP="00465459">
            <w:pPr>
              <w:contextualSpacing/>
              <w:jc w:val="right"/>
              <w:rPr>
                <w:rFonts w:ascii="Times New Roman" w:hAnsi="Times New Roman" w:cs="Times New Roman"/>
                <w:b/>
                <w:sz w:val="24"/>
                <w:szCs w:val="24"/>
              </w:rPr>
            </w:pPr>
            <w:r w:rsidRPr="00007828">
              <w:rPr>
                <w:rFonts w:ascii="Times New Roman" w:hAnsi="Times New Roman" w:cs="Times New Roman"/>
                <w:b/>
                <w:sz w:val="24"/>
                <w:szCs w:val="24"/>
              </w:rPr>
              <w:t>-</w:t>
            </w:r>
          </w:p>
        </w:tc>
      </w:tr>
      <w:tr w:rsidR="007A44DC" w:rsidRPr="00007828" w:rsidTr="00465459">
        <w:tc>
          <w:tcPr>
            <w:tcW w:w="1702"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2022-2023</w:t>
            </w:r>
          </w:p>
        </w:tc>
        <w:tc>
          <w:tcPr>
            <w:tcW w:w="1276"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18</w:t>
            </w:r>
          </w:p>
        </w:tc>
        <w:tc>
          <w:tcPr>
            <w:tcW w:w="1701"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24</w:t>
            </w:r>
          </w:p>
        </w:tc>
        <w:tc>
          <w:tcPr>
            <w:tcW w:w="1701"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56</w:t>
            </w:r>
          </w:p>
        </w:tc>
        <w:tc>
          <w:tcPr>
            <w:tcW w:w="3544"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w:t>
            </w:r>
          </w:p>
        </w:tc>
      </w:tr>
      <w:tr w:rsidR="007A44DC" w:rsidRPr="00007828" w:rsidTr="00465459">
        <w:tc>
          <w:tcPr>
            <w:tcW w:w="1702"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2023-2024</w:t>
            </w:r>
          </w:p>
        </w:tc>
        <w:tc>
          <w:tcPr>
            <w:tcW w:w="1276"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49</w:t>
            </w:r>
          </w:p>
        </w:tc>
        <w:tc>
          <w:tcPr>
            <w:tcW w:w="1701"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w:t>
            </w:r>
          </w:p>
        </w:tc>
        <w:tc>
          <w:tcPr>
            <w:tcW w:w="1701"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w:t>
            </w:r>
          </w:p>
        </w:tc>
        <w:tc>
          <w:tcPr>
            <w:tcW w:w="3544" w:type="dxa"/>
          </w:tcPr>
          <w:p w:rsidR="007A44DC" w:rsidRPr="00007828" w:rsidRDefault="007A44DC" w:rsidP="00465459">
            <w:pPr>
              <w:contextualSpacing/>
              <w:jc w:val="both"/>
              <w:rPr>
                <w:rFonts w:ascii="Times New Roman" w:hAnsi="Times New Roman" w:cs="Times New Roman"/>
                <w:b/>
                <w:sz w:val="24"/>
                <w:szCs w:val="24"/>
              </w:rPr>
            </w:pPr>
            <w:r w:rsidRPr="00007828">
              <w:rPr>
                <w:rFonts w:ascii="Times New Roman" w:hAnsi="Times New Roman" w:cs="Times New Roman"/>
                <w:b/>
                <w:sz w:val="24"/>
                <w:szCs w:val="24"/>
              </w:rPr>
              <w:t>49</w:t>
            </w:r>
          </w:p>
        </w:tc>
      </w:tr>
    </w:tbl>
    <w:p w:rsidR="007A44DC" w:rsidRPr="00007828" w:rsidRDefault="007A44DC" w:rsidP="00465459">
      <w:pPr>
        <w:ind w:firstLine="567"/>
        <w:contextualSpacing/>
        <w:jc w:val="both"/>
        <w:rPr>
          <w:rFonts w:ascii="Times New Roman" w:hAnsi="Times New Roman" w:cs="Times New Roman"/>
          <w:color w:val="FF0000"/>
          <w:sz w:val="24"/>
          <w:szCs w:val="24"/>
        </w:rPr>
      </w:pPr>
    </w:p>
    <w:p w:rsidR="007A44DC" w:rsidRPr="007A44DC" w:rsidRDefault="007A44DC" w:rsidP="00465459">
      <w:pPr>
        <w:ind w:firstLine="567"/>
        <w:contextualSpacing/>
        <w:jc w:val="both"/>
        <w:rPr>
          <w:rFonts w:ascii="Times New Roman" w:hAnsi="Times New Roman" w:cs="Times New Roman"/>
          <w:sz w:val="24"/>
          <w:szCs w:val="24"/>
          <w:lang w:val="ru-RU"/>
        </w:rPr>
      </w:pPr>
      <w:r w:rsidRPr="007A44DC">
        <w:rPr>
          <w:rFonts w:ascii="Times New Roman" w:hAnsi="Times New Roman" w:cs="Times New Roman"/>
          <w:sz w:val="24"/>
          <w:szCs w:val="24"/>
          <w:lang w:val="ru-RU"/>
        </w:rPr>
        <w:t>Анализируя, средний балл по ЕГЭ за три года можно выделить:</w:t>
      </w:r>
    </w:p>
    <w:p w:rsidR="007A44DC" w:rsidRPr="007A44DC" w:rsidRDefault="007A44DC" w:rsidP="00465459">
      <w:pPr>
        <w:numPr>
          <w:ilvl w:val="0"/>
          <w:numId w:val="3"/>
        </w:numPr>
        <w:suppressAutoHyphens w:val="0"/>
        <w:spacing w:beforeAutospacing="0" w:afterAutospacing="0"/>
        <w:contextualSpacing/>
        <w:jc w:val="both"/>
        <w:rPr>
          <w:rFonts w:ascii="Times New Roman" w:hAnsi="Times New Roman" w:cs="Times New Roman"/>
          <w:sz w:val="24"/>
          <w:szCs w:val="24"/>
          <w:lang w:val="ru-RU"/>
        </w:rPr>
      </w:pPr>
      <w:r w:rsidRPr="007A44DC">
        <w:rPr>
          <w:rFonts w:ascii="Times New Roman" w:hAnsi="Times New Roman" w:cs="Times New Roman"/>
          <w:sz w:val="24"/>
          <w:szCs w:val="24"/>
          <w:lang w:val="ru-RU"/>
        </w:rPr>
        <w:t xml:space="preserve">ниже  показатели стали по русскому языку (на 8,4 б.) – </w:t>
      </w:r>
      <w:proofErr w:type="spellStart"/>
      <w:r w:rsidRPr="007A44DC">
        <w:rPr>
          <w:rFonts w:ascii="Times New Roman" w:hAnsi="Times New Roman" w:cs="Times New Roman"/>
          <w:sz w:val="24"/>
          <w:szCs w:val="24"/>
          <w:lang w:val="ru-RU"/>
        </w:rPr>
        <w:t>Ковяхова</w:t>
      </w:r>
      <w:proofErr w:type="spellEnd"/>
      <w:r w:rsidRPr="007A44DC">
        <w:rPr>
          <w:rFonts w:ascii="Times New Roman" w:hAnsi="Times New Roman" w:cs="Times New Roman"/>
          <w:sz w:val="24"/>
          <w:szCs w:val="24"/>
          <w:lang w:val="ru-RU"/>
        </w:rPr>
        <w:t xml:space="preserve"> М.В., </w:t>
      </w:r>
    </w:p>
    <w:p w:rsidR="007A44DC" w:rsidRPr="007A44DC" w:rsidRDefault="007A44DC" w:rsidP="00465459">
      <w:pPr>
        <w:numPr>
          <w:ilvl w:val="0"/>
          <w:numId w:val="3"/>
        </w:numPr>
        <w:suppressAutoHyphens w:val="0"/>
        <w:spacing w:beforeAutospacing="0" w:afterAutospacing="0"/>
        <w:contextualSpacing/>
        <w:jc w:val="both"/>
        <w:rPr>
          <w:rFonts w:ascii="Times New Roman" w:hAnsi="Times New Roman" w:cs="Times New Roman"/>
          <w:sz w:val="24"/>
          <w:szCs w:val="24"/>
          <w:lang w:val="ru-RU"/>
        </w:rPr>
      </w:pPr>
      <w:r w:rsidRPr="007A44DC">
        <w:rPr>
          <w:rFonts w:ascii="Times New Roman" w:hAnsi="Times New Roman" w:cs="Times New Roman"/>
          <w:sz w:val="24"/>
          <w:szCs w:val="24"/>
          <w:lang w:val="ru-RU"/>
        </w:rPr>
        <w:t>стабильна  математика (база) 4 средний балл, ниже показатели стали по математике (профиль) на 14 б</w:t>
      </w:r>
      <w:proofErr w:type="gramStart"/>
      <w:r w:rsidRPr="007A44DC">
        <w:rPr>
          <w:rFonts w:ascii="Times New Roman" w:hAnsi="Times New Roman" w:cs="Times New Roman"/>
          <w:sz w:val="24"/>
          <w:szCs w:val="24"/>
          <w:lang w:val="ru-RU"/>
        </w:rPr>
        <w:t>.-</w:t>
      </w:r>
      <w:proofErr w:type="gramEnd"/>
      <w:r w:rsidRPr="007A44DC">
        <w:rPr>
          <w:rFonts w:ascii="Times New Roman" w:hAnsi="Times New Roman" w:cs="Times New Roman"/>
          <w:sz w:val="24"/>
          <w:szCs w:val="24"/>
          <w:lang w:val="ru-RU"/>
        </w:rPr>
        <w:t>Чурина Л.М.,</w:t>
      </w:r>
    </w:p>
    <w:p w:rsidR="007A44DC" w:rsidRPr="007A44DC" w:rsidRDefault="007A44DC" w:rsidP="00465459">
      <w:pPr>
        <w:numPr>
          <w:ilvl w:val="0"/>
          <w:numId w:val="3"/>
        </w:numPr>
        <w:suppressAutoHyphens w:val="0"/>
        <w:spacing w:beforeAutospacing="0" w:afterAutospacing="0"/>
        <w:contextualSpacing/>
        <w:jc w:val="both"/>
        <w:rPr>
          <w:rFonts w:ascii="Times New Roman" w:hAnsi="Times New Roman" w:cs="Times New Roman"/>
          <w:sz w:val="24"/>
          <w:szCs w:val="24"/>
          <w:lang w:val="ru-RU"/>
        </w:rPr>
      </w:pPr>
      <w:r w:rsidRPr="007A44DC">
        <w:rPr>
          <w:rFonts w:ascii="Times New Roman" w:hAnsi="Times New Roman" w:cs="Times New Roman"/>
          <w:sz w:val="24"/>
          <w:szCs w:val="24"/>
          <w:lang w:val="ru-RU"/>
        </w:rPr>
        <w:t xml:space="preserve">обществознание повысился балл </w:t>
      </w:r>
      <w:proofErr w:type="gramStart"/>
      <w:r w:rsidRPr="007A44DC">
        <w:rPr>
          <w:rFonts w:ascii="Times New Roman" w:hAnsi="Times New Roman" w:cs="Times New Roman"/>
          <w:sz w:val="24"/>
          <w:szCs w:val="24"/>
          <w:lang w:val="ru-RU"/>
        </w:rPr>
        <w:t xml:space="preserve">( </w:t>
      </w:r>
      <w:proofErr w:type="gramEnd"/>
      <w:r w:rsidRPr="007A44DC">
        <w:rPr>
          <w:rFonts w:ascii="Times New Roman" w:hAnsi="Times New Roman" w:cs="Times New Roman"/>
          <w:sz w:val="24"/>
          <w:szCs w:val="24"/>
          <w:lang w:val="ru-RU"/>
        </w:rPr>
        <w:t>на 31) Ядрина В.А.</w:t>
      </w:r>
    </w:p>
    <w:p w:rsidR="007A44DC" w:rsidRPr="007A44DC" w:rsidRDefault="007A44DC" w:rsidP="00465459">
      <w:pPr>
        <w:ind w:firstLine="567"/>
        <w:contextualSpacing/>
        <w:jc w:val="both"/>
        <w:rPr>
          <w:rFonts w:ascii="Times New Roman" w:hAnsi="Times New Roman" w:cs="Times New Roman"/>
          <w:sz w:val="24"/>
          <w:szCs w:val="24"/>
          <w:lang w:val="ru-RU"/>
        </w:rPr>
      </w:pPr>
      <w:r w:rsidRPr="007A44DC">
        <w:rPr>
          <w:rFonts w:ascii="Times New Roman" w:hAnsi="Times New Roman" w:cs="Times New Roman"/>
          <w:sz w:val="24"/>
          <w:szCs w:val="24"/>
          <w:lang w:val="ru-RU"/>
        </w:rPr>
        <w:t xml:space="preserve">Работа МО и МС по данному направлению остается актуальной и требует пристального внимания со стороны всех членов педагогического коллектива школы. </w:t>
      </w:r>
      <w:r w:rsidRPr="007A44DC">
        <w:rPr>
          <w:rFonts w:ascii="Times New Roman" w:hAnsi="Times New Roman" w:cs="Times New Roman"/>
          <w:b/>
          <w:sz w:val="24"/>
          <w:szCs w:val="24"/>
          <w:lang w:val="ru-RU"/>
        </w:rPr>
        <w:t>Особенно следует обратить внимание на выбор учащимися предметов для сдачи экзамена.</w:t>
      </w:r>
    </w:p>
    <w:p w:rsidR="007A44DC" w:rsidRPr="007A44DC" w:rsidRDefault="007A44DC" w:rsidP="00465459">
      <w:pPr>
        <w:ind w:firstLine="709"/>
        <w:contextualSpacing/>
        <w:jc w:val="both"/>
        <w:rPr>
          <w:rFonts w:ascii="Times New Roman" w:hAnsi="Times New Roman" w:cs="Times New Roman"/>
          <w:sz w:val="24"/>
          <w:szCs w:val="24"/>
          <w:lang w:val="ru-RU"/>
        </w:rPr>
      </w:pPr>
      <w:r w:rsidRPr="007A44DC">
        <w:rPr>
          <w:rFonts w:ascii="Times New Roman" w:hAnsi="Times New Roman" w:cs="Times New Roman"/>
          <w:sz w:val="24"/>
          <w:szCs w:val="24"/>
          <w:lang w:val="ru-RU"/>
        </w:rPr>
        <w:t xml:space="preserve">Анализируя уровень </w:t>
      </w:r>
      <w:proofErr w:type="gramStart"/>
      <w:r w:rsidRPr="007A44DC">
        <w:rPr>
          <w:rFonts w:ascii="Times New Roman" w:hAnsi="Times New Roman" w:cs="Times New Roman"/>
          <w:sz w:val="24"/>
          <w:szCs w:val="24"/>
          <w:lang w:val="ru-RU"/>
        </w:rPr>
        <w:t>преподавания</w:t>
      </w:r>
      <w:proofErr w:type="gramEnd"/>
      <w:r w:rsidRPr="007A44DC">
        <w:rPr>
          <w:rFonts w:ascii="Times New Roman" w:hAnsi="Times New Roman" w:cs="Times New Roman"/>
          <w:sz w:val="24"/>
          <w:szCs w:val="24"/>
          <w:lang w:val="ru-RU"/>
        </w:rPr>
        <w:t xml:space="preserve"> следует отметить, что учителя на своих уроках используют различные формы проведения урока (лекции, зачеты, уроки-путешествия и т.д.). Многие из учителей стараются использовать групповые методы обучения, элементы развивающего обучения, </w:t>
      </w:r>
      <w:proofErr w:type="spellStart"/>
      <w:r w:rsidRPr="007A44DC">
        <w:rPr>
          <w:rFonts w:ascii="Times New Roman" w:hAnsi="Times New Roman" w:cs="Times New Roman"/>
          <w:sz w:val="24"/>
          <w:szCs w:val="24"/>
          <w:lang w:val="ru-RU"/>
        </w:rPr>
        <w:t>межпредметные</w:t>
      </w:r>
      <w:proofErr w:type="spellEnd"/>
      <w:r w:rsidRPr="007A44DC">
        <w:rPr>
          <w:rFonts w:ascii="Times New Roman" w:hAnsi="Times New Roman" w:cs="Times New Roman"/>
          <w:sz w:val="24"/>
          <w:szCs w:val="24"/>
          <w:lang w:val="ru-RU"/>
        </w:rPr>
        <w:t xml:space="preserve"> связи, новые компьютерные технологии. Большинство учителей строят свои уроки с учетом особенностей класса, развития технических процессов памяти, внимания, речи учащихся.</w:t>
      </w:r>
    </w:p>
    <w:p w:rsidR="007A44DC" w:rsidRPr="007A44DC" w:rsidRDefault="007A44DC" w:rsidP="00465459">
      <w:pPr>
        <w:contextualSpacing/>
        <w:jc w:val="both"/>
        <w:rPr>
          <w:rFonts w:ascii="Times New Roman" w:hAnsi="Times New Roman" w:cs="Times New Roman"/>
          <w:sz w:val="24"/>
          <w:szCs w:val="24"/>
          <w:lang w:val="ru-RU"/>
        </w:rPr>
      </w:pPr>
      <w:r w:rsidRPr="007A44DC">
        <w:rPr>
          <w:rFonts w:ascii="Times New Roman" w:hAnsi="Times New Roman" w:cs="Times New Roman"/>
          <w:sz w:val="24"/>
          <w:szCs w:val="24"/>
          <w:lang w:val="ru-RU"/>
        </w:rPr>
        <w:t xml:space="preserve">По мнению коллег, в целом учебный год прошел удачно, плодотворно, интересно.  Вместе с тем возник ряд вопросов, разрешение которых ожидает МО начальных классов, </w:t>
      </w:r>
      <w:proofErr w:type="gramStart"/>
      <w:r w:rsidRPr="007A44DC">
        <w:rPr>
          <w:rFonts w:ascii="Times New Roman" w:hAnsi="Times New Roman" w:cs="Times New Roman"/>
          <w:sz w:val="24"/>
          <w:szCs w:val="24"/>
          <w:lang w:val="ru-RU"/>
        </w:rPr>
        <w:t>естественно-научного</w:t>
      </w:r>
      <w:proofErr w:type="gramEnd"/>
      <w:r w:rsidRPr="007A44DC">
        <w:rPr>
          <w:rFonts w:ascii="Times New Roman" w:hAnsi="Times New Roman" w:cs="Times New Roman"/>
          <w:sz w:val="24"/>
          <w:szCs w:val="24"/>
          <w:lang w:val="ru-RU"/>
        </w:rPr>
        <w:t xml:space="preserve"> и гуманитарного цикла  в будущем учебном году.</w:t>
      </w:r>
    </w:p>
    <w:p w:rsidR="007A44DC" w:rsidRPr="007A44DC" w:rsidRDefault="007A44DC" w:rsidP="00465459">
      <w:pPr>
        <w:ind w:firstLine="709"/>
        <w:contextualSpacing/>
        <w:jc w:val="both"/>
        <w:rPr>
          <w:rFonts w:ascii="Times New Roman" w:eastAsia="Calibri" w:hAnsi="Times New Roman" w:cs="Times New Roman"/>
          <w:sz w:val="24"/>
          <w:szCs w:val="24"/>
          <w:lang w:val="ru-RU"/>
        </w:rPr>
      </w:pPr>
    </w:p>
    <w:p w:rsidR="007A44DC" w:rsidRPr="007A44DC" w:rsidRDefault="007A44DC" w:rsidP="00465459">
      <w:pPr>
        <w:contextualSpacing/>
        <w:rPr>
          <w:rFonts w:ascii="Times New Roman" w:hAnsi="Times New Roman" w:cs="Times New Roman"/>
          <w:sz w:val="24"/>
          <w:szCs w:val="24"/>
          <w:lang w:val="ru-RU"/>
        </w:rPr>
      </w:pPr>
    </w:p>
    <w:p w:rsidR="005A63C3" w:rsidRPr="00465459" w:rsidRDefault="005A63C3" w:rsidP="00465459">
      <w:pPr>
        <w:widowControl w:val="0"/>
        <w:tabs>
          <w:tab w:val="left" w:pos="2593"/>
        </w:tabs>
        <w:suppressAutoHyphens w:val="0"/>
        <w:autoSpaceDE w:val="0"/>
        <w:autoSpaceDN w:val="0"/>
        <w:spacing w:beforeAutospacing="0" w:afterAutospacing="0"/>
        <w:ind w:right="850"/>
        <w:jc w:val="both"/>
        <w:rPr>
          <w:sz w:val="24"/>
          <w:lang w:val="ru-RU"/>
        </w:rPr>
        <w:sectPr w:rsidR="005A63C3" w:rsidRPr="00465459" w:rsidSect="00465459">
          <w:footerReference w:type="default" r:id="rId48"/>
          <w:pgSz w:w="11910" w:h="16840"/>
          <w:pgMar w:top="760" w:right="570" w:bottom="1200" w:left="240" w:header="0" w:footer="962" w:gutter="0"/>
          <w:cols w:space="720"/>
        </w:sectPr>
      </w:pPr>
    </w:p>
    <w:p w:rsidR="005A63C3" w:rsidRPr="009753A3" w:rsidRDefault="005A63C3" w:rsidP="00465459">
      <w:pPr>
        <w:spacing w:before="280" w:after="280"/>
        <w:contextualSpacing/>
        <w:rPr>
          <w:rFonts w:cs="Times New Roman"/>
          <w:sz w:val="24"/>
          <w:szCs w:val="24"/>
          <w:lang w:val="ru-RU"/>
        </w:rPr>
      </w:pPr>
      <w:r w:rsidRPr="009753A3">
        <w:rPr>
          <w:rFonts w:cs="Times New Roman"/>
          <w:b/>
          <w:bCs/>
          <w:sz w:val="24"/>
          <w:szCs w:val="24"/>
          <w:lang w:val="ru-RU"/>
        </w:rPr>
        <w:lastRenderedPageBreak/>
        <w:t>4.</w:t>
      </w:r>
      <w:r w:rsidRPr="009753A3">
        <w:rPr>
          <w:rFonts w:cs="Times New Roman"/>
          <w:b/>
          <w:bCs/>
          <w:sz w:val="24"/>
          <w:szCs w:val="24"/>
        </w:rPr>
        <w:t> </w:t>
      </w:r>
      <w:r w:rsidRPr="009753A3">
        <w:rPr>
          <w:rFonts w:cs="Times New Roman"/>
          <w:b/>
          <w:bCs/>
          <w:sz w:val="24"/>
          <w:szCs w:val="24"/>
          <w:lang w:val="ru-RU"/>
        </w:rPr>
        <w:t>Оценка востребованности выпускников</w:t>
      </w:r>
    </w:p>
    <w:p w:rsidR="005A63C3" w:rsidRPr="009753A3" w:rsidRDefault="005A63C3" w:rsidP="00465459">
      <w:pPr>
        <w:suppressAutoHyphens w:val="0"/>
        <w:autoSpaceDE w:val="0"/>
        <w:autoSpaceDN w:val="0"/>
        <w:adjustRightInd w:val="0"/>
        <w:spacing w:before="91" w:beforeAutospacing="0" w:afterAutospacing="0"/>
        <w:contextualSpacing/>
        <w:jc w:val="both"/>
        <w:rPr>
          <w:rFonts w:cs="Times New Roman"/>
          <w:b/>
          <w:bCs/>
          <w:sz w:val="24"/>
          <w:szCs w:val="24"/>
        </w:rPr>
      </w:pPr>
      <w:r w:rsidRPr="009753A3">
        <w:rPr>
          <w:rFonts w:ascii="Times New Roman" w:eastAsia="Calibri" w:hAnsi="Times New Roman" w:cs="Times New Roman"/>
          <w:bCs/>
          <w:lang w:val="ru-RU"/>
        </w:rPr>
        <w:t xml:space="preserve">          </w:t>
      </w:r>
    </w:p>
    <w:tbl>
      <w:tblPr>
        <w:tblW w:w="0" w:type="auto"/>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770"/>
        <w:gridCol w:w="569"/>
        <w:gridCol w:w="812"/>
        <w:gridCol w:w="812"/>
        <w:gridCol w:w="1614"/>
        <w:gridCol w:w="569"/>
        <w:gridCol w:w="940"/>
        <w:gridCol w:w="1614"/>
        <w:gridCol w:w="1016"/>
        <w:gridCol w:w="789"/>
      </w:tblGrid>
      <w:tr w:rsidR="005A63C3" w:rsidRPr="00075806" w:rsidTr="00001C17">
        <w:tc>
          <w:tcPr>
            <w:tcW w:w="770"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A63C3" w:rsidRPr="00075806" w:rsidRDefault="005A63C3" w:rsidP="00465459">
            <w:pPr>
              <w:suppressAutoHyphens w:val="0"/>
              <w:spacing w:beforeAutospacing="0" w:after="150" w:afterAutospacing="0"/>
              <w:contextualSpacing/>
              <w:rPr>
                <w:rFonts w:ascii="Arial" w:eastAsia="Times New Roman" w:hAnsi="Arial" w:cs="Arial"/>
                <w:sz w:val="20"/>
                <w:szCs w:val="20"/>
                <w:lang w:val="ru-RU" w:eastAsia="ru-RU"/>
              </w:rPr>
            </w:pPr>
            <w:r w:rsidRPr="00075806">
              <w:rPr>
                <w:rFonts w:ascii="Arial" w:eastAsia="Times New Roman" w:hAnsi="Arial" w:cs="Arial"/>
                <w:b/>
                <w:bCs/>
                <w:sz w:val="20"/>
                <w:szCs w:val="20"/>
                <w:lang w:val="ru-RU" w:eastAsia="ru-RU"/>
              </w:rPr>
              <w:t>Год выпуска</w:t>
            </w:r>
          </w:p>
        </w:tc>
        <w:tc>
          <w:tcPr>
            <w:tcW w:w="3807"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A63C3" w:rsidRPr="00075806" w:rsidRDefault="005A63C3" w:rsidP="00465459">
            <w:pPr>
              <w:suppressAutoHyphens w:val="0"/>
              <w:spacing w:beforeAutospacing="0" w:after="150" w:afterAutospacing="0"/>
              <w:contextualSpacing/>
              <w:rPr>
                <w:rFonts w:ascii="Arial" w:eastAsia="Times New Roman" w:hAnsi="Arial" w:cs="Arial"/>
                <w:sz w:val="20"/>
                <w:szCs w:val="20"/>
                <w:lang w:val="ru-RU" w:eastAsia="ru-RU"/>
              </w:rPr>
            </w:pPr>
            <w:r w:rsidRPr="00075806">
              <w:rPr>
                <w:rFonts w:ascii="Arial" w:eastAsia="Times New Roman" w:hAnsi="Arial" w:cs="Arial"/>
                <w:b/>
                <w:bCs/>
                <w:sz w:val="20"/>
                <w:szCs w:val="20"/>
                <w:lang w:val="ru-RU" w:eastAsia="ru-RU"/>
              </w:rPr>
              <w:t>Основная школа</w:t>
            </w:r>
          </w:p>
        </w:tc>
        <w:tc>
          <w:tcPr>
            <w:tcW w:w="4928" w:type="dxa"/>
            <w:gridSpan w:val="5"/>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A63C3" w:rsidRPr="00075806" w:rsidRDefault="005A63C3" w:rsidP="00465459">
            <w:pPr>
              <w:suppressAutoHyphens w:val="0"/>
              <w:spacing w:beforeAutospacing="0" w:after="150" w:afterAutospacing="0"/>
              <w:contextualSpacing/>
              <w:rPr>
                <w:rFonts w:ascii="Arial" w:eastAsia="Times New Roman" w:hAnsi="Arial" w:cs="Arial"/>
                <w:sz w:val="20"/>
                <w:szCs w:val="20"/>
                <w:lang w:val="ru-RU" w:eastAsia="ru-RU"/>
              </w:rPr>
            </w:pPr>
            <w:r w:rsidRPr="00075806">
              <w:rPr>
                <w:rFonts w:ascii="Arial" w:eastAsia="Times New Roman" w:hAnsi="Arial" w:cs="Arial"/>
                <w:b/>
                <w:bCs/>
                <w:sz w:val="20"/>
                <w:szCs w:val="20"/>
                <w:lang w:val="ru-RU" w:eastAsia="ru-RU"/>
              </w:rPr>
              <w:t>Средняя школа</w:t>
            </w:r>
          </w:p>
        </w:tc>
      </w:tr>
      <w:tr w:rsidR="005A63C3" w:rsidRPr="00465459" w:rsidTr="00001C17">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5A63C3" w:rsidRPr="00075806" w:rsidRDefault="005A63C3" w:rsidP="00465459">
            <w:pPr>
              <w:suppressAutoHyphens w:val="0"/>
              <w:spacing w:beforeAutospacing="0" w:afterAutospacing="0"/>
              <w:contextualSpacing/>
              <w:rPr>
                <w:rFonts w:ascii="Arial" w:eastAsia="Times New Roman" w:hAnsi="Arial" w:cs="Arial"/>
                <w:sz w:val="20"/>
                <w:szCs w:val="20"/>
                <w:lang w:val="ru-RU" w:eastAsia="ru-RU"/>
              </w:rPr>
            </w:pPr>
          </w:p>
        </w:tc>
        <w:tc>
          <w:tcPr>
            <w:tcW w:w="5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A63C3" w:rsidRPr="00075806" w:rsidRDefault="005A63C3" w:rsidP="00465459">
            <w:pPr>
              <w:suppressAutoHyphens w:val="0"/>
              <w:spacing w:beforeAutospacing="0" w:after="150" w:afterAutospacing="0"/>
              <w:contextualSpacing/>
              <w:rPr>
                <w:rFonts w:ascii="Arial" w:eastAsia="Times New Roman" w:hAnsi="Arial" w:cs="Arial"/>
                <w:sz w:val="20"/>
                <w:szCs w:val="20"/>
                <w:lang w:val="ru-RU" w:eastAsia="ru-RU"/>
              </w:rPr>
            </w:pPr>
            <w:r w:rsidRPr="00075806">
              <w:rPr>
                <w:rFonts w:ascii="Arial" w:eastAsia="Times New Roman" w:hAnsi="Arial" w:cs="Arial"/>
                <w:b/>
                <w:bCs/>
                <w:sz w:val="20"/>
                <w:szCs w:val="20"/>
                <w:lang w:val="ru-RU" w:eastAsia="ru-RU"/>
              </w:rPr>
              <w:t>Всего</w:t>
            </w:r>
          </w:p>
        </w:tc>
        <w:tc>
          <w:tcPr>
            <w:tcW w:w="81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A63C3" w:rsidRPr="00075806" w:rsidRDefault="005A63C3" w:rsidP="00465459">
            <w:pPr>
              <w:suppressAutoHyphens w:val="0"/>
              <w:spacing w:beforeAutospacing="0" w:after="150" w:afterAutospacing="0"/>
              <w:contextualSpacing/>
              <w:rPr>
                <w:rFonts w:ascii="Arial" w:eastAsia="Times New Roman" w:hAnsi="Arial" w:cs="Arial"/>
                <w:sz w:val="20"/>
                <w:szCs w:val="20"/>
                <w:lang w:val="ru-RU" w:eastAsia="ru-RU"/>
              </w:rPr>
            </w:pPr>
            <w:r w:rsidRPr="00075806">
              <w:rPr>
                <w:rFonts w:ascii="Arial" w:eastAsia="Times New Roman" w:hAnsi="Arial" w:cs="Arial"/>
                <w:b/>
                <w:bCs/>
                <w:sz w:val="20"/>
                <w:szCs w:val="20"/>
                <w:lang w:val="ru-RU" w:eastAsia="ru-RU"/>
              </w:rPr>
              <w:t>Перешли в 10-й класс Школы</w:t>
            </w:r>
          </w:p>
        </w:tc>
        <w:tc>
          <w:tcPr>
            <w:tcW w:w="81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A63C3" w:rsidRPr="00075806" w:rsidRDefault="005A63C3" w:rsidP="00465459">
            <w:pPr>
              <w:suppressAutoHyphens w:val="0"/>
              <w:spacing w:beforeAutospacing="0" w:after="150" w:afterAutospacing="0"/>
              <w:contextualSpacing/>
              <w:rPr>
                <w:rFonts w:ascii="Arial" w:eastAsia="Times New Roman" w:hAnsi="Arial" w:cs="Arial"/>
                <w:sz w:val="20"/>
                <w:szCs w:val="20"/>
                <w:lang w:val="ru-RU" w:eastAsia="ru-RU"/>
              </w:rPr>
            </w:pPr>
            <w:r w:rsidRPr="00075806">
              <w:rPr>
                <w:rFonts w:ascii="Arial" w:eastAsia="Times New Roman" w:hAnsi="Arial" w:cs="Arial"/>
                <w:b/>
                <w:bCs/>
                <w:sz w:val="20"/>
                <w:szCs w:val="20"/>
                <w:lang w:val="ru-RU" w:eastAsia="ru-RU"/>
              </w:rPr>
              <w:t>Перешли в 10-й класс другой ОО</w:t>
            </w:r>
          </w:p>
        </w:tc>
        <w:tc>
          <w:tcPr>
            <w:tcW w:w="16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A63C3" w:rsidRPr="00075806" w:rsidRDefault="005A63C3" w:rsidP="00465459">
            <w:pPr>
              <w:suppressAutoHyphens w:val="0"/>
              <w:spacing w:beforeAutospacing="0" w:after="150" w:afterAutospacing="0"/>
              <w:contextualSpacing/>
              <w:rPr>
                <w:rFonts w:ascii="Arial" w:eastAsia="Times New Roman" w:hAnsi="Arial" w:cs="Arial"/>
                <w:sz w:val="20"/>
                <w:szCs w:val="20"/>
                <w:lang w:val="ru-RU" w:eastAsia="ru-RU"/>
              </w:rPr>
            </w:pPr>
            <w:r w:rsidRPr="00075806">
              <w:rPr>
                <w:rFonts w:ascii="Arial" w:eastAsia="Times New Roman" w:hAnsi="Arial" w:cs="Arial"/>
                <w:b/>
                <w:bCs/>
                <w:sz w:val="20"/>
                <w:szCs w:val="20"/>
                <w:lang w:val="ru-RU" w:eastAsia="ru-RU"/>
              </w:rPr>
              <w:t>Поступили в профессиональную ОО</w:t>
            </w:r>
          </w:p>
        </w:tc>
        <w:tc>
          <w:tcPr>
            <w:tcW w:w="5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A63C3" w:rsidRPr="00075806" w:rsidRDefault="005A63C3" w:rsidP="00465459">
            <w:pPr>
              <w:suppressAutoHyphens w:val="0"/>
              <w:spacing w:beforeAutospacing="0" w:after="150" w:afterAutospacing="0"/>
              <w:contextualSpacing/>
              <w:rPr>
                <w:rFonts w:ascii="Arial" w:eastAsia="Times New Roman" w:hAnsi="Arial" w:cs="Arial"/>
                <w:sz w:val="20"/>
                <w:szCs w:val="20"/>
                <w:lang w:val="ru-RU" w:eastAsia="ru-RU"/>
              </w:rPr>
            </w:pPr>
            <w:r w:rsidRPr="00075806">
              <w:rPr>
                <w:rFonts w:ascii="Arial" w:eastAsia="Times New Roman" w:hAnsi="Arial" w:cs="Arial"/>
                <w:b/>
                <w:bCs/>
                <w:sz w:val="20"/>
                <w:szCs w:val="20"/>
                <w:lang w:val="ru-RU" w:eastAsia="ru-RU"/>
              </w:rPr>
              <w:t>Всего</w:t>
            </w:r>
          </w:p>
        </w:tc>
        <w:tc>
          <w:tcPr>
            <w:tcW w:w="9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A63C3" w:rsidRPr="00075806" w:rsidRDefault="005A63C3" w:rsidP="00465459">
            <w:pPr>
              <w:suppressAutoHyphens w:val="0"/>
              <w:spacing w:beforeAutospacing="0" w:after="150" w:afterAutospacing="0"/>
              <w:contextualSpacing/>
              <w:rPr>
                <w:rFonts w:ascii="Arial" w:eastAsia="Times New Roman" w:hAnsi="Arial" w:cs="Arial"/>
                <w:sz w:val="20"/>
                <w:szCs w:val="20"/>
                <w:lang w:val="ru-RU" w:eastAsia="ru-RU"/>
              </w:rPr>
            </w:pPr>
            <w:r w:rsidRPr="00075806">
              <w:rPr>
                <w:rFonts w:ascii="Arial" w:eastAsia="Times New Roman" w:hAnsi="Arial" w:cs="Arial"/>
                <w:b/>
                <w:bCs/>
                <w:sz w:val="20"/>
                <w:szCs w:val="20"/>
                <w:lang w:val="ru-RU" w:eastAsia="ru-RU"/>
              </w:rPr>
              <w:t>Поступили в вузы</w:t>
            </w:r>
          </w:p>
        </w:tc>
        <w:tc>
          <w:tcPr>
            <w:tcW w:w="16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A63C3" w:rsidRPr="00075806" w:rsidRDefault="005A63C3" w:rsidP="00465459">
            <w:pPr>
              <w:suppressAutoHyphens w:val="0"/>
              <w:spacing w:beforeAutospacing="0" w:after="150" w:afterAutospacing="0"/>
              <w:contextualSpacing/>
              <w:rPr>
                <w:rFonts w:ascii="Arial" w:eastAsia="Times New Roman" w:hAnsi="Arial" w:cs="Arial"/>
                <w:sz w:val="20"/>
                <w:szCs w:val="20"/>
                <w:lang w:val="ru-RU" w:eastAsia="ru-RU"/>
              </w:rPr>
            </w:pPr>
            <w:r w:rsidRPr="00075806">
              <w:rPr>
                <w:rFonts w:ascii="Arial" w:eastAsia="Times New Roman" w:hAnsi="Arial" w:cs="Arial"/>
                <w:b/>
                <w:bCs/>
                <w:sz w:val="20"/>
                <w:szCs w:val="20"/>
                <w:lang w:val="ru-RU" w:eastAsia="ru-RU"/>
              </w:rPr>
              <w:t>Поступили в профессиональную ОО</w:t>
            </w:r>
          </w:p>
        </w:tc>
        <w:tc>
          <w:tcPr>
            <w:tcW w:w="10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A63C3" w:rsidRPr="00075806" w:rsidRDefault="005A63C3" w:rsidP="00465459">
            <w:pPr>
              <w:suppressAutoHyphens w:val="0"/>
              <w:spacing w:beforeAutospacing="0" w:after="150" w:afterAutospacing="0"/>
              <w:contextualSpacing/>
              <w:rPr>
                <w:rFonts w:ascii="Arial" w:eastAsia="Times New Roman" w:hAnsi="Arial" w:cs="Arial"/>
                <w:sz w:val="20"/>
                <w:szCs w:val="20"/>
                <w:lang w:val="ru-RU" w:eastAsia="ru-RU"/>
              </w:rPr>
            </w:pPr>
            <w:r w:rsidRPr="00075806">
              <w:rPr>
                <w:rFonts w:ascii="Arial" w:eastAsia="Times New Roman" w:hAnsi="Arial" w:cs="Arial"/>
                <w:b/>
                <w:bCs/>
                <w:sz w:val="20"/>
                <w:szCs w:val="20"/>
                <w:lang w:val="ru-RU" w:eastAsia="ru-RU"/>
              </w:rPr>
              <w:t>Устроились на работу</w:t>
            </w:r>
          </w:p>
        </w:tc>
        <w:tc>
          <w:tcPr>
            <w:tcW w:w="7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A63C3" w:rsidRPr="00075806" w:rsidRDefault="005A63C3" w:rsidP="00465459">
            <w:pPr>
              <w:suppressAutoHyphens w:val="0"/>
              <w:spacing w:beforeAutospacing="0" w:after="150" w:afterAutospacing="0"/>
              <w:contextualSpacing/>
              <w:rPr>
                <w:rFonts w:ascii="Arial" w:eastAsia="Times New Roman" w:hAnsi="Arial" w:cs="Arial"/>
                <w:sz w:val="20"/>
                <w:szCs w:val="20"/>
                <w:lang w:val="ru-RU" w:eastAsia="ru-RU"/>
              </w:rPr>
            </w:pPr>
            <w:r w:rsidRPr="00075806">
              <w:rPr>
                <w:rFonts w:ascii="Arial" w:eastAsia="Times New Roman" w:hAnsi="Arial" w:cs="Arial"/>
                <w:b/>
                <w:bCs/>
                <w:sz w:val="20"/>
                <w:szCs w:val="20"/>
                <w:lang w:val="ru-RU" w:eastAsia="ru-RU"/>
              </w:rPr>
              <w:t>Пошли на срочную службу по призыву</w:t>
            </w:r>
          </w:p>
        </w:tc>
      </w:tr>
      <w:tr w:rsidR="00001C17" w:rsidRPr="005C0303" w:rsidTr="00001C17">
        <w:tc>
          <w:tcPr>
            <w:tcW w:w="7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01C17" w:rsidRPr="00AB2FCA" w:rsidRDefault="00001C17" w:rsidP="00465459">
            <w:pPr>
              <w:suppressAutoHyphens w:val="0"/>
              <w:spacing w:beforeAutospacing="0" w:after="150" w:afterAutospacing="0"/>
              <w:contextualSpacing/>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2022</w:t>
            </w:r>
          </w:p>
        </w:tc>
        <w:tc>
          <w:tcPr>
            <w:tcW w:w="5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01C17" w:rsidRPr="00AB2FCA" w:rsidRDefault="00001C17" w:rsidP="00465459">
            <w:pPr>
              <w:suppressAutoHyphens w:val="0"/>
              <w:spacing w:beforeAutospacing="0" w:after="150" w:afterAutospacing="0"/>
              <w:contextualSpacing/>
              <w:rPr>
                <w:rFonts w:ascii="Arial" w:eastAsia="Times New Roman" w:hAnsi="Arial" w:cs="Arial"/>
                <w:b/>
                <w:bCs/>
                <w:sz w:val="20"/>
                <w:szCs w:val="20"/>
                <w:lang w:val="ru-RU" w:eastAsia="ru-RU"/>
              </w:rPr>
            </w:pPr>
            <w:r w:rsidRPr="00AB2FCA">
              <w:rPr>
                <w:rFonts w:ascii="Arial" w:eastAsia="Times New Roman" w:hAnsi="Arial" w:cs="Arial"/>
                <w:b/>
                <w:bCs/>
                <w:sz w:val="20"/>
                <w:szCs w:val="20"/>
                <w:lang w:val="ru-RU" w:eastAsia="ru-RU"/>
              </w:rPr>
              <w:t>7</w:t>
            </w:r>
          </w:p>
        </w:tc>
        <w:tc>
          <w:tcPr>
            <w:tcW w:w="81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01C17" w:rsidRPr="00AB2FCA" w:rsidRDefault="00001C17" w:rsidP="00465459">
            <w:pPr>
              <w:suppressAutoHyphens w:val="0"/>
              <w:spacing w:beforeAutospacing="0" w:after="150" w:afterAutospacing="0"/>
              <w:contextualSpacing/>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3</w:t>
            </w:r>
          </w:p>
        </w:tc>
        <w:tc>
          <w:tcPr>
            <w:tcW w:w="81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01C17" w:rsidRPr="00AB2FCA" w:rsidRDefault="00001C17" w:rsidP="00465459">
            <w:pPr>
              <w:suppressAutoHyphens w:val="0"/>
              <w:spacing w:beforeAutospacing="0" w:after="150" w:afterAutospacing="0"/>
              <w:contextualSpacing/>
              <w:rPr>
                <w:rFonts w:ascii="Arial" w:eastAsia="Times New Roman" w:hAnsi="Arial" w:cs="Arial"/>
                <w:b/>
                <w:bCs/>
                <w:sz w:val="20"/>
                <w:szCs w:val="20"/>
                <w:lang w:val="ru-RU" w:eastAsia="ru-RU"/>
              </w:rPr>
            </w:pPr>
            <w:r w:rsidRPr="00AB2FCA">
              <w:rPr>
                <w:rFonts w:ascii="Arial" w:eastAsia="Times New Roman" w:hAnsi="Arial" w:cs="Arial"/>
                <w:b/>
                <w:bCs/>
                <w:sz w:val="20"/>
                <w:szCs w:val="20"/>
                <w:lang w:val="ru-RU" w:eastAsia="ru-RU"/>
              </w:rPr>
              <w:t>0</w:t>
            </w:r>
          </w:p>
        </w:tc>
        <w:tc>
          <w:tcPr>
            <w:tcW w:w="16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01C17" w:rsidRPr="00AB2FCA" w:rsidRDefault="00001C17" w:rsidP="00465459">
            <w:pPr>
              <w:suppressAutoHyphens w:val="0"/>
              <w:spacing w:beforeAutospacing="0" w:after="150" w:afterAutospacing="0"/>
              <w:contextualSpacing/>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4</w:t>
            </w:r>
          </w:p>
        </w:tc>
        <w:tc>
          <w:tcPr>
            <w:tcW w:w="5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01C17" w:rsidRPr="00AB2FCA" w:rsidRDefault="00001C17" w:rsidP="00465459">
            <w:pPr>
              <w:suppressAutoHyphens w:val="0"/>
              <w:spacing w:beforeAutospacing="0" w:after="150" w:afterAutospacing="0"/>
              <w:contextualSpacing/>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7</w:t>
            </w:r>
          </w:p>
        </w:tc>
        <w:tc>
          <w:tcPr>
            <w:tcW w:w="9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01C17" w:rsidRPr="00AB2FCA" w:rsidRDefault="00001C17" w:rsidP="00465459">
            <w:pPr>
              <w:suppressAutoHyphens w:val="0"/>
              <w:spacing w:beforeAutospacing="0" w:after="150" w:afterAutospacing="0"/>
              <w:contextualSpacing/>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1</w:t>
            </w:r>
          </w:p>
        </w:tc>
        <w:tc>
          <w:tcPr>
            <w:tcW w:w="16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01C17" w:rsidRPr="00AB2FCA" w:rsidRDefault="00001C17" w:rsidP="00465459">
            <w:pPr>
              <w:suppressAutoHyphens w:val="0"/>
              <w:spacing w:beforeAutospacing="0" w:after="150" w:afterAutospacing="0"/>
              <w:contextualSpacing/>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6</w:t>
            </w:r>
          </w:p>
        </w:tc>
        <w:tc>
          <w:tcPr>
            <w:tcW w:w="10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01C17" w:rsidRPr="00AB2FCA" w:rsidRDefault="00001C17" w:rsidP="00465459">
            <w:pPr>
              <w:suppressAutoHyphens w:val="0"/>
              <w:spacing w:beforeAutospacing="0" w:after="150" w:afterAutospacing="0"/>
              <w:contextualSpacing/>
              <w:rPr>
                <w:rFonts w:ascii="Arial" w:eastAsia="Times New Roman" w:hAnsi="Arial" w:cs="Arial"/>
                <w:b/>
                <w:bCs/>
                <w:sz w:val="20"/>
                <w:szCs w:val="20"/>
                <w:lang w:val="ru-RU" w:eastAsia="ru-RU"/>
              </w:rPr>
            </w:pPr>
            <w:r w:rsidRPr="00AB2FCA">
              <w:rPr>
                <w:rFonts w:ascii="Arial" w:eastAsia="Times New Roman" w:hAnsi="Arial" w:cs="Arial"/>
                <w:b/>
                <w:bCs/>
                <w:sz w:val="20"/>
                <w:szCs w:val="20"/>
                <w:lang w:val="ru-RU" w:eastAsia="ru-RU"/>
              </w:rPr>
              <w:t>0</w:t>
            </w:r>
          </w:p>
        </w:tc>
        <w:tc>
          <w:tcPr>
            <w:tcW w:w="7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01C17" w:rsidRPr="00AB2FCA" w:rsidRDefault="00001C17" w:rsidP="00465459">
            <w:pPr>
              <w:suppressAutoHyphens w:val="0"/>
              <w:spacing w:beforeAutospacing="0" w:after="150" w:afterAutospacing="0"/>
              <w:contextualSpacing/>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0</w:t>
            </w:r>
          </w:p>
        </w:tc>
      </w:tr>
      <w:tr w:rsidR="00001C17" w:rsidRPr="005C0303" w:rsidTr="00001C17">
        <w:tc>
          <w:tcPr>
            <w:tcW w:w="7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01C17" w:rsidRPr="00AB2FCA" w:rsidRDefault="00001C17" w:rsidP="00465459">
            <w:pPr>
              <w:suppressAutoHyphens w:val="0"/>
              <w:spacing w:beforeAutospacing="0" w:after="150" w:afterAutospacing="0"/>
              <w:contextualSpacing/>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2023</w:t>
            </w:r>
          </w:p>
        </w:tc>
        <w:tc>
          <w:tcPr>
            <w:tcW w:w="5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01C17" w:rsidRPr="00AB2FCA" w:rsidRDefault="00001C17" w:rsidP="00465459">
            <w:pPr>
              <w:suppressAutoHyphens w:val="0"/>
              <w:spacing w:beforeAutospacing="0" w:after="150" w:afterAutospacing="0"/>
              <w:contextualSpacing/>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14</w:t>
            </w:r>
          </w:p>
        </w:tc>
        <w:tc>
          <w:tcPr>
            <w:tcW w:w="81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01C17" w:rsidRPr="00AB2FCA" w:rsidRDefault="00001C17" w:rsidP="00465459">
            <w:pPr>
              <w:suppressAutoHyphens w:val="0"/>
              <w:spacing w:beforeAutospacing="0" w:after="150" w:afterAutospacing="0"/>
              <w:contextualSpacing/>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3</w:t>
            </w:r>
          </w:p>
        </w:tc>
        <w:tc>
          <w:tcPr>
            <w:tcW w:w="81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01C17" w:rsidRPr="00AB2FCA" w:rsidRDefault="00001C17" w:rsidP="00465459">
            <w:pPr>
              <w:suppressAutoHyphens w:val="0"/>
              <w:spacing w:beforeAutospacing="0" w:after="150" w:afterAutospacing="0"/>
              <w:contextualSpacing/>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0</w:t>
            </w:r>
          </w:p>
        </w:tc>
        <w:tc>
          <w:tcPr>
            <w:tcW w:w="16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01C17" w:rsidRPr="00AB2FCA" w:rsidRDefault="00001C17" w:rsidP="00465459">
            <w:pPr>
              <w:suppressAutoHyphens w:val="0"/>
              <w:spacing w:beforeAutospacing="0" w:after="150" w:afterAutospacing="0"/>
              <w:contextualSpacing/>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11</w:t>
            </w:r>
          </w:p>
        </w:tc>
        <w:tc>
          <w:tcPr>
            <w:tcW w:w="5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01C17" w:rsidRPr="00AB2FCA" w:rsidRDefault="00001C17" w:rsidP="00465459">
            <w:pPr>
              <w:suppressAutoHyphens w:val="0"/>
              <w:spacing w:beforeAutospacing="0" w:after="150" w:afterAutospacing="0"/>
              <w:contextualSpacing/>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6</w:t>
            </w:r>
          </w:p>
        </w:tc>
        <w:tc>
          <w:tcPr>
            <w:tcW w:w="9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01C17" w:rsidRPr="00AB2FCA" w:rsidRDefault="00001C17" w:rsidP="00465459">
            <w:pPr>
              <w:suppressAutoHyphens w:val="0"/>
              <w:spacing w:beforeAutospacing="0" w:after="150" w:afterAutospacing="0"/>
              <w:contextualSpacing/>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2</w:t>
            </w:r>
          </w:p>
        </w:tc>
        <w:tc>
          <w:tcPr>
            <w:tcW w:w="16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01C17" w:rsidRPr="00AB2FCA" w:rsidRDefault="00001C17" w:rsidP="00465459">
            <w:pPr>
              <w:suppressAutoHyphens w:val="0"/>
              <w:spacing w:beforeAutospacing="0" w:after="150" w:afterAutospacing="0"/>
              <w:contextualSpacing/>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4</w:t>
            </w:r>
          </w:p>
        </w:tc>
        <w:tc>
          <w:tcPr>
            <w:tcW w:w="10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01C17" w:rsidRPr="00AB2FCA" w:rsidRDefault="00001C17" w:rsidP="00465459">
            <w:pPr>
              <w:suppressAutoHyphens w:val="0"/>
              <w:spacing w:beforeAutospacing="0" w:after="150" w:afterAutospacing="0"/>
              <w:contextualSpacing/>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0</w:t>
            </w:r>
          </w:p>
        </w:tc>
        <w:tc>
          <w:tcPr>
            <w:tcW w:w="7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01C17" w:rsidRPr="00AB2FCA" w:rsidRDefault="00001C17" w:rsidP="00465459">
            <w:pPr>
              <w:suppressAutoHyphens w:val="0"/>
              <w:spacing w:beforeAutospacing="0" w:after="150" w:afterAutospacing="0"/>
              <w:contextualSpacing/>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0</w:t>
            </w:r>
          </w:p>
        </w:tc>
      </w:tr>
      <w:tr w:rsidR="00001C17" w:rsidRPr="005C0303" w:rsidTr="00001C17">
        <w:tc>
          <w:tcPr>
            <w:tcW w:w="7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1C17" w:rsidRPr="00AB2FCA" w:rsidRDefault="00001C17" w:rsidP="00465459">
            <w:pPr>
              <w:suppressAutoHyphens w:val="0"/>
              <w:spacing w:beforeAutospacing="0" w:after="150" w:afterAutospacing="0"/>
              <w:contextualSpacing/>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2024</w:t>
            </w:r>
          </w:p>
        </w:tc>
        <w:tc>
          <w:tcPr>
            <w:tcW w:w="5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1C17" w:rsidRPr="00AB2FCA" w:rsidRDefault="00001C17" w:rsidP="00465459">
            <w:pPr>
              <w:suppressAutoHyphens w:val="0"/>
              <w:spacing w:beforeAutospacing="0" w:after="150" w:afterAutospacing="0"/>
              <w:contextualSpacing/>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10</w:t>
            </w:r>
          </w:p>
        </w:tc>
        <w:tc>
          <w:tcPr>
            <w:tcW w:w="81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1C17" w:rsidRPr="00AB2FCA" w:rsidRDefault="00001C17" w:rsidP="00465459">
            <w:pPr>
              <w:suppressAutoHyphens w:val="0"/>
              <w:spacing w:beforeAutospacing="0" w:after="150" w:afterAutospacing="0"/>
              <w:contextualSpacing/>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3</w:t>
            </w:r>
          </w:p>
        </w:tc>
        <w:tc>
          <w:tcPr>
            <w:tcW w:w="81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1C17" w:rsidRPr="00AB2FCA" w:rsidRDefault="00001C17" w:rsidP="00465459">
            <w:pPr>
              <w:suppressAutoHyphens w:val="0"/>
              <w:spacing w:beforeAutospacing="0" w:after="150" w:afterAutospacing="0"/>
              <w:contextualSpacing/>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0</w:t>
            </w:r>
          </w:p>
        </w:tc>
        <w:tc>
          <w:tcPr>
            <w:tcW w:w="16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1C17" w:rsidRPr="00AB2FCA" w:rsidRDefault="00001C17" w:rsidP="00465459">
            <w:pPr>
              <w:suppressAutoHyphens w:val="0"/>
              <w:spacing w:beforeAutospacing="0" w:after="150" w:afterAutospacing="0"/>
              <w:contextualSpacing/>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7</w:t>
            </w:r>
          </w:p>
        </w:tc>
        <w:tc>
          <w:tcPr>
            <w:tcW w:w="5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1C17" w:rsidRPr="00AB2FCA" w:rsidRDefault="00001C17" w:rsidP="00465459">
            <w:pPr>
              <w:suppressAutoHyphens w:val="0"/>
              <w:spacing w:beforeAutospacing="0" w:after="150" w:afterAutospacing="0"/>
              <w:contextualSpacing/>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3</w:t>
            </w:r>
          </w:p>
        </w:tc>
        <w:tc>
          <w:tcPr>
            <w:tcW w:w="9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1C17" w:rsidRPr="00AB2FCA" w:rsidRDefault="00001C17" w:rsidP="00465459">
            <w:pPr>
              <w:suppressAutoHyphens w:val="0"/>
              <w:spacing w:beforeAutospacing="0" w:after="150" w:afterAutospacing="0"/>
              <w:contextualSpacing/>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0</w:t>
            </w:r>
          </w:p>
        </w:tc>
        <w:tc>
          <w:tcPr>
            <w:tcW w:w="16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1C17" w:rsidRPr="00AB2FCA" w:rsidRDefault="00001C17" w:rsidP="00465459">
            <w:pPr>
              <w:suppressAutoHyphens w:val="0"/>
              <w:spacing w:beforeAutospacing="0" w:after="150" w:afterAutospacing="0"/>
              <w:contextualSpacing/>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3</w:t>
            </w:r>
          </w:p>
        </w:tc>
        <w:tc>
          <w:tcPr>
            <w:tcW w:w="10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1C17" w:rsidRPr="00AB2FCA" w:rsidRDefault="00001C17" w:rsidP="00465459">
            <w:pPr>
              <w:suppressAutoHyphens w:val="0"/>
              <w:spacing w:beforeAutospacing="0" w:after="150" w:afterAutospacing="0"/>
              <w:contextualSpacing/>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0</w:t>
            </w:r>
          </w:p>
        </w:tc>
        <w:tc>
          <w:tcPr>
            <w:tcW w:w="7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01C17" w:rsidRPr="00AB2FCA" w:rsidRDefault="00001C17" w:rsidP="00465459">
            <w:pPr>
              <w:suppressAutoHyphens w:val="0"/>
              <w:spacing w:beforeAutospacing="0" w:after="150" w:afterAutospacing="0"/>
              <w:contextualSpacing/>
              <w:rPr>
                <w:rFonts w:ascii="Arial" w:eastAsia="Times New Roman" w:hAnsi="Arial" w:cs="Arial"/>
                <w:b/>
                <w:bCs/>
                <w:sz w:val="20"/>
                <w:szCs w:val="20"/>
                <w:lang w:val="ru-RU" w:eastAsia="ru-RU"/>
              </w:rPr>
            </w:pPr>
            <w:r>
              <w:rPr>
                <w:rFonts w:ascii="Arial" w:eastAsia="Times New Roman" w:hAnsi="Arial" w:cs="Arial"/>
                <w:b/>
                <w:bCs/>
                <w:sz w:val="20"/>
                <w:szCs w:val="20"/>
                <w:lang w:val="ru-RU" w:eastAsia="ru-RU"/>
              </w:rPr>
              <w:t>0</w:t>
            </w:r>
          </w:p>
        </w:tc>
      </w:tr>
    </w:tbl>
    <w:p w:rsidR="001B69AD" w:rsidRDefault="001B69AD" w:rsidP="00465459">
      <w:pPr>
        <w:suppressAutoHyphens w:val="0"/>
        <w:spacing w:beforeAutospacing="0" w:after="150" w:afterAutospacing="0"/>
        <w:contextualSpacing/>
        <w:jc w:val="both"/>
        <w:rPr>
          <w:rFonts w:ascii="Times New Roman" w:eastAsia="Calibri" w:hAnsi="Times New Roman" w:cs="Times New Roman"/>
          <w:sz w:val="24"/>
          <w:szCs w:val="24"/>
          <w:lang w:val="ru-RU"/>
        </w:rPr>
      </w:pPr>
    </w:p>
    <w:p w:rsidR="001B69AD" w:rsidRDefault="001B69AD" w:rsidP="00465459">
      <w:pPr>
        <w:suppressAutoHyphens w:val="0"/>
        <w:spacing w:beforeAutospacing="0" w:after="150" w:afterAutospacing="0"/>
        <w:contextualSpacing/>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В 2024 году 100</w:t>
      </w:r>
      <w:r w:rsidR="005A63C3" w:rsidRPr="007106BA">
        <w:rPr>
          <w:rFonts w:ascii="Times New Roman" w:eastAsia="Calibri" w:hAnsi="Times New Roman" w:cs="Times New Roman"/>
          <w:sz w:val="24"/>
          <w:szCs w:val="24"/>
          <w:lang w:val="ru-RU"/>
        </w:rPr>
        <w:t xml:space="preserve"> процентов выпускников 4-х к</w:t>
      </w:r>
      <w:r>
        <w:rPr>
          <w:rFonts w:ascii="Times New Roman" w:eastAsia="Calibri" w:hAnsi="Times New Roman" w:cs="Times New Roman"/>
          <w:sz w:val="24"/>
          <w:szCs w:val="24"/>
          <w:lang w:val="ru-RU"/>
        </w:rPr>
        <w:t xml:space="preserve">лассов, </w:t>
      </w:r>
      <w:r w:rsidR="005A63C3" w:rsidRPr="007106BA">
        <w:rPr>
          <w:rFonts w:ascii="Times New Roman" w:eastAsia="Calibri" w:hAnsi="Times New Roman" w:cs="Times New Roman"/>
          <w:sz w:val="24"/>
          <w:szCs w:val="24"/>
          <w:lang w:val="ru-RU"/>
        </w:rPr>
        <w:t xml:space="preserve"> перешли в 5-й класс Школы.</w:t>
      </w:r>
    </w:p>
    <w:p w:rsidR="005A63C3" w:rsidRPr="007106BA" w:rsidRDefault="005A63C3" w:rsidP="00465459">
      <w:pPr>
        <w:suppressAutoHyphens w:val="0"/>
        <w:spacing w:beforeAutospacing="0" w:after="150" w:afterAutospacing="0"/>
        <w:contextualSpacing/>
        <w:jc w:val="both"/>
        <w:rPr>
          <w:rFonts w:ascii="Times New Roman" w:eastAsia="Calibri" w:hAnsi="Times New Roman" w:cs="Times New Roman"/>
          <w:sz w:val="24"/>
          <w:szCs w:val="24"/>
          <w:lang w:val="ru-RU"/>
        </w:rPr>
      </w:pPr>
      <w:r w:rsidRPr="007106BA">
        <w:rPr>
          <w:rFonts w:ascii="Times New Roman" w:eastAsia="Calibri" w:hAnsi="Times New Roman" w:cs="Times New Roman"/>
          <w:sz w:val="24"/>
          <w:szCs w:val="24"/>
          <w:lang w:val="ru-RU"/>
        </w:rPr>
        <w:t xml:space="preserve"> Результаты свидетельствуют о грамотной и эффективной работе управленческой команды по выстраиванию системы преемственности между уровнями образования.</w:t>
      </w:r>
    </w:p>
    <w:p w:rsidR="005A63C3" w:rsidRPr="007106BA" w:rsidRDefault="001B69AD" w:rsidP="00465459">
      <w:pPr>
        <w:suppressAutoHyphens w:val="0"/>
        <w:spacing w:beforeAutospacing="0" w:after="150" w:afterAutospacing="0"/>
        <w:contextualSpacing/>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В 2024</w:t>
      </w:r>
      <w:r w:rsidR="005A63C3" w:rsidRPr="007106BA">
        <w:rPr>
          <w:rFonts w:ascii="Times New Roman" w:eastAsia="Calibri" w:hAnsi="Times New Roman" w:cs="Times New Roman"/>
          <w:sz w:val="24"/>
          <w:szCs w:val="24"/>
          <w:lang w:val="ru-RU"/>
        </w:rPr>
        <w:t xml:space="preserve"> году увеличилось число выпускников 9-го класса, которые продолжили обучение </w:t>
      </w:r>
      <w:proofErr w:type="gramStart"/>
      <w:r w:rsidR="005A63C3" w:rsidRPr="007106BA">
        <w:rPr>
          <w:rFonts w:ascii="Times New Roman" w:eastAsia="Calibri" w:hAnsi="Times New Roman" w:cs="Times New Roman"/>
          <w:sz w:val="24"/>
          <w:szCs w:val="24"/>
          <w:lang w:val="ru-RU"/>
        </w:rPr>
        <w:t>в</w:t>
      </w:r>
      <w:proofErr w:type="gramEnd"/>
      <w:r w:rsidR="005A63C3" w:rsidRPr="007106BA">
        <w:rPr>
          <w:rFonts w:ascii="Times New Roman" w:eastAsia="Calibri" w:hAnsi="Times New Roman" w:cs="Times New Roman"/>
          <w:sz w:val="24"/>
          <w:szCs w:val="24"/>
          <w:lang w:val="ru-RU"/>
        </w:rPr>
        <w:t xml:space="preserve"> профессиональных ОО. Это </w:t>
      </w:r>
      <w:r>
        <w:rPr>
          <w:rFonts w:ascii="Times New Roman" w:eastAsia="Calibri" w:hAnsi="Times New Roman" w:cs="Times New Roman"/>
          <w:sz w:val="24"/>
          <w:szCs w:val="24"/>
          <w:lang w:val="ru-RU"/>
        </w:rPr>
        <w:t xml:space="preserve">связано с высоким уровнем </w:t>
      </w:r>
      <w:proofErr w:type="spellStart"/>
      <w:r>
        <w:rPr>
          <w:rFonts w:ascii="Times New Roman" w:eastAsia="Calibri" w:hAnsi="Times New Roman" w:cs="Times New Roman"/>
          <w:sz w:val="24"/>
          <w:szCs w:val="24"/>
          <w:lang w:val="ru-RU"/>
        </w:rPr>
        <w:t>Профо</w:t>
      </w:r>
      <w:r w:rsidRPr="007106BA">
        <w:rPr>
          <w:rFonts w:ascii="Times New Roman" w:eastAsia="Calibri" w:hAnsi="Times New Roman" w:cs="Times New Roman"/>
          <w:sz w:val="24"/>
          <w:szCs w:val="24"/>
          <w:lang w:val="ru-RU"/>
        </w:rPr>
        <w:t>риентационной</w:t>
      </w:r>
      <w:proofErr w:type="spellEnd"/>
      <w:r w:rsidR="005A63C3" w:rsidRPr="007106BA">
        <w:rPr>
          <w:rFonts w:ascii="Times New Roman" w:eastAsia="Calibri" w:hAnsi="Times New Roman" w:cs="Times New Roman"/>
          <w:sz w:val="24"/>
          <w:szCs w:val="24"/>
          <w:lang w:val="ru-RU"/>
        </w:rPr>
        <w:t xml:space="preserve"> работы  в школе. Количество выпускников 11 класса, поступающих в вузы, </w:t>
      </w:r>
      <w:r>
        <w:rPr>
          <w:rFonts w:ascii="Times New Roman" w:eastAsia="Calibri" w:hAnsi="Times New Roman" w:cs="Times New Roman"/>
          <w:sz w:val="24"/>
          <w:szCs w:val="24"/>
          <w:lang w:val="ru-RU"/>
        </w:rPr>
        <w:t>уменьшилось</w:t>
      </w:r>
      <w:r w:rsidR="005A63C3" w:rsidRPr="007106BA">
        <w:rPr>
          <w:rFonts w:ascii="Times New Roman" w:eastAsia="Calibri" w:hAnsi="Times New Roman" w:cs="Times New Roman"/>
          <w:sz w:val="24"/>
          <w:szCs w:val="24"/>
          <w:lang w:val="ru-RU"/>
        </w:rPr>
        <w:t xml:space="preserve">, но увеличилось число  выпускников поступивших  образовательные организации </w:t>
      </w:r>
      <w:proofErr w:type="gramStart"/>
      <w:r w:rsidR="005A63C3" w:rsidRPr="007106BA">
        <w:rPr>
          <w:rFonts w:ascii="Times New Roman" w:eastAsia="Calibri" w:hAnsi="Times New Roman" w:cs="Times New Roman"/>
          <w:sz w:val="24"/>
          <w:szCs w:val="24"/>
          <w:lang w:val="ru-RU"/>
        </w:rPr>
        <w:t>СО</w:t>
      </w:r>
      <w:proofErr w:type="gramEnd"/>
      <w:r w:rsidR="005A63C3" w:rsidRPr="007106BA">
        <w:rPr>
          <w:rFonts w:ascii="Times New Roman" w:eastAsia="Calibri" w:hAnsi="Times New Roman" w:cs="Times New Roman"/>
          <w:sz w:val="24"/>
          <w:szCs w:val="24"/>
          <w:lang w:val="ru-RU"/>
        </w:rPr>
        <w:t xml:space="preserve">. Это связано  с высоким уровнем </w:t>
      </w:r>
      <w:proofErr w:type="spellStart"/>
      <w:r w:rsidR="005A63C3" w:rsidRPr="007106BA">
        <w:rPr>
          <w:rFonts w:ascii="Times New Roman" w:eastAsia="Calibri" w:hAnsi="Times New Roman" w:cs="Times New Roman"/>
          <w:sz w:val="24"/>
          <w:szCs w:val="24"/>
          <w:lang w:val="ru-RU"/>
        </w:rPr>
        <w:t>профориентационной</w:t>
      </w:r>
      <w:proofErr w:type="spellEnd"/>
      <w:r w:rsidR="005A63C3" w:rsidRPr="007106BA">
        <w:rPr>
          <w:rFonts w:ascii="Times New Roman" w:eastAsia="Calibri" w:hAnsi="Times New Roman" w:cs="Times New Roman"/>
          <w:sz w:val="24"/>
          <w:szCs w:val="24"/>
          <w:lang w:val="ru-RU"/>
        </w:rPr>
        <w:t xml:space="preserve"> работы по  повышению престижа рабочих специальностей.</w:t>
      </w:r>
    </w:p>
    <w:p w:rsidR="005A63C3" w:rsidRPr="007106BA" w:rsidRDefault="005A63C3" w:rsidP="00465459">
      <w:pPr>
        <w:suppressAutoHyphens w:val="0"/>
        <w:autoSpaceDE w:val="0"/>
        <w:autoSpaceDN w:val="0"/>
        <w:adjustRightInd w:val="0"/>
        <w:spacing w:before="91" w:beforeAutospacing="0" w:afterAutospacing="0"/>
        <w:contextualSpacing/>
        <w:jc w:val="both"/>
        <w:rPr>
          <w:rFonts w:ascii="Times New Roman" w:eastAsia="Calibri" w:hAnsi="Times New Roman" w:cs="Times New Roman"/>
          <w:sz w:val="24"/>
          <w:szCs w:val="24"/>
          <w:lang w:val="ru-RU"/>
        </w:rPr>
      </w:pPr>
      <w:r w:rsidRPr="007106BA">
        <w:rPr>
          <w:rFonts w:ascii="Times New Roman" w:eastAsia="Calibri" w:hAnsi="Times New Roman" w:cs="Times New Roman"/>
          <w:sz w:val="24"/>
          <w:szCs w:val="24"/>
          <w:lang w:val="ru-RU"/>
        </w:rPr>
        <w:t>V. Оценка качества кадрового обеспечения</w:t>
      </w:r>
    </w:p>
    <w:p w:rsidR="005A63C3" w:rsidRPr="007106BA" w:rsidRDefault="005A63C3" w:rsidP="00465459">
      <w:pPr>
        <w:suppressAutoHyphens w:val="0"/>
        <w:spacing w:beforeAutospacing="0" w:after="150" w:afterAutospacing="0"/>
        <w:contextualSpacing/>
        <w:jc w:val="both"/>
        <w:rPr>
          <w:rFonts w:ascii="Times New Roman" w:eastAsia="Calibri" w:hAnsi="Times New Roman" w:cs="Times New Roman"/>
          <w:sz w:val="24"/>
          <w:szCs w:val="24"/>
          <w:lang w:val="ru-RU"/>
        </w:rPr>
      </w:pPr>
      <w:r w:rsidRPr="007106BA">
        <w:rPr>
          <w:rFonts w:ascii="Times New Roman" w:eastAsia="Calibri" w:hAnsi="Times New Roman" w:cs="Times New Roman"/>
          <w:sz w:val="24"/>
          <w:szCs w:val="24"/>
          <w:lang w:val="ru-RU"/>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rsidR="005A63C3" w:rsidRPr="007106BA" w:rsidRDefault="005A63C3" w:rsidP="00465459">
      <w:pPr>
        <w:suppressAutoHyphens w:val="0"/>
        <w:spacing w:beforeAutospacing="0" w:after="150" w:afterAutospacing="0"/>
        <w:contextualSpacing/>
        <w:jc w:val="both"/>
        <w:rPr>
          <w:rFonts w:ascii="Times New Roman" w:eastAsia="Calibri" w:hAnsi="Times New Roman" w:cs="Times New Roman"/>
          <w:sz w:val="24"/>
          <w:szCs w:val="24"/>
          <w:lang w:val="ru-RU"/>
        </w:rPr>
      </w:pPr>
      <w:r w:rsidRPr="007106BA">
        <w:rPr>
          <w:rFonts w:ascii="Times New Roman" w:eastAsia="Calibri" w:hAnsi="Times New Roman" w:cs="Times New Roman"/>
          <w:sz w:val="24"/>
          <w:szCs w:val="24"/>
          <w:lang w:val="ru-RU"/>
        </w:rPr>
        <w:t>Основные принципы кадровой политики направлены:</w:t>
      </w:r>
    </w:p>
    <w:p w:rsidR="005A63C3" w:rsidRPr="007106BA" w:rsidRDefault="005A63C3" w:rsidP="00465459">
      <w:pPr>
        <w:numPr>
          <w:ilvl w:val="0"/>
          <w:numId w:val="7"/>
        </w:numPr>
        <w:suppressAutoHyphens w:val="0"/>
        <w:spacing w:beforeAutospacing="0" w:after="200" w:afterAutospacing="0"/>
        <w:ind w:left="270"/>
        <w:contextualSpacing/>
        <w:jc w:val="both"/>
        <w:rPr>
          <w:rFonts w:ascii="Times New Roman" w:eastAsia="Calibri" w:hAnsi="Times New Roman" w:cs="Times New Roman"/>
          <w:sz w:val="24"/>
          <w:szCs w:val="24"/>
          <w:lang w:val="ru-RU"/>
        </w:rPr>
      </w:pPr>
      <w:r w:rsidRPr="007106BA">
        <w:rPr>
          <w:rFonts w:ascii="Times New Roman" w:eastAsia="Calibri" w:hAnsi="Times New Roman" w:cs="Times New Roman"/>
          <w:sz w:val="24"/>
          <w:szCs w:val="24"/>
          <w:lang w:val="ru-RU"/>
        </w:rPr>
        <w:t>на сохранение, укрепление и развитие кадрового потенциала;</w:t>
      </w:r>
    </w:p>
    <w:p w:rsidR="005A63C3" w:rsidRPr="007106BA" w:rsidRDefault="005A63C3" w:rsidP="00465459">
      <w:pPr>
        <w:numPr>
          <w:ilvl w:val="0"/>
          <w:numId w:val="7"/>
        </w:numPr>
        <w:suppressAutoHyphens w:val="0"/>
        <w:spacing w:beforeAutospacing="0" w:after="200" w:afterAutospacing="0"/>
        <w:ind w:left="270"/>
        <w:contextualSpacing/>
        <w:jc w:val="both"/>
        <w:rPr>
          <w:rFonts w:ascii="Times New Roman" w:eastAsia="Calibri" w:hAnsi="Times New Roman" w:cs="Times New Roman"/>
          <w:sz w:val="24"/>
          <w:szCs w:val="24"/>
          <w:lang w:val="ru-RU"/>
        </w:rPr>
      </w:pPr>
      <w:r w:rsidRPr="007106BA">
        <w:rPr>
          <w:rFonts w:ascii="Times New Roman" w:eastAsia="Calibri" w:hAnsi="Times New Roman" w:cs="Times New Roman"/>
          <w:sz w:val="24"/>
          <w:szCs w:val="24"/>
          <w:lang w:val="ru-RU"/>
        </w:rPr>
        <w:t>создание квалифицированного коллектива, способного работать в современных условиях;</w:t>
      </w:r>
    </w:p>
    <w:p w:rsidR="005A63C3" w:rsidRPr="007106BA" w:rsidRDefault="005A63C3" w:rsidP="00465459">
      <w:pPr>
        <w:numPr>
          <w:ilvl w:val="0"/>
          <w:numId w:val="7"/>
        </w:numPr>
        <w:suppressAutoHyphens w:val="0"/>
        <w:spacing w:beforeAutospacing="0" w:after="200" w:afterAutospacing="0"/>
        <w:ind w:left="270"/>
        <w:contextualSpacing/>
        <w:jc w:val="both"/>
        <w:rPr>
          <w:rFonts w:ascii="Times New Roman" w:eastAsia="Calibri" w:hAnsi="Times New Roman" w:cs="Times New Roman"/>
          <w:sz w:val="24"/>
          <w:szCs w:val="24"/>
          <w:lang w:val="ru-RU"/>
        </w:rPr>
      </w:pPr>
      <w:r w:rsidRPr="007106BA">
        <w:rPr>
          <w:rFonts w:ascii="Times New Roman" w:eastAsia="Calibri" w:hAnsi="Times New Roman" w:cs="Times New Roman"/>
          <w:sz w:val="24"/>
          <w:szCs w:val="24"/>
          <w:lang w:val="ru-RU"/>
        </w:rPr>
        <w:t>повышение уровня квалификации персонала.</w:t>
      </w:r>
    </w:p>
    <w:p w:rsidR="005A63C3" w:rsidRPr="007106BA" w:rsidRDefault="005A63C3" w:rsidP="00465459">
      <w:pPr>
        <w:suppressAutoHyphens w:val="0"/>
        <w:spacing w:beforeAutospacing="0" w:after="150" w:afterAutospacing="0"/>
        <w:contextualSpacing/>
        <w:jc w:val="both"/>
        <w:rPr>
          <w:rFonts w:ascii="Times New Roman" w:eastAsia="Calibri" w:hAnsi="Times New Roman" w:cs="Times New Roman"/>
          <w:sz w:val="24"/>
          <w:szCs w:val="24"/>
          <w:lang w:val="ru-RU"/>
        </w:rPr>
      </w:pPr>
      <w:r w:rsidRPr="007106BA">
        <w:rPr>
          <w:rFonts w:ascii="Times New Roman" w:eastAsia="Calibri" w:hAnsi="Times New Roman" w:cs="Times New Roman"/>
          <w:sz w:val="24"/>
          <w:szCs w:val="24"/>
          <w:lang w:val="ru-RU"/>
        </w:rPr>
        <w:t xml:space="preserve">На период </w:t>
      </w:r>
      <w:proofErr w:type="spellStart"/>
      <w:r w:rsidRPr="007106BA">
        <w:rPr>
          <w:rFonts w:ascii="Times New Roman" w:eastAsia="Calibri" w:hAnsi="Times New Roman" w:cs="Times New Roman"/>
          <w:sz w:val="24"/>
          <w:szCs w:val="24"/>
          <w:lang w:val="ru-RU"/>
        </w:rPr>
        <w:t>само</w:t>
      </w:r>
      <w:r w:rsidR="001B69AD">
        <w:rPr>
          <w:rFonts w:ascii="Times New Roman" w:eastAsia="Calibri" w:hAnsi="Times New Roman" w:cs="Times New Roman"/>
          <w:sz w:val="24"/>
          <w:szCs w:val="24"/>
          <w:lang w:val="ru-RU"/>
        </w:rPr>
        <w:t>обследования</w:t>
      </w:r>
      <w:proofErr w:type="spellEnd"/>
      <w:r w:rsidR="001B69AD">
        <w:rPr>
          <w:rFonts w:ascii="Times New Roman" w:eastAsia="Calibri" w:hAnsi="Times New Roman" w:cs="Times New Roman"/>
          <w:sz w:val="24"/>
          <w:szCs w:val="24"/>
          <w:lang w:val="ru-RU"/>
        </w:rPr>
        <w:t xml:space="preserve"> в Школе работают 1</w:t>
      </w:r>
      <w:r w:rsidR="009037CC">
        <w:rPr>
          <w:rFonts w:ascii="Times New Roman" w:eastAsia="Calibri" w:hAnsi="Times New Roman" w:cs="Times New Roman"/>
          <w:sz w:val="24"/>
          <w:szCs w:val="24"/>
          <w:lang w:val="ru-RU"/>
        </w:rPr>
        <w:t>3</w:t>
      </w:r>
      <w:r w:rsidRPr="007106BA">
        <w:rPr>
          <w:rFonts w:ascii="Times New Roman" w:eastAsia="Calibri" w:hAnsi="Times New Roman" w:cs="Times New Roman"/>
          <w:sz w:val="24"/>
          <w:szCs w:val="24"/>
          <w:lang w:val="ru-RU"/>
        </w:rPr>
        <w:t xml:space="preserve"> педагогов.</w:t>
      </w:r>
    </w:p>
    <w:p w:rsidR="005A63C3" w:rsidRPr="00AB2FCA" w:rsidRDefault="005A63C3" w:rsidP="00465459">
      <w:pPr>
        <w:suppressAutoHyphens w:val="0"/>
        <w:spacing w:beforeAutospacing="0" w:after="150" w:afterAutospacing="0"/>
        <w:contextualSpacing/>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w:t>
      </w:r>
      <w:r w:rsidRPr="007106BA">
        <w:rPr>
          <w:rFonts w:ascii="Times New Roman" w:eastAsia="Calibri" w:hAnsi="Times New Roman" w:cs="Times New Roman"/>
          <w:sz w:val="24"/>
          <w:szCs w:val="24"/>
          <w:lang w:val="ru-RU"/>
        </w:rPr>
        <w:t xml:space="preserve">. </w:t>
      </w:r>
      <w:proofErr w:type="gramStart"/>
      <w:r w:rsidRPr="007106BA">
        <w:rPr>
          <w:rFonts w:ascii="Times New Roman" w:eastAsia="Calibri" w:hAnsi="Times New Roman" w:cs="Times New Roman"/>
          <w:sz w:val="24"/>
          <w:szCs w:val="24"/>
          <w:lang w:val="ru-RU"/>
        </w:rPr>
        <w:t xml:space="preserve">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w:t>
      </w:r>
      <w:proofErr w:type="spellStart"/>
      <w:r w:rsidRPr="007106BA">
        <w:rPr>
          <w:rFonts w:ascii="Times New Roman" w:eastAsia="Calibri" w:hAnsi="Times New Roman" w:cs="Times New Roman"/>
          <w:sz w:val="24"/>
          <w:szCs w:val="24"/>
          <w:lang w:val="ru-RU"/>
        </w:rPr>
        <w:t>метапредметных</w:t>
      </w:r>
      <w:proofErr w:type="spellEnd"/>
      <w:r w:rsidRPr="007106BA">
        <w:rPr>
          <w:rFonts w:ascii="Times New Roman" w:eastAsia="Calibri" w:hAnsi="Times New Roman" w:cs="Times New Roman"/>
          <w:sz w:val="24"/>
          <w:szCs w:val="24"/>
          <w:lang w:val="ru-RU"/>
        </w:rPr>
        <w:t xml:space="preserve">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показал достаточную готовность педагогических кадров.</w:t>
      </w:r>
      <w:proofErr w:type="gramEnd"/>
      <w:r w:rsidRPr="00CD0F8F">
        <w:rPr>
          <w:rFonts w:eastAsia="Times New Roman" w:cstheme="minorHAnsi"/>
          <w:iCs/>
          <w:color w:val="222222"/>
          <w:sz w:val="24"/>
          <w:szCs w:val="24"/>
          <w:shd w:val="clear" w:color="auto" w:fill="FFFFCC"/>
          <w:lang w:val="ru-RU" w:eastAsia="ru-RU"/>
        </w:rPr>
        <w:t xml:space="preserve"> </w:t>
      </w:r>
      <w:r w:rsidRPr="00AB2FCA">
        <w:rPr>
          <w:rFonts w:ascii="Times New Roman" w:eastAsia="Calibri" w:hAnsi="Times New Roman" w:cs="Times New Roman"/>
          <w:sz w:val="24"/>
          <w:szCs w:val="24"/>
          <w:lang w:val="ru-RU"/>
        </w:rPr>
        <w:t xml:space="preserve">Так, 100 процентов педагогов понимают значимость применения такого формата заданий, 80 процентов – не испытывают затруднений в подборе заданий, 20 процентов педагогов планируют применение данных заданий после прохождения соответствующего обучения.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МБОУ СОШ Мариинского СП включены мероприятия по оценке и формированию функциональной грамотности в рамках внутриорганизационного обучения и организации </w:t>
      </w:r>
      <w:proofErr w:type="gramStart"/>
      <w:r w:rsidRPr="00AB2FCA">
        <w:rPr>
          <w:rFonts w:ascii="Times New Roman" w:eastAsia="Calibri" w:hAnsi="Times New Roman" w:cs="Times New Roman"/>
          <w:sz w:val="24"/>
          <w:szCs w:val="24"/>
          <w:lang w:val="ru-RU"/>
        </w:rPr>
        <w:lastRenderedPageBreak/>
        <w:t>обучения</w:t>
      </w:r>
      <w:proofErr w:type="gramEnd"/>
      <w:r w:rsidRPr="00AB2FCA">
        <w:rPr>
          <w:rFonts w:ascii="Times New Roman" w:eastAsia="Calibri" w:hAnsi="Times New Roman" w:cs="Times New Roman"/>
          <w:sz w:val="24"/>
          <w:szCs w:val="24"/>
          <w:lang w:val="ru-RU"/>
        </w:rPr>
        <w:t xml:space="preserve"> по дополнительным профессиональным программам повышения квалификации педагогов предметных и </w:t>
      </w:r>
      <w:proofErr w:type="spellStart"/>
      <w:r w:rsidRPr="00AB2FCA">
        <w:rPr>
          <w:rFonts w:ascii="Times New Roman" w:eastAsia="Calibri" w:hAnsi="Times New Roman" w:cs="Times New Roman"/>
          <w:sz w:val="24"/>
          <w:szCs w:val="24"/>
          <w:lang w:val="ru-RU"/>
        </w:rPr>
        <w:t>метапредметных</w:t>
      </w:r>
      <w:proofErr w:type="spellEnd"/>
      <w:r w:rsidRPr="00AB2FCA">
        <w:rPr>
          <w:rFonts w:ascii="Times New Roman" w:eastAsia="Calibri" w:hAnsi="Times New Roman" w:cs="Times New Roman"/>
          <w:sz w:val="24"/>
          <w:szCs w:val="24"/>
          <w:lang w:val="ru-RU"/>
        </w:rPr>
        <w:t xml:space="preserve"> профессиональных объединений.</w:t>
      </w:r>
    </w:p>
    <w:p w:rsidR="005A63C3" w:rsidRPr="00AB2FCA" w:rsidRDefault="005A63C3" w:rsidP="00465459">
      <w:pPr>
        <w:suppressAutoHyphens w:val="0"/>
        <w:spacing w:beforeAutospacing="0" w:after="150" w:afterAutospacing="0"/>
        <w:contextualSpacing/>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w:t>
      </w:r>
      <w:r w:rsidRPr="00AB2FCA">
        <w:rPr>
          <w:rFonts w:ascii="Times New Roman" w:eastAsia="Calibri" w:hAnsi="Times New Roman" w:cs="Times New Roman"/>
          <w:sz w:val="24"/>
          <w:szCs w:val="24"/>
          <w:lang w:val="ru-RU"/>
        </w:rPr>
        <w:t xml:space="preserve">. Анализ кадрового потенциала МБОУ </w:t>
      </w:r>
      <w:r w:rsidRPr="00AB2FCA">
        <w:rPr>
          <w:rFonts w:ascii="Times New Roman" w:hAnsi="Times New Roman" w:cs="Times New Roman"/>
          <w:lang w:val="ru-RU"/>
        </w:rPr>
        <w:t xml:space="preserve">СОШ Мариинского СП </w:t>
      </w:r>
      <w:r w:rsidRPr="00AB2FCA">
        <w:rPr>
          <w:rFonts w:ascii="Times New Roman" w:eastAsia="Calibri" w:hAnsi="Times New Roman" w:cs="Times New Roman"/>
          <w:sz w:val="24"/>
          <w:szCs w:val="24"/>
          <w:lang w:val="ru-RU"/>
        </w:rPr>
        <w:t xml:space="preserve">для внедрения требований обновленного ФГОС основного общего образования в части обеспечения углубленного изучения учебных предметов с целью удовлетворения различных интересов обучающихся показывает, что 80 процентов педагогов не имеют опыта преподавания предметов на профильном уровне в рамках среднего общего образования. В </w:t>
      </w:r>
      <w:proofErr w:type="gramStart"/>
      <w:r w:rsidRPr="00AB2FCA">
        <w:rPr>
          <w:rFonts w:ascii="Times New Roman" w:eastAsia="Calibri" w:hAnsi="Times New Roman" w:cs="Times New Roman"/>
          <w:sz w:val="24"/>
          <w:szCs w:val="24"/>
          <w:lang w:val="ru-RU"/>
        </w:rPr>
        <w:t>связи</w:t>
      </w:r>
      <w:proofErr w:type="gramEnd"/>
      <w:r w:rsidRPr="00AB2FCA">
        <w:rPr>
          <w:rFonts w:ascii="Times New Roman" w:eastAsia="Calibri" w:hAnsi="Times New Roman" w:cs="Times New Roman"/>
          <w:sz w:val="24"/>
          <w:szCs w:val="24"/>
          <w:lang w:val="ru-RU"/>
        </w:rPr>
        <w:t xml:space="preserve"> с чем принято решение о планировании адресной подготовки педагогов по выбранным обучающимися учебным предметам для углубленного изучения на уровне основного общего образования, развитии системы наставничества и работы в парах.</w:t>
      </w:r>
    </w:p>
    <w:p w:rsidR="005A63C3" w:rsidRPr="00AB2FCA" w:rsidRDefault="005A63C3" w:rsidP="00465459">
      <w:pPr>
        <w:suppressAutoHyphens w:val="0"/>
        <w:spacing w:beforeAutospacing="0" w:after="150" w:afterAutospacing="0"/>
        <w:contextualSpacing/>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w:t>
      </w:r>
      <w:r w:rsidRPr="00AB2FCA">
        <w:rPr>
          <w:rFonts w:ascii="Times New Roman" w:eastAsia="Calibri" w:hAnsi="Times New Roman" w:cs="Times New Roman"/>
          <w:sz w:val="24"/>
          <w:szCs w:val="24"/>
          <w:lang w:val="ru-RU"/>
        </w:rPr>
        <w:t>. С целью внедрения ФОП в план непрерывного профессионального образования педагогических и управленческих кадров в</w:t>
      </w:r>
      <w:r w:rsidR="001B69AD">
        <w:rPr>
          <w:rFonts w:ascii="Times New Roman" w:eastAsia="Calibri" w:hAnsi="Times New Roman" w:cs="Times New Roman"/>
          <w:sz w:val="24"/>
          <w:szCs w:val="24"/>
          <w:lang w:val="ru-RU"/>
        </w:rPr>
        <w:t xml:space="preserve"> МБОУ СОШ Мариинского СП на 2024</w:t>
      </w:r>
      <w:r w:rsidRPr="00AB2FCA">
        <w:rPr>
          <w:rFonts w:ascii="Times New Roman" w:eastAsia="Calibri" w:hAnsi="Times New Roman" w:cs="Times New Roman"/>
          <w:sz w:val="24"/>
          <w:szCs w:val="24"/>
          <w:lang w:val="ru-RU"/>
        </w:rPr>
        <w:t>-й год внесены мероприятия по повышению профессиональных компетенций педагогов для работы </w:t>
      </w:r>
      <w:proofErr w:type="gramStart"/>
      <w:r w:rsidRPr="00AB2FCA">
        <w:rPr>
          <w:rFonts w:ascii="Times New Roman" w:eastAsia="Calibri" w:hAnsi="Times New Roman" w:cs="Times New Roman"/>
          <w:sz w:val="24"/>
          <w:szCs w:val="24"/>
          <w:lang w:val="ru-RU"/>
        </w:rPr>
        <w:t>по</w:t>
      </w:r>
      <w:proofErr w:type="gramEnd"/>
      <w:r w:rsidRPr="00AB2FCA">
        <w:rPr>
          <w:rFonts w:ascii="Times New Roman" w:eastAsia="Calibri" w:hAnsi="Times New Roman" w:cs="Times New Roman"/>
          <w:sz w:val="24"/>
          <w:szCs w:val="24"/>
          <w:lang w:val="ru-RU"/>
        </w:rPr>
        <w:t xml:space="preserve"> федеральными раб</w:t>
      </w:r>
      <w:r>
        <w:rPr>
          <w:rFonts w:ascii="Times New Roman" w:eastAsia="Calibri" w:hAnsi="Times New Roman" w:cs="Times New Roman"/>
          <w:sz w:val="24"/>
          <w:szCs w:val="24"/>
          <w:lang w:val="ru-RU"/>
        </w:rPr>
        <w:t xml:space="preserve">очими программами. Педагоги прошли </w:t>
      </w:r>
      <w:r w:rsidRPr="00AB2FCA">
        <w:rPr>
          <w:rFonts w:ascii="Times New Roman" w:eastAsia="Calibri" w:hAnsi="Times New Roman" w:cs="Times New Roman"/>
          <w:sz w:val="24"/>
          <w:szCs w:val="24"/>
          <w:lang w:val="ru-RU"/>
        </w:rPr>
        <w:t xml:space="preserve"> повышение квалифика</w:t>
      </w:r>
      <w:r>
        <w:rPr>
          <w:rFonts w:ascii="Times New Roman" w:eastAsia="Calibri" w:hAnsi="Times New Roman" w:cs="Times New Roman"/>
          <w:sz w:val="24"/>
          <w:szCs w:val="24"/>
          <w:lang w:val="ru-RU"/>
        </w:rPr>
        <w:t>ции</w:t>
      </w:r>
      <w:r w:rsidRPr="00AB2FCA">
        <w:rPr>
          <w:rFonts w:ascii="Times New Roman" w:eastAsia="Calibri" w:hAnsi="Times New Roman" w:cs="Times New Roman"/>
          <w:sz w:val="24"/>
          <w:szCs w:val="24"/>
          <w:lang w:val="ru-RU"/>
        </w:rPr>
        <w:t xml:space="preserve"> для успешного внедрения федеральных образовательных программ в школах.</w:t>
      </w:r>
    </w:p>
    <w:p w:rsidR="005A63C3" w:rsidRPr="00173269" w:rsidRDefault="005A63C3" w:rsidP="00465459">
      <w:pPr>
        <w:pStyle w:val="af"/>
        <w:numPr>
          <w:ilvl w:val="0"/>
          <w:numId w:val="1"/>
        </w:numPr>
        <w:autoSpaceDE w:val="0"/>
        <w:autoSpaceDN w:val="0"/>
        <w:adjustRightInd w:val="0"/>
        <w:spacing w:before="91"/>
        <w:rPr>
          <w:rFonts w:ascii="Times New Roman" w:hAnsi="Times New Roman" w:cs="Times New Roman"/>
          <w:b/>
          <w:bCs/>
          <w:sz w:val="18"/>
          <w:szCs w:val="18"/>
        </w:rPr>
      </w:pPr>
      <w:proofErr w:type="spellStart"/>
      <w:r w:rsidRPr="00173269">
        <w:rPr>
          <w:rFonts w:ascii="Times New Roman" w:hAnsi="Times New Roman" w:cs="Times New Roman"/>
          <w:b/>
          <w:bCs/>
          <w:sz w:val="18"/>
          <w:szCs w:val="18"/>
        </w:rPr>
        <w:t>Сведения</w:t>
      </w:r>
      <w:proofErr w:type="spellEnd"/>
      <w:r w:rsidRPr="00173269">
        <w:rPr>
          <w:rFonts w:ascii="Times New Roman" w:hAnsi="Times New Roman" w:cs="Times New Roman"/>
          <w:b/>
          <w:bCs/>
          <w:sz w:val="18"/>
          <w:szCs w:val="18"/>
        </w:rPr>
        <w:t xml:space="preserve"> о </w:t>
      </w:r>
      <w:proofErr w:type="spellStart"/>
      <w:r w:rsidRPr="00173269">
        <w:rPr>
          <w:rFonts w:ascii="Times New Roman" w:hAnsi="Times New Roman" w:cs="Times New Roman"/>
          <w:b/>
          <w:bCs/>
          <w:sz w:val="18"/>
          <w:szCs w:val="18"/>
        </w:rPr>
        <w:t>руководящих</w:t>
      </w:r>
      <w:proofErr w:type="spellEnd"/>
      <w:r w:rsidRPr="00173269">
        <w:rPr>
          <w:rFonts w:ascii="Times New Roman" w:hAnsi="Times New Roman" w:cs="Times New Roman"/>
          <w:b/>
          <w:bCs/>
          <w:sz w:val="18"/>
          <w:szCs w:val="18"/>
        </w:rPr>
        <w:t xml:space="preserve"> </w:t>
      </w:r>
      <w:proofErr w:type="spellStart"/>
      <w:r w:rsidRPr="00173269">
        <w:rPr>
          <w:rFonts w:ascii="Times New Roman" w:hAnsi="Times New Roman" w:cs="Times New Roman"/>
          <w:b/>
          <w:bCs/>
          <w:sz w:val="18"/>
          <w:szCs w:val="18"/>
        </w:rPr>
        <w:t>кадрах</w:t>
      </w:r>
      <w:proofErr w:type="spellEnd"/>
    </w:p>
    <w:tbl>
      <w:tblPr>
        <w:tblStyle w:val="ab"/>
        <w:tblW w:w="10632" w:type="dxa"/>
        <w:tblInd w:w="-601" w:type="dxa"/>
        <w:tblLayout w:type="fixed"/>
        <w:tblLook w:val="04A0" w:firstRow="1" w:lastRow="0" w:firstColumn="1" w:lastColumn="0" w:noHBand="0" w:noVBand="1"/>
      </w:tblPr>
      <w:tblGrid>
        <w:gridCol w:w="2376"/>
        <w:gridCol w:w="2302"/>
        <w:gridCol w:w="2835"/>
        <w:gridCol w:w="1546"/>
        <w:gridCol w:w="1573"/>
      </w:tblGrid>
      <w:tr w:rsidR="005A63C3" w:rsidRPr="00AB2FCA" w:rsidTr="00E313D8">
        <w:tc>
          <w:tcPr>
            <w:tcW w:w="2376" w:type="dxa"/>
          </w:tcPr>
          <w:p w:rsidR="005A63C3" w:rsidRPr="00173269" w:rsidRDefault="005A63C3" w:rsidP="00465459">
            <w:pPr>
              <w:autoSpaceDE w:val="0"/>
              <w:autoSpaceDN w:val="0"/>
              <w:adjustRightInd w:val="0"/>
              <w:spacing w:before="91"/>
              <w:contextualSpacing/>
              <w:rPr>
                <w:bCs/>
                <w:sz w:val="18"/>
                <w:szCs w:val="18"/>
              </w:rPr>
            </w:pPr>
            <w:proofErr w:type="spellStart"/>
            <w:r w:rsidRPr="00173269">
              <w:rPr>
                <w:bCs/>
                <w:sz w:val="18"/>
                <w:szCs w:val="18"/>
              </w:rPr>
              <w:t>Должность</w:t>
            </w:r>
            <w:proofErr w:type="spellEnd"/>
          </w:p>
        </w:tc>
        <w:tc>
          <w:tcPr>
            <w:tcW w:w="2302" w:type="dxa"/>
          </w:tcPr>
          <w:p w:rsidR="005A63C3" w:rsidRPr="00173269" w:rsidRDefault="005A63C3" w:rsidP="00465459">
            <w:pPr>
              <w:autoSpaceDE w:val="0"/>
              <w:autoSpaceDN w:val="0"/>
              <w:adjustRightInd w:val="0"/>
              <w:spacing w:before="91"/>
              <w:contextualSpacing/>
              <w:rPr>
                <w:bCs/>
                <w:sz w:val="18"/>
                <w:szCs w:val="18"/>
              </w:rPr>
            </w:pPr>
            <w:r w:rsidRPr="00173269">
              <w:rPr>
                <w:bCs/>
                <w:sz w:val="18"/>
                <w:szCs w:val="18"/>
              </w:rPr>
              <w:t>ФИО</w:t>
            </w:r>
          </w:p>
        </w:tc>
        <w:tc>
          <w:tcPr>
            <w:tcW w:w="2835" w:type="dxa"/>
          </w:tcPr>
          <w:p w:rsidR="005A63C3" w:rsidRPr="00173269" w:rsidRDefault="005A63C3" w:rsidP="00465459">
            <w:pPr>
              <w:autoSpaceDE w:val="0"/>
              <w:autoSpaceDN w:val="0"/>
              <w:adjustRightInd w:val="0"/>
              <w:spacing w:before="91"/>
              <w:contextualSpacing/>
              <w:rPr>
                <w:bCs/>
                <w:sz w:val="18"/>
                <w:szCs w:val="18"/>
              </w:rPr>
            </w:pPr>
            <w:proofErr w:type="spellStart"/>
            <w:r w:rsidRPr="00173269">
              <w:rPr>
                <w:bCs/>
                <w:sz w:val="18"/>
                <w:szCs w:val="18"/>
              </w:rPr>
              <w:t>Образование</w:t>
            </w:r>
            <w:proofErr w:type="spellEnd"/>
            <w:r w:rsidRPr="00173269">
              <w:rPr>
                <w:bCs/>
                <w:sz w:val="18"/>
                <w:szCs w:val="18"/>
              </w:rPr>
              <w:t xml:space="preserve">, </w:t>
            </w:r>
            <w:proofErr w:type="spellStart"/>
            <w:r w:rsidRPr="00173269">
              <w:rPr>
                <w:bCs/>
                <w:sz w:val="18"/>
                <w:szCs w:val="18"/>
              </w:rPr>
              <w:t>квалификация</w:t>
            </w:r>
            <w:proofErr w:type="spellEnd"/>
            <w:r w:rsidRPr="00173269">
              <w:rPr>
                <w:bCs/>
                <w:sz w:val="18"/>
                <w:szCs w:val="18"/>
              </w:rPr>
              <w:t xml:space="preserve"> </w:t>
            </w:r>
            <w:proofErr w:type="spellStart"/>
            <w:r w:rsidRPr="00173269">
              <w:rPr>
                <w:bCs/>
                <w:sz w:val="18"/>
                <w:szCs w:val="18"/>
              </w:rPr>
              <w:t>по</w:t>
            </w:r>
            <w:proofErr w:type="spellEnd"/>
            <w:r w:rsidRPr="00173269">
              <w:rPr>
                <w:bCs/>
                <w:sz w:val="18"/>
                <w:szCs w:val="18"/>
              </w:rPr>
              <w:t xml:space="preserve"> </w:t>
            </w:r>
            <w:proofErr w:type="spellStart"/>
            <w:r w:rsidRPr="00173269">
              <w:rPr>
                <w:bCs/>
                <w:sz w:val="18"/>
                <w:szCs w:val="18"/>
              </w:rPr>
              <w:t>диплому</w:t>
            </w:r>
            <w:proofErr w:type="spellEnd"/>
          </w:p>
        </w:tc>
        <w:tc>
          <w:tcPr>
            <w:tcW w:w="1546" w:type="dxa"/>
          </w:tcPr>
          <w:p w:rsidR="005A63C3" w:rsidRPr="00173269" w:rsidRDefault="005A63C3" w:rsidP="00465459">
            <w:pPr>
              <w:autoSpaceDE w:val="0"/>
              <w:autoSpaceDN w:val="0"/>
              <w:adjustRightInd w:val="0"/>
              <w:spacing w:before="91"/>
              <w:contextualSpacing/>
              <w:rPr>
                <w:bCs/>
                <w:sz w:val="18"/>
                <w:szCs w:val="18"/>
              </w:rPr>
            </w:pPr>
            <w:proofErr w:type="spellStart"/>
            <w:r w:rsidRPr="00173269">
              <w:rPr>
                <w:bCs/>
                <w:sz w:val="18"/>
                <w:szCs w:val="18"/>
              </w:rPr>
              <w:t>Педагогический</w:t>
            </w:r>
            <w:proofErr w:type="spellEnd"/>
            <w:r w:rsidRPr="00173269">
              <w:rPr>
                <w:bCs/>
                <w:sz w:val="18"/>
                <w:szCs w:val="18"/>
              </w:rPr>
              <w:t xml:space="preserve"> </w:t>
            </w:r>
            <w:proofErr w:type="spellStart"/>
            <w:r w:rsidRPr="00173269">
              <w:rPr>
                <w:bCs/>
                <w:sz w:val="18"/>
                <w:szCs w:val="18"/>
              </w:rPr>
              <w:t>стаж</w:t>
            </w:r>
            <w:proofErr w:type="spellEnd"/>
          </w:p>
        </w:tc>
        <w:tc>
          <w:tcPr>
            <w:tcW w:w="1573" w:type="dxa"/>
          </w:tcPr>
          <w:p w:rsidR="005A63C3" w:rsidRPr="00173269" w:rsidRDefault="005A63C3" w:rsidP="00465459">
            <w:pPr>
              <w:autoSpaceDE w:val="0"/>
              <w:autoSpaceDN w:val="0"/>
              <w:adjustRightInd w:val="0"/>
              <w:spacing w:before="91"/>
              <w:contextualSpacing/>
              <w:rPr>
                <w:bCs/>
                <w:sz w:val="18"/>
                <w:szCs w:val="18"/>
              </w:rPr>
            </w:pPr>
            <w:proofErr w:type="spellStart"/>
            <w:r w:rsidRPr="00173269">
              <w:rPr>
                <w:bCs/>
                <w:sz w:val="18"/>
                <w:szCs w:val="18"/>
              </w:rPr>
              <w:t>Категория</w:t>
            </w:r>
            <w:proofErr w:type="spellEnd"/>
          </w:p>
        </w:tc>
      </w:tr>
      <w:tr w:rsidR="005A63C3" w:rsidRPr="00AB2FCA" w:rsidTr="00E313D8">
        <w:tc>
          <w:tcPr>
            <w:tcW w:w="2376" w:type="dxa"/>
          </w:tcPr>
          <w:p w:rsidR="005A63C3" w:rsidRPr="00AB2FCA" w:rsidRDefault="005A63C3" w:rsidP="00465459">
            <w:pPr>
              <w:autoSpaceDE w:val="0"/>
              <w:autoSpaceDN w:val="0"/>
              <w:adjustRightInd w:val="0"/>
              <w:spacing w:before="91"/>
              <w:contextualSpacing/>
              <w:rPr>
                <w:bCs/>
                <w:sz w:val="18"/>
                <w:szCs w:val="18"/>
              </w:rPr>
            </w:pPr>
            <w:proofErr w:type="spellStart"/>
            <w:r w:rsidRPr="00AB2FCA">
              <w:rPr>
                <w:bCs/>
                <w:sz w:val="18"/>
                <w:szCs w:val="18"/>
              </w:rPr>
              <w:t>Директор</w:t>
            </w:r>
            <w:proofErr w:type="spellEnd"/>
          </w:p>
        </w:tc>
        <w:tc>
          <w:tcPr>
            <w:tcW w:w="2302" w:type="dxa"/>
          </w:tcPr>
          <w:p w:rsidR="005A63C3" w:rsidRPr="00AB2FCA" w:rsidRDefault="005A63C3" w:rsidP="00465459">
            <w:pPr>
              <w:autoSpaceDE w:val="0"/>
              <w:autoSpaceDN w:val="0"/>
              <w:adjustRightInd w:val="0"/>
              <w:spacing w:before="91"/>
              <w:contextualSpacing/>
              <w:rPr>
                <w:bCs/>
                <w:sz w:val="18"/>
                <w:szCs w:val="18"/>
              </w:rPr>
            </w:pPr>
            <w:proofErr w:type="spellStart"/>
            <w:r>
              <w:rPr>
                <w:bCs/>
                <w:sz w:val="18"/>
                <w:szCs w:val="18"/>
              </w:rPr>
              <w:t>Типишева</w:t>
            </w:r>
            <w:proofErr w:type="spellEnd"/>
            <w:r>
              <w:rPr>
                <w:bCs/>
                <w:sz w:val="18"/>
                <w:szCs w:val="18"/>
              </w:rPr>
              <w:t xml:space="preserve"> </w:t>
            </w:r>
            <w:proofErr w:type="spellStart"/>
            <w:r>
              <w:rPr>
                <w:bCs/>
                <w:sz w:val="18"/>
                <w:szCs w:val="18"/>
              </w:rPr>
              <w:t>Ольга</w:t>
            </w:r>
            <w:proofErr w:type="spellEnd"/>
            <w:r>
              <w:rPr>
                <w:bCs/>
                <w:sz w:val="18"/>
                <w:szCs w:val="18"/>
              </w:rPr>
              <w:t xml:space="preserve"> </w:t>
            </w:r>
            <w:proofErr w:type="spellStart"/>
            <w:r>
              <w:rPr>
                <w:bCs/>
                <w:sz w:val="18"/>
                <w:szCs w:val="18"/>
              </w:rPr>
              <w:t>Александровна</w:t>
            </w:r>
            <w:proofErr w:type="spellEnd"/>
          </w:p>
        </w:tc>
        <w:tc>
          <w:tcPr>
            <w:tcW w:w="2835" w:type="dxa"/>
          </w:tcPr>
          <w:p w:rsidR="005A63C3" w:rsidRPr="00AB2FCA" w:rsidRDefault="005A63C3" w:rsidP="00465459">
            <w:pPr>
              <w:autoSpaceDE w:val="0"/>
              <w:autoSpaceDN w:val="0"/>
              <w:adjustRightInd w:val="0"/>
              <w:spacing w:before="91"/>
              <w:contextualSpacing/>
              <w:rPr>
                <w:bCs/>
                <w:sz w:val="18"/>
                <w:szCs w:val="18"/>
              </w:rPr>
            </w:pPr>
            <w:proofErr w:type="spellStart"/>
            <w:r w:rsidRPr="00AB2FCA">
              <w:rPr>
                <w:bCs/>
                <w:sz w:val="18"/>
                <w:szCs w:val="18"/>
              </w:rPr>
              <w:t>В</w:t>
            </w:r>
            <w:r>
              <w:rPr>
                <w:bCs/>
                <w:sz w:val="18"/>
                <w:szCs w:val="18"/>
              </w:rPr>
              <w:t>ысшее</w:t>
            </w:r>
            <w:proofErr w:type="spellEnd"/>
            <w:r>
              <w:rPr>
                <w:bCs/>
                <w:sz w:val="18"/>
                <w:szCs w:val="18"/>
              </w:rPr>
              <w:t xml:space="preserve">, </w:t>
            </w:r>
            <w:proofErr w:type="spellStart"/>
            <w:r>
              <w:rPr>
                <w:bCs/>
                <w:sz w:val="18"/>
                <w:szCs w:val="18"/>
              </w:rPr>
              <w:t>учитель</w:t>
            </w:r>
            <w:proofErr w:type="spellEnd"/>
            <w:r>
              <w:rPr>
                <w:bCs/>
                <w:sz w:val="18"/>
                <w:szCs w:val="18"/>
              </w:rPr>
              <w:t xml:space="preserve"> </w:t>
            </w:r>
            <w:proofErr w:type="spellStart"/>
            <w:r>
              <w:rPr>
                <w:bCs/>
                <w:sz w:val="18"/>
                <w:szCs w:val="18"/>
              </w:rPr>
              <w:t>географии</w:t>
            </w:r>
            <w:proofErr w:type="spellEnd"/>
          </w:p>
        </w:tc>
        <w:tc>
          <w:tcPr>
            <w:tcW w:w="1546" w:type="dxa"/>
          </w:tcPr>
          <w:p w:rsidR="005A63C3" w:rsidRPr="006C727F" w:rsidRDefault="006C727F" w:rsidP="00465459">
            <w:pPr>
              <w:autoSpaceDE w:val="0"/>
              <w:autoSpaceDN w:val="0"/>
              <w:adjustRightInd w:val="0"/>
              <w:spacing w:before="91"/>
              <w:contextualSpacing/>
              <w:rPr>
                <w:bCs/>
                <w:sz w:val="18"/>
                <w:szCs w:val="18"/>
                <w:lang w:val="ru-RU"/>
              </w:rPr>
            </w:pPr>
            <w:r>
              <w:rPr>
                <w:bCs/>
                <w:sz w:val="18"/>
                <w:szCs w:val="18"/>
                <w:lang w:val="ru-RU"/>
              </w:rPr>
              <w:t>30</w:t>
            </w:r>
          </w:p>
        </w:tc>
        <w:tc>
          <w:tcPr>
            <w:tcW w:w="1573" w:type="dxa"/>
          </w:tcPr>
          <w:p w:rsidR="005A63C3" w:rsidRPr="00AB2FCA" w:rsidRDefault="005A63C3" w:rsidP="00465459">
            <w:pPr>
              <w:autoSpaceDE w:val="0"/>
              <w:autoSpaceDN w:val="0"/>
              <w:adjustRightInd w:val="0"/>
              <w:spacing w:before="91"/>
              <w:contextualSpacing/>
              <w:rPr>
                <w:bCs/>
                <w:sz w:val="18"/>
                <w:szCs w:val="18"/>
              </w:rPr>
            </w:pPr>
            <w:proofErr w:type="spellStart"/>
            <w:r w:rsidRPr="00AB2FCA">
              <w:rPr>
                <w:bCs/>
                <w:sz w:val="18"/>
                <w:szCs w:val="18"/>
              </w:rPr>
              <w:t>Соответствие</w:t>
            </w:r>
            <w:proofErr w:type="spellEnd"/>
            <w:r w:rsidRPr="00AB2FCA">
              <w:rPr>
                <w:bCs/>
                <w:sz w:val="18"/>
                <w:szCs w:val="18"/>
              </w:rPr>
              <w:t xml:space="preserve"> </w:t>
            </w:r>
            <w:proofErr w:type="spellStart"/>
            <w:r w:rsidRPr="00AB2FCA">
              <w:rPr>
                <w:bCs/>
                <w:sz w:val="18"/>
                <w:szCs w:val="18"/>
              </w:rPr>
              <w:t>занимаемой</w:t>
            </w:r>
            <w:proofErr w:type="spellEnd"/>
            <w:r w:rsidRPr="00AB2FCA">
              <w:rPr>
                <w:bCs/>
                <w:sz w:val="18"/>
                <w:szCs w:val="18"/>
              </w:rPr>
              <w:t xml:space="preserve"> </w:t>
            </w:r>
            <w:proofErr w:type="spellStart"/>
            <w:r w:rsidRPr="00AB2FCA">
              <w:rPr>
                <w:bCs/>
                <w:sz w:val="18"/>
                <w:szCs w:val="18"/>
              </w:rPr>
              <w:t>должности</w:t>
            </w:r>
            <w:proofErr w:type="spellEnd"/>
          </w:p>
        </w:tc>
      </w:tr>
      <w:tr w:rsidR="005A63C3" w:rsidRPr="00AB2FCA" w:rsidTr="00E313D8">
        <w:trPr>
          <w:trHeight w:val="435"/>
        </w:trPr>
        <w:tc>
          <w:tcPr>
            <w:tcW w:w="2376" w:type="dxa"/>
            <w:tcBorders>
              <w:bottom w:val="single" w:sz="4" w:space="0" w:color="auto"/>
            </w:tcBorders>
          </w:tcPr>
          <w:p w:rsidR="005A63C3" w:rsidRPr="00AB2FCA" w:rsidRDefault="005A63C3" w:rsidP="00465459">
            <w:pPr>
              <w:autoSpaceDE w:val="0"/>
              <w:autoSpaceDN w:val="0"/>
              <w:adjustRightInd w:val="0"/>
              <w:spacing w:before="91"/>
              <w:contextualSpacing/>
              <w:rPr>
                <w:bCs/>
                <w:sz w:val="18"/>
                <w:szCs w:val="18"/>
              </w:rPr>
            </w:pPr>
            <w:proofErr w:type="spellStart"/>
            <w:r w:rsidRPr="00AB2FCA">
              <w:rPr>
                <w:bCs/>
                <w:sz w:val="18"/>
                <w:szCs w:val="18"/>
              </w:rPr>
              <w:t>Заместитель</w:t>
            </w:r>
            <w:proofErr w:type="spellEnd"/>
            <w:r w:rsidRPr="00AB2FCA">
              <w:rPr>
                <w:bCs/>
                <w:sz w:val="18"/>
                <w:szCs w:val="18"/>
              </w:rPr>
              <w:t xml:space="preserve"> </w:t>
            </w:r>
            <w:proofErr w:type="spellStart"/>
            <w:r w:rsidRPr="00AB2FCA">
              <w:rPr>
                <w:bCs/>
                <w:sz w:val="18"/>
                <w:szCs w:val="18"/>
              </w:rPr>
              <w:t>директора</w:t>
            </w:r>
            <w:proofErr w:type="spellEnd"/>
            <w:r w:rsidRPr="00AB2FCA">
              <w:rPr>
                <w:bCs/>
                <w:sz w:val="18"/>
                <w:szCs w:val="18"/>
              </w:rPr>
              <w:t xml:space="preserve"> </w:t>
            </w:r>
            <w:proofErr w:type="spellStart"/>
            <w:r w:rsidRPr="00AB2FCA">
              <w:rPr>
                <w:bCs/>
                <w:sz w:val="18"/>
                <w:szCs w:val="18"/>
              </w:rPr>
              <w:t>по</w:t>
            </w:r>
            <w:proofErr w:type="spellEnd"/>
            <w:r w:rsidRPr="00AB2FCA">
              <w:rPr>
                <w:bCs/>
                <w:sz w:val="18"/>
                <w:szCs w:val="18"/>
              </w:rPr>
              <w:t xml:space="preserve"> УВР</w:t>
            </w:r>
          </w:p>
          <w:p w:rsidR="005A63C3" w:rsidRPr="00AB2FCA" w:rsidRDefault="005A63C3" w:rsidP="00465459">
            <w:pPr>
              <w:autoSpaceDE w:val="0"/>
              <w:autoSpaceDN w:val="0"/>
              <w:adjustRightInd w:val="0"/>
              <w:spacing w:before="91"/>
              <w:contextualSpacing/>
              <w:rPr>
                <w:bCs/>
                <w:sz w:val="18"/>
                <w:szCs w:val="18"/>
              </w:rPr>
            </w:pPr>
          </w:p>
        </w:tc>
        <w:tc>
          <w:tcPr>
            <w:tcW w:w="2302" w:type="dxa"/>
            <w:tcBorders>
              <w:bottom w:val="single" w:sz="4" w:space="0" w:color="auto"/>
            </w:tcBorders>
          </w:tcPr>
          <w:p w:rsidR="005A63C3" w:rsidRPr="00AB2FCA" w:rsidRDefault="005A63C3" w:rsidP="00465459">
            <w:pPr>
              <w:autoSpaceDE w:val="0"/>
              <w:autoSpaceDN w:val="0"/>
              <w:adjustRightInd w:val="0"/>
              <w:spacing w:before="91"/>
              <w:contextualSpacing/>
              <w:rPr>
                <w:bCs/>
                <w:sz w:val="18"/>
                <w:szCs w:val="18"/>
              </w:rPr>
            </w:pPr>
            <w:proofErr w:type="spellStart"/>
            <w:r w:rsidRPr="00AB2FCA">
              <w:rPr>
                <w:bCs/>
                <w:sz w:val="18"/>
                <w:szCs w:val="18"/>
              </w:rPr>
              <w:t>Приседская</w:t>
            </w:r>
            <w:proofErr w:type="spellEnd"/>
            <w:r w:rsidRPr="00AB2FCA">
              <w:rPr>
                <w:bCs/>
                <w:sz w:val="18"/>
                <w:szCs w:val="18"/>
              </w:rPr>
              <w:t xml:space="preserve"> </w:t>
            </w:r>
            <w:proofErr w:type="spellStart"/>
            <w:r w:rsidRPr="00AB2FCA">
              <w:rPr>
                <w:bCs/>
                <w:sz w:val="18"/>
                <w:szCs w:val="18"/>
              </w:rPr>
              <w:t>Оксана</w:t>
            </w:r>
            <w:proofErr w:type="spellEnd"/>
            <w:r w:rsidRPr="00AB2FCA">
              <w:rPr>
                <w:bCs/>
                <w:sz w:val="18"/>
                <w:szCs w:val="18"/>
              </w:rPr>
              <w:t xml:space="preserve"> </w:t>
            </w:r>
            <w:proofErr w:type="spellStart"/>
            <w:r w:rsidRPr="00AB2FCA">
              <w:rPr>
                <w:bCs/>
                <w:sz w:val="18"/>
                <w:szCs w:val="18"/>
              </w:rPr>
              <w:t>Юрьевна</w:t>
            </w:r>
            <w:proofErr w:type="spellEnd"/>
          </w:p>
        </w:tc>
        <w:tc>
          <w:tcPr>
            <w:tcW w:w="2835" w:type="dxa"/>
            <w:tcBorders>
              <w:bottom w:val="single" w:sz="4" w:space="0" w:color="auto"/>
            </w:tcBorders>
          </w:tcPr>
          <w:p w:rsidR="005A63C3" w:rsidRPr="005A63C3" w:rsidRDefault="005A63C3" w:rsidP="00465459">
            <w:pPr>
              <w:autoSpaceDE w:val="0"/>
              <w:autoSpaceDN w:val="0"/>
              <w:adjustRightInd w:val="0"/>
              <w:spacing w:before="91"/>
              <w:contextualSpacing/>
              <w:rPr>
                <w:bCs/>
                <w:sz w:val="18"/>
                <w:szCs w:val="18"/>
                <w:lang w:val="ru-RU"/>
              </w:rPr>
            </w:pPr>
            <w:r w:rsidRPr="005A63C3">
              <w:rPr>
                <w:bCs/>
                <w:sz w:val="18"/>
                <w:szCs w:val="18"/>
                <w:lang w:val="ru-RU"/>
              </w:rPr>
              <w:t>Средне-специальное учитель начальных классов</w:t>
            </w:r>
          </w:p>
        </w:tc>
        <w:tc>
          <w:tcPr>
            <w:tcW w:w="1546" w:type="dxa"/>
            <w:tcBorders>
              <w:bottom w:val="single" w:sz="4" w:space="0" w:color="auto"/>
            </w:tcBorders>
          </w:tcPr>
          <w:p w:rsidR="005A63C3" w:rsidRPr="006C727F" w:rsidRDefault="006C727F" w:rsidP="00465459">
            <w:pPr>
              <w:autoSpaceDE w:val="0"/>
              <w:autoSpaceDN w:val="0"/>
              <w:adjustRightInd w:val="0"/>
              <w:spacing w:before="91"/>
              <w:contextualSpacing/>
              <w:rPr>
                <w:bCs/>
                <w:sz w:val="18"/>
                <w:szCs w:val="18"/>
                <w:lang w:val="ru-RU"/>
              </w:rPr>
            </w:pPr>
            <w:r>
              <w:rPr>
                <w:bCs/>
                <w:sz w:val="18"/>
                <w:szCs w:val="18"/>
                <w:lang w:val="ru-RU"/>
              </w:rPr>
              <w:t>9</w:t>
            </w:r>
          </w:p>
        </w:tc>
        <w:tc>
          <w:tcPr>
            <w:tcW w:w="1573" w:type="dxa"/>
            <w:tcBorders>
              <w:bottom w:val="single" w:sz="4" w:space="0" w:color="auto"/>
            </w:tcBorders>
          </w:tcPr>
          <w:p w:rsidR="005A63C3" w:rsidRPr="00AB2FCA" w:rsidRDefault="006C727F" w:rsidP="00465459">
            <w:pPr>
              <w:autoSpaceDE w:val="0"/>
              <w:autoSpaceDN w:val="0"/>
              <w:adjustRightInd w:val="0"/>
              <w:spacing w:before="91"/>
              <w:contextualSpacing/>
              <w:rPr>
                <w:bCs/>
                <w:sz w:val="18"/>
                <w:szCs w:val="18"/>
              </w:rPr>
            </w:pPr>
            <w:r>
              <w:rPr>
                <w:bCs/>
                <w:sz w:val="18"/>
                <w:szCs w:val="18"/>
                <w:lang w:val="ru-RU"/>
              </w:rPr>
              <w:t xml:space="preserve">Третий  </w:t>
            </w:r>
            <w:r w:rsidR="005A63C3">
              <w:rPr>
                <w:bCs/>
                <w:sz w:val="18"/>
                <w:szCs w:val="18"/>
              </w:rPr>
              <w:t xml:space="preserve"> </w:t>
            </w:r>
            <w:proofErr w:type="spellStart"/>
            <w:r w:rsidR="005A63C3">
              <w:rPr>
                <w:bCs/>
                <w:sz w:val="18"/>
                <w:szCs w:val="18"/>
              </w:rPr>
              <w:t>год</w:t>
            </w:r>
            <w:proofErr w:type="spellEnd"/>
            <w:r w:rsidR="005A63C3">
              <w:rPr>
                <w:bCs/>
                <w:sz w:val="18"/>
                <w:szCs w:val="18"/>
              </w:rPr>
              <w:t xml:space="preserve"> </w:t>
            </w:r>
            <w:proofErr w:type="spellStart"/>
            <w:r w:rsidR="005A63C3">
              <w:rPr>
                <w:bCs/>
                <w:sz w:val="18"/>
                <w:szCs w:val="18"/>
              </w:rPr>
              <w:t>работы</w:t>
            </w:r>
            <w:proofErr w:type="spellEnd"/>
          </w:p>
        </w:tc>
      </w:tr>
      <w:tr w:rsidR="005A63C3" w:rsidRPr="00AB2FCA" w:rsidTr="00E313D8">
        <w:trPr>
          <w:trHeight w:val="210"/>
        </w:trPr>
        <w:tc>
          <w:tcPr>
            <w:tcW w:w="2376" w:type="dxa"/>
            <w:tcBorders>
              <w:top w:val="single" w:sz="4" w:space="0" w:color="auto"/>
            </w:tcBorders>
          </w:tcPr>
          <w:p w:rsidR="005A63C3" w:rsidRPr="00AB2FCA" w:rsidRDefault="005A63C3" w:rsidP="00465459">
            <w:pPr>
              <w:autoSpaceDE w:val="0"/>
              <w:autoSpaceDN w:val="0"/>
              <w:adjustRightInd w:val="0"/>
              <w:spacing w:before="91"/>
              <w:contextualSpacing/>
              <w:rPr>
                <w:bCs/>
                <w:sz w:val="18"/>
                <w:szCs w:val="18"/>
              </w:rPr>
            </w:pPr>
            <w:proofErr w:type="spellStart"/>
            <w:r w:rsidRPr="00AB2FCA">
              <w:rPr>
                <w:bCs/>
                <w:sz w:val="18"/>
                <w:szCs w:val="18"/>
              </w:rPr>
              <w:t>Заместитель</w:t>
            </w:r>
            <w:proofErr w:type="spellEnd"/>
            <w:r w:rsidRPr="00AB2FCA">
              <w:rPr>
                <w:bCs/>
                <w:sz w:val="18"/>
                <w:szCs w:val="18"/>
              </w:rPr>
              <w:t xml:space="preserve"> </w:t>
            </w:r>
            <w:proofErr w:type="spellStart"/>
            <w:r w:rsidRPr="00AB2FCA">
              <w:rPr>
                <w:bCs/>
                <w:sz w:val="18"/>
                <w:szCs w:val="18"/>
              </w:rPr>
              <w:t>директора</w:t>
            </w:r>
            <w:proofErr w:type="spellEnd"/>
            <w:r w:rsidRPr="00AB2FCA">
              <w:rPr>
                <w:bCs/>
                <w:sz w:val="18"/>
                <w:szCs w:val="18"/>
              </w:rPr>
              <w:t xml:space="preserve"> </w:t>
            </w:r>
            <w:proofErr w:type="spellStart"/>
            <w:r w:rsidRPr="00AB2FCA">
              <w:rPr>
                <w:bCs/>
                <w:sz w:val="18"/>
                <w:szCs w:val="18"/>
              </w:rPr>
              <w:t>по</w:t>
            </w:r>
            <w:proofErr w:type="spellEnd"/>
            <w:r w:rsidRPr="00AB2FCA">
              <w:rPr>
                <w:bCs/>
                <w:sz w:val="18"/>
                <w:szCs w:val="18"/>
              </w:rPr>
              <w:t xml:space="preserve"> ВР</w:t>
            </w:r>
          </w:p>
        </w:tc>
        <w:tc>
          <w:tcPr>
            <w:tcW w:w="2302" w:type="dxa"/>
            <w:tcBorders>
              <w:top w:val="single" w:sz="4" w:space="0" w:color="auto"/>
            </w:tcBorders>
          </w:tcPr>
          <w:p w:rsidR="005A63C3" w:rsidRPr="00AB2FCA" w:rsidRDefault="005A63C3" w:rsidP="00465459">
            <w:pPr>
              <w:autoSpaceDE w:val="0"/>
              <w:autoSpaceDN w:val="0"/>
              <w:adjustRightInd w:val="0"/>
              <w:spacing w:before="91"/>
              <w:contextualSpacing/>
              <w:rPr>
                <w:bCs/>
                <w:sz w:val="18"/>
                <w:szCs w:val="18"/>
              </w:rPr>
            </w:pPr>
            <w:proofErr w:type="spellStart"/>
            <w:r w:rsidRPr="00AB2FCA">
              <w:rPr>
                <w:bCs/>
                <w:sz w:val="18"/>
                <w:szCs w:val="18"/>
              </w:rPr>
              <w:t>Тулинова</w:t>
            </w:r>
            <w:proofErr w:type="spellEnd"/>
            <w:r w:rsidRPr="00AB2FCA">
              <w:rPr>
                <w:bCs/>
                <w:sz w:val="18"/>
                <w:szCs w:val="18"/>
              </w:rPr>
              <w:t xml:space="preserve"> </w:t>
            </w:r>
            <w:proofErr w:type="spellStart"/>
            <w:r w:rsidRPr="00AB2FCA">
              <w:rPr>
                <w:bCs/>
                <w:sz w:val="18"/>
                <w:szCs w:val="18"/>
              </w:rPr>
              <w:t>Мария</w:t>
            </w:r>
            <w:proofErr w:type="spellEnd"/>
            <w:r w:rsidRPr="00AB2FCA">
              <w:rPr>
                <w:bCs/>
                <w:sz w:val="18"/>
                <w:szCs w:val="18"/>
              </w:rPr>
              <w:t xml:space="preserve"> </w:t>
            </w:r>
            <w:proofErr w:type="spellStart"/>
            <w:r w:rsidRPr="00AB2FCA">
              <w:rPr>
                <w:bCs/>
                <w:sz w:val="18"/>
                <w:szCs w:val="18"/>
              </w:rPr>
              <w:t>Викторовна</w:t>
            </w:r>
            <w:proofErr w:type="spellEnd"/>
          </w:p>
        </w:tc>
        <w:tc>
          <w:tcPr>
            <w:tcW w:w="2835" w:type="dxa"/>
            <w:tcBorders>
              <w:top w:val="single" w:sz="4" w:space="0" w:color="auto"/>
            </w:tcBorders>
          </w:tcPr>
          <w:p w:rsidR="005A63C3" w:rsidRPr="00AB2FCA" w:rsidRDefault="005A63C3" w:rsidP="00465459">
            <w:pPr>
              <w:autoSpaceDE w:val="0"/>
              <w:autoSpaceDN w:val="0"/>
              <w:adjustRightInd w:val="0"/>
              <w:spacing w:before="91"/>
              <w:contextualSpacing/>
              <w:rPr>
                <w:bCs/>
                <w:sz w:val="18"/>
                <w:szCs w:val="18"/>
              </w:rPr>
            </w:pPr>
            <w:proofErr w:type="spellStart"/>
            <w:r w:rsidRPr="00AB2FCA">
              <w:rPr>
                <w:bCs/>
                <w:sz w:val="18"/>
                <w:szCs w:val="18"/>
              </w:rPr>
              <w:t>Высшее</w:t>
            </w:r>
            <w:proofErr w:type="spellEnd"/>
            <w:r w:rsidRPr="00AB2FCA">
              <w:rPr>
                <w:bCs/>
                <w:sz w:val="18"/>
                <w:szCs w:val="18"/>
              </w:rPr>
              <w:t xml:space="preserve">, </w:t>
            </w:r>
            <w:proofErr w:type="spellStart"/>
            <w:r w:rsidRPr="00AB2FCA">
              <w:rPr>
                <w:bCs/>
                <w:sz w:val="18"/>
                <w:szCs w:val="18"/>
              </w:rPr>
              <w:t>педагог-психолог</w:t>
            </w:r>
            <w:proofErr w:type="spellEnd"/>
          </w:p>
        </w:tc>
        <w:tc>
          <w:tcPr>
            <w:tcW w:w="1546" w:type="dxa"/>
            <w:tcBorders>
              <w:top w:val="single" w:sz="4" w:space="0" w:color="auto"/>
            </w:tcBorders>
          </w:tcPr>
          <w:p w:rsidR="005A63C3" w:rsidRPr="006C727F" w:rsidRDefault="006C727F" w:rsidP="00465459">
            <w:pPr>
              <w:autoSpaceDE w:val="0"/>
              <w:autoSpaceDN w:val="0"/>
              <w:adjustRightInd w:val="0"/>
              <w:spacing w:before="91"/>
              <w:contextualSpacing/>
              <w:rPr>
                <w:bCs/>
                <w:sz w:val="18"/>
                <w:szCs w:val="18"/>
                <w:lang w:val="ru-RU"/>
              </w:rPr>
            </w:pPr>
            <w:r>
              <w:rPr>
                <w:bCs/>
                <w:sz w:val="18"/>
                <w:szCs w:val="18"/>
              </w:rPr>
              <w:t>1</w:t>
            </w:r>
            <w:r>
              <w:rPr>
                <w:bCs/>
                <w:sz w:val="18"/>
                <w:szCs w:val="18"/>
                <w:lang w:val="ru-RU"/>
              </w:rPr>
              <w:t>9</w:t>
            </w:r>
          </w:p>
        </w:tc>
        <w:tc>
          <w:tcPr>
            <w:tcW w:w="1573" w:type="dxa"/>
            <w:tcBorders>
              <w:top w:val="single" w:sz="4" w:space="0" w:color="auto"/>
            </w:tcBorders>
          </w:tcPr>
          <w:p w:rsidR="005A63C3" w:rsidRPr="00AB2FCA" w:rsidRDefault="006C727F" w:rsidP="00465459">
            <w:pPr>
              <w:autoSpaceDE w:val="0"/>
              <w:autoSpaceDN w:val="0"/>
              <w:adjustRightInd w:val="0"/>
              <w:spacing w:before="91"/>
              <w:contextualSpacing/>
              <w:rPr>
                <w:bCs/>
                <w:sz w:val="18"/>
                <w:szCs w:val="18"/>
              </w:rPr>
            </w:pPr>
            <w:r>
              <w:rPr>
                <w:bCs/>
                <w:sz w:val="18"/>
                <w:szCs w:val="18"/>
                <w:lang w:val="ru-RU"/>
              </w:rPr>
              <w:t xml:space="preserve">Шестой </w:t>
            </w:r>
            <w:r w:rsidR="005A63C3">
              <w:rPr>
                <w:bCs/>
                <w:sz w:val="18"/>
                <w:szCs w:val="18"/>
              </w:rPr>
              <w:t xml:space="preserve"> </w:t>
            </w:r>
            <w:proofErr w:type="spellStart"/>
            <w:r w:rsidR="005A63C3">
              <w:rPr>
                <w:bCs/>
                <w:sz w:val="18"/>
                <w:szCs w:val="18"/>
              </w:rPr>
              <w:t>год</w:t>
            </w:r>
            <w:proofErr w:type="spellEnd"/>
            <w:r w:rsidR="005A63C3">
              <w:rPr>
                <w:bCs/>
                <w:sz w:val="18"/>
                <w:szCs w:val="18"/>
              </w:rPr>
              <w:t xml:space="preserve"> </w:t>
            </w:r>
            <w:proofErr w:type="spellStart"/>
            <w:r w:rsidR="005A63C3">
              <w:rPr>
                <w:bCs/>
                <w:sz w:val="18"/>
                <w:szCs w:val="18"/>
              </w:rPr>
              <w:t>работы</w:t>
            </w:r>
            <w:proofErr w:type="spellEnd"/>
          </w:p>
        </w:tc>
      </w:tr>
    </w:tbl>
    <w:p w:rsidR="005A63C3" w:rsidRPr="00AB2FCA" w:rsidRDefault="005A63C3" w:rsidP="00465459">
      <w:pPr>
        <w:pStyle w:val="af"/>
        <w:numPr>
          <w:ilvl w:val="0"/>
          <w:numId w:val="1"/>
        </w:numPr>
        <w:autoSpaceDE w:val="0"/>
        <w:autoSpaceDN w:val="0"/>
        <w:adjustRightInd w:val="0"/>
        <w:spacing w:before="91"/>
        <w:rPr>
          <w:rFonts w:ascii="Times New Roman" w:hAnsi="Times New Roman" w:cs="Times New Roman"/>
          <w:b/>
          <w:bCs/>
          <w:sz w:val="18"/>
          <w:szCs w:val="18"/>
          <w:lang w:val="ru-RU"/>
        </w:rPr>
      </w:pPr>
      <w:r w:rsidRPr="00AB2FCA">
        <w:rPr>
          <w:rFonts w:ascii="Times New Roman" w:hAnsi="Times New Roman" w:cs="Times New Roman"/>
          <w:b/>
          <w:bCs/>
          <w:sz w:val="18"/>
          <w:szCs w:val="18"/>
          <w:lang w:val="ru-RU"/>
        </w:rPr>
        <w:t>Сведения о педагогических работниках (в тои числе руководящих), ведущих педагогическую деятельность</w:t>
      </w:r>
    </w:p>
    <w:tbl>
      <w:tblPr>
        <w:tblStyle w:val="ab"/>
        <w:tblW w:w="0" w:type="auto"/>
        <w:tblLook w:val="04A0" w:firstRow="1" w:lastRow="0" w:firstColumn="1" w:lastColumn="0" w:noHBand="0" w:noVBand="1"/>
      </w:tblPr>
      <w:tblGrid>
        <w:gridCol w:w="2567"/>
        <w:gridCol w:w="2540"/>
        <w:gridCol w:w="2275"/>
        <w:gridCol w:w="2189"/>
      </w:tblGrid>
      <w:tr w:rsidR="005A63C3" w:rsidRPr="00AB2FCA" w:rsidTr="00E313D8">
        <w:tc>
          <w:tcPr>
            <w:tcW w:w="5107" w:type="dxa"/>
            <w:gridSpan w:val="2"/>
          </w:tcPr>
          <w:p w:rsidR="005A63C3" w:rsidRPr="00AB2FCA" w:rsidRDefault="005A63C3" w:rsidP="00465459">
            <w:pPr>
              <w:autoSpaceDE w:val="0"/>
              <w:autoSpaceDN w:val="0"/>
              <w:adjustRightInd w:val="0"/>
              <w:spacing w:before="91"/>
              <w:contextualSpacing/>
              <w:rPr>
                <w:b/>
                <w:bCs/>
                <w:sz w:val="18"/>
                <w:szCs w:val="18"/>
              </w:rPr>
            </w:pPr>
            <w:proofErr w:type="spellStart"/>
            <w:r w:rsidRPr="00AB2FCA">
              <w:rPr>
                <w:b/>
                <w:bCs/>
                <w:sz w:val="18"/>
                <w:szCs w:val="18"/>
              </w:rPr>
              <w:t>Показатель</w:t>
            </w:r>
            <w:proofErr w:type="spellEnd"/>
          </w:p>
        </w:tc>
        <w:tc>
          <w:tcPr>
            <w:tcW w:w="2275" w:type="dxa"/>
          </w:tcPr>
          <w:p w:rsidR="005A63C3" w:rsidRPr="00AB2FCA" w:rsidRDefault="005A63C3" w:rsidP="00465459">
            <w:pPr>
              <w:autoSpaceDE w:val="0"/>
              <w:autoSpaceDN w:val="0"/>
              <w:adjustRightInd w:val="0"/>
              <w:spacing w:before="91"/>
              <w:contextualSpacing/>
              <w:rPr>
                <w:b/>
                <w:bCs/>
                <w:sz w:val="18"/>
                <w:szCs w:val="18"/>
              </w:rPr>
            </w:pPr>
            <w:proofErr w:type="spellStart"/>
            <w:r w:rsidRPr="00AB2FCA">
              <w:rPr>
                <w:b/>
                <w:bCs/>
                <w:sz w:val="18"/>
                <w:szCs w:val="18"/>
              </w:rPr>
              <w:t>Количество</w:t>
            </w:r>
            <w:proofErr w:type="spellEnd"/>
          </w:p>
        </w:tc>
        <w:tc>
          <w:tcPr>
            <w:tcW w:w="2189" w:type="dxa"/>
          </w:tcPr>
          <w:p w:rsidR="005A63C3" w:rsidRPr="00AB2FCA" w:rsidRDefault="005A63C3" w:rsidP="00465459">
            <w:pPr>
              <w:autoSpaceDE w:val="0"/>
              <w:autoSpaceDN w:val="0"/>
              <w:adjustRightInd w:val="0"/>
              <w:spacing w:before="91"/>
              <w:contextualSpacing/>
              <w:rPr>
                <w:b/>
                <w:bCs/>
                <w:sz w:val="18"/>
                <w:szCs w:val="18"/>
              </w:rPr>
            </w:pPr>
            <w:proofErr w:type="spellStart"/>
            <w:proofErr w:type="gramStart"/>
            <w:r w:rsidRPr="00AB2FCA">
              <w:rPr>
                <w:b/>
                <w:bCs/>
                <w:sz w:val="18"/>
                <w:szCs w:val="18"/>
              </w:rPr>
              <w:t>Доля</w:t>
            </w:r>
            <w:proofErr w:type="spellEnd"/>
            <w:r w:rsidRPr="00AB2FCA">
              <w:rPr>
                <w:b/>
                <w:bCs/>
                <w:sz w:val="18"/>
                <w:szCs w:val="18"/>
              </w:rPr>
              <w:t>(</w:t>
            </w:r>
            <w:proofErr w:type="gramEnd"/>
            <w:r w:rsidRPr="00AB2FCA">
              <w:rPr>
                <w:b/>
                <w:bCs/>
                <w:sz w:val="18"/>
                <w:szCs w:val="18"/>
              </w:rPr>
              <w:t>в%)</w:t>
            </w:r>
          </w:p>
        </w:tc>
      </w:tr>
      <w:tr w:rsidR="005A63C3" w:rsidRPr="00AB2FCA" w:rsidTr="00E313D8">
        <w:tc>
          <w:tcPr>
            <w:tcW w:w="5107" w:type="dxa"/>
            <w:gridSpan w:val="2"/>
          </w:tcPr>
          <w:p w:rsidR="005A63C3" w:rsidRPr="00AB2FCA" w:rsidRDefault="005A63C3" w:rsidP="00465459">
            <w:pPr>
              <w:autoSpaceDE w:val="0"/>
              <w:autoSpaceDN w:val="0"/>
              <w:adjustRightInd w:val="0"/>
              <w:spacing w:before="91"/>
              <w:contextualSpacing/>
              <w:rPr>
                <w:bCs/>
                <w:sz w:val="18"/>
                <w:szCs w:val="18"/>
              </w:rPr>
            </w:pPr>
            <w:proofErr w:type="spellStart"/>
            <w:r w:rsidRPr="00AB2FCA">
              <w:rPr>
                <w:bCs/>
                <w:sz w:val="18"/>
                <w:szCs w:val="18"/>
              </w:rPr>
              <w:t>Укомплектованность</w:t>
            </w:r>
            <w:proofErr w:type="spellEnd"/>
            <w:r w:rsidRPr="00AB2FCA">
              <w:rPr>
                <w:bCs/>
                <w:sz w:val="18"/>
                <w:szCs w:val="18"/>
              </w:rPr>
              <w:t xml:space="preserve"> </w:t>
            </w:r>
            <w:proofErr w:type="spellStart"/>
            <w:r w:rsidRPr="00AB2FCA">
              <w:rPr>
                <w:bCs/>
                <w:sz w:val="18"/>
                <w:szCs w:val="18"/>
              </w:rPr>
              <w:t>штата</w:t>
            </w:r>
            <w:proofErr w:type="spellEnd"/>
            <w:r w:rsidRPr="00AB2FCA">
              <w:rPr>
                <w:bCs/>
                <w:sz w:val="18"/>
                <w:szCs w:val="18"/>
              </w:rPr>
              <w:t xml:space="preserve"> </w:t>
            </w:r>
            <w:proofErr w:type="spellStart"/>
            <w:r w:rsidRPr="00AB2FCA">
              <w:rPr>
                <w:bCs/>
                <w:sz w:val="18"/>
                <w:szCs w:val="18"/>
              </w:rPr>
              <w:t>педагогических</w:t>
            </w:r>
            <w:proofErr w:type="spellEnd"/>
            <w:r w:rsidRPr="00AB2FCA">
              <w:rPr>
                <w:bCs/>
                <w:sz w:val="18"/>
                <w:szCs w:val="18"/>
              </w:rPr>
              <w:t xml:space="preserve"> </w:t>
            </w:r>
            <w:proofErr w:type="spellStart"/>
            <w:r w:rsidRPr="00AB2FCA">
              <w:rPr>
                <w:bCs/>
                <w:sz w:val="18"/>
                <w:szCs w:val="18"/>
              </w:rPr>
              <w:t>работников</w:t>
            </w:r>
            <w:proofErr w:type="spellEnd"/>
          </w:p>
        </w:tc>
        <w:tc>
          <w:tcPr>
            <w:tcW w:w="2275" w:type="dxa"/>
          </w:tcPr>
          <w:p w:rsidR="005A63C3" w:rsidRPr="006C727F" w:rsidRDefault="006C727F" w:rsidP="00465459">
            <w:pPr>
              <w:autoSpaceDE w:val="0"/>
              <w:autoSpaceDN w:val="0"/>
              <w:adjustRightInd w:val="0"/>
              <w:spacing w:before="91"/>
              <w:contextualSpacing/>
              <w:rPr>
                <w:bCs/>
                <w:sz w:val="18"/>
                <w:szCs w:val="18"/>
                <w:lang w:val="ru-RU"/>
              </w:rPr>
            </w:pPr>
            <w:r>
              <w:rPr>
                <w:bCs/>
                <w:sz w:val="18"/>
                <w:szCs w:val="18"/>
              </w:rPr>
              <w:t>1</w:t>
            </w:r>
            <w:r w:rsidR="00312C0A">
              <w:rPr>
                <w:bCs/>
                <w:sz w:val="18"/>
                <w:szCs w:val="18"/>
                <w:lang w:val="ru-RU"/>
              </w:rPr>
              <w:t>4</w:t>
            </w:r>
          </w:p>
        </w:tc>
        <w:tc>
          <w:tcPr>
            <w:tcW w:w="2189" w:type="dxa"/>
          </w:tcPr>
          <w:p w:rsidR="005A63C3" w:rsidRPr="00AB2FCA" w:rsidRDefault="005A63C3" w:rsidP="00465459">
            <w:pPr>
              <w:autoSpaceDE w:val="0"/>
              <w:autoSpaceDN w:val="0"/>
              <w:adjustRightInd w:val="0"/>
              <w:spacing w:before="91"/>
              <w:contextualSpacing/>
              <w:rPr>
                <w:bCs/>
                <w:sz w:val="18"/>
                <w:szCs w:val="18"/>
              </w:rPr>
            </w:pPr>
            <w:r w:rsidRPr="00AB2FCA">
              <w:rPr>
                <w:bCs/>
                <w:sz w:val="18"/>
                <w:szCs w:val="18"/>
              </w:rPr>
              <w:t>100%</w:t>
            </w:r>
          </w:p>
        </w:tc>
      </w:tr>
      <w:tr w:rsidR="005A63C3" w:rsidRPr="00AB2FCA" w:rsidTr="00E313D8">
        <w:tc>
          <w:tcPr>
            <w:tcW w:w="5107" w:type="dxa"/>
            <w:gridSpan w:val="2"/>
          </w:tcPr>
          <w:p w:rsidR="005A63C3" w:rsidRPr="00AB2FCA" w:rsidRDefault="005A63C3" w:rsidP="00465459">
            <w:pPr>
              <w:autoSpaceDE w:val="0"/>
              <w:autoSpaceDN w:val="0"/>
              <w:adjustRightInd w:val="0"/>
              <w:spacing w:before="91"/>
              <w:contextualSpacing/>
              <w:rPr>
                <w:bCs/>
                <w:sz w:val="18"/>
                <w:szCs w:val="18"/>
              </w:rPr>
            </w:pPr>
            <w:proofErr w:type="spellStart"/>
            <w:r w:rsidRPr="00AB2FCA">
              <w:rPr>
                <w:bCs/>
                <w:sz w:val="18"/>
                <w:szCs w:val="18"/>
              </w:rPr>
              <w:t>Всего</w:t>
            </w:r>
            <w:proofErr w:type="spellEnd"/>
            <w:r w:rsidRPr="00AB2FCA">
              <w:rPr>
                <w:bCs/>
                <w:sz w:val="18"/>
                <w:szCs w:val="18"/>
              </w:rPr>
              <w:t xml:space="preserve"> </w:t>
            </w:r>
            <w:proofErr w:type="spellStart"/>
            <w:r w:rsidRPr="00AB2FCA">
              <w:rPr>
                <w:bCs/>
                <w:sz w:val="18"/>
                <w:szCs w:val="18"/>
              </w:rPr>
              <w:t>педагогических</w:t>
            </w:r>
            <w:proofErr w:type="spellEnd"/>
            <w:r w:rsidRPr="00AB2FCA">
              <w:rPr>
                <w:bCs/>
                <w:sz w:val="18"/>
                <w:szCs w:val="18"/>
              </w:rPr>
              <w:t xml:space="preserve"> </w:t>
            </w:r>
            <w:proofErr w:type="spellStart"/>
            <w:r w:rsidRPr="00AB2FCA">
              <w:rPr>
                <w:bCs/>
                <w:sz w:val="18"/>
                <w:szCs w:val="18"/>
              </w:rPr>
              <w:t>работников</w:t>
            </w:r>
            <w:proofErr w:type="spellEnd"/>
          </w:p>
        </w:tc>
        <w:tc>
          <w:tcPr>
            <w:tcW w:w="2275" w:type="dxa"/>
          </w:tcPr>
          <w:p w:rsidR="005A63C3" w:rsidRPr="006C727F" w:rsidRDefault="006C727F" w:rsidP="00465459">
            <w:pPr>
              <w:autoSpaceDE w:val="0"/>
              <w:autoSpaceDN w:val="0"/>
              <w:adjustRightInd w:val="0"/>
              <w:spacing w:before="91"/>
              <w:contextualSpacing/>
              <w:rPr>
                <w:bCs/>
                <w:sz w:val="18"/>
                <w:szCs w:val="18"/>
                <w:lang w:val="ru-RU"/>
              </w:rPr>
            </w:pPr>
            <w:r>
              <w:rPr>
                <w:bCs/>
                <w:sz w:val="18"/>
                <w:szCs w:val="18"/>
              </w:rPr>
              <w:t>1</w:t>
            </w:r>
            <w:r w:rsidR="00312C0A">
              <w:rPr>
                <w:bCs/>
                <w:sz w:val="18"/>
                <w:szCs w:val="18"/>
                <w:lang w:val="ru-RU"/>
              </w:rPr>
              <w:t>4</w:t>
            </w:r>
          </w:p>
        </w:tc>
        <w:tc>
          <w:tcPr>
            <w:tcW w:w="2189" w:type="dxa"/>
          </w:tcPr>
          <w:p w:rsidR="005A63C3" w:rsidRPr="00AB2FCA" w:rsidRDefault="005A63C3" w:rsidP="00465459">
            <w:pPr>
              <w:autoSpaceDE w:val="0"/>
              <w:autoSpaceDN w:val="0"/>
              <w:adjustRightInd w:val="0"/>
              <w:spacing w:before="91"/>
              <w:contextualSpacing/>
              <w:rPr>
                <w:bCs/>
                <w:sz w:val="18"/>
                <w:szCs w:val="18"/>
              </w:rPr>
            </w:pPr>
            <w:r w:rsidRPr="00AB2FCA">
              <w:rPr>
                <w:bCs/>
                <w:sz w:val="18"/>
                <w:szCs w:val="18"/>
              </w:rPr>
              <w:t>100%</w:t>
            </w:r>
          </w:p>
        </w:tc>
      </w:tr>
      <w:tr w:rsidR="005A63C3" w:rsidRPr="00AB2FCA" w:rsidTr="00E313D8">
        <w:tc>
          <w:tcPr>
            <w:tcW w:w="5107" w:type="dxa"/>
            <w:gridSpan w:val="2"/>
          </w:tcPr>
          <w:p w:rsidR="005A63C3" w:rsidRPr="00AB2FCA" w:rsidRDefault="005A63C3" w:rsidP="00465459">
            <w:pPr>
              <w:autoSpaceDE w:val="0"/>
              <w:autoSpaceDN w:val="0"/>
              <w:adjustRightInd w:val="0"/>
              <w:spacing w:before="91"/>
              <w:contextualSpacing/>
              <w:rPr>
                <w:bCs/>
                <w:sz w:val="18"/>
                <w:szCs w:val="18"/>
              </w:rPr>
            </w:pPr>
            <w:proofErr w:type="spellStart"/>
            <w:r w:rsidRPr="00AB2FCA">
              <w:rPr>
                <w:bCs/>
                <w:sz w:val="18"/>
                <w:szCs w:val="18"/>
              </w:rPr>
              <w:t>Кроме</w:t>
            </w:r>
            <w:proofErr w:type="spellEnd"/>
            <w:r w:rsidRPr="00AB2FCA">
              <w:rPr>
                <w:bCs/>
                <w:sz w:val="18"/>
                <w:szCs w:val="18"/>
              </w:rPr>
              <w:t xml:space="preserve"> </w:t>
            </w:r>
            <w:proofErr w:type="spellStart"/>
            <w:r w:rsidRPr="00AB2FCA">
              <w:rPr>
                <w:bCs/>
                <w:sz w:val="18"/>
                <w:szCs w:val="18"/>
              </w:rPr>
              <w:t>того</w:t>
            </w:r>
            <w:proofErr w:type="spellEnd"/>
            <w:r w:rsidRPr="00AB2FCA">
              <w:rPr>
                <w:bCs/>
                <w:sz w:val="18"/>
                <w:szCs w:val="18"/>
              </w:rPr>
              <w:t xml:space="preserve"> </w:t>
            </w:r>
            <w:proofErr w:type="spellStart"/>
            <w:r w:rsidRPr="00AB2FCA">
              <w:rPr>
                <w:bCs/>
                <w:sz w:val="18"/>
                <w:szCs w:val="18"/>
              </w:rPr>
              <w:t>внешних</w:t>
            </w:r>
            <w:proofErr w:type="spellEnd"/>
            <w:r w:rsidRPr="00AB2FCA">
              <w:rPr>
                <w:bCs/>
                <w:sz w:val="18"/>
                <w:szCs w:val="18"/>
              </w:rPr>
              <w:t xml:space="preserve"> </w:t>
            </w:r>
            <w:proofErr w:type="spellStart"/>
            <w:r w:rsidRPr="00AB2FCA">
              <w:rPr>
                <w:bCs/>
                <w:sz w:val="18"/>
                <w:szCs w:val="18"/>
              </w:rPr>
              <w:t>совместителей</w:t>
            </w:r>
            <w:proofErr w:type="spellEnd"/>
          </w:p>
        </w:tc>
        <w:tc>
          <w:tcPr>
            <w:tcW w:w="2275" w:type="dxa"/>
          </w:tcPr>
          <w:p w:rsidR="005A63C3" w:rsidRPr="00AB2FCA" w:rsidRDefault="005A63C3" w:rsidP="00465459">
            <w:pPr>
              <w:autoSpaceDE w:val="0"/>
              <w:autoSpaceDN w:val="0"/>
              <w:adjustRightInd w:val="0"/>
              <w:spacing w:before="91"/>
              <w:contextualSpacing/>
              <w:rPr>
                <w:bCs/>
                <w:sz w:val="18"/>
                <w:szCs w:val="18"/>
              </w:rPr>
            </w:pPr>
            <w:r w:rsidRPr="00AB2FCA">
              <w:rPr>
                <w:bCs/>
                <w:sz w:val="18"/>
                <w:szCs w:val="18"/>
              </w:rPr>
              <w:t>0</w:t>
            </w:r>
          </w:p>
        </w:tc>
        <w:tc>
          <w:tcPr>
            <w:tcW w:w="2189" w:type="dxa"/>
          </w:tcPr>
          <w:p w:rsidR="005A63C3" w:rsidRPr="00AB2FCA" w:rsidRDefault="005A63C3" w:rsidP="00465459">
            <w:pPr>
              <w:autoSpaceDE w:val="0"/>
              <w:autoSpaceDN w:val="0"/>
              <w:adjustRightInd w:val="0"/>
              <w:spacing w:before="91"/>
              <w:contextualSpacing/>
              <w:rPr>
                <w:bCs/>
                <w:sz w:val="18"/>
                <w:szCs w:val="18"/>
              </w:rPr>
            </w:pPr>
          </w:p>
        </w:tc>
      </w:tr>
      <w:tr w:rsidR="005A63C3" w:rsidRPr="00AB2FCA" w:rsidTr="00E313D8">
        <w:tc>
          <w:tcPr>
            <w:tcW w:w="5107" w:type="dxa"/>
            <w:gridSpan w:val="2"/>
          </w:tcPr>
          <w:p w:rsidR="005A63C3" w:rsidRPr="00AB2FCA" w:rsidRDefault="005A63C3" w:rsidP="00465459">
            <w:pPr>
              <w:autoSpaceDE w:val="0"/>
              <w:autoSpaceDN w:val="0"/>
              <w:adjustRightInd w:val="0"/>
              <w:spacing w:before="91"/>
              <w:contextualSpacing/>
              <w:rPr>
                <w:bCs/>
                <w:sz w:val="18"/>
                <w:szCs w:val="18"/>
              </w:rPr>
            </w:pPr>
            <w:proofErr w:type="spellStart"/>
            <w:r w:rsidRPr="00AB2FCA">
              <w:rPr>
                <w:bCs/>
                <w:sz w:val="18"/>
                <w:szCs w:val="18"/>
              </w:rPr>
              <w:t>Вакансии</w:t>
            </w:r>
            <w:proofErr w:type="spellEnd"/>
          </w:p>
        </w:tc>
        <w:tc>
          <w:tcPr>
            <w:tcW w:w="2275" w:type="dxa"/>
          </w:tcPr>
          <w:p w:rsidR="005A63C3" w:rsidRPr="00AB2FCA" w:rsidRDefault="005A63C3" w:rsidP="00465459">
            <w:pPr>
              <w:autoSpaceDE w:val="0"/>
              <w:autoSpaceDN w:val="0"/>
              <w:adjustRightInd w:val="0"/>
              <w:spacing w:before="91"/>
              <w:contextualSpacing/>
              <w:rPr>
                <w:bCs/>
                <w:sz w:val="18"/>
                <w:szCs w:val="18"/>
              </w:rPr>
            </w:pPr>
            <w:r w:rsidRPr="00AB2FCA">
              <w:rPr>
                <w:bCs/>
                <w:sz w:val="18"/>
                <w:szCs w:val="18"/>
              </w:rPr>
              <w:t>0</w:t>
            </w:r>
          </w:p>
        </w:tc>
        <w:tc>
          <w:tcPr>
            <w:tcW w:w="2189" w:type="dxa"/>
          </w:tcPr>
          <w:p w:rsidR="005A63C3" w:rsidRPr="00AB2FCA" w:rsidRDefault="005A63C3" w:rsidP="00465459">
            <w:pPr>
              <w:autoSpaceDE w:val="0"/>
              <w:autoSpaceDN w:val="0"/>
              <w:adjustRightInd w:val="0"/>
              <w:spacing w:before="91"/>
              <w:contextualSpacing/>
              <w:rPr>
                <w:bCs/>
                <w:sz w:val="18"/>
                <w:szCs w:val="18"/>
              </w:rPr>
            </w:pPr>
          </w:p>
        </w:tc>
      </w:tr>
      <w:tr w:rsidR="005A63C3" w:rsidRPr="00AB2FCA" w:rsidTr="00E313D8">
        <w:tc>
          <w:tcPr>
            <w:tcW w:w="2567" w:type="dxa"/>
            <w:vMerge w:val="restart"/>
          </w:tcPr>
          <w:p w:rsidR="005A63C3" w:rsidRPr="00AB2FCA" w:rsidRDefault="005A63C3" w:rsidP="00465459">
            <w:pPr>
              <w:autoSpaceDE w:val="0"/>
              <w:autoSpaceDN w:val="0"/>
              <w:adjustRightInd w:val="0"/>
              <w:spacing w:before="91"/>
              <w:contextualSpacing/>
              <w:rPr>
                <w:bCs/>
                <w:sz w:val="18"/>
                <w:szCs w:val="18"/>
              </w:rPr>
            </w:pPr>
            <w:proofErr w:type="spellStart"/>
            <w:r w:rsidRPr="00AB2FCA">
              <w:rPr>
                <w:bCs/>
                <w:sz w:val="18"/>
                <w:szCs w:val="18"/>
              </w:rPr>
              <w:t>Образование</w:t>
            </w:r>
            <w:proofErr w:type="spellEnd"/>
          </w:p>
        </w:tc>
        <w:tc>
          <w:tcPr>
            <w:tcW w:w="2540" w:type="dxa"/>
            <w:tcBorders>
              <w:bottom w:val="single" w:sz="4" w:space="0" w:color="auto"/>
            </w:tcBorders>
          </w:tcPr>
          <w:p w:rsidR="005A63C3" w:rsidRPr="00AB2FCA" w:rsidRDefault="005A63C3" w:rsidP="00465459">
            <w:pPr>
              <w:autoSpaceDE w:val="0"/>
              <w:autoSpaceDN w:val="0"/>
              <w:adjustRightInd w:val="0"/>
              <w:spacing w:before="91"/>
              <w:contextualSpacing/>
              <w:rPr>
                <w:bCs/>
                <w:sz w:val="18"/>
                <w:szCs w:val="18"/>
              </w:rPr>
            </w:pPr>
            <w:proofErr w:type="spellStart"/>
            <w:r w:rsidRPr="00AB2FCA">
              <w:rPr>
                <w:bCs/>
                <w:sz w:val="18"/>
                <w:szCs w:val="18"/>
              </w:rPr>
              <w:t>Высшее</w:t>
            </w:r>
            <w:proofErr w:type="spellEnd"/>
            <w:r w:rsidRPr="00AB2FCA">
              <w:rPr>
                <w:bCs/>
                <w:sz w:val="18"/>
                <w:szCs w:val="18"/>
              </w:rPr>
              <w:t xml:space="preserve"> </w:t>
            </w:r>
            <w:proofErr w:type="spellStart"/>
            <w:r w:rsidRPr="00AB2FCA">
              <w:rPr>
                <w:bCs/>
                <w:sz w:val="18"/>
                <w:szCs w:val="18"/>
              </w:rPr>
              <w:t>профессиональное</w:t>
            </w:r>
            <w:proofErr w:type="spellEnd"/>
          </w:p>
        </w:tc>
        <w:tc>
          <w:tcPr>
            <w:tcW w:w="2275" w:type="dxa"/>
            <w:tcBorders>
              <w:bottom w:val="single" w:sz="4" w:space="0" w:color="auto"/>
            </w:tcBorders>
          </w:tcPr>
          <w:p w:rsidR="005A63C3" w:rsidRPr="006C727F" w:rsidRDefault="00312C0A" w:rsidP="00465459">
            <w:pPr>
              <w:autoSpaceDE w:val="0"/>
              <w:autoSpaceDN w:val="0"/>
              <w:adjustRightInd w:val="0"/>
              <w:spacing w:before="91"/>
              <w:contextualSpacing/>
              <w:rPr>
                <w:bCs/>
                <w:sz w:val="18"/>
                <w:szCs w:val="18"/>
                <w:lang w:val="ru-RU"/>
              </w:rPr>
            </w:pPr>
            <w:r>
              <w:rPr>
                <w:bCs/>
                <w:sz w:val="18"/>
                <w:szCs w:val="18"/>
                <w:lang w:val="ru-RU"/>
              </w:rPr>
              <w:t>8</w:t>
            </w:r>
          </w:p>
        </w:tc>
        <w:tc>
          <w:tcPr>
            <w:tcW w:w="2189" w:type="dxa"/>
          </w:tcPr>
          <w:p w:rsidR="005A63C3" w:rsidRPr="00AB2FCA" w:rsidRDefault="005A63C3" w:rsidP="00465459">
            <w:pPr>
              <w:autoSpaceDE w:val="0"/>
              <w:autoSpaceDN w:val="0"/>
              <w:adjustRightInd w:val="0"/>
              <w:spacing w:before="91"/>
              <w:contextualSpacing/>
              <w:rPr>
                <w:bCs/>
                <w:sz w:val="18"/>
                <w:szCs w:val="18"/>
              </w:rPr>
            </w:pPr>
            <w:r w:rsidRPr="00AB2FCA">
              <w:rPr>
                <w:bCs/>
                <w:sz w:val="18"/>
                <w:szCs w:val="18"/>
              </w:rPr>
              <w:t>69%%</w:t>
            </w:r>
          </w:p>
        </w:tc>
      </w:tr>
      <w:tr w:rsidR="005A63C3" w:rsidRPr="00AB2FCA" w:rsidTr="00E313D8">
        <w:trPr>
          <w:trHeight w:val="195"/>
        </w:trPr>
        <w:tc>
          <w:tcPr>
            <w:tcW w:w="2567" w:type="dxa"/>
            <w:vMerge/>
            <w:tcBorders>
              <w:bottom w:val="single" w:sz="4" w:space="0" w:color="auto"/>
            </w:tcBorders>
          </w:tcPr>
          <w:p w:rsidR="005A63C3" w:rsidRPr="00AB2FCA" w:rsidRDefault="005A63C3" w:rsidP="00465459">
            <w:pPr>
              <w:autoSpaceDE w:val="0"/>
              <w:autoSpaceDN w:val="0"/>
              <w:adjustRightInd w:val="0"/>
              <w:spacing w:before="91"/>
              <w:contextualSpacing/>
              <w:rPr>
                <w:bCs/>
                <w:sz w:val="18"/>
                <w:szCs w:val="18"/>
              </w:rPr>
            </w:pPr>
          </w:p>
        </w:tc>
        <w:tc>
          <w:tcPr>
            <w:tcW w:w="2540" w:type="dxa"/>
            <w:tcBorders>
              <w:bottom w:val="single" w:sz="4" w:space="0" w:color="auto"/>
            </w:tcBorders>
          </w:tcPr>
          <w:p w:rsidR="005A63C3" w:rsidRPr="00AB2FCA" w:rsidRDefault="005A63C3" w:rsidP="00465459">
            <w:pPr>
              <w:autoSpaceDE w:val="0"/>
              <w:autoSpaceDN w:val="0"/>
              <w:adjustRightInd w:val="0"/>
              <w:spacing w:before="91"/>
              <w:contextualSpacing/>
              <w:rPr>
                <w:bCs/>
                <w:sz w:val="18"/>
                <w:szCs w:val="18"/>
              </w:rPr>
            </w:pPr>
            <w:proofErr w:type="spellStart"/>
            <w:r w:rsidRPr="00AB2FCA">
              <w:rPr>
                <w:bCs/>
                <w:sz w:val="18"/>
                <w:szCs w:val="18"/>
              </w:rPr>
              <w:t>Среднее</w:t>
            </w:r>
            <w:proofErr w:type="spellEnd"/>
            <w:r w:rsidRPr="00AB2FCA">
              <w:rPr>
                <w:bCs/>
                <w:sz w:val="18"/>
                <w:szCs w:val="18"/>
              </w:rPr>
              <w:t xml:space="preserve"> </w:t>
            </w:r>
            <w:proofErr w:type="spellStart"/>
            <w:r w:rsidRPr="00AB2FCA">
              <w:rPr>
                <w:bCs/>
                <w:sz w:val="18"/>
                <w:szCs w:val="18"/>
              </w:rPr>
              <w:t>профессиональное</w:t>
            </w:r>
            <w:proofErr w:type="spellEnd"/>
          </w:p>
        </w:tc>
        <w:tc>
          <w:tcPr>
            <w:tcW w:w="2275" w:type="dxa"/>
            <w:tcBorders>
              <w:bottom w:val="single" w:sz="4" w:space="0" w:color="auto"/>
            </w:tcBorders>
          </w:tcPr>
          <w:p w:rsidR="005A63C3" w:rsidRPr="00AB2FCA" w:rsidRDefault="005A63C3" w:rsidP="00465459">
            <w:pPr>
              <w:autoSpaceDE w:val="0"/>
              <w:autoSpaceDN w:val="0"/>
              <w:adjustRightInd w:val="0"/>
              <w:spacing w:before="91"/>
              <w:contextualSpacing/>
              <w:rPr>
                <w:bCs/>
                <w:sz w:val="18"/>
                <w:szCs w:val="18"/>
              </w:rPr>
            </w:pPr>
            <w:r>
              <w:rPr>
                <w:bCs/>
                <w:sz w:val="18"/>
                <w:szCs w:val="18"/>
              </w:rPr>
              <w:t>6</w:t>
            </w:r>
          </w:p>
        </w:tc>
        <w:tc>
          <w:tcPr>
            <w:tcW w:w="2189" w:type="dxa"/>
            <w:tcBorders>
              <w:bottom w:val="single" w:sz="4" w:space="0" w:color="auto"/>
            </w:tcBorders>
          </w:tcPr>
          <w:p w:rsidR="005A63C3" w:rsidRPr="00AB2FCA" w:rsidRDefault="005A63C3" w:rsidP="00465459">
            <w:pPr>
              <w:autoSpaceDE w:val="0"/>
              <w:autoSpaceDN w:val="0"/>
              <w:adjustRightInd w:val="0"/>
              <w:spacing w:before="91"/>
              <w:contextualSpacing/>
              <w:rPr>
                <w:bCs/>
                <w:sz w:val="18"/>
                <w:szCs w:val="18"/>
              </w:rPr>
            </w:pPr>
            <w:r w:rsidRPr="00AB2FCA">
              <w:rPr>
                <w:bCs/>
                <w:sz w:val="18"/>
                <w:szCs w:val="18"/>
              </w:rPr>
              <w:t>31%</w:t>
            </w:r>
          </w:p>
        </w:tc>
      </w:tr>
      <w:tr w:rsidR="005A63C3" w:rsidRPr="00AB2FCA" w:rsidTr="00E313D8">
        <w:trPr>
          <w:trHeight w:val="135"/>
        </w:trPr>
        <w:tc>
          <w:tcPr>
            <w:tcW w:w="2567" w:type="dxa"/>
            <w:vMerge w:val="restart"/>
            <w:tcBorders>
              <w:top w:val="single" w:sz="4" w:space="0" w:color="auto"/>
            </w:tcBorders>
          </w:tcPr>
          <w:p w:rsidR="005A63C3" w:rsidRPr="005A63C3" w:rsidRDefault="005A63C3" w:rsidP="00465459">
            <w:pPr>
              <w:autoSpaceDE w:val="0"/>
              <w:autoSpaceDN w:val="0"/>
              <w:adjustRightInd w:val="0"/>
              <w:spacing w:before="91"/>
              <w:contextualSpacing/>
              <w:rPr>
                <w:bCs/>
                <w:sz w:val="18"/>
                <w:szCs w:val="18"/>
                <w:lang w:val="ru-RU"/>
              </w:rPr>
            </w:pPr>
            <w:r w:rsidRPr="005A63C3">
              <w:rPr>
                <w:bCs/>
                <w:sz w:val="18"/>
                <w:szCs w:val="18"/>
                <w:lang w:val="ru-RU"/>
              </w:rPr>
              <w:t>Соответствие уровня квалификации педагогических работников требованиям квалификационной характеристики по соответствующей должност</w:t>
            </w:r>
            <w:proofErr w:type="gramStart"/>
            <w:r w:rsidRPr="005A63C3">
              <w:rPr>
                <w:bCs/>
                <w:sz w:val="18"/>
                <w:szCs w:val="18"/>
                <w:lang w:val="ru-RU"/>
              </w:rPr>
              <w:t>и(</w:t>
            </w:r>
            <w:proofErr w:type="gramEnd"/>
            <w:r w:rsidRPr="005A63C3">
              <w:rPr>
                <w:bCs/>
                <w:sz w:val="18"/>
                <w:szCs w:val="18"/>
                <w:lang w:val="ru-RU"/>
              </w:rPr>
              <w:t>по каждому предмету учебного плана)</w:t>
            </w:r>
          </w:p>
        </w:tc>
        <w:tc>
          <w:tcPr>
            <w:tcW w:w="2540" w:type="dxa"/>
            <w:tcBorders>
              <w:top w:val="single" w:sz="4" w:space="0" w:color="auto"/>
            </w:tcBorders>
          </w:tcPr>
          <w:p w:rsidR="005A63C3" w:rsidRPr="00AB2FCA" w:rsidRDefault="005A63C3" w:rsidP="00465459">
            <w:pPr>
              <w:autoSpaceDE w:val="0"/>
              <w:autoSpaceDN w:val="0"/>
              <w:adjustRightInd w:val="0"/>
              <w:spacing w:before="91"/>
              <w:contextualSpacing/>
              <w:rPr>
                <w:bCs/>
                <w:sz w:val="18"/>
                <w:szCs w:val="18"/>
              </w:rPr>
            </w:pPr>
            <w:proofErr w:type="spellStart"/>
            <w:r w:rsidRPr="00AB2FCA">
              <w:rPr>
                <w:bCs/>
                <w:sz w:val="18"/>
                <w:szCs w:val="18"/>
              </w:rPr>
              <w:t>Начальные</w:t>
            </w:r>
            <w:proofErr w:type="spellEnd"/>
            <w:r w:rsidRPr="00AB2FCA">
              <w:rPr>
                <w:bCs/>
                <w:sz w:val="18"/>
                <w:szCs w:val="18"/>
              </w:rPr>
              <w:t xml:space="preserve"> </w:t>
            </w:r>
            <w:proofErr w:type="spellStart"/>
            <w:r w:rsidRPr="00AB2FCA">
              <w:rPr>
                <w:bCs/>
                <w:sz w:val="18"/>
                <w:szCs w:val="18"/>
              </w:rPr>
              <w:t>классы</w:t>
            </w:r>
            <w:proofErr w:type="spellEnd"/>
          </w:p>
        </w:tc>
        <w:tc>
          <w:tcPr>
            <w:tcW w:w="2275" w:type="dxa"/>
            <w:tcBorders>
              <w:top w:val="single" w:sz="4" w:space="0" w:color="auto"/>
            </w:tcBorders>
          </w:tcPr>
          <w:p w:rsidR="005A63C3" w:rsidRPr="00AB2FCA" w:rsidRDefault="005A63C3" w:rsidP="00465459">
            <w:pPr>
              <w:autoSpaceDE w:val="0"/>
              <w:autoSpaceDN w:val="0"/>
              <w:adjustRightInd w:val="0"/>
              <w:spacing w:before="91"/>
              <w:contextualSpacing/>
              <w:rPr>
                <w:bCs/>
                <w:sz w:val="18"/>
                <w:szCs w:val="18"/>
              </w:rPr>
            </w:pPr>
            <w:r w:rsidRPr="00AB2FCA">
              <w:rPr>
                <w:bCs/>
                <w:sz w:val="18"/>
                <w:szCs w:val="18"/>
              </w:rPr>
              <w:t>4</w:t>
            </w:r>
          </w:p>
        </w:tc>
        <w:tc>
          <w:tcPr>
            <w:tcW w:w="2189" w:type="dxa"/>
            <w:tcBorders>
              <w:top w:val="single" w:sz="4" w:space="0" w:color="auto"/>
            </w:tcBorders>
          </w:tcPr>
          <w:p w:rsidR="005A63C3" w:rsidRPr="00AB2FCA" w:rsidRDefault="005A63C3" w:rsidP="00465459">
            <w:pPr>
              <w:autoSpaceDE w:val="0"/>
              <w:autoSpaceDN w:val="0"/>
              <w:adjustRightInd w:val="0"/>
              <w:spacing w:before="91"/>
              <w:contextualSpacing/>
              <w:rPr>
                <w:bCs/>
                <w:sz w:val="18"/>
                <w:szCs w:val="18"/>
              </w:rPr>
            </w:pPr>
            <w:r w:rsidRPr="00AB2FCA">
              <w:rPr>
                <w:bCs/>
                <w:sz w:val="18"/>
                <w:szCs w:val="18"/>
              </w:rPr>
              <w:t>100%</w:t>
            </w:r>
          </w:p>
        </w:tc>
      </w:tr>
      <w:tr w:rsidR="005A63C3" w:rsidRPr="00AB2FCA" w:rsidTr="00E313D8">
        <w:tc>
          <w:tcPr>
            <w:tcW w:w="2567" w:type="dxa"/>
            <w:vMerge/>
          </w:tcPr>
          <w:p w:rsidR="005A63C3" w:rsidRPr="00AB2FCA" w:rsidRDefault="005A63C3" w:rsidP="00465459">
            <w:pPr>
              <w:autoSpaceDE w:val="0"/>
              <w:autoSpaceDN w:val="0"/>
              <w:adjustRightInd w:val="0"/>
              <w:spacing w:before="91"/>
              <w:contextualSpacing/>
              <w:rPr>
                <w:bCs/>
                <w:sz w:val="18"/>
                <w:szCs w:val="18"/>
              </w:rPr>
            </w:pPr>
          </w:p>
        </w:tc>
        <w:tc>
          <w:tcPr>
            <w:tcW w:w="2540" w:type="dxa"/>
          </w:tcPr>
          <w:p w:rsidR="005A63C3" w:rsidRPr="00AB2FCA" w:rsidRDefault="005A63C3" w:rsidP="00465459">
            <w:pPr>
              <w:autoSpaceDE w:val="0"/>
              <w:autoSpaceDN w:val="0"/>
              <w:adjustRightInd w:val="0"/>
              <w:spacing w:before="91"/>
              <w:contextualSpacing/>
              <w:rPr>
                <w:bCs/>
                <w:sz w:val="18"/>
                <w:szCs w:val="18"/>
              </w:rPr>
            </w:pPr>
            <w:proofErr w:type="spellStart"/>
            <w:r w:rsidRPr="00AB2FCA">
              <w:rPr>
                <w:bCs/>
                <w:sz w:val="18"/>
                <w:szCs w:val="18"/>
              </w:rPr>
              <w:t>Русский</w:t>
            </w:r>
            <w:proofErr w:type="spellEnd"/>
            <w:r w:rsidRPr="00AB2FCA">
              <w:rPr>
                <w:bCs/>
                <w:sz w:val="18"/>
                <w:szCs w:val="18"/>
              </w:rPr>
              <w:t xml:space="preserve"> </w:t>
            </w:r>
            <w:proofErr w:type="spellStart"/>
            <w:r w:rsidRPr="00AB2FCA">
              <w:rPr>
                <w:bCs/>
                <w:sz w:val="18"/>
                <w:szCs w:val="18"/>
              </w:rPr>
              <w:t>язык</w:t>
            </w:r>
            <w:proofErr w:type="spellEnd"/>
            <w:r w:rsidRPr="00AB2FCA">
              <w:rPr>
                <w:bCs/>
                <w:sz w:val="18"/>
                <w:szCs w:val="18"/>
              </w:rPr>
              <w:t xml:space="preserve"> и </w:t>
            </w:r>
            <w:proofErr w:type="spellStart"/>
            <w:r w:rsidRPr="00AB2FCA">
              <w:rPr>
                <w:bCs/>
                <w:sz w:val="18"/>
                <w:szCs w:val="18"/>
              </w:rPr>
              <w:t>литература</w:t>
            </w:r>
            <w:proofErr w:type="spellEnd"/>
          </w:p>
        </w:tc>
        <w:tc>
          <w:tcPr>
            <w:tcW w:w="2275" w:type="dxa"/>
          </w:tcPr>
          <w:p w:rsidR="005A63C3" w:rsidRPr="00AB2FCA" w:rsidRDefault="005A63C3" w:rsidP="00465459">
            <w:pPr>
              <w:autoSpaceDE w:val="0"/>
              <w:autoSpaceDN w:val="0"/>
              <w:adjustRightInd w:val="0"/>
              <w:spacing w:before="91"/>
              <w:contextualSpacing/>
              <w:rPr>
                <w:bCs/>
                <w:sz w:val="18"/>
                <w:szCs w:val="18"/>
              </w:rPr>
            </w:pPr>
            <w:r w:rsidRPr="00AB2FCA">
              <w:rPr>
                <w:bCs/>
                <w:sz w:val="18"/>
                <w:szCs w:val="18"/>
              </w:rPr>
              <w:t>1</w:t>
            </w:r>
          </w:p>
        </w:tc>
        <w:tc>
          <w:tcPr>
            <w:tcW w:w="2189" w:type="dxa"/>
          </w:tcPr>
          <w:p w:rsidR="005A63C3" w:rsidRPr="00AB2FCA" w:rsidRDefault="005A63C3" w:rsidP="00465459">
            <w:pPr>
              <w:autoSpaceDE w:val="0"/>
              <w:autoSpaceDN w:val="0"/>
              <w:adjustRightInd w:val="0"/>
              <w:spacing w:before="91"/>
              <w:contextualSpacing/>
              <w:rPr>
                <w:bCs/>
                <w:sz w:val="18"/>
                <w:szCs w:val="18"/>
              </w:rPr>
            </w:pPr>
            <w:r w:rsidRPr="00AB2FCA">
              <w:rPr>
                <w:bCs/>
                <w:sz w:val="18"/>
                <w:szCs w:val="18"/>
              </w:rPr>
              <w:t>100%</w:t>
            </w:r>
          </w:p>
        </w:tc>
      </w:tr>
      <w:tr w:rsidR="005A63C3" w:rsidRPr="00AB2FCA" w:rsidTr="00E313D8">
        <w:tc>
          <w:tcPr>
            <w:tcW w:w="2567" w:type="dxa"/>
            <w:vMerge/>
          </w:tcPr>
          <w:p w:rsidR="005A63C3" w:rsidRPr="00AB2FCA" w:rsidRDefault="005A63C3" w:rsidP="00465459">
            <w:pPr>
              <w:autoSpaceDE w:val="0"/>
              <w:autoSpaceDN w:val="0"/>
              <w:adjustRightInd w:val="0"/>
              <w:spacing w:before="91"/>
              <w:contextualSpacing/>
              <w:rPr>
                <w:bCs/>
                <w:sz w:val="18"/>
                <w:szCs w:val="18"/>
              </w:rPr>
            </w:pPr>
          </w:p>
        </w:tc>
        <w:tc>
          <w:tcPr>
            <w:tcW w:w="2540" w:type="dxa"/>
          </w:tcPr>
          <w:p w:rsidR="005A63C3" w:rsidRPr="00AB2FCA" w:rsidRDefault="005A63C3" w:rsidP="00465459">
            <w:pPr>
              <w:autoSpaceDE w:val="0"/>
              <w:autoSpaceDN w:val="0"/>
              <w:adjustRightInd w:val="0"/>
              <w:spacing w:before="91"/>
              <w:contextualSpacing/>
              <w:rPr>
                <w:bCs/>
                <w:sz w:val="18"/>
                <w:szCs w:val="18"/>
              </w:rPr>
            </w:pPr>
            <w:proofErr w:type="spellStart"/>
            <w:r w:rsidRPr="00AB2FCA">
              <w:rPr>
                <w:bCs/>
                <w:sz w:val="18"/>
                <w:szCs w:val="18"/>
              </w:rPr>
              <w:t>Математика</w:t>
            </w:r>
            <w:proofErr w:type="spellEnd"/>
          </w:p>
        </w:tc>
        <w:tc>
          <w:tcPr>
            <w:tcW w:w="2275" w:type="dxa"/>
          </w:tcPr>
          <w:p w:rsidR="005A63C3" w:rsidRPr="00AB2FCA" w:rsidRDefault="005A63C3" w:rsidP="00465459">
            <w:pPr>
              <w:autoSpaceDE w:val="0"/>
              <w:autoSpaceDN w:val="0"/>
              <w:adjustRightInd w:val="0"/>
              <w:spacing w:before="91"/>
              <w:contextualSpacing/>
              <w:rPr>
                <w:bCs/>
                <w:sz w:val="18"/>
                <w:szCs w:val="18"/>
              </w:rPr>
            </w:pPr>
            <w:r w:rsidRPr="00AB2FCA">
              <w:rPr>
                <w:bCs/>
                <w:sz w:val="18"/>
                <w:szCs w:val="18"/>
              </w:rPr>
              <w:t>1</w:t>
            </w:r>
          </w:p>
        </w:tc>
        <w:tc>
          <w:tcPr>
            <w:tcW w:w="2189" w:type="dxa"/>
          </w:tcPr>
          <w:p w:rsidR="005A63C3" w:rsidRPr="00AB2FCA" w:rsidRDefault="005A63C3" w:rsidP="00465459">
            <w:pPr>
              <w:autoSpaceDE w:val="0"/>
              <w:autoSpaceDN w:val="0"/>
              <w:adjustRightInd w:val="0"/>
              <w:spacing w:before="91"/>
              <w:contextualSpacing/>
              <w:rPr>
                <w:bCs/>
                <w:sz w:val="18"/>
                <w:szCs w:val="18"/>
              </w:rPr>
            </w:pPr>
            <w:r w:rsidRPr="00AB2FCA">
              <w:rPr>
                <w:bCs/>
                <w:sz w:val="18"/>
                <w:szCs w:val="18"/>
              </w:rPr>
              <w:t>100%</w:t>
            </w:r>
          </w:p>
        </w:tc>
      </w:tr>
      <w:tr w:rsidR="005A63C3" w:rsidRPr="00AB2FCA" w:rsidTr="00E313D8">
        <w:tc>
          <w:tcPr>
            <w:tcW w:w="2567" w:type="dxa"/>
            <w:vMerge/>
          </w:tcPr>
          <w:p w:rsidR="005A63C3" w:rsidRPr="00AB2FCA" w:rsidRDefault="005A63C3" w:rsidP="00465459">
            <w:pPr>
              <w:autoSpaceDE w:val="0"/>
              <w:autoSpaceDN w:val="0"/>
              <w:adjustRightInd w:val="0"/>
              <w:spacing w:before="91"/>
              <w:contextualSpacing/>
              <w:rPr>
                <w:bCs/>
                <w:sz w:val="18"/>
                <w:szCs w:val="18"/>
              </w:rPr>
            </w:pPr>
          </w:p>
        </w:tc>
        <w:tc>
          <w:tcPr>
            <w:tcW w:w="2540" w:type="dxa"/>
          </w:tcPr>
          <w:p w:rsidR="005A63C3" w:rsidRPr="00AB2FCA" w:rsidRDefault="005A63C3" w:rsidP="00465459">
            <w:pPr>
              <w:autoSpaceDE w:val="0"/>
              <w:autoSpaceDN w:val="0"/>
              <w:adjustRightInd w:val="0"/>
              <w:spacing w:before="91"/>
              <w:contextualSpacing/>
              <w:rPr>
                <w:bCs/>
                <w:sz w:val="18"/>
                <w:szCs w:val="18"/>
              </w:rPr>
            </w:pPr>
            <w:proofErr w:type="spellStart"/>
            <w:r w:rsidRPr="00AB2FCA">
              <w:rPr>
                <w:bCs/>
                <w:sz w:val="18"/>
                <w:szCs w:val="18"/>
              </w:rPr>
              <w:t>История</w:t>
            </w:r>
            <w:proofErr w:type="spellEnd"/>
            <w:r w:rsidRPr="00AB2FCA">
              <w:rPr>
                <w:bCs/>
                <w:sz w:val="18"/>
                <w:szCs w:val="18"/>
              </w:rPr>
              <w:t xml:space="preserve"> и </w:t>
            </w:r>
            <w:proofErr w:type="spellStart"/>
            <w:r w:rsidRPr="00AB2FCA">
              <w:rPr>
                <w:bCs/>
                <w:sz w:val="18"/>
                <w:szCs w:val="18"/>
              </w:rPr>
              <w:t>обществознание</w:t>
            </w:r>
            <w:proofErr w:type="spellEnd"/>
          </w:p>
        </w:tc>
        <w:tc>
          <w:tcPr>
            <w:tcW w:w="2275" w:type="dxa"/>
          </w:tcPr>
          <w:p w:rsidR="005A63C3" w:rsidRPr="00AB2FCA" w:rsidRDefault="005A63C3" w:rsidP="00465459">
            <w:pPr>
              <w:autoSpaceDE w:val="0"/>
              <w:autoSpaceDN w:val="0"/>
              <w:adjustRightInd w:val="0"/>
              <w:spacing w:before="91"/>
              <w:contextualSpacing/>
              <w:rPr>
                <w:bCs/>
                <w:sz w:val="18"/>
                <w:szCs w:val="18"/>
              </w:rPr>
            </w:pPr>
            <w:r w:rsidRPr="00AB2FCA">
              <w:rPr>
                <w:bCs/>
                <w:sz w:val="18"/>
                <w:szCs w:val="18"/>
              </w:rPr>
              <w:t>1</w:t>
            </w:r>
          </w:p>
        </w:tc>
        <w:tc>
          <w:tcPr>
            <w:tcW w:w="2189" w:type="dxa"/>
          </w:tcPr>
          <w:p w:rsidR="005A63C3" w:rsidRPr="00AB2FCA" w:rsidRDefault="005A63C3" w:rsidP="00465459">
            <w:pPr>
              <w:autoSpaceDE w:val="0"/>
              <w:autoSpaceDN w:val="0"/>
              <w:adjustRightInd w:val="0"/>
              <w:spacing w:before="91"/>
              <w:contextualSpacing/>
              <w:rPr>
                <w:bCs/>
                <w:sz w:val="18"/>
                <w:szCs w:val="18"/>
              </w:rPr>
            </w:pPr>
            <w:r w:rsidRPr="00AB2FCA">
              <w:rPr>
                <w:bCs/>
                <w:sz w:val="18"/>
                <w:szCs w:val="18"/>
              </w:rPr>
              <w:t>100%</w:t>
            </w:r>
          </w:p>
        </w:tc>
      </w:tr>
      <w:tr w:rsidR="005A63C3" w:rsidRPr="00AB2FCA" w:rsidTr="00E313D8">
        <w:tc>
          <w:tcPr>
            <w:tcW w:w="2567" w:type="dxa"/>
            <w:vMerge/>
          </w:tcPr>
          <w:p w:rsidR="005A63C3" w:rsidRPr="00AB2FCA" w:rsidRDefault="005A63C3" w:rsidP="00465459">
            <w:pPr>
              <w:autoSpaceDE w:val="0"/>
              <w:autoSpaceDN w:val="0"/>
              <w:adjustRightInd w:val="0"/>
              <w:spacing w:before="91"/>
              <w:contextualSpacing/>
              <w:rPr>
                <w:bCs/>
                <w:sz w:val="18"/>
                <w:szCs w:val="18"/>
              </w:rPr>
            </w:pPr>
          </w:p>
        </w:tc>
        <w:tc>
          <w:tcPr>
            <w:tcW w:w="2540" w:type="dxa"/>
          </w:tcPr>
          <w:p w:rsidR="005A63C3" w:rsidRPr="00AB2FCA" w:rsidRDefault="005A63C3" w:rsidP="00465459">
            <w:pPr>
              <w:autoSpaceDE w:val="0"/>
              <w:autoSpaceDN w:val="0"/>
              <w:adjustRightInd w:val="0"/>
              <w:spacing w:before="91"/>
              <w:contextualSpacing/>
              <w:rPr>
                <w:bCs/>
                <w:sz w:val="18"/>
                <w:szCs w:val="18"/>
              </w:rPr>
            </w:pPr>
            <w:proofErr w:type="spellStart"/>
            <w:r w:rsidRPr="00AB2FCA">
              <w:rPr>
                <w:bCs/>
                <w:sz w:val="18"/>
                <w:szCs w:val="18"/>
              </w:rPr>
              <w:t>География</w:t>
            </w:r>
            <w:proofErr w:type="spellEnd"/>
          </w:p>
        </w:tc>
        <w:tc>
          <w:tcPr>
            <w:tcW w:w="2275" w:type="dxa"/>
          </w:tcPr>
          <w:p w:rsidR="005A63C3" w:rsidRPr="00AB2FCA" w:rsidRDefault="005A63C3" w:rsidP="00465459">
            <w:pPr>
              <w:autoSpaceDE w:val="0"/>
              <w:autoSpaceDN w:val="0"/>
              <w:adjustRightInd w:val="0"/>
              <w:spacing w:before="91"/>
              <w:contextualSpacing/>
              <w:rPr>
                <w:bCs/>
                <w:sz w:val="18"/>
                <w:szCs w:val="18"/>
              </w:rPr>
            </w:pPr>
            <w:r w:rsidRPr="00AB2FCA">
              <w:rPr>
                <w:bCs/>
                <w:sz w:val="18"/>
                <w:szCs w:val="18"/>
              </w:rPr>
              <w:t>1</w:t>
            </w:r>
          </w:p>
        </w:tc>
        <w:tc>
          <w:tcPr>
            <w:tcW w:w="2189" w:type="dxa"/>
          </w:tcPr>
          <w:p w:rsidR="005A63C3" w:rsidRPr="00AB2FCA" w:rsidRDefault="005A63C3" w:rsidP="00465459">
            <w:pPr>
              <w:autoSpaceDE w:val="0"/>
              <w:autoSpaceDN w:val="0"/>
              <w:adjustRightInd w:val="0"/>
              <w:spacing w:before="91"/>
              <w:contextualSpacing/>
              <w:rPr>
                <w:bCs/>
                <w:sz w:val="18"/>
                <w:szCs w:val="18"/>
              </w:rPr>
            </w:pPr>
            <w:r w:rsidRPr="00AB2FCA">
              <w:rPr>
                <w:bCs/>
                <w:sz w:val="18"/>
                <w:szCs w:val="18"/>
              </w:rPr>
              <w:t>100%</w:t>
            </w:r>
          </w:p>
        </w:tc>
      </w:tr>
      <w:tr w:rsidR="005A63C3" w:rsidRPr="00AB2FCA" w:rsidTr="00E313D8">
        <w:tc>
          <w:tcPr>
            <w:tcW w:w="2567" w:type="dxa"/>
            <w:vMerge w:val="restart"/>
            <w:tcBorders>
              <w:top w:val="nil"/>
            </w:tcBorders>
          </w:tcPr>
          <w:p w:rsidR="005A63C3" w:rsidRPr="00AB2FCA" w:rsidRDefault="005A63C3" w:rsidP="00465459">
            <w:pPr>
              <w:autoSpaceDE w:val="0"/>
              <w:autoSpaceDN w:val="0"/>
              <w:adjustRightInd w:val="0"/>
              <w:spacing w:before="91"/>
              <w:contextualSpacing/>
              <w:rPr>
                <w:bCs/>
                <w:sz w:val="18"/>
                <w:szCs w:val="18"/>
              </w:rPr>
            </w:pPr>
          </w:p>
        </w:tc>
        <w:tc>
          <w:tcPr>
            <w:tcW w:w="2540" w:type="dxa"/>
          </w:tcPr>
          <w:p w:rsidR="005A63C3" w:rsidRPr="00AB2FCA" w:rsidRDefault="005A63C3" w:rsidP="00465459">
            <w:pPr>
              <w:autoSpaceDE w:val="0"/>
              <w:autoSpaceDN w:val="0"/>
              <w:adjustRightInd w:val="0"/>
              <w:spacing w:before="91"/>
              <w:contextualSpacing/>
              <w:rPr>
                <w:bCs/>
                <w:sz w:val="18"/>
                <w:szCs w:val="18"/>
              </w:rPr>
            </w:pPr>
            <w:proofErr w:type="spellStart"/>
            <w:r w:rsidRPr="00AB2FCA">
              <w:rPr>
                <w:bCs/>
                <w:sz w:val="18"/>
                <w:szCs w:val="18"/>
              </w:rPr>
              <w:t>Химия</w:t>
            </w:r>
            <w:proofErr w:type="spellEnd"/>
            <w:r w:rsidRPr="00AB2FCA">
              <w:rPr>
                <w:bCs/>
                <w:sz w:val="18"/>
                <w:szCs w:val="18"/>
              </w:rPr>
              <w:t xml:space="preserve">, </w:t>
            </w:r>
            <w:proofErr w:type="spellStart"/>
            <w:r w:rsidRPr="00AB2FCA">
              <w:rPr>
                <w:bCs/>
                <w:sz w:val="18"/>
                <w:szCs w:val="18"/>
              </w:rPr>
              <w:t>биология</w:t>
            </w:r>
            <w:proofErr w:type="spellEnd"/>
          </w:p>
        </w:tc>
        <w:tc>
          <w:tcPr>
            <w:tcW w:w="2275" w:type="dxa"/>
          </w:tcPr>
          <w:p w:rsidR="005A63C3" w:rsidRPr="00AB2FCA" w:rsidRDefault="005A63C3" w:rsidP="00465459">
            <w:pPr>
              <w:autoSpaceDE w:val="0"/>
              <w:autoSpaceDN w:val="0"/>
              <w:adjustRightInd w:val="0"/>
              <w:spacing w:before="91"/>
              <w:contextualSpacing/>
              <w:rPr>
                <w:bCs/>
                <w:sz w:val="18"/>
                <w:szCs w:val="18"/>
              </w:rPr>
            </w:pPr>
            <w:r w:rsidRPr="00AB2FCA">
              <w:rPr>
                <w:bCs/>
                <w:sz w:val="18"/>
                <w:szCs w:val="18"/>
              </w:rPr>
              <w:t>1</w:t>
            </w:r>
          </w:p>
        </w:tc>
        <w:tc>
          <w:tcPr>
            <w:tcW w:w="2189" w:type="dxa"/>
          </w:tcPr>
          <w:p w:rsidR="005A63C3" w:rsidRPr="00AB2FCA" w:rsidRDefault="005A63C3" w:rsidP="00465459">
            <w:pPr>
              <w:autoSpaceDE w:val="0"/>
              <w:autoSpaceDN w:val="0"/>
              <w:adjustRightInd w:val="0"/>
              <w:spacing w:before="91"/>
              <w:contextualSpacing/>
              <w:rPr>
                <w:bCs/>
                <w:sz w:val="18"/>
                <w:szCs w:val="18"/>
              </w:rPr>
            </w:pPr>
            <w:r w:rsidRPr="00AB2FCA">
              <w:rPr>
                <w:bCs/>
                <w:sz w:val="18"/>
                <w:szCs w:val="18"/>
              </w:rPr>
              <w:t>100%</w:t>
            </w:r>
          </w:p>
        </w:tc>
      </w:tr>
      <w:tr w:rsidR="005A63C3" w:rsidRPr="00AB2FCA" w:rsidTr="00E313D8">
        <w:tc>
          <w:tcPr>
            <w:tcW w:w="2567" w:type="dxa"/>
            <w:vMerge/>
          </w:tcPr>
          <w:p w:rsidR="005A63C3" w:rsidRPr="00AB2FCA" w:rsidRDefault="005A63C3" w:rsidP="00465459">
            <w:pPr>
              <w:autoSpaceDE w:val="0"/>
              <w:autoSpaceDN w:val="0"/>
              <w:adjustRightInd w:val="0"/>
              <w:spacing w:before="91"/>
              <w:contextualSpacing/>
              <w:rPr>
                <w:bCs/>
                <w:sz w:val="18"/>
                <w:szCs w:val="18"/>
              </w:rPr>
            </w:pPr>
          </w:p>
        </w:tc>
        <w:tc>
          <w:tcPr>
            <w:tcW w:w="2540" w:type="dxa"/>
          </w:tcPr>
          <w:p w:rsidR="005A63C3" w:rsidRPr="00AB2FCA" w:rsidRDefault="005A63C3" w:rsidP="00465459">
            <w:pPr>
              <w:autoSpaceDE w:val="0"/>
              <w:autoSpaceDN w:val="0"/>
              <w:adjustRightInd w:val="0"/>
              <w:spacing w:before="91"/>
              <w:contextualSpacing/>
              <w:rPr>
                <w:bCs/>
                <w:sz w:val="18"/>
                <w:szCs w:val="18"/>
              </w:rPr>
            </w:pPr>
            <w:proofErr w:type="spellStart"/>
            <w:r w:rsidRPr="00AB2FCA">
              <w:rPr>
                <w:bCs/>
                <w:sz w:val="18"/>
                <w:szCs w:val="18"/>
              </w:rPr>
              <w:t>Английский</w:t>
            </w:r>
            <w:proofErr w:type="spellEnd"/>
            <w:r w:rsidRPr="00AB2FCA">
              <w:rPr>
                <w:bCs/>
                <w:sz w:val="18"/>
                <w:szCs w:val="18"/>
              </w:rPr>
              <w:t xml:space="preserve"> </w:t>
            </w:r>
            <w:proofErr w:type="spellStart"/>
            <w:r w:rsidRPr="00AB2FCA">
              <w:rPr>
                <w:bCs/>
                <w:sz w:val="18"/>
                <w:szCs w:val="18"/>
              </w:rPr>
              <w:t>язык</w:t>
            </w:r>
            <w:proofErr w:type="spellEnd"/>
          </w:p>
        </w:tc>
        <w:tc>
          <w:tcPr>
            <w:tcW w:w="2275" w:type="dxa"/>
          </w:tcPr>
          <w:p w:rsidR="005A63C3" w:rsidRPr="00AB2FCA" w:rsidRDefault="005A63C3" w:rsidP="00465459">
            <w:pPr>
              <w:autoSpaceDE w:val="0"/>
              <w:autoSpaceDN w:val="0"/>
              <w:adjustRightInd w:val="0"/>
              <w:spacing w:before="91"/>
              <w:contextualSpacing/>
              <w:rPr>
                <w:bCs/>
                <w:sz w:val="18"/>
                <w:szCs w:val="18"/>
              </w:rPr>
            </w:pPr>
            <w:r w:rsidRPr="00AB2FCA">
              <w:rPr>
                <w:bCs/>
                <w:sz w:val="18"/>
                <w:szCs w:val="18"/>
              </w:rPr>
              <w:t>1</w:t>
            </w:r>
          </w:p>
        </w:tc>
        <w:tc>
          <w:tcPr>
            <w:tcW w:w="2189" w:type="dxa"/>
          </w:tcPr>
          <w:p w:rsidR="005A63C3" w:rsidRPr="00AB2FCA" w:rsidRDefault="005A63C3" w:rsidP="00465459">
            <w:pPr>
              <w:autoSpaceDE w:val="0"/>
              <w:autoSpaceDN w:val="0"/>
              <w:adjustRightInd w:val="0"/>
              <w:spacing w:before="91"/>
              <w:contextualSpacing/>
              <w:rPr>
                <w:bCs/>
                <w:sz w:val="18"/>
                <w:szCs w:val="18"/>
              </w:rPr>
            </w:pPr>
            <w:r w:rsidRPr="00AB2FCA">
              <w:rPr>
                <w:bCs/>
                <w:sz w:val="18"/>
                <w:szCs w:val="18"/>
              </w:rPr>
              <w:t>100%</w:t>
            </w:r>
          </w:p>
        </w:tc>
      </w:tr>
      <w:tr w:rsidR="005A63C3" w:rsidRPr="00AB2FCA" w:rsidTr="00E313D8">
        <w:tc>
          <w:tcPr>
            <w:tcW w:w="2567" w:type="dxa"/>
            <w:vMerge/>
          </w:tcPr>
          <w:p w:rsidR="005A63C3" w:rsidRPr="00AB2FCA" w:rsidRDefault="005A63C3" w:rsidP="00465459">
            <w:pPr>
              <w:autoSpaceDE w:val="0"/>
              <w:autoSpaceDN w:val="0"/>
              <w:adjustRightInd w:val="0"/>
              <w:spacing w:before="91"/>
              <w:contextualSpacing/>
              <w:rPr>
                <w:bCs/>
                <w:sz w:val="18"/>
                <w:szCs w:val="18"/>
              </w:rPr>
            </w:pPr>
          </w:p>
        </w:tc>
        <w:tc>
          <w:tcPr>
            <w:tcW w:w="2540" w:type="dxa"/>
          </w:tcPr>
          <w:p w:rsidR="005A63C3" w:rsidRPr="00AB2FCA" w:rsidRDefault="005A63C3" w:rsidP="00465459">
            <w:pPr>
              <w:autoSpaceDE w:val="0"/>
              <w:autoSpaceDN w:val="0"/>
              <w:adjustRightInd w:val="0"/>
              <w:spacing w:before="91"/>
              <w:contextualSpacing/>
              <w:rPr>
                <w:bCs/>
                <w:sz w:val="18"/>
                <w:szCs w:val="18"/>
              </w:rPr>
            </w:pPr>
            <w:proofErr w:type="spellStart"/>
            <w:r w:rsidRPr="00AB2FCA">
              <w:rPr>
                <w:bCs/>
                <w:sz w:val="18"/>
                <w:szCs w:val="18"/>
              </w:rPr>
              <w:t>Физика</w:t>
            </w:r>
            <w:proofErr w:type="spellEnd"/>
          </w:p>
        </w:tc>
        <w:tc>
          <w:tcPr>
            <w:tcW w:w="2275" w:type="dxa"/>
          </w:tcPr>
          <w:p w:rsidR="005A63C3" w:rsidRPr="00AB2FCA" w:rsidRDefault="005A63C3" w:rsidP="00465459">
            <w:pPr>
              <w:autoSpaceDE w:val="0"/>
              <w:autoSpaceDN w:val="0"/>
              <w:adjustRightInd w:val="0"/>
              <w:spacing w:before="91"/>
              <w:contextualSpacing/>
              <w:rPr>
                <w:bCs/>
                <w:sz w:val="18"/>
                <w:szCs w:val="18"/>
              </w:rPr>
            </w:pPr>
            <w:r w:rsidRPr="00AB2FCA">
              <w:rPr>
                <w:bCs/>
                <w:sz w:val="18"/>
                <w:szCs w:val="18"/>
              </w:rPr>
              <w:t>1</w:t>
            </w:r>
          </w:p>
        </w:tc>
        <w:tc>
          <w:tcPr>
            <w:tcW w:w="2189" w:type="dxa"/>
          </w:tcPr>
          <w:p w:rsidR="005A63C3" w:rsidRPr="00AB2FCA" w:rsidRDefault="005A63C3" w:rsidP="00465459">
            <w:pPr>
              <w:autoSpaceDE w:val="0"/>
              <w:autoSpaceDN w:val="0"/>
              <w:adjustRightInd w:val="0"/>
              <w:spacing w:before="91"/>
              <w:contextualSpacing/>
              <w:rPr>
                <w:bCs/>
                <w:sz w:val="18"/>
                <w:szCs w:val="18"/>
              </w:rPr>
            </w:pPr>
            <w:r w:rsidRPr="00AB2FCA">
              <w:rPr>
                <w:bCs/>
                <w:sz w:val="18"/>
                <w:szCs w:val="18"/>
              </w:rPr>
              <w:t>100%</w:t>
            </w:r>
          </w:p>
        </w:tc>
      </w:tr>
      <w:tr w:rsidR="005A63C3" w:rsidRPr="00AB2FCA" w:rsidTr="00E313D8">
        <w:tc>
          <w:tcPr>
            <w:tcW w:w="2567" w:type="dxa"/>
            <w:vMerge/>
          </w:tcPr>
          <w:p w:rsidR="005A63C3" w:rsidRPr="00AB2FCA" w:rsidRDefault="005A63C3" w:rsidP="00465459">
            <w:pPr>
              <w:autoSpaceDE w:val="0"/>
              <w:autoSpaceDN w:val="0"/>
              <w:adjustRightInd w:val="0"/>
              <w:spacing w:before="91"/>
              <w:contextualSpacing/>
              <w:rPr>
                <w:bCs/>
                <w:sz w:val="18"/>
                <w:szCs w:val="18"/>
              </w:rPr>
            </w:pPr>
          </w:p>
        </w:tc>
        <w:tc>
          <w:tcPr>
            <w:tcW w:w="2540" w:type="dxa"/>
          </w:tcPr>
          <w:p w:rsidR="005A63C3" w:rsidRPr="00AB2FCA" w:rsidRDefault="005A63C3" w:rsidP="00465459">
            <w:pPr>
              <w:autoSpaceDE w:val="0"/>
              <w:autoSpaceDN w:val="0"/>
              <w:adjustRightInd w:val="0"/>
              <w:spacing w:before="91"/>
              <w:contextualSpacing/>
              <w:rPr>
                <w:bCs/>
                <w:sz w:val="18"/>
                <w:szCs w:val="18"/>
              </w:rPr>
            </w:pPr>
            <w:proofErr w:type="spellStart"/>
            <w:r w:rsidRPr="00AB2FCA">
              <w:rPr>
                <w:bCs/>
                <w:sz w:val="18"/>
                <w:szCs w:val="18"/>
              </w:rPr>
              <w:t>Физкультура</w:t>
            </w:r>
            <w:proofErr w:type="spellEnd"/>
          </w:p>
        </w:tc>
        <w:tc>
          <w:tcPr>
            <w:tcW w:w="2275" w:type="dxa"/>
          </w:tcPr>
          <w:p w:rsidR="005A63C3" w:rsidRPr="00AB2FCA" w:rsidRDefault="005A63C3" w:rsidP="00465459">
            <w:pPr>
              <w:autoSpaceDE w:val="0"/>
              <w:autoSpaceDN w:val="0"/>
              <w:adjustRightInd w:val="0"/>
              <w:spacing w:before="91"/>
              <w:contextualSpacing/>
              <w:rPr>
                <w:bCs/>
                <w:sz w:val="18"/>
                <w:szCs w:val="18"/>
              </w:rPr>
            </w:pPr>
            <w:r w:rsidRPr="00AB2FCA">
              <w:rPr>
                <w:bCs/>
                <w:sz w:val="18"/>
                <w:szCs w:val="18"/>
              </w:rPr>
              <w:t>1</w:t>
            </w:r>
          </w:p>
        </w:tc>
        <w:tc>
          <w:tcPr>
            <w:tcW w:w="2189" w:type="dxa"/>
          </w:tcPr>
          <w:p w:rsidR="005A63C3" w:rsidRPr="00AB2FCA" w:rsidRDefault="005A63C3" w:rsidP="00465459">
            <w:pPr>
              <w:autoSpaceDE w:val="0"/>
              <w:autoSpaceDN w:val="0"/>
              <w:adjustRightInd w:val="0"/>
              <w:spacing w:before="91"/>
              <w:contextualSpacing/>
              <w:rPr>
                <w:bCs/>
                <w:sz w:val="18"/>
                <w:szCs w:val="18"/>
              </w:rPr>
            </w:pPr>
            <w:r w:rsidRPr="00AB2FCA">
              <w:rPr>
                <w:bCs/>
                <w:sz w:val="18"/>
                <w:szCs w:val="18"/>
              </w:rPr>
              <w:t>100%</w:t>
            </w:r>
          </w:p>
        </w:tc>
      </w:tr>
      <w:tr w:rsidR="005A63C3" w:rsidRPr="00AB2FCA" w:rsidTr="00E313D8">
        <w:tc>
          <w:tcPr>
            <w:tcW w:w="2567" w:type="dxa"/>
            <w:vMerge/>
          </w:tcPr>
          <w:p w:rsidR="005A63C3" w:rsidRPr="00AB2FCA" w:rsidRDefault="005A63C3" w:rsidP="00465459">
            <w:pPr>
              <w:autoSpaceDE w:val="0"/>
              <w:autoSpaceDN w:val="0"/>
              <w:adjustRightInd w:val="0"/>
              <w:spacing w:before="91"/>
              <w:contextualSpacing/>
              <w:rPr>
                <w:bCs/>
                <w:sz w:val="18"/>
                <w:szCs w:val="18"/>
              </w:rPr>
            </w:pPr>
          </w:p>
        </w:tc>
        <w:tc>
          <w:tcPr>
            <w:tcW w:w="2540" w:type="dxa"/>
          </w:tcPr>
          <w:p w:rsidR="005A63C3" w:rsidRPr="00AB2FCA" w:rsidRDefault="005A63C3" w:rsidP="00465459">
            <w:pPr>
              <w:autoSpaceDE w:val="0"/>
              <w:autoSpaceDN w:val="0"/>
              <w:adjustRightInd w:val="0"/>
              <w:spacing w:before="91"/>
              <w:contextualSpacing/>
              <w:rPr>
                <w:bCs/>
                <w:sz w:val="18"/>
                <w:szCs w:val="18"/>
              </w:rPr>
            </w:pPr>
            <w:proofErr w:type="spellStart"/>
            <w:r w:rsidRPr="00AB2FCA">
              <w:rPr>
                <w:bCs/>
                <w:sz w:val="18"/>
                <w:szCs w:val="18"/>
              </w:rPr>
              <w:t>Педагог-психолог</w:t>
            </w:r>
            <w:proofErr w:type="spellEnd"/>
          </w:p>
        </w:tc>
        <w:tc>
          <w:tcPr>
            <w:tcW w:w="2275" w:type="dxa"/>
          </w:tcPr>
          <w:p w:rsidR="005A63C3" w:rsidRPr="00AB2FCA" w:rsidRDefault="005A63C3" w:rsidP="00465459">
            <w:pPr>
              <w:autoSpaceDE w:val="0"/>
              <w:autoSpaceDN w:val="0"/>
              <w:adjustRightInd w:val="0"/>
              <w:spacing w:before="91"/>
              <w:contextualSpacing/>
              <w:rPr>
                <w:bCs/>
                <w:sz w:val="18"/>
                <w:szCs w:val="18"/>
              </w:rPr>
            </w:pPr>
            <w:r w:rsidRPr="00AB2FCA">
              <w:rPr>
                <w:bCs/>
                <w:sz w:val="18"/>
                <w:szCs w:val="18"/>
              </w:rPr>
              <w:t>1</w:t>
            </w:r>
          </w:p>
        </w:tc>
        <w:tc>
          <w:tcPr>
            <w:tcW w:w="2189" w:type="dxa"/>
          </w:tcPr>
          <w:p w:rsidR="005A63C3" w:rsidRPr="00AB2FCA" w:rsidRDefault="005A63C3" w:rsidP="00465459">
            <w:pPr>
              <w:autoSpaceDE w:val="0"/>
              <w:autoSpaceDN w:val="0"/>
              <w:adjustRightInd w:val="0"/>
              <w:spacing w:before="91"/>
              <w:contextualSpacing/>
              <w:rPr>
                <w:bCs/>
                <w:sz w:val="18"/>
                <w:szCs w:val="18"/>
              </w:rPr>
            </w:pPr>
            <w:r w:rsidRPr="00AB2FCA">
              <w:rPr>
                <w:bCs/>
                <w:sz w:val="18"/>
                <w:szCs w:val="18"/>
              </w:rPr>
              <w:t>100%</w:t>
            </w:r>
          </w:p>
        </w:tc>
      </w:tr>
      <w:tr w:rsidR="005A63C3" w:rsidRPr="00AB2FCA" w:rsidTr="00E313D8">
        <w:tc>
          <w:tcPr>
            <w:tcW w:w="2567" w:type="dxa"/>
            <w:vMerge/>
          </w:tcPr>
          <w:p w:rsidR="005A63C3" w:rsidRPr="00AB2FCA" w:rsidRDefault="005A63C3" w:rsidP="00465459">
            <w:pPr>
              <w:autoSpaceDE w:val="0"/>
              <w:autoSpaceDN w:val="0"/>
              <w:adjustRightInd w:val="0"/>
              <w:spacing w:before="91"/>
              <w:contextualSpacing/>
              <w:rPr>
                <w:bCs/>
                <w:sz w:val="18"/>
                <w:szCs w:val="18"/>
              </w:rPr>
            </w:pPr>
          </w:p>
        </w:tc>
        <w:tc>
          <w:tcPr>
            <w:tcW w:w="2540" w:type="dxa"/>
          </w:tcPr>
          <w:p w:rsidR="005A63C3" w:rsidRPr="00AB2FCA" w:rsidRDefault="005A63C3" w:rsidP="00465459">
            <w:pPr>
              <w:autoSpaceDE w:val="0"/>
              <w:autoSpaceDN w:val="0"/>
              <w:adjustRightInd w:val="0"/>
              <w:spacing w:before="91"/>
              <w:contextualSpacing/>
              <w:rPr>
                <w:bCs/>
                <w:sz w:val="18"/>
                <w:szCs w:val="18"/>
              </w:rPr>
            </w:pPr>
            <w:proofErr w:type="spellStart"/>
            <w:r w:rsidRPr="00AB2FCA">
              <w:rPr>
                <w:bCs/>
                <w:sz w:val="18"/>
                <w:szCs w:val="18"/>
              </w:rPr>
              <w:t>Старший</w:t>
            </w:r>
            <w:proofErr w:type="spellEnd"/>
            <w:r w:rsidRPr="00AB2FCA">
              <w:rPr>
                <w:bCs/>
                <w:sz w:val="18"/>
                <w:szCs w:val="18"/>
              </w:rPr>
              <w:t xml:space="preserve"> </w:t>
            </w:r>
            <w:proofErr w:type="spellStart"/>
            <w:r w:rsidRPr="00AB2FCA">
              <w:rPr>
                <w:bCs/>
                <w:sz w:val="18"/>
                <w:szCs w:val="18"/>
              </w:rPr>
              <w:t>вожатый</w:t>
            </w:r>
            <w:proofErr w:type="spellEnd"/>
          </w:p>
        </w:tc>
        <w:tc>
          <w:tcPr>
            <w:tcW w:w="2275" w:type="dxa"/>
          </w:tcPr>
          <w:p w:rsidR="005A63C3" w:rsidRPr="00AB2FCA" w:rsidRDefault="005A63C3" w:rsidP="00465459">
            <w:pPr>
              <w:autoSpaceDE w:val="0"/>
              <w:autoSpaceDN w:val="0"/>
              <w:adjustRightInd w:val="0"/>
              <w:spacing w:before="91"/>
              <w:contextualSpacing/>
              <w:rPr>
                <w:bCs/>
                <w:sz w:val="18"/>
                <w:szCs w:val="18"/>
              </w:rPr>
            </w:pPr>
            <w:r w:rsidRPr="00AB2FCA">
              <w:rPr>
                <w:bCs/>
                <w:sz w:val="18"/>
                <w:szCs w:val="18"/>
              </w:rPr>
              <w:t>1</w:t>
            </w:r>
          </w:p>
        </w:tc>
        <w:tc>
          <w:tcPr>
            <w:tcW w:w="2189" w:type="dxa"/>
          </w:tcPr>
          <w:p w:rsidR="005A63C3" w:rsidRPr="00AB2FCA" w:rsidRDefault="005A63C3" w:rsidP="00465459">
            <w:pPr>
              <w:autoSpaceDE w:val="0"/>
              <w:autoSpaceDN w:val="0"/>
              <w:adjustRightInd w:val="0"/>
              <w:spacing w:before="91"/>
              <w:contextualSpacing/>
              <w:rPr>
                <w:bCs/>
                <w:sz w:val="18"/>
                <w:szCs w:val="18"/>
              </w:rPr>
            </w:pPr>
            <w:r w:rsidRPr="00AB2FCA">
              <w:rPr>
                <w:bCs/>
                <w:sz w:val="18"/>
                <w:szCs w:val="18"/>
              </w:rPr>
              <w:t>100%</w:t>
            </w:r>
          </w:p>
        </w:tc>
      </w:tr>
      <w:tr w:rsidR="005A63C3" w:rsidRPr="00AB2FCA" w:rsidTr="00E313D8">
        <w:trPr>
          <w:trHeight w:val="360"/>
        </w:trPr>
        <w:tc>
          <w:tcPr>
            <w:tcW w:w="2567" w:type="dxa"/>
            <w:vMerge/>
          </w:tcPr>
          <w:p w:rsidR="005A63C3" w:rsidRPr="00AB2FCA" w:rsidRDefault="005A63C3" w:rsidP="00465459">
            <w:pPr>
              <w:autoSpaceDE w:val="0"/>
              <w:autoSpaceDN w:val="0"/>
              <w:adjustRightInd w:val="0"/>
              <w:spacing w:before="91"/>
              <w:contextualSpacing/>
              <w:rPr>
                <w:bCs/>
                <w:sz w:val="18"/>
                <w:szCs w:val="18"/>
              </w:rPr>
            </w:pPr>
          </w:p>
        </w:tc>
        <w:tc>
          <w:tcPr>
            <w:tcW w:w="2540" w:type="dxa"/>
          </w:tcPr>
          <w:p w:rsidR="005A63C3" w:rsidRDefault="005A63C3" w:rsidP="00465459">
            <w:pPr>
              <w:autoSpaceDE w:val="0"/>
              <w:autoSpaceDN w:val="0"/>
              <w:adjustRightInd w:val="0"/>
              <w:spacing w:before="91"/>
              <w:contextualSpacing/>
              <w:rPr>
                <w:bCs/>
                <w:sz w:val="18"/>
                <w:szCs w:val="18"/>
              </w:rPr>
            </w:pPr>
            <w:proofErr w:type="spellStart"/>
            <w:r w:rsidRPr="00AB2FCA">
              <w:rPr>
                <w:bCs/>
                <w:sz w:val="18"/>
                <w:szCs w:val="18"/>
              </w:rPr>
              <w:t>Технология</w:t>
            </w:r>
            <w:proofErr w:type="spellEnd"/>
          </w:p>
          <w:p w:rsidR="005A63C3" w:rsidRPr="00AB2FCA" w:rsidRDefault="005A63C3" w:rsidP="00465459">
            <w:pPr>
              <w:autoSpaceDE w:val="0"/>
              <w:autoSpaceDN w:val="0"/>
              <w:adjustRightInd w:val="0"/>
              <w:spacing w:before="91"/>
              <w:contextualSpacing/>
              <w:rPr>
                <w:bCs/>
                <w:sz w:val="18"/>
                <w:szCs w:val="18"/>
              </w:rPr>
            </w:pPr>
            <w:proofErr w:type="spellStart"/>
            <w:r>
              <w:rPr>
                <w:bCs/>
                <w:sz w:val="18"/>
                <w:szCs w:val="18"/>
              </w:rPr>
              <w:t>Советник</w:t>
            </w:r>
            <w:proofErr w:type="spellEnd"/>
            <w:r>
              <w:rPr>
                <w:bCs/>
                <w:sz w:val="18"/>
                <w:szCs w:val="18"/>
              </w:rPr>
              <w:t xml:space="preserve"> </w:t>
            </w:r>
            <w:proofErr w:type="spellStart"/>
            <w:r>
              <w:rPr>
                <w:bCs/>
                <w:sz w:val="18"/>
                <w:szCs w:val="18"/>
              </w:rPr>
              <w:t>по</w:t>
            </w:r>
            <w:proofErr w:type="spellEnd"/>
            <w:r>
              <w:rPr>
                <w:bCs/>
                <w:sz w:val="18"/>
                <w:szCs w:val="18"/>
              </w:rPr>
              <w:t xml:space="preserve"> </w:t>
            </w:r>
            <w:proofErr w:type="spellStart"/>
            <w:r>
              <w:rPr>
                <w:bCs/>
                <w:sz w:val="18"/>
                <w:szCs w:val="18"/>
              </w:rPr>
              <w:t>воспитанию</w:t>
            </w:r>
            <w:proofErr w:type="spellEnd"/>
          </w:p>
        </w:tc>
        <w:tc>
          <w:tcPr>
            <w:tcW w:w="2275" w:type="dxa"/>
          </w:tcPr>
          <w:p w:rsidR="005A63C3" w:rsidRDefault="005A63C3" w:rsidP="00465459">
            <w:pPr>
              <w:autoSpaceDE w:val="0"/>
              <w:autoSpaceDN w:val="0"/>
              <w:adjustRightInd w:val="0"/>
              <w:spacing w:before="91"/>
              <w:contextualSpacing/>
              <w:rPr>
                <w:bCs/>
                <w:sz w:val="18"/>
                <w:szCs w:val="18"/>
              </w:rPr>
            </w:pPr>
            <w:r w:rsidRPr="00AB2FCA">
              <w:rPr>
                <w:bCs/>
                <w:sz w:val="18"/>
                <w:szCs w:val="18"/>
              </w:rPr>
              <w:t>1</w:t>
            </w:r>
          </w:p>
          <w:p w:rsidR="005A63C3" w:rsidRPr="00AB2FCA" w:rsidRDefault="005A63C3" w:rsidP="00465459">
            <w:pPr>
              <w:autoSpaceDE w:val="0"/>
              <w:autoSpaceDN w:val="0"/>
              <w:adjustRightInd w:val="0"/>
              <w:spacing w:before="91"/>
              <w:contextualSpacing/>
              <w:rPr>
                <w:bCs/>
                <w:sz w:val="18"/>
                <w:szCs w:val="18"/>
              </w:rPr>
            </w:pPr>
            <w:r>
              <w:rPr>
                <w:bCs/>
                <w:sz w:val="18"/>
                <w:szCs w:val="18"/>
              </w:rPr>
              <w:t>1</w:t>
            </w:r>
          </w:p>
        </w:tc>
        <w:tc>
          <w:tcPr>
            <w:tcW w:w="2189" w:type="dxa"/>
          </w:tcPr>
          <w:p w:rsidR="005A63C3" w:rsidRDefault="005A63C3" w:rsidP="00465459">
            <w:pPr>
              <w:autoSpaceDE w:val="0"/>
              <w:autoSpaceDN w:val="0"/>
              <w:adjustRightInd w:val="0"/>
              <w:spacing w:before="91"/>
              <w:contextualSpacing/>
              <w:rPr>
                <w:bCs/>
                <w:sz w:val="18"/>
                <w:szCs w:val="18"/>
              </w:rPr>
            </w:pPr>
            <w:r w:rsidRPr="00AB2FCA">
              <w:rPr>
                <w:bCs/>
                <w:sz w:val="18"/>
                <w:szCs w:val="18"/>
              </w:rPr>
              <w:t>100%</w:t>
            </w:r>
          </w:p>
          <w:p w:rsidR="005A63C3" w:rsidRPr="00AB2FCA" w:rsidRDefault="005A63C3" w:rsidP="00465459">
            <w:pPr>
              <w:autoSpaceDE w:val="0"/>
              <w:autoSpaceDN w:val="0"/>
              <w:adjustRightInd w:val="0"/>
              <w:spacing w:before="91"/>
              <w:contextualSpacing/>
              <w:rPr>
                <w:bCs/>
                <w:sz w:val="18"/>
                <w:szCs w:val="18"/>
              </w:rPr>
            </w:pPr>
            <w:r>
              <w:rPr>
                <w:bCs/>
                <w:sz w:val="18"/>
                <w:szCs w:val="18"/>
              </w:rPr>
              <w:t>100%</w:t>
            </w:r>
          </w:p>
        </w:tc>
      </w:tr>
      <w:tr w:rsidR="005A63C3" w:rsidRPr="00AB2FCA" w:rsidTr="00E313D8">
        <w:trPr>
          <w:trHeight w:val="225"/>
        </w:trPr>
        <w:tc>
          <w:tcPr>
            <w:tcW w:w="2567" w:type="dxa"/>
            <w:vMerge/>
          </w:tcPr>
          <w:p w:rsidR="005A63C3" w:rsidRPr="00AB2FCA" w:rsidRDefault="005A63C3" w:rsidP="00465459">
            <w:pPr>
              <w:autoSpaceDE w:val="0"/>
              <w:autoSpaceDN w:val="0"/>
              <w:adjustRightInd w:val="0"/>
              <w:spacing w:before="91"/>
              <w:contextualSpacing/>
              <w:rPr>
                <w:bCs/>
                <w:sz w:val="18"/>
                <w:szCs w:val="18"/>
              </w:rPr>
            </w:pPr>
          </w:p>
        </w:tc>
        <w:tc>
          <w:tcPr>
            <w:tcW w:w="2540" w:type="dxa"/>
          </w:tcPr>
          <w:p w:rsidR="005A63C3" w:rsidRPr="00AB2FCA" w:rsidRDefault="005A63C3" w:rsidP="00465459">
            <w:pPr>
              <w:autoSpaceDE w:val="0"/>
              <w:autoSpaceDN w:val="0"/>
              <w:adjustRightInd w:val="0"/>
              <w:spacing w:before="91"/>
              <w:contextualSpacing/>
              <w:rPr>
                <w:bCs/>
                <w:sz w:val="18"/>
                <w:szCs w:val="18"/>
              </w:rPr>
            </w:pPr>
            <w:r w:rsidRPr="00AB2FCA">
              <w:rPr>
                <w:bCs/>
                <w:sz w:val="18"/>
                <w:szCs w:val="18"/>
              </w:rPr>
              <w:t xml:space="preserve">ИЗО, </w:t>
            </w:r>
            <w:proofErr w:type="spellStart"/>
            <w:r w:rsidRPr="00AB2FCA">
              <w:rPr>
                <w:bCs/>
                <w:sz w:val="18"/>
                <w:szCs w:val="18"/>
              </w:rPr>
              <w:t>черчение</w:t>
            </w:r>
            <w:proofErr w:type="spellEnd"/>
          </w:p>
        </w:tc>
        <w:tc>
          <w:tcPr>
            <w:tcW w:w="2275" w:type="dxa"/>
          </w:tcPr>
          <w:p w:rsidR="005A63C3" w:rsidRPr="00AB2FCA" w:rsidRDefault="005A63C3" w:rsidP="00465459">
            <w:pPr>
              <w:autoSpaceDE w:val="0"/>
              <w:autoSpaceDN w:val="0"/>
              <w:adjustRightInd w:val="0"/>
              <w:spacing w:before="91"/>
              <w:contextualSpacing/>
              <w:rPr>
                <w:bCs/>
                <w:sz w:val="18"/>
                <w:szCs w:val="18"/>
              </w:rPr>
            </w:pPr>
            <w:r w:rsidRPr="00AB2FCA">
              <w:rPr>
                <w:bCs/>
                <w:sz w:val="18"/>
                <w:szCs w:val="18"/>
              </w:rPr>
              <w:t>1</w:t>
            </w:r>
          </w:p>
        </w:tc>
        <w:tc>
          <w:tcPr>
            <w:tcW w:w="2189" w:type="dxa"/>
          </w:tcPr>
          <w:p w:rsidR="005A63C3" w:rsidRPr="00AB2FCA" w:rsidRDefault="005A63C3" w:rsidP="00465459">
            <w:pPr>
              <w:autoSpaceDE w:val="0"/>
              <w:autoSpaceDN w:val="0"/>
              <w:adjustRightInd w:val="0"/>
              <w:spacing w:before="91"/>
              <w:contextualSpacing/>
              <w:rPr>
                <w:bCs/>
                <w:sz w:val="18"/>
                <w:szCs w:val="18"/>
              </w:rPr>
            </w:pPr>
            <w:r w:rsidRPr="00AB2FCA">
              <w:rPr>
                <w:bCs/>
                <w:sz w:val="18"/>
                <w:szCs w:val="18"/>
              </w:rPr>
              <w:t>100%</w:t>
            </w:r>
          </w:p>
        </w:tc>
      </w:tr>
      <w:tr w:rsidR="005A63C3" w:rsidRPr="00AB2FCA" w:rsidTr="00E313D8">
        <w:tc>
          <w:tcPr>
            <w:tcW w:w="2567" w:type="dxa"/>
          </w:tcPr>
          <w:p w:rsidR="005A63C3" w:rsidRPr="005A63C3" w:rsidRDefault="005A63C3" w:rsidP="00465459">
            <w:pPr>
              <w:autoSpaceDE w:val="0"/>
              <w:autoSpaceDN w:val="0"/>
              <w:adjustRightInd w:val="0"/>
              <w:spacing w:before="91"/>
              <w:contextualSpacing/>
              <w:rPr>
                <w:bCs/>
                <w:sz w:val="18"/>
                <w:szCs w:val="18"/>
                <w:lang w:val="ru-RU"/>
              </w:rPr>
            </w:pPr>
            <w:r w:rsidRPr="005A63C3">
              <w:rPr>
                <w:bCs/>
                <w:sz w:val="18"/>
                <w:szCs w:val="18"/>
                <w:lang w:val="ru-RU"/>
              </w:rPr>
              <w:t>Количество педагогических работников, имеющих первую и высшую категорию</w:t>
            </w:r>
          </w:p>
        </w:tc>
        <w:tc>
          <w:tcPr>
            <w:tcW w:w="2540" w:type="dxa"/>
          </w:tcPr>
          <w:p w:rsidR="005A63C3" w:rsidRPr="00AB2FCA" w:rsidRDefault="005A63C3" w:rsidP="00465459">
            <w:pPr>
              <w:autoSpaceDE w:val="0"/>
              <w:autoSpaceDN w:val="0"/>
              <w:adjustRightInd w:val="0"/>
              <w:spacing w:before="91"/>
              <w:contextualSpacing/>
              <w:rPr>
                <w:bCs/>
                <w:sz w:val="18"/>
                <w:szCs w:val="18"/>
              </w:rPr>
            </w:pPr>
            <w:r w:rsidRPr="00AB2FCA">
              <w:rPr>
                <w:bCs/>
                <w:sz w:val="18"/>
                <w:szCs w:val="18"/>
              </w:rPr>
              <w:t>2021</w:t>
            </w:r>
          </w:p>
          <w:p w:rsidR="005A63C3" w:rsidRPr="00AB2FCA" w:rsidRDefault="005A63C3" w:rsidP="00465459">
            <w:pPr>
              <w:autoSpaceDE w:val="0"/>
              <w:autoSpaceDN w:val="0"/>
              <w:adjustRightInd w:val="0"/>
              <w:spacing w:before="91"/>
              <w:contextualSpacing/>
              <w:rPr>
                <w:bCs/>
                <w:sz w:val="18"/>
                <w:szCs w:val="18"/>
              </w:rPr>
            </w:pPr>
            <w:r w:rsidRPr="00AB2FCA">
              <w:rPr>
                <w:bCs/>
                <w:sz w:val="18"/>
                <w:szCs w:val="18"/>
              </w:rPr>
              <w:t>7 чел.56/%</w:t>
            </w:r>
          </w:p>
        </w:tc>
        <w:tc>
          <w:tcPr>
            <w:tcW w:w="2275" w:type="dxa"/>
          </w:tcPr>
          <w:p w:rsidR="005A63C3" w:rsidRPr="00AB2FCA" w:rsidRDefault="005A63C3" w:rsidP="00465459">
            <w:pPr>
              <w:autoSpaceDE w:val="0"/>
              <w:autoSpaceDN w:val="0"/>
              <w:adjustRightInd w:val="0"/>
              <w:spacing w:before="91"/>
              <w:contextualSpacing/>
              <w:rPr>
                <w:bCs/>
                <w:sz w:val="18"/>
                <w:szCs w:val="18"/>
              </w:rPr>
            </w:pPr>
            <w:r>
              <w:rPr>
                <w:bCs/>
                <w:sz w:val="18"/>
                <w:szCs w:val="18"/>
              </w:rPr>
              <w:t>2022</w:t>
            </w:r>
          </w:p>
          <w:p w:rsidR="005A63C3" w:rsidRPr="00AB2FCA" w:rsidRDefault="005A63C3" w:rsidP="00465459">
            <w:pPr>
              <w:autoSpaceDE w:val="0"/>
              <w:autoSpaceDN w:val="0"/>
              <w:adjustRightInd w:val="0"/>
              <w:spacing w:before="91"/>
              <w:contextualSpacing/>
              <w:rPr>
                <w:bCs/>
                <w:sz w:val="18"/>
                <w:szCs w:val="18"/>
              </w:rPr>
            </w:pPr>
            <w:r w:rsidRPr="00AB2FCA">
              <w:rPr>
                <w:bCs/>
                <w:sz w:val="18"/>
                <w:szCs w:val="18"/>
              </w:rPr>
              <w:t>7 чел.56/%</w:t>
            </w:r>
          </w:p>
        </w:tc>
        <w:tc>
          <w:tcPr>
            <w:tcW w:w="2189" w:type="dxa"/>
          </w:tcPr>
          <w:p w:rsidR="005A63C3" w:rsidRPr="00AB2FCA" w:rsidRDefault="005A63C3" w:rsidP="00465459">
            <w:pPr>
              <w:autoSpaceDE w:val="0"/>
              <w:autoSpaceDN w:val="0"/>
              <w:adjustRightInd w:val="0"/>
              <w:spacing w:before="91"/>
              <w:contextualSpacing/>
              <w:rPr>
                <w:bCs/>
                <w:sz w:val="18"/>
                <w:szCs w:val="18"/>
              </w:rPr>
            </w:pPr>
            <w:r>
              <w:rPr>
                <w:bCs/>
                <w:sz w:val="18"/>
                <w:szCs w:val="18"/>
              </w:rPr>
              <w:t>2023</w:t>
            </w:r>
          </w:p>
          <w:p w:rsidR="005A63C3" w:rsidRPr="00AB2FCA" w:rsidRDefault="005A63C3" w:rsidP="00465459">
            <w:pPr>
              <w:autoSpaceDE w:val="0"/>
              <w:autoSpaceDN w:val="0"/>
              <w:adjustRightInd w:val="0"/>
              <w:spacing w:before="91"/>
              <w:contextualSpacing/>
              <w:rPr>
                <w:bCs/>
                <w:sz w:val="18"/>
                <w:szCs w:val="18"/>
              </w:rPr>
            </w:pPr>
            <w:r>
              <w:rPr>
                <w:bCs/>
                <w:sz w:val="18"/>
                <w:szCs w:val="18"/>
              </w:rPr>
              <w:t>6</w:t>
            </w:r>
            <w:r w:rsidRPr="00AB2FCA">
              <w:rPr>
                <w:bCs/>
                <w:sz w:val="18"/>
                <w:szCs w:val="18"/>
              </w:rPr>
              <w:t xml:space="preserve"> чел.56/%</w:t>
            </w:r>
          </w:p>
        </w:tc>
      </w:tr>
      <w:tr w:rsidR="005A63C3" w:rsidRPr="00AB2FCA" w:rsidTr="00E313D8">
        <w:trPr>
          <w:trHeight w:val="675"/>
        </w:trPr>
        <w:tc>
          <w:tcPr>
            <w:tcW w:w="2567" w:type="dxa"/>
            <w:vMerge w:val="restart"/>
          </w:tcPr>
          <w:p w:rsidR="005A63C3" w:rsidRPr="00AB2FCA" w:rsidRDefault="005A63C3" w:rsidP="00465459">
            <w:pPr>
              <w:autoSpaceDE w:val="0"/>
              <w:autoSpaceDN w:val="0"/>
              <w:adjustRightInd w:val="0"/>
              <w:spacing w:before="91"/>
              <w:contextualSpacing/>
              <w:rPr>
                <w:bCs/>
                <w:sz w:val="18"/>
                <w:szCs w:val="18"/>
              </w:rPr>
            </w:pPr>
            <w:proofErr w:type="spellStart"/>
            <w:r w:rsidRPr="00AB2FCA">
              <w:rPr>
                <w:bCs/>
                <w:sz w:val="18"/>
                <w:szCs w:val="18"/>
              </w:rPr>
              <w:lastRenderedPageBreak/>
              <w:t>Количество</w:t>
            </w:r>
            <w:proofErr w:type="spellEnd"/>
            <w:r w:rsidRPr="00AB2FCA">
              <w:rPr>
                <w:bCs/>
                <w:sz w:val="18"/>
                <w:szCs w:val="18"/>
              </w:rPr>
              <w:t xml:space="preserve"> </w:t>
            </w:r>
            <w:proofErr w:type="spellStart"/>
            <w:r w:rsidRPr="00AB2FCA">
              <w:rPr>
                <w:bCs/>
                <w:sz w:val="18"/>
                <w:szCs w:val="18"/>
              </w:rPr>
              <w:t>молодых</w:t>
            </w:r>
            <w:proofErr w:type="spellEnd"/>
            <w:r w:rsidRPr="00AB2FCA">
              <w:rPr>
                <w:bCs/>
                <w:sz w:val="18"/>
                <w:szCs w:val="18"/>
              </w:rPr>
              <w:t xml:space="preserve"> </w:t>
            </w:r>
            <w:proofErr w:type="spellStart"/>
            <w:r w:rsidRPr="00AB2FCA">
              <w:rPr>
                <w:bCs/>
                <w:sz w:val="18"/>
                <w:szCs w:val="18"/>
              </w:rPr>
              <w:t>специалистов</w:t>
            </w:r>
            <w:proofErr w:type="spellEnd"/>
          </w:p>
        </w:tc>
        <w:tc>
          <w:tcPr>
            <w:tcW w:w="2540" w:type="dxa"/>
          </w:tcPr>
          <w:p w:rsidR="005A63C3" w:rsidRPr="00AB2FCA" w:rsidRDefault="005A63C3" w:rsidP="00465459">
            <w:pPr>
              <w:autoSpaceDE w:val="0"/>
              <w:autoSpaceDN w:val="0"/>
              <w:adjustRightInd w:val="0"/>
              <w:spacing w:before="91"/>
              <w:contextualSpacing/>
              <w:rPr>
                <w:bCs/>
                <w:sz w:val="18"/>
                <w:szCs w:val="18"/>
              </w:rPr>
            </w:pPr>
            <w:r w:rsidRPr="00AB2FCA">
              <w:rPr>
                <w:bCs/>
                <w:sz w:val="18"/>
                <w:szCs w:val="18"/>
              </w:rPr>
              <w:t xml:space="preserve">2021 </w:t>
            </w:r>
            <w:proofErr w:type="spellStart"/>
            <w:r w:rsidRPr="00AB2FCA">
              <w:rPr>
                <w:bCs/>
                <w:sz w:val="18"/>
                <w:szCs w:val="18"/>
              </w:rPr>
              <w:t>год</w:t>
            </w:r>
            <w:proofErr w:type="spellEnd"/>
          </w:p>
          <w:p w:rsidR="005A63C3" w:rsidRPr="00AB2FCA" w:rsidRDefault="005A63C3" w:rsidP="00465459">
            <w:pPr>
              <w:autoSpaceDE w:val="0"/>
              <w:autoSpaceDN w:val="0"/>
              <w:adjustRightInd w:val="0"/>
              <w:spacing w:before="91"/>
              <w:contextualSpacing/>
              <w:rPr>
                <w:bCs/>
                <w:sz w:val="18"/>
                <w:szCs w:val="18"/>
              </w:rPr>
            </w:pPr>
            <w:r w:rsidRPr="00AB2FCA">
              <w:rPr>
                <w:bCs/>
                <w:sz w:val="18"/>
                <w:szCs w:val="18"/>
              </w:rPr>
              <w:t xml:space="preserve">1 </w:t>
            </w:r>
            <w:proofErr w:type="spellStart"/>
            <w:r w:rsidRPr="00AB2FCA">
              <w:rPr>
                <w:bCs/>
                <w:sz w:val="18"/>
                <w:szCs w:val="18"/>
              </w:rPr>
              <w:t>чел</w:t>
            </w:r>
            <w:proofErr w:type="spellEnd"/>
            <w:r w:rsidRPr="00AB2FCA">
              <w:rPr>
                <w:bCs/>
                <w:sz w:val="18"/>
                <w:szCs w:val="18"/>
              </w:rPr>
              <w:t>/6,2%</w:t>
            </w:r>
          </w:p>
        </w:tc>
        <w:tc>
          <w:tcPr>
            <w:tcW w:w="2275" w:type="dxa"/>
          </w:tcPr>
          <w:p w:rsidR="005A63C3" w:rsidRPr="00AB2FCA" w:rsidRDefault="005A63C3" w:rsidP="00465459">
            <w:pPr>
              <w:autoSpaceDE w:val="0"/>
              <w:autoSpaceDN w:val="0"/>
              <w:adjustRightInd w:val="0"/>
              <w:spacing w:before="91"/>
              <w:contextualSpacing/>
              <w:rPr>
                <w:bCs/>
                <w:sz w:val="18"/>
                <w:szCs w:val="18"/>
              </w:rPr>
            </w:pPr>
            <w:r>
              <w:rPr>
                <w:bCs/>
                <w:sz w:val="18"/>
                <w:szCs w:val="18"/>
              </w:rPr>
              <w:t>2022</w:t>
            </w:r>
            <w:r w:rsidRPr="00AB2FCA">
              <w:rPr>
                <w:bCs/>
                <w:sz w:val="18"/>
                <w:szCs w:val="18"/>
              </w:rPr>
              <w:t xml:space="preserve"> </w:t>
            </w:r>
            <w:proofErr w:type="spellStart"/>
            <w:r w:rsidRPr="00AB2FCA">
              <w:rPr>
                <w:bCs/>
                <w:sz w:val="18"/>
                <w:szCs w:val="18"/>
              </w:rPr>
              <w:t>год</w:t>
            </w:r>
            <w:proofErr w:type="spellEnd"/>
          </w:p>
          <w:p w:rsidR="005A63C3" w:rsidRPr="00AB2FCA" w:rsidRDefault="005A63C3" w:rsidP="00465459">
            <w:pPr>
              <w:autoSpaceDE w:val="0"/>
              <w:autoSpaceDN w:val="0"/>
              <w:adjustRightInd w:val="0"/>
              <w:spacing w:before="91"/>
              <w:contextualSpacing/>
              <w:rPr>
                <w:bCs/>
                <w:sz w:val="18"/>
                <w:szCs w:val="18"/>
              </w:rPr>
            </w:pPr>
            <w:r w:rsidRPr="00AB2FCA">
              <w:rPr>
                <w:bCs/>
                <w:sz w:val="18"/>
                <w:szCs w:val="18"/>
              </w:rPr>
              <w:t xml:space="preserve">1 </w:t>
            </w:r>
            <w:proofErr w:type="spellStart"/>
            <w:r w:rsidRPr="00AB2FCA">
              <w:rPr>
                <w:bCs/>
                <w:sz w:val="18"/>
                <w:szCs w:val="18"/>
              </w:rPr>
              <w:t>чел</w:t>
            </w:r>
            <w:proofErr w:type="spellEnd"/>
            <w:r w:rsidRPr="00AB2FCA">
              <w:rPr>
                <w:bCs/>
                <w:sz w:val="18"/>
                <w:szCs w:val="18"/>
              </w:rPr>
              <w:t>/6,2%</w:t>
            </w:r>
          </w:p>
        </w:tc>
        <w:tc>
          <w:tcPr>
            <w:tcW w:w="2189" w:type="dxa"/>
          </w:tcPr>
          <w:p w:rsidR="005A63C3" w:rsidRPr="00AB2FCA" w:rsidRDefault="005A63C3" w:rsidP="00465459">
            <w:pPr>
              <w:autoSpaceDE w:val="0"/>
              <w:autoSpaceDN w:val="0"/>
              <w:adjustRightInd w:val="0"/>
              <w:spacing w:before="91"/>
              <w:contextualSpacing/>
              <w:rPr>
                <w:bCs/>
                <w:sz w:val="18"/>
                <w:szCs w:val="18"/>
              </w:rPr>
            </w:pPr>
            <w:r>
              <w:rPr>
                <w:bCs/>
                <w:sz w:val="18"/>
                <w:szCs w:val="18"/>
              </w:rPr>
              <w:t xml:space="preserve">2023 </w:t>
            </w:r>
            <w:proofErr w:type="spellStart"/>
            <w:r w:rsidRPr="00AB2FCA">
              <w:rPr>
                <w:bCs/>
                <w:sz w:val="18"/>
                <w:szCs w:val="18"/>
              </w:rPr>
              <w:t>год</w:t>
            </w:r>
            <w:proofErr w:type="spellEnd"/>
          </w:p>
          <w:p w:rsidR="005A63C3" w:rsidRPr="00AB2FCA" w:rsidRDefault="005A63C3" w:rsidP="00465459">
            <w:pPr>
              <w:autoSpaceDE w:val="0"/>
              <w:autoSpaceDN w:val="0"/>
              <w:adjustRightInd w:val="0"/>
              <w:spacing w:before="91"/>
              <w:contextualSpacing/>
              <w:rPr>
                <w:bCs/>
                <w:sz w:val="18"/>
                <w:szCs w:val="18"/>
              </w:rPr>
            </w:pPr>
            <w:r>
              <w:rPr>
                <w:bCs/>
                <w:sz w:val="18"/>
                <w:szCs w:val="18"/>
              </w:rPr>
              <w:t xml:space="preserve">2 </w:t>
            </w:r>
            <w:proofErr w:type="spellStart"/>
            <w:r>
              <w:rPr>
                <w:bCs/>
                <w:sz w:val="18"/>
                <w:szCs w:val="18"/>
              </w:rPr>
              <w:t>чел</w:t>
            </w:r>
            <w:proofErr w:type="spellEnd"/>
            <w:r>
              <w:rPr>
                <w:bCs/>
                <w:sz w:val="18"/>
                <w:szCs w:val="18"/>
              </w:rPr>
              <w:t>/ 12/4</w:t>
            </w:r>
            <w:r w:rsidRPr="00AB2FCA">
              <w:rPr>
                <w:bCs/>
                <w:sz w:val="18"/>
                <w:szCs w:val="18"/>
              </w:rPr>
              <w:t>%</w:t>
            </w:r>
          </w:p>
        </w:tc>
      </w:tr>
      <w:tr w:rsidR="005A63C3" w:rsidRPr="00AB2FCA" w:rsidTr="00E313D8">
        <w:trPr>
          <w:trHeight w:val="225"/>
        </w:trPr>
        <w:tc>
          <w:tcPr>
            <w:tcW w:w="2567" w:type="dxa"/>
            <w:vMerge/>
          </w:tcPr>
          <w:p w:rsidR="005A63C3" w:rsidRPr="00AB2FCA" w:rsidRDefault="005A63C3" w:rsidP="00465459">
            <w:pPr>
              <w:autoSpaceDE w:val="0"/>
              <w:autoSpaceDN w:val="0"/>
              <w:adjustRightInd w:val="0"/>
              <w:spacing w:before="91"/>
              <w:contextualSpacing/>
              <w:rPr>
                <w:bCs/>
                <w:sz w:val="18"/>
                <w:szCs w:val="18"/>
              </w:rPr>
            </w:pPr>
          </w:p>
        </w:tc>
        <w:tc>
          <w:tcPr>
            <w:tcW w:w="2540" w:type="dxa"/>
          </w:tcPr>
          <w:p w:rsidR="005A63C3" w:rsidRPr="00AB2FCA" w:rsidRDefault="005A63C3" w:rsidP="00465459">
            <w:pPr>
              <w:autoSpaceDE w:val="0"/>
              <w:autoSpaceDN w:val="0"/>
              <w:adjustRightInd w:val="0"/>
              <w:spacing w:before="91"/>
              <w:contextualSpacing/>
              <w:rPr>
                <w:bCs/>
                <w:sz w:val="18"/>
                <w:szCs w:val="18"/>
              </w:rPr>
            </w:pPr>
          </w:p>
        </w:tc>
        <w:tc>
          <w:tcPr>
            <w:tcW w:w="2275" w:type="dxa"/>
          </w:tcPr>
          <w:p w:rsidR="005A63C3" w:rsidRPr="00AB2FCA" w:rsidRDefault="005A63C3" w:rsidP="00465459">
            <w:pPr>
              <w:autoSpaceDE w:val="0"/>
              <w:autoSpaceDN w:val="0"/>
              <w:adjustRightInd w:val="0"/>
              <w:spacing w:before="91"/>
              <w:contextualSpacing/>
              <w:rPr>
                <w:bCs/>
                <w:sz w:val="18"/>
                <w:szCs w:val="18"/>
              </w:rPr>
            </w:pPr>
          </w:p>
        </w:tc>
        <w:tc>
          <w:tcPr>
            <w:tcW w:w="2189" w:type="dxa"/>
          </w:tcPr>
          <w:p w:rsidR="005A63C3" w:rsidRPr="00AB2FCA" w:rsidRDefault="005A63C3" w:rsidP="00465459">
            <w:pPr>
              <w:autoSpaceDE w:val="0"/>
              <w:autoSpaceDN w:val="0"/>
              <w:adjustRightInd w:val="0"/>
              <w:spacing w:before="91"/>
              <w:contextualSpacing/>
              <w:rPr>
                <w:bCs/>
                <w:sz w:val="18"/>
                <w:szCs w:val="18"/>
              </w:rPr>
            </w:pPr>
          </w:p>
        </w:tc>
      </w:tr>
    </w:tbl>
    <w:p w:rsidR="005A63C3" w:rsidRPr="00AB2FCA" w:rsidRDefault="005A63C3" w:rsidP="00465459">
      <w:pPr>
        <w:pStyle w:val="af"/>
        <w:numPr>
          <w:ilvl w:val="0"/>
          <w:numId w:val="1"/>
        </w:numPr>
        <w:autoSpaceDE w:val="0"/>
        <w:autoSpaceDN w:val="0"/>
        <w:adjustRightInd w:val="0"/>
        <w:spacing w:before="91"/>
        <w:rPr>
          <w:rFonts w:ascii="Times New Roman" w:hAnsi="Times New Roman" w:cs="Times New Roman"/>
          <w:b/>
          <w:bCs/>
          <w:sz w:val="18"/>
          <w:szCs w:val="18"/>
        </w:rPr>
      </w:pPr>
      <w:proofErr w:type="spellStart"/>
      <w:r w:rsidRPr="00AB2FCA">
        <w:rPr>
          <w:rFonts w:ascii="Times New Roman" w:hAnsi="Times New Roman" w:cs="Times New Roman"/>
          <w:b/>
          <w:bCs/>
          <w:sz w:val="18"/>
          <w:szCs w:val="18"/>
        </w:rPr>
        <w:t>Обеспеченность</w:t>
      </w:r>
      <w:proofErr w:type="spellEnd"/>
      <w:r w:rsidRPr="00AB2FCA">
        <w:rPr>
          <w:rFonts w:ascii="Times New Roman" w:hAnsi="Times New Roman" w:cs="Times New Roman"/>
          <w:b/>
          <w:bCs/>
          <w:sz w:val="18"/>
          <w:szCs w:val="18"/>
        </w:rPr>
        <w:t xml:space="preserve"> </w:t>
      </w:r>
      <w:proofErr w:type="spellStart"/>
      <w:r w:rsidRPr="00AB2FCA">
        <w:rPr>
          <w:rFonts w:ascii="Times New Roman" w:hAnsi="Times New Roman" w:cs="Times New Roman"/>
          <w:b/>
          <w:bCs/>
          <w:sz w:val="18"/>
          <w:szCs w:val="18"/>
        </w:rPr>
        <w:t>специалистами</w:t>
      </w:r>
      <w:proofErr w:type="spellEnd"/>
      <w:r w:rsidRPr="00AB2FCA">
        <w:rPr>
          <w:rFonts w:ascii="Times New Roman" w:hAnsi="Times New Roman" w:cs="Times New Roman"/>
          <w:b/>
          <w:bCs/>
          <w:sz w:val="18"/>
          <w:szCs w:val="18"/>
        </w:rPr>
        <w:t>:</w:t>
      </w:r>
    </w:p>
    <w:tbl>
      <w:tblPr>
        <w:tblStyle w:val="ab"/>
        <w:tblW w:w="0" w:type="auto"/>
        <w:tblLook w:val="04A0" w:firstRow="1" w:lastRow="0" w:firstColumn="1" w:lastColumn="0" w:noHBand="0" w:noVBand="1"/>
      </w:tblPr>
      <w:tblGrid>
        <w:gridCol w:w="4629"/>
        <w:gridCol w:w="4613"/>
      </w:tblGrid>
      <w:tr w:rsidR="005A63C3" w:rsidRPr="00AB2FCA" w:rsidTr="00E313D8">
        <w:tc>
          <w:tcPr>
            <w:tcW w:w="4629" w:type="dxa"/>
          </w:tcPr>
          <w:p w:rsidR="005A63C3" w:rsidRPr="00AB2FCA" w:rsidRDefault="005A63C3" w:rsidP="00465459">
            <w:pPr>
              <w:autoSpaceDE w:val="0"/>
              <w:autoSpaceDN w:val="0"/>
              <w:adjustRightInd w:val="0"/>
              <w:spacing w:before="91"/>
              <w:contextualSpacing/>
              <w:rPr>
                <w:bCs/>
                <w:sz w:val="18"/>
                <w:szCs w:val="18"/>
              </w:rPr>
            </w:pPr>
            <w:proofErr w:type="spellStart"/>
            <w:r w:rsidRPr="00AB2FCA">
              <w:rPr>
                <w:bCs/>
                <w:sz w:val="18"/>
                <w:szCs w:val="18"/>
              </w:rPr>
              <w:t>Специалисты</w:t>
            </w:r>
            <w:proofErr w:type="spellEnd"/>
          </w:p>
        </w:tc>
        <w:tc>
          <w:tcPr>
            <w:tcW w:w="4613" w:type="dxa"/>
          </w:tcPr>
          <w:p w:rsidR="005A63C3" w:rsidRPr="00AB2FCA" w:rsidRDefault="005A63C3" w:rsidP="00465459">
            <w:pPr>
              <w:autoSpaceDE w:val="0"/>
              <w:autoSpaceDN w:val="0"/>
              <w:adjustRightInd w:val="0"/>
              <w:spacing w:before="91"/>
              <w:contextualSpacing/>
              <w:rPr>
                <w:bCs/>
                <w:sz w:val="18"/>
                <w:szCs w:val="18"/>
              </w:rPr>
            </w:pPr>
            <w:proofErr w:type="spellStart"/>
            <w:r w:rsidRPr="00AB2FCA">
              <w:rPr>
                <w:bCs/>
                <w:sz w:val="18"/>
                <w:szCs w:val="18"/>
              </w:rPr>
              <w:t>Количество</w:t>
            </w:r>
            <w:proofErr w:type="spellEnd"/>
          </w:p>
        </w:tc>
      </w:tr>
      <w:tr w:rsidR="005A63C3" w:rsidRPr="00AB2FCA" w:rsidTr="00E313D8">
        <w:trPr>
          <w:trHeight w:val="420"/>
        </w:trPr>
        <w:tc>
          <w:tcPr>
            <w:tcW w:w="4629" w:type="dxa"/>
            <w:tcBorders>
              <w:bottom w:val="single" w:sz="4" w:space="0" w:color="auto"/>
            </w:tcBorders>
          </w:tcPr>
          <w:p w:rsidR="005A63C3" w:rsidRPr="00AB2FCA" w:rsidRDefault="005A63C3" w:rsidP="00465459">
            <w:pPr>
              <w:autoSpaceDE w:val="0"/>
              <w:autoSpaceDN w:val="0"/>
              <w:adjustRightInd w:val="0"/>
              <w:spacing w:before="91"/>
              <w:contextualSpacing/>
              <w:rPr>
                <w:bCs/>
                <w:sz w:val="18"/>
                <w:szCs w:val="18"/>
              </w:rPr>
            </w:pPr>
            <w:proofErr w:type="spellStart"/>
            <w:r w:rsidRPr="00AB2FCA">
              <w:rPr>
                <w:bCs/>
                <w:sz w:val="18"/>
                <w:szCs w:val="18"/>
              </w:rPr>
              <w:t>Педагог-психолог</w:t>
            </w:r>
            <w:proofErr w:type="spellEnd"/>
          </w:p>
        </w:tc>
        <w:tc>
          <w:tcPr>
            <w:tcW w:w="4613" w:type="dxa"/>
            <w:tcBorders>
              <w:bottom w:val="single" w:sz="4" w:space="0" w:color="auto"/>
            </w:tcBorders>
          </w:tcPr>
          <w:p w:rsidR="005A63C3" w:rsidRPr="00AB2FCA" w:rsidRDefault="005A63C3" w:rsidP="00465459">
            <w:pPr>
              <w:autoSpaceDE w:val="0"/>
              <w:autoSpaceDN w:val="0"/>
              <w:adjustRightInd w:val="0"/>
              <w:spacing w:before="91"/>
              <w:contextualSpacing/>
              <w:rPr>
                <w:bCs/>
                <w:sz w:val="18"/>
                <w:szCs w:val="18"/>
              </w:rPr>
            </w:pPr>
            <w:r w:rsidRPr="00AB2FCA">
              <w:rPr>
                <w:bCs/>
                <w:sz w:val="18"/>
                <w:szCs w:val="18"/>
              </w:rPr>
              <w:t>1 (</w:t>
            </w:r>
            <w:proofErr w:type="spellStart"/>
            <w:r w:rsidRPr="00AB2FCA">
              <w:rPr>
                <w:bCs/>
                <w:sz w:val="18"/>
                <w:szCs w:val="18"/>
              </w:rPr>
              <w:t>совмещение</w:t>
            </w:r>
            <w:proofErr w:type="spellEnd"/>
            <w:r w:rsidRPr="00AB2FCA">
              <w:rPr>
                <w:bCs/>
                <w:sz w:val="18"/>
                <w:szCs w:val="18"/>
              </w:rPr>
              <w:t xml:space="preserve"> </w:t>
            </w:r>
            <w:proofErr w:type="spellStart"/>
            <w:r w:rsidRPr="00AB2FCA">
              <w:rPr>
                <w:bCs/>
                <w:sz w:val="18"/>
                <w:szCs w:val="18"/>
              </w:rPr>
              <w:t>должностей</w:t>
            </w:r>
            <w:proofErr w:type="spellEnd"/>
            <w:r w:rsidRPr="00AB2FCA">
              <w:rPr>
                <w:bCs/>
                <w:sz w:val="18"/>
                <w:szCs w:val="18"/>
              </w:rPr>
              <w:t>)</w:t>
            </w:r>
          </w:p>
        </w:tc>
      </w:tr>
      <w:tr w:rsidR="005A63C3" w:rsidRPr="00E92B3A" w:rsidTr="00E313D8">
        <w:trPr>
          <w:trHeight w:val="289"/>
        </w:trPr>
        <w:tc>
          <w:tcPr>
            <w:tcW w:w="4629" w:type="dxa"/>
            <w:tcBorders>
              <w:top w:val="single" w:sz="4" w:space="0" w:color="auto"/>
              <w:bottom w:val="single" w:sz="4" w:space="0" w:color="auto"/>
            </w:tcBorders>
          </w:tcPr>
          <w:p w:rsidR="005A63C3" w:rsidRPr="00AB2FCA" w:rsidRDefault="005A63C3" w:rsidP="00465459">
            <w:pPr>
              <w:autoSpaceDE w:val="0"/>
              <w:autoSpaceDN w:val="0"/>
              <w:adjustRightInd w:val="0"/>
              <w:spacing w:before="91"/>
              <w:contextualSpacing/>
              <w:rPr>
                <w:bCs/>
                <w:sz w:val="18"/>
                <w:szCs w:val="18"/>
              </w:rPr>
            </w:pPr>
            <w:proofErr w:type="spellStart"/>
            <w:r w:rsidRPr="00AB2FCA">
              <w:rPr>
                <w:bCs/>
                <w:sz w:val="18"/>
                <w:szCs w:val="18"/>
              </w:rPr>
              <w:t>Старший</w:t>
            </w:r>
            <w:proofErr w:type="spellEnd"/>
            <w:r w:rsidRPr="00AB2FCA">
              <w:rPr>
                <w:bCs/>
                <w:sz w:val="18"/>
                <w:szCs w:val="18"/>
              </w:rPr>
              <w:t xml:space="preserve"> </w:t>
            </w:r>
            <w:proofErr w:type="spellStart"/>
            <w:r w:rsidRPr="00AB2FCA">
              <w:rPr>
                <w:bCs/>
                <w:sz w:val="18"/>
                <w:szCs w:val="18"/>
              </w:rPr>
              <w:t>вожатый</w:t>
            </w:r>
            <w:proofErr w:type="spellEnd"/>
          </w:p>
        </w:tc>
        <w:tc>
          <w:tcPr>
            <w:tcW w:w="4613" w:type="dxa"/>
            <w:tcBorders>
              <w:top w:val="single" w:sz="4" w:space="0" w:color="auto"/>
              <w:bottom w:val="single" w:sz="4" w:space="0" w:color="auto"/>
            </w:tcBorders>
          </w:tcPr>
          <w:p w:rsidR="005A63C3" w:rsidRPr="00AB2FCA" w:rsidRDefault="005A63C3" w:rsidP="00465459">
            <w:pPr>
              <w:autoSpaceDE w:val="0"/>
              <w:autoSpaceDN w:val="0"/>
              <w:adjustRightInd w:val="0"/>
              <w:spacing w:before="91"/>
              <w:contextualSpacing/>
              <w:rPr>
                <w:bCs/>
                <w:sz w:val="18"/>
                <w:szCs w:val="18"/>
              </w:rPr>
            </w:pPr>
            <w:r w:rsidRPr="00AB2FCA">
              <w:rPr>
                <w:bCs/>
                <w:sz w:val="18"/>
                <w:szCs w:val="18"/>
              </w:rPr>
              <w:t>1</w:t>
            </w:r>
          </w:p>
        </w:tc>
      </w:tr>
      <w:tr w:rsidR="005A63C3" w:rsidRPr="00E92B3A" w:rsidTr="00E313D8">
        <w:trPr>
          <w:trHeight w:val="390"/>
        </w:trPr>
        <w:tc>
          <w:tcPr>
            <w:tcW w:w="4629" w:type="dxa"/>
            <w:tcBorders>
              <w:top w:val="single" w:sz="4" w:space="0" w:color="auto"/>
            </w:tcBorders>
          </w:tcPr>
          <w:p w:rsidR="005A63C3" w:rsidRPr="00AB2FCA" w:rsidRDefault="005A63C3" w:rsidP="00465459">
            <w:pPr>
              <w:autoSpaceDE w:val="0"/>
              <w:autoSpaceDN w:val="0"/>
              <w:adjustRightInd w:val="0"/>
              <w:spacing w:before="91"/>
              <w:contextualSpacing/>
              <w:rPr>
                <w:bCs/>
                <w:sz w:val="18"/>
                <w:szCs w:val="18"/>
              </w:rPr>
            </w:pPr>
            <w:proofErr w:type="spellStart"/>
            <w:r>
              <w:rPr>
                <w:bCs/>
                <w:sz w:val="18"/>
                <w:szCs w:val="18"/>
              </w:rPr>
              <w:t>Советник</w:t>
            </w:r>
            <w:proofErr w:type="spellEnd"/>
            <w:r>
              <w:rPr>
                <w:bCs/>
                <w:sz w:val="18"/>
                <w:szCs w:val="18"/>
              </w:rPr>
              <w:t xml:space="preserve"> </w:t>
            </w:r>
            <w:proofErr w:type="spellStart"/>
            <w:r>
              <w:rPr>
                <w:bCs/>
                <w:sz w:val="18"/>
                <w:szCs w:val="18"/>
              </w:rPr>
              <w:t>по</w:t>
            </w:r>
            <w:proofErr w:type="spellEnd"/>
            <w:r>
              <w:rPr>
                <w:bCs/>
                <w:sz w:val="18"/>
                <w:szCs w:val="18"/>
              </w:rPr>
              <w:t xml:space="preserve"> </w:t>
            </w:r>
            <w:proofErr w:type="spellStart"/>
            <w:r>
              <w:rPr>
                <w:bCs/>
                <w:sz w:val="18"/>
                <w:szCs w:val="18"/>
              </w:rPr>
              <w:t>воспитанию</w:t>
            </w:r>
            <w:proofErr w:type="spellEnd"/>
          </w:p>
        </w:tc>
        <w:tc>
          <w:tcPr>
            <w:tcW w:w="4613" w:type="dxa"/>
            <w:tcBorders>
              <w:top w:val="single" w:sz="4" w:space="0" w:color="auto"/>
            </w:tcBorders>
          </w:tcPr>
          <w:p w:rsidR="005A63C3" w:rsidRPr="00AB2FCA" w:rsidRDefault="005A63C3" w:rsidP="00465459">
            <w:pPr>
              <w:autoSpaceDE w:val="0"/>
              <w:autoSpaceDN w:val="0"/>
              <w:adjustRightInd w:val="0"/>
              <w:spacing w:before="91"/>
              <w:contextualSpacing/>
              <w:rPr>
                <w:bCs/>
                <w:sz w:val="18"/>
                <w:szCs w:val="18"/>
              </w:rPr>
            </w:pPr>
            <w:r>
              <w:rPr>
                <w:bCs/>
                <w:sz w:val="18"/>
                <w:szCs w:val="18"/>
              </w:rPr>
              <w:t>1</w:t>
            </w:r>
          </w:p>
        </w:tc>
      </w:tr>
    </w:tbl>
    <w:p w:rsidR="00AD0EE8" w:rsidRPr="00AD0EE8" w:rsidRDefault="00AD0EE8" w:rsidP="00465459">
      <w:pPr>
        <w:contextualSpacing/>
        <w:jc w:val="center"/>
        <w:rPr>
          <w:rFonts w:ascii="Times New Roman" w:hAnsi="Times New Roman" w:cs="Times New Roman"/>
          <w:b/>
          <w:lang w:val="ru-RU"/>
        </w:rPr>
      </w:pPr>
      <w:r w:rsidRPr="00AD0EE8">
        <w:rPr>
          <w:rFonts w:ascii="Times New Roman" w:hAnsi="Times New Roman" w:cs="Times New Roman"/>
          <w:b/>
          <w:lang w:val="ru-RU"/>
        </w:rPr>
        <w:t>Оценка качества библиотечно-информационного обеспечения.</w:t>
      </w:r>
    </w:p>
    <w:p w:rsidR="00AD0EE8" w:rsidRPr="00AD0EE8" w:rsidRDefault="00AD0EE8" w:rsidP="00465459">
      <w:pPr>
        <w:contextualSpacing/>
        <w:jc w:val="both"/>
        <w:rPr>
          <w:rFonts w:ascii="Times New Roman" w:hAnsi="Times New Roman" w:cs="Times New Roman"/>
          <w:lang w:val="ru-RU"/>
        </w:rPr>
      </w:pPr>
      <w:r w:rsidRPr="00AD0EE8">
        <w:rPr>
          <w:rFonts w:ascii="Times New Roman" w:hAnsi="Times New Roman" w:cs="Times New Roman"/>
          <w:lang w:val="ru-RU"/>
        </w:rPr>
        <w:t xml:space="preserve">       МБОУ СОШ Мариинского СП  обеспечено учебно-методической и художественной литературой на достаточном уровне, для осуществления образовательного процесса в соответствии с ООП. Фонд учебно-методической литературы постоянно пополняется. МБОУ СОШ обеспечено современной информационной базой (выход в Интернет, электронная почта). Школа  имеет свой сайт, который соответствует установленным требованиям. Для ведения сайта назначено ответственное лицо. Сайт востребован, содержит всю необходимую информацию для педагогов образовательного учреждения, родителей воспитанников и общественности. Информационное обеспечение школы  формируется в соответствии с принципами открытости и доступности для всех заинтересованных лиц. Информация о деятельности образовательного учреждения размещена на информационных стендах, на стендах родительских уголков, на сайте МБОУ СОШ, в памятках и буклетах.                 Вывод: Своевременное приобретение и пополнение библиотечно информационного обеспечения повлияло на развитие творческого потенциала педагогов при осуществлении образовательной деятельности. Необходимо продолжить подписку на периодические профессиональные издания, для повышения компетентности и самообразования работников общеобразовательной организации.</w:t>
      </w:r>
    </w:p>
    <w:p w:rsidR="00AD0EE8" w:rsidRPr="00AD0EE8" w:rsidRDefault="00AD0EE8" w:rsidP="00465459">
      <w:pPr>
        <w:contextualSpacing/>
        <w:jc w:val="center"/>
        <w:rPr>
          <w:rFonts w:ascii="Times New Roman" w:hAnsi="Times New Roman" w:cs="Times New Roman"/>
          <w:b/>
          <w:lang w:val="ru-RU"/>
        </w:rPr>
      </w:pPr>
      <w:r w:rsidRPr="00AD0EE8">
        <w:rPr>
          <w:rFonts w:ascii="Times New Roman" w:hAnsi="Times New Roman" w:cs="Times New Roman"/>
          <w:b/>
          <w:lang w:val="ru-RU"/>
        </w:rPr>
        <w:t>Оценка качества и</w:t>
      </w:r>
      <w:r w:rsidRPr="00AD0EE8">
        <w:rPr>
          <w:rFonts w:ascii="Times New Roman" w:hAnsi="Times New Roman" w:cs="Times New Roman"/>
          <w:b/>
        </w:rPr>
        <w:t> </w:t>
      </w:r>
      <w:r w:rsidRPr="00AD0EE8">
        <w:rPr>
          <w:rFonts w:ascii="Times New Roman" w:hAnsi="Times New Roman" w:cs="Times New Roman"/>
          <w:b/>
          <w:lang w:val="ru-RU"/>
        </w:rPr>
        <w:t>библиотечно-информационного обеспечения</w:t>
      </w:r>
    </w:p>
    <w:p w:rsidR="00AD0EE8" w:rsidRPr="00AD0EE8" w:rsidRDefault="00AD0EE8" w:rsidP="00465459">
      <w:pPr>
        <w:contextualSpacing/>
        <w:jc w:val="both"/>
        <w:rPr>
          <w:rFonts w:ascii="Times New Roman" w:hAnsi="Times New Roman" w:cs="Times New Roman"/>
          <w:lang w:val="ru-RU"/>
        </w:rPr>
      </w:pPr>
      <w:r w:rsidRPr="00AD0EE8">
        <w:rPr>
          <w:rFonts w:ascii="Times New Roman" w:hAnsi="Times New Roman" w:cs="Times New Roman"/>
          <w:lang w:val="ru-RU"/>
        </w:rPr>
        <w:t>Общая характеристика:</w:t>
      </w:r>
    </w:p>
    <w:p w:rsidR="00AD0EE8" w:rsidRPr="00AD0EE8" w:rsidRDefault="00AD0EE8" w:rsidP="00465459">
      <w:pPr>
        <w:contextualSpacing/>
        <w:jc w:val="both"/>
        <w:rPr>
          <w:rFonts w:ascii="Times New Roman" w:hAnsi="Times New Roman" w:cs="Times New Roman"/>
          <w:lang w:val="ru-RU"/>
        </w:rPr>
      </w:pPr>
      <w:r w:rsidRPr="00AD0EE8">
        <w:rPr>
          <w:rFonts w:ascii="Times New Roman" w:hAnsi="Times New Roman" w:cs="Times New Roman"/>
          <w:lang w:val="ru-RU"/>
        </w:rPr>
        <w:t>- объем библиотечного фонда – 3953 единиц;</w:t>
      </w:r>
    </w:p>
    <w:p w:rsidR="00AD0EE8" w:rsidRPr="00AD0EE8" w:rsidRDefault="00AD0EE8" w:rsidP="00465459">
      <w:pPr>
        <w:contextualSpacing/>
        <w:jc w:val="both"/>
        <w:rPr>
          <w:rFonts w:ascii="Times New Roman" w:hAnsi="Times New Roman" w:cs="Times New Roman"/>
          <w:lang w:val="ru-RU"/>
        </w:rPr>
      </w:pPr>
      <w:r w:rsidRPr="00AD0EE8">
        <w:rPr>
          <w:rFonts w:ascii="Times New Roman" w:hAnsi="Times New Roman" w:cs="Times New Roman"/>
          <w:lang w:val="ru-RU"/>
        </w:rPr>
        <w:t xml:space="preserve">- </w:t>
      </w:r>
      <w:proofErr w:type="spellStart"/>
      <w:r w:rsidRPr="00AD0EE8">
        <w:rPr>
          <w:rFonts w:ascii="Times New Roman" w:hAnsi="Times New Roman" w:cs="Times New Roman"/>
          <w:lang w:val="ru-RU"/>
        </w:rPr>
        <w:t>книгообеспеченность</w:t>
      </w:r>
      <w:proofErr w:type="spellEnd"/>
      <w:r w:rsidRPr="00AD0EE8">
        <w:rPr>
          <w:rFonts w:ascii="Times New Roman" w:hAnsi="Times New Roman" w:cs="Times New Roman"/>
          <w:lang w:val="ru-RU"/>
        </w:rPr>
        <w:t xml:space="preserve"> – 100 процентов;</w:t>
      </w:r>
    </w:p>
    <w:p w:rsidR="00AD0EE8" w:rsidRPr="00AD0EE8" w:rsidRDefault="00AD0EE8" w:rsidP="00465459">
      <w:pPr>
        <w:contextualSpacing/>
        <w:jc w:val="both"/>
        <w:rPr>
          <w:rFonts w:ascii="Times New Roman" w:hAnsi="Times New Roman" w:cs="Times New Roman"/>
          <w:lang w:val="ru-RU"/>
        </w:rPr>
      </w:pPr>
      <w:r w:rsidRPr="00AD0EE8">
        <w:rPr>
          <w:rFonts w:ascii="Times New Roman" w:hAnsi="Times New Roman" w:cs="Times New Roman"/>
          <w:lang w:val="ru-RU"/>
        </w:rPr>
        <w:t>- обращаемость – 938 единиц в год;</w:t>
      </w:r>
    </w:p>
    <w:p w:rsidR="00AD0EE8" w:rsidRPr="00AD0EE8" w:rsidRDefault="00AD0EE8" w:rsidP="00465459">
      <w:pPr>
        <w:numPr>
          <w:ilvl w:val="0"/>
          <w:numId w:val="25"/>
        </w:numPr>
        <w:suppressAutoHyphens w:val="0"/>
        <w:spacing w:beforeAutospacing="0" w:after="200" w:afterAutospacing="0"/>
        <w:contextualSpacing/>
        <w:jc w:val="both"/>
        <w:rPr>
          <w:rFonts w:ascii="Times New Roman" w:hAnsi="Times New Roman" w:cs="Times New Roman"/>
        </w:rPr>
      </w:pPr>
      <w:proofErr w:type="spellStart"/>
      <w:proofErr w:type="gramStart"/>
      <w:r w:rsidRPr="00AD0EE8">
        <w:rPr>
          <w:rFonts w:ascii="Times New Roman" w:hAnsi="Times New Roman" w:cs="Times New Roman"/>
        </w:rPr>
        <w:t>объем</w:t>
      </w:r>
      <w:proofErr w:type="spellEnd"/>
      <w:proofErr w:type="gramEnd"/>
      <w:r w:rsidRPr="00AD0EE8">
        <w:rPr>
          <w:rFonts w:ascii="Times New Roman" w:hAnsi="Times New Roman" w:cs="Times New Roman"/>
        </w:rPr>
        <w:t xml:space="preserve"> </w:t>
      </w:r>
      <w:proofErr w:type="spellStart"/>
      <w:r w:rsidRPr="00AD0EE8">
        <w:rPr>
          <w:rFonts w:ascii="Times New Roman" w:hAnsi="Times New Roman" w:cs="Times New Roman"/>
        </w:rPr>
        <w:t>учебного</w:t>
      </w:r>
      <w:proofErr w:type="spellEnd"/>
      <w:r w:rsidRPr="00AD0EE8">
        <w:rPr>
          <w:rFonts w:ascii="Times New Roman" w:hAnsi="Times New Roman" w:cs="Times New Roman"/>
        </w:rPr>
        <w:t xml:space="preserve"> </w:t>
      </w:r>
      <w:proofErr w:type="spellStart"/>
      <w:r w:rsidRPr="00AD0EE8">
        <w:rPr>
          <w:rFonts w:ascii="Times New Roman" w:hAnsi="Times New Roman" w:cs="Times New Roman"/>
        </w:rPr>
        <w:t>фонда</w:t>
      </w:r>
      <w:proofErr w:type="spellEnd"/>
      <w:r w:rsidRPr="00AD0EE8">
        <w:rPr>
          <w:rFonts w:ascii="Times New Roman" w:hAnsi="Times New Roman" w:cs="Times New Roman"/>
        </w:rPr>
        <w:t xml:space="preserve"> – 1185единиц.</w:t>
      </w:r>
    </w:p>
    <w:p w:rsidR="00AD0EE8" w:rsidRPr="00AD0EE8" w:rsidRDefault="00AD0EE8" w:rsidP="00465459">
      <w:pPr>
        <w:contextualSpacing/>
        <w:jc w:val="both"/>
        <w:rPr>
          <w:rFonts w:ascii="Times New Roman" w:hAnsi="Times New Roman" w:cs="Times New Roman"/>
          <w:lang w:val="ru-RU"/>
        </w:rPr>
      </w:pPr>
      <w:r w:rsidRPr="00AD0EE8">
        <w:rPr>
          <w:rFonts w:ascii="Times New Roman" w:hAnsi="Times New Roman" w:cs="Times New Roman"/>
          <w:lang w:val="ru-RU"/>
        </w:rPr>
        <w:t>Фонд библиотеки формируется за счет бюджета субъекта РФ.</w:t>
      </w:r>
    </w:p>
    <w:p w:rsidR="00AD0EE8" w:rsidRPr="00AD0EE8" w:rsidRDefault="00AD0EE8" w:rsidP="00465459">
      <w:pPr>
        <w:contextualSpacing/>
        <w:jc w:val="both"/>
        <w:rPr>
          <w:rFonts w:ascii="Times New Roman" w:hAnsi="Times New Roman" w:cs="Times New Roman"/>
          <w:lang w:val="ru-RU"/>
        </w:rPr>
      </w:pPr>
      <w:r w:rsidRPr="00AD0EE8">
        <w:rPr>
          <w:rFonts w:ascii="Times New Roman" w:hAnsi="Times New Roman" w:cs="Times New Roman"/>
          <w:lang w:val="ru-RU"/>
        </w:rPr>
        <w:t>Таблица 22. Состав фонда и его использование</w:t>
      </w:r>
    </w:p>
    <w:tbl>
      <w:tblPr>
        <w:tblW w:w="0" w:type="auto"/>
        <w:tblBorders>
          <w:top w:val="single" w:sz="6" w:space="0" w:color="222222"/>
          <w:left w:val="single" w:sz="6" w:space="0" w:color="222222"/>
          <w:bottom w:val="single" w:sz="6" w:space="0" w:color="222222"/>
          <w:right w:val="single" w:sz="6" w:space="0" w:color="222222"/>
        </w:tblBorders>
        <w:tblLook w:val="04A0" w:firstRow="1" w:lastRow="0" w:firstColumn="1" w:lastColumn="0" w:noHBand="0" w:noVBand="1"/>
      </w:tblPr>
      <w:tblGrid>
        <w:gridCol w:w="476"/>
        <w:gridCol w:w="3700"/>
        <w:gridCol w:w="2633"/>
        <w:gridCol w:w="2696"/>
      </w:tblGrid>
      <w:tr w:rsidR="00AD0EE8" w:rsidRPr="00465459" w:rsidTr="00AD0EE8">
        <w:tc>
          <w:tcPr>
            <w:tcW w:w="4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0EE8" w:rsidRPr="00AD0EE8" w:rsidRDefault="00AD0EE8" w:rsidP="00465459">
            <w:pPr>
              <w:spacing w:after="200"/>
              <w:contextualSpacing/>
              <w:jc w:val="both"/>
              <w:rPr>
                <w:rFonts w:ascii="Times New Roman" w:hAnsi="Times New Roman" w:cs="Times New Roman"/>
              </w:rPr>
            </w:pPr>
            <w:r w:rsidRPr="00AD0EE8">
              <w:rPr>
                <w:rFonts w:ascii="Times New Roman" w:hAnsi="Times New Roman" w:cs="Times New Roman"/>
              </w:rPr>
              <w:t>№</w:t>
            </w:r>
          </w:p>
        </w:tc>
        <w:tc>
          <w:tcPr>
            <w:tcW w:w="39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0EE8" w:rsidRPr="00AD0EE8" w:rsidRDefault="00AD0EE8" w:rsidP="00465459">
            <w:pPr>
              <w:spacing w:after="200"/>
              <w:contextualSpacing/>
              <w:jc w:val="both"/>
              <w:rPr>
                <w:rFonts w:ascii="Times New Roman" w:hAnsi="Times New Roman" w:cs="Times New Roman"/>
              </w:rPr>
            </w:pPr>
            <w:proofErr w:type="spellStart"/>
            <w:r w:rsidRPr="00AD0EE8">
              <w:rPr>
                <w:rFonts w:ascii="Times New Roman" w:hAnsi="Times New Roman" w:cs="Times New Roman"/>
              </w:rPr>
              <w:t>Вид</w:t>
            </w:r>
            <w:proofErr w:type="spellEnd"/>
            <w:r w:rsidRPr="00AD0EE8">
              <w:rPr>
                <w:rFonts w:ascii="Times New Roman" w:hAnsi="Times New Roman" w:cs="Times New Roman"/>
              </w:rPr>
              <w:t xml:space="preserve"> </w:t>
            </w:r>
            <w:proofErr w:type="spellStart"/>
            <w:r w:rsidRPr="00AD0EE8">
              <w:rPr>
                <w:rFonts w:ascii="Times New Roman" w:hAnsi="Times New Roman" w:cs="Times New Roman"/>
              </w:rPr>
              <w:t>литературы</w:t>
            </w:r>
            <w:proofErr w:type="spellEnd"/>
          </w:p>
        </w:tc>
        <w:tc>
          <w:tcPr>
            <w:tcW w:w="2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0EE8" w:rsidRPr="00AD0EE8" w:rsidRDefault="00AD0EE8" w:rsidP="00465459">
            <w:pPr>
              <w:spacing w:after="200"/>
              <w:contextualSpacing/>
              <w:jc w:val="both"/>
              <w:rPr>
                <w:rFonts w:ascii="Times New Roman" w:hAnsi="Times New Roman" w:cs="Times New Roman"/>
              </w:rPr>
            </w:pPr>
            <w:proofErr w:type="spellStart"/>
            <w:r w:rsidRPr="00AD0EE8">
              <w:rPr>
                <w:rFonts w:ascii="Times New Roman" w:hAnsi="Times New Roman" w:cs="Times New Roman"/>
              </w:rPr>
              <w:t>Количество</w:t>
            </w:r>
            <w:proofErr w:type="spellEnd"/>
            <w:r w:rsidRPr="00AD0EE8">
              <w:rPr>
                <w:rFonts w:ascii="Times New Roman" w:hAnsi="Times New Roman" w:cs="Times New Roman"/>
              </w:rPr>
              <w:t xml:space="preserve"> </w:t>
            </w:r>
            <w:proofErr w:type="spellStart"/>
            <w:r w:rsidRPr="00AD0EE8">
              <w:rPr>
                <w:rFonts w:ascii="Times New Roman" w:hAnsi="Times New Roman" w:cs="Times New Roman"/>
              </w:rPr>
              <w:t>единиц</w:t>
            </w:r>
            <w:proofErr w:type="spellEnd"/>
            <w:r w:rsidRPr="00AD0EE8">
              <w:rPr>
                <w:rFonts w:ascii="Times New Roman" w:hAnsi="Times New Roman" w:cs="Times New Roman"/>
              </w:rPr>
              <w:t xml:space="preserve"> в </w:t>
            </w:r>
            <w:proofErr w:type="spellStart"/>
            <w:r w:rsidRPr="00AD0EE8">
              <w:rPr>
                <w:rFonts w:ascii="Times New Roman" w:hAnsi="Times New Roman" w:cs="Times New Roman"/>
              </w:rPr>
              <w:t>фонде</w:t>
            </w:r>
            <w:proofErr w:type="spellEnd"/>
          </w:p>
        </w:tc>
        <w:tc>
          <w:tcPr>
            <w:tcW w:w="29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0EE8" w:rsidRPr="00AD0EE8" w:rsidRDefault="00AD0EE8" w:rsidP="00465459">
            <w:pPr>
              <w:spacing w:after="200"/>
              <w:contextualSpacing/>
              <w:jc w:val="both"/>
              <w:rPr>
                <w:rFonts w:ascii="Times New Roman" w:hAnsi="Times New Roman" w:cs="Times New Roman"/>
                <w:lang w:val="ru-RU"/>
              </w:rPr>
            </w:pPr>
            <w:r w:rsidRPr="00AD0EE8">
              <w:rPr>
                <w:rFonts w:ascii="Times New Roman" w:hAnsi="Times New Roman" w:cs="Times New Roman"/>
                <w:lang w:val="ru-RU"/>
              </w:rPr>
              <w:t>Сколько экземпляров выдавалось за год</w:t>
            </w:r>
          </w:p>
        </w:tc>
      </w:tr>
      <w:tr w:rsidR="00AD0EE8" w:rsidRPr="00AD0EE8" w:rsidTr="00AD0EE8">
        <w:tc>
          <w:tcPr>
            <w:tcW w:w="4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0EE8" w:rsidRPr="00AD0EE8" w:rsidRDefault="00AD0EE8" w:rsidP="00465459">
            <w:pPr>
              <w:spacing w:after="200"/>
              <w:contextualSpacing/>
              <w:jc w:val="both"/>
              <w:rPr>
                <w:rFonts w:ascii="Times New Roman" w:hAnsi="Times New Roman" w:cs="Times New Roman"/>
              </w:rPr>
            </w:pPr>
            <w:r w:rsidRPr="00AD0EE8">
              <w:rPr>
                <w:rFonts w:ascii="Times New Roman" w:hAnsi="Times New Roman" w:cs="Times New Roman"/>
              </w:rPr>
              <w:t>1</w:t>
            </w:r>
          </w:p>
        </w:tc>
        <w:tc>
          <w:tcPr>
            <w:tcW w:w="39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0EE8" w:rsidRPr="00AD0EE8" w:rsidRDefault="00AD0EE8" w:rsidP="00465459">
            <w:pPr>
              <w:spacing w:after="200"/>
              <w:contextualSpacing/>
              <w:jc w:val="both"/>
              <w:rPr>
                <w:rFonts w:ascii="Times New Roman" w:hAnsi="Times New Roman" w:cs="Times New Roman"/>
              </w:rPr>
            </w:pPr>
            <w:proofErr w:type="spellStart"/>
            <w:r w:rsidRPr="00AD0EE8">
              <w:rPr>
                <w:rFonts w:ascii="Times New Roman" w:hAnsi="Times New Roman" w:cs="Times New Roman"/>
              </w:rPr>
              <w:t>Учебная</w:t>
            </w:r>
            <w:proofErr w:type="spellEnd"/>
          </w:p>
        </w:tc>
        <w:tc>
          <w:tcPr>
            <w:tcW w:w="2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0EE8" w:rsidRPr="00AD0EE8" w:rsidRDefault="00AD0EE8" w:rsidP="00465459">
            <w:pPr>
              <w:spacing w:after="200"/>
              <w:contextualSpacing/>
              <w:jc w:val="both"/>
              <w:rPr>
                <w:rFonts w:ascii="Times New Roman" w:hAnsi="Times New Roman" w:cs="Times New Roman"/>
              </w:rPr>
            </w:pPr>
            <w:r w:rsidRPr="00AD0EE8">
              <w:rPr>
                <w:rFonts w:ascii="Times New Roman" w:hAnsi="Times New Roman" w:cs="Times New Roman"/>
              </w:rPr>
              <w:t>1185</w:t>
            </w:r>
          </w:p>
        </w:tc>
        <w:tc>
          <w:tcPr>
            <w:tcW w:w="29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0EE8" w:rsidRPr="00AD0EE8" w:rsidRDefault="00AD0EE8" w:rsidP="00465459">
            <w:pPr>
              <w:spacing w:after="200"/>
              <w:contextualSpacing/>
              <w:jc w:val="both"/>
              <w:rPr>
                <w:rFonts w:ascii="Times New Roman" w:hAnsi="Times New Roman" w:cs="Times New Roman"/>
              </w:rPr>
            </w:pPr>
            <w:r w:rsidRPr="00AD0EE8">
              <w:rPr>
                <w:rFonts w:ascii="Times New Roman" w:hAnsi="Times New Roman" w:cs="Times New Roman"/>
              </w:rPr>
              <w:t>938</w:t>
            </w:r>
          </w:p>
        </w:tc>
      </w:tr>
      <w:tr w:rsidR="00AD0EE8" w:rsidRPr="00AD0EE8" w:rsidTr="00AD0EE8">
        <w:tc>
          <w:tcPr>
            <w:tcW w:w="4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0EE8" w:rsidRPr="00AD0EE8" w:rsidRDefault="00AD0EE8" w:rsidP="00465459">
            <w:pPr>
              <w:spacing w:after="200"/>
              <w:contextualSpacing/>
              <w:jc w:val="both"/>
              <w:rPr>
                <w:rFonts w:ascii="Times New Roman" w:hAnsi="Times New Roman" w:cs="Times New Roman"/>
              </w:rPr>
            </w:pPr>
            <w:r w:rsidRPr="00AD0EE8">
              <w:rPr>
                <w:rFonts w:ascii="Times New Roman" w:hAnsi="Times New Roman" w:cs="Times New Roman"/>
              </w:rPr>
              <w:t>2</w:t>
            </w:r>
          </w:p>
        </w:tc>
        <w:tc>
          <w:tcPr>
            <w:tcW w:w="39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0EE8" w:rsidRPr="00AD0EE8" w:rsidRDefault="00AD0EE8" w:rsidP="00465459">
            <w:pPr>
              <w:spacing w:after="200"/>
              <w:contextualSpacing/>
              <w:jc w:val="both"/>
              <w:rPr>
                <w:rFonts w:ascii="Times New Roman" w:hAnsi="Times New Roman" w:cs="Times New Roman"/>
              </w:rPr>
            </w:pPr>
            <w:proofErr w:type="spellStart"/>
            <w:r w:rsidRPr="00AD0EE8">
              <w:rPr>
                <w:rFonts w:ascii="Times New Roman" w:hAnsi="Times New Roman" w:cs="Times New Roman"/>
              </w:rPr>
              <w:t>Педагогическая</w:t>
            </w:r>
            <w:proofErr w:type="spellEnd"/>
          </w:p>
        </w:tc>
        <w:tc>
          <w:tcPr>
            <w:tcW w:w="2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0EE8" w:rsidRPr="00AD0EE8" w:rsidRDefault="00AD0EE8" w:rsidP="00465459">
            <w:pPr>
              <w:spacing w:after="200"/>
              <w:contextualSpacing/>
              <w:jc w:val="both"/>
              <w:rPr>
                <w:rFonts w:ascii="Times New Roman" w:hAnsi="Times New Roman" w:cs="Times New Roman"/>
              </w:rPr>
            </w:pPr>
            <w:r w:rsidRPr="00AD0EE8">
              <w:rPr>
                <w:rFonts w:ascii="Times New Roman" w:hAnsi="Times New Roman" w:cs="Times New Roman"/>
              </w:rPr>
              <w:t>89</w:t>
            </w:r>
          </w:p>
        </w:tc>
        <w:tc>
          <w:tcPr>
            <w:tcW w:w="29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0EE8" w:rsidRPr="00AD0EE8" w:rsidRDefault="00AD0EE8" w:rsidP="00465459">
            <w:pPr>
              <w:spacing w:after="200"/>
              <w:contextualSpacing/>
              <w:jc w:val="both"/>
              <w:rPr>
                <w:rFonts w:ascii="Times New Roman" w:hAnsi="Times New Roman" w:cs="Times New Roman"/>
              </w:rPr>
            </w:pPr>
            <w:r w:rsidRPr="00AD0EE8">
              <w:rPr>
                <w:rFonts w:ascii="Times New Roman" w:hAnsi="Times New Roman" w:cs="Times New Roman"/>
              </w:rPr>
              <w:t>56</w:t>
            </w:r>
          </w:p>
        </w:tc>
      </w:tr>
      <w:tr w:rsidR="00AD0EE8" w:rsidRPr="00AD0EE8" w:rsidTr="00AD0EE8">
        <w:tc>
          <w:tcPr>
            <w:tcW w:w="4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0EE8" w:rsidRPr="00AD0EE8" w:rsidRDefault="00AD0EE8" w:rsidP="00465459">
            <w:pPr>
              <w:spacing w:after="200"/>
              <w:contextualSpacing/>
              <w:jc w:val="both"/>
              <w:rPr>
                <w:rFonts w:ascii="Times New Roman" w:hAnsi="Times New Roman" w:cs="Times New Roman"/>
              </w:rPr>
            </w:pPr>
            <w:r w:rsidRPr="00AD0EE8">
              <w:rPr>
                <w:rFonts w:ascii="Times New Roman" w:hAnsi="Times New Roman" w:cs="Times New Roman"/>
              </w:rPr>
              <w:t>3</w:t>
            </w:r>
          </w:p>
        </w:tc>
        <w:tc>
          <w:tcPr>
            <w:tcW w:w="39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0EE8" w:rsidRPr="00AD0EE8" w:rsidRDefault="00AD0EE8" w:rsidP="00465459">
            <w:pPr>
              <w:spacing w:after="200"/>
              <w:contextualSpacing/>
              <w:jc w:val="both"/>
              <w:rPr>
                <w:rFonts w:ascii="Times New Roman" w:hAnsi="Times New Roman" w:cs="Times New Roman"/>
              </w:rPr>
            </w:pPr>
            <w:proofErr w:type="spellStart"/>
            <w:r w:rsidRPr="00AD0EE8">
              <w:rPr>
                <w:rFonts w:ascii="Times New Roman" w:hAnsi="Times New Roman" w:cs="Times New Roman"/>
              </w:rPr>
              <w:t>Художественная</w:t>
            </w:r>
            <w:proofErr w:type="spellEnd"/>
          </w:p>
        </w:tc>
        <w:tc>
          <w:tcPr>
            <w:tcW w:w="2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0EE8" w:rsidRPr="00AD0EE8" w:rsidRDefault="00AD0EE8" w:rsidP="00465459">
            <w:pPr>
              <w:spacing w:after="200"/>
              <w:contextualSpacing/>
              <w:jc w:val="both"/>
              <w:rPr>
                <w:rFonts w:ascii="Times New Roman" w:hAnsi="Times New Roman" w:cs="Times New Roman"/>
              </w:rPr>
            </w:pPr>
            <w:r w:rsidRPr="00AD0EE8">
              <w:rPr>
                <w:rFonts w:ascii="Times New Roman" w:hAnsi="Times New Roman" w:cs="Times New Roman"/>
              </w:rPr>
              <w:t>2682</w:t>
            </w:r>
          </w:p>
        </w:tc>
        <w:tc>
          <w:tcPr>
            <w:tcW w:w="29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0EE8" w:rsidRPr="00AD0EE8" w:rsidRDefault="00AD0EE8" w:rsidP="00465459">
            <w:pPr>
              <w:spacing w:after="200"/>
              <w:contextualSpacing/>
              <w:jc w:val="both"/>
              <w:rPr>
                <w:rFonts w:ascii="Times New Roman" w:hAnsi="Times New Roman" w:cs="Times New Roman"/>
              </w:rPr>
            </w:pPr>
            <w:r w:rsidRPr="00AD0EE8">
              <w:rPr>
                <w:rFonts w:ascii="Times New Roman" w:hAnsi="Times New Roman" w:cs="Times New Roman"/>
              </w:rPr>
              <w:t>850</w:t>
            </w:r>
          </w:p>
        </w:tc>
      </w:tr>
      <w:tr w:rsidR="00AD0EE8" w:rsidRPr="00AD0EE8" w:rsidTr="00AD0EE8">
        <w:tc>
          <w:tcPr>
            <w:tcW w:w="4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0EE8" w:rsidRPr="00AD0EE8" w:rsidRDefault="00AD0EE8" w:rsidP="00465459">
            <w:pPr>
              <w:spacing w:after="200"/>
              <w:contextualSpacing/>
              <w:jc w:val="both"/>
              <w:rPr>
                <w:rFonts w:ascii="Times New Roman" w:hAnsi="Times New Roman" w:cs="Times New Roman"/>
              </w:rPr>
            </w:pPr>
            <w:r w:rsidRPr="00AD0EE8">
              <w:rPr>
                <w:rFonts w:ascii="Times New Roman" w:hAnsi="Times New Roman" w:cs="Times New Roman"/>
              </w:rPr>
              <w:t>4</w:t>
            </w:r>
          </w:p>
        </w:tc>
        <w:tc>
          <w:tcPr>
            <w:tcW w:w="39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0EE8" w:rsidRPr="00AD0EE8" w:rsidRDefault="00AD0EE8" w:rsidP="00465459">
            <w:pPr>
              <w:spacing w:after="200"/>
              <w:contextualSpacing/>
              <w:jc w:val="both"/>
              <w:rPr>
                <w:rFonts w:ascii="Times New Roman" w:hAnsi="Times New Roman" w:cs="Times New Roman"/>
              </w:rPr>
            </w:pPr>
            <w:proofErr w:type="spellStart"/>
            <w:r w:rsidRPr="00AD0EE8">
              <w:rPr>
                <w:rFonts w:ascii="Times New Roman" w:hAnsi="Times New Roman" w:cs="Times New Roman"/>
              </w:rPr>
              <w:t>Справочная</w:t>
            </w:r>
            <w:proofErr w:type="spellEnd"/>
          </w:p>
        </w:tc>
        <w:tc>
          <w:tcPr>
            <w:tcW w:w="2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0EE8" w:rsidRPr="00AD0EE8" w:rsidRDefault="00AD0EE8" w:rsidP="00465459">
            <w:pPr>
              <w:spacing w:after="200"/>
              <w:contextualSpacing/>
              <w:jc w:val="both"/>
              <w:rPr>
                <w:rFonts w:ascii="Times New Roman" w:hAnsi="Times New Roman" w:cs="Times New Roman"/>
              </w:rPr>
            </w:pPr>
            <w:r w:rsidRPr="00AD0EE8">
              <w:rPr>
                <w:rFonts w:ascii="Times New Roman" w:hAnsi="Times New Roman" w:cs="Times New Roman"/>
              </w:rPr>
              <w:t>86</w:t>
            </w:r>
          </w:p>
        </w:tc>
        <w:tc>
          <w:tcPr>
            <w:tcW w:w="29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0EE8" w:rsidRPr="00AD0EE8" w:rsidRDefault="00AD0EE8" w:rsidP="00465459">
            <w:pPr>
              <w:spacing w:after="200"/>
              <w:contextualSpacing/>
              <w:jc w:val="both"/>
              <w:rPr>
                <w:rFonts w:ascii="Times New Roman" w:hAnsi="Times New Roman" w:cs="Times New Roman"/>
              </w:rPr>
            </w:pPr>
            <w:r w:rsidRPr="00AD0EE8">
              <w:rPr>
                <w:rFonts w:ascii="Times New Roman" w:hAnsi="Times New Roman" w:cs="Times New Roman"/>
              </w:rPr>
              <w:t>39</w:t>
            </w:r>
          </w:p>
        </w:tc>
      </w:tr>
      <w:tr w:rsidR="00AD0EE8" w:rsidRPr="00AD0EE8" w:rsidTr="00AD0EE8">
        <w:tc>
          <w:tcPr>
            <w:tcW w:w="4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0EE8" w:rsidRPr="00AD0EE8" w:rsidRDefault="00AD0EE8" w:rsidP="00465459">
            <w:pPr>
              <w:spacing w:after="200"/>
              <w:contextualSpacing/>
              <w:jc w:val="both"/>
              <w:rPr>
                <w:rFonts w:ascii="Times New Roman" w:hAnsi="Times New Roman" w:cs="Times New Roman"/>
              </w:rPr>
            </w:pPr>
            <w:r w:rsidRPr="00AD0EE8">
              <w:rPr>
                <w:rFonts w:ascii="Times New Roman" w:hAnsi="Times New Roman" w:cs="Times New Roman"/>
                <w:b/>
                <w:bCs/>
              </w:rPr>
              <w:t>5</w:t>
            </w:r>
          </w:p>
        </w:tc>
        <w:tc>
          <w:tcPr>
            <w:tcW w:w="39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0EE8" w:rsidRPr="00AD0EE8" w:rsidRDefault="00AD0EE8" w:rsidP="00465459">
            <w:pPr>
              <w:spacing w:after="200"/>
              <w:contextualSpacing/>
              <w:jc w:val="both"/>
              <w:rPr>
                <w:rFonts w:ascii="Times New Roman" w:hAnsi="Times New Roman" w:cs="Times New Roman"/>
              </w:rPr>
            </w:pPr>
            <w:proofErr w:type="spellStart"/>
            <w:r w:rsidRPr="00AD0EE8">
              <w:rPr>
                <w:rFonts w:ascii="Times New Roman" w:hAnsi="Times New Roman" w:cs="Times New Roman"/>
              </w:rPr>
              <w:t>Языковедение</w:t>
            </w:r>
            <w:proofErr w:type="spellEnd"/>
            <w:r w:rsidRPr="00AD0EE8">
              <w:rPr>
                <w:rFonts w:ascii="Times New Roman" w:hAnsi="Times New Roman" w:cs="Times New Roman"/>
              </w:rPr>
              <w:t xml:space="preserve">, </w:t>
            </w:r>
            <w:proofErr w:type="spellStart"/>
            <w:r w:rsidRPr="00AD0EE8">
              <w:rPr>
                <w:rFonts w:ascii="Times New Roman" w:hAnsi="Times New Roman" w:cs="Times New Roman"/>
              </w:rPr>
              <w:t>литературоведение</w:t>
            </w:r>
            <w:proofErr w:type="spellEnd"/>
          </w:p>
        </w:tc>
        <w:tc>
          <w:tcPr>
            <w:tcW w:w="2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0EE8" w:rsidRPr="00AD0EE8" w:rsidRDefault="00AD0EE8" w:rsidP="00465459">
            <w:pPr>
              <w:spacing w:after="200"/>
              <w:contextualSpacing/>
              <w:jc w:val="both"/>
              <w:rPr>
                <w:rFonts w:ascii="Times New Roman" w:hAnsi="Times New Roman" w:cs="Times New Roman"/>
              </w:rPr>
            </w:pPr>
            <w:r w:rsidRPr="00AD0EE8">
              <w:rPr>
                <w:rFonts w:ascii="Times New Roman" w:hAnsi="Times New Roman" w:cs="Times New Roman"/>
              </w:rPr>
              <w:t>20</w:t>
            </w:r>
          </w:p>
        </w:tc>
        <w:tc>
          <w:tcPr>
            <w:tcW w:w="29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0EE8" w:rsidRPr="00AD0EE8" w:rsidRDefault="00AD0EE8" w:rsidP="00465459">
            <w:pPr>
              <w:spacing w:after="200"/>
              <w:contextualSpacing/>
              <w:jc w:val="both"/>
              <w:rPr>
                <w:rFonts w:ascii="Times New Roman" w:hAnsi="Times New Roman" w:cs="Times New Roman"/>
              </w:rPr>
            </w:pPr>
            <w:r w:rsidRPr="00AD0EE8">
              <w:rPr>
                <w:rFonts w:ascii="Times New Roman" w:hAnsi="Times New Roman" w:cs="Times New Roman"/>
              </w:rPr>
              <w:t>10</w:t>
            </w:r>
          </w:p>
        </w:tc>
      </w:tr>
      <w:tr w:rsidR="00AD0EE8" w:rsidRPr="00AD0EE8" w:rsidTr="00AD0EE8">
        <w:tc>
          <w:tcPr>
            <w:tcW w:w="4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0EE8" w:rsidRPr="00AD0EE8" w:rsidRDefault="00AD0EE8" w:rsidP="00465459">
            <w:pPr>
              <w:spacing w:after="200"/>
              <w:contextualSpacing/>
              <w:jc w:val="both"/>
              <w:rPr>
                <w:rFonts w:ascii="Times New Roman" w:hAnsi="Times New Roman" w:cs="Times New Roman"/>
              </w:rPr>
            </w:pPr>
            <w:r w:rsidRPr="00AD0EE8">
              <w:rPr>
                <w:rFonts w:ascii="Times New Roman" w:hAnsi="Times New Roman" w:cs="Times New Roman"/>
                <w:b/>
                <w:bCs/>
              </w:rPr>
              <w:t>6</w:t>
            </w:r>
          </w:p>
        </w:tc>
        <w:tc>
          <w:tcPr>
            <w:tcW w:w="39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0EE8" w:rsidRPr="00AD0EE8" w:rsidRDefault="00AD0EE8" w:rsidP="00465459">
            <w:pPr>
              <w:spacing w:after="200"/>
              <w:contextualSpacing/>
              <w:jc w:val="both"/>
              <w:rPr>
                <w:rFonts w:ascii="Times New Roman" w:hAnsi="Times New Roman" w:cs="Times New Roman"/>
              </w:rPr>
            </w:pPr>
            <w:proofErr w:type="spellStart"/>
            <w:r w:rsidRPr="00AD0EE8">
              <w:rPr>
                <w:rFonts w:ascii="Times New Roman" w:hAnsi="Times New Roman" w:cs="Times New Roman"/>
              </w:rPr>
              <w:t>Естественно-научная</w:t>
            </w:r>
            <w:proofErr w:type="spellEnd"/>
          </w:p>
        </w:tc>
        <w:tc>
          <w:tcPr>
            <w:tcW w:w="2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0EE8" w:rsidRPr="00AD0EE8" w:rsidRDefault="00AD0EE8" w:rsidP="00465459">
            <w:pPr>
              <w:spacing w:after="200"/>
              <w:contextualSpacing/>
              <w:jc w:val="both"/>
              <w:rPr>
                <w:rFonts w:ascii="Times New Roman" w:hAnsi="Times New Roman" w:cs="Times New Roman"/>
              </w:rPr>
            </w:pPr>
            <w:r w:rsidRPr="00AD0EE8">
              <w:rPr>
                <w:rFonts w:ascii="Times New Roman" w:hAnsi="Times New Roman" w:cs="Times New Roman"/>
              </w:rPr>
              <w:t>15</w:t>
            </w:r>
          </w:p>
        </w:tc>
        <w:tc>
          <w:tcPr>
            <w:tcW w:w="29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0EE8" w:rsidRPr="00AD0EE8" w:rsidRDefault="00AD0EE8" w:rsidP="00465459">
            <w:pPr>
              <w:spacing w:after="200"/>
              <w:contextualSpacing/>
              <w:jc w:val="both"/>
              <w:rPr>
                <w:rFonts w:ascii="Times New Roman" w:hAnsi="Times New Roman" w:cs="Times New Roman"/>
              </w:rPr>
            </w:pPr>
            <w:r w:rsidRPr="00AD0EE8">
              <w:rPr>
                <w:rFonts w:ascii="Times New Roman" w:hAnsi="Times New Roman" w:cs="Times New Roman"/>
              </w:rPr>
              <w:t>5</w:t>
            </w:r>
          </w:p>
        </w:tc>
      </w:tr>
      <w:tr w:rsidR="00AD0EE8" w:rsidRPr="00AD0EE8" w:rsidTr="00AD0EE8">
        <w:tc>
          <w:tcPr>
            <w:tcW w:w="4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0EE8" w:rsidRPr="00AD0EE8" w:rsidRDefault="00AD0EE8" w:rsidP="00465459">
            <w:pPr>
              <w:spacing w:after="200"/>
              <w:contextualSpacing/>
              <w:jc w:val="both"/>
              <w:rPr>
                <w:rFonts w:ascii="Times New Roman" w:hAnsi="Times New Roman" w:cs="Times New Roman"/>
              </w:rPr>
            </w:pPr>
            <w:r w:rsidRPr="00AD0EE8">
              <w:rPr>
                <w:rFonts w:ascii="Times New Roman" w:hAnsi="Times New Roman" w:cs="Times New Roman"/>
                <w:b/>
                <w:bCs/>
              </w:rPr>
              <w:t>7</w:t>
            </w:r>
          </w:p>
        </w:tc>
        <w:tc>
          <w:tcPr>
            <w:tcW w:w="39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0EE8" w:rsidRPr="00AD0EE8" w:rsidRDefault="00AD0EE8" w:rsidP="00465459">
            <w:pPr>
              <w:spacing w:after="200"/>
              <w:contextualSpacing/>
              <w:jc w:val="both"/>
              <w:rPr>
                <w:rFonts w:ascii="Times New Roman" w:hAnsi="Times New Roman" w:cs="Times New Roman"/>
              </w:rPr>
            </w:pPr>
            <w:proofErr w:type="spellStart"/>
            <w:r w:rsidRPr="00AD0EE8">
              <w:rPr>
                <w:rFonts w:ascii="Times New Roman" w:hAnsi="Times New Roman" w:cs="Times New Roman"/>
              </w:rPr>
              <w:t>Техническая</w:t>
            </w:r>
            <w:proofErr w:type="spellEnd"/>
          </w:p>
        </w:tc>
        <w:tc>
          <w:tcPr>
            <w:tcW w:w="2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0EE8" w:rsidRPr="00AD0EE8" w:rsidRDefault="00AD0EE8" w:rsidP="00465459">
            <w:pPr>
              <w:spacing w:after="200"/>
              <w:contextualSpacing/>
              <w:jc w:val="both"/>
              <w:rPr>
                <w:rFonts w:ascii="Times New Roman" w:hAnsi="Times New Roman" w:cs="Times New Roman"/>
              </w:rPr>
            </w:pPr>
            <w:r w:rsidRPr="00AD0EE8">
              <w:rPr>
                <w:rFonts w:ascii="Times New Roman" w:hAnsi="Times New Roman" w:cs="Times New Roman"/>
              </w:rPr>
              <w:t>-</w:t>
            </w:r>
          </w:p>
        </w:tc>
        <w:tc>
          <w:tcPr>
            <w:tcW w:w="29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0EE8" w:rsidRPr="00AD0EE8" w:rsidRDefault="00AD0EE8" w:rsidP="00465459">
            <w:pPr>
              <w:spacing w:after="200"/>
              <w:contextualSpacing/>
              <w:jc w:val="both"/>
              <w:rPr>
                <w:rFonts w:ascii="Times New Roman" w:hAnsi="Times New Roman" w:cs="Times New Roman"/>
              </w:rPr>
            </w:pPr>
            <w:r w:rsidRPr="00AD0EE8">
              <w:rPr>
                <w:rFonts w:ascii="Times New Roman" w:hAnsi="Times New Roman" w:cs="Times New Roman"/>
              </w:rPr>
              <w:t>-</w:t>
            </w:r>
          </w:p>
        </w:tc>
      </w:tr>
      <w:tr w:rsidR="00AD0EE8" w:rsidRPr="00AD0EE8" w:rsidTr="00AD0EE8">
        <w:tc>
          <w:tcPr>
            <w:tcW w:w="4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0EE8" w:rsidRPr="00AD0EE8" w:rsidRDefault="00AD0EE8" w:rsidP="00465459">
            <w:pPr>
              <w:spacing w:after="200"/>
              <w:contextualSpacing/>
              <w:jc w:val="both"/>
              <w:rPr>
                <w:rFonts w:ascii="Times New Roman" w:hAnsi="Times New Roman" w:cs="Times New Roman"/>
              </w:rPr>
            </w:pPr>
            <w:r w:rsidRPr="00AD0EE8">
              <w:rPr>
                <w:rFonts w:ascii="Times New Roman" w:hAnsi="Times New Roman" w:cs="Times New Roman"/>
                <w:b/>
                <w:bCs/>
              </w:rPr>
              <w:t>8</w:t>
            </w:r>
          </w:p>
        </w:tc>
        <w:tc>
          <w:tcPr>
            <w:tcW w:w="39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0EE8" w:rsidRPr="00AD0EE8" w:rsidRDefault="00AD0EE8" w:rsidP="00465459">
            <w:pPr>
              <w:spacing w:after="200"/>
              <w:contextualSpacing/>
              <w:jc w:val="both"/>
              <w:rPr>
                <w:rFonts w:ascii="Times New Roman" w:hAnsi="Times New Roman" w:cs="Times New Roman"/>
              </w:rPr>
            </w:pPr>
            <w:proofErr w:type="spellStart"/>
            <w:r w:rsidRPr="00AD0EE8">
              <w:rPr>
                <w:rFonts w:ascii="Times New Roman" w:hAnsi="Times New Roman" w:cs="Times New Roman"/>
              </w:rPr>
              <w:t>Общественно-политическая</w:t>
            </w:r>
            <w:proofErr w:type="spellEnd"/>
          </w:p>
        </w:tc>
        <w:tc>
          <w:tcPr>
            <w:tcW w:w="2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0EE8" w:rsidRPr="00AD0EE8" w:rsidRDefault="00AD0EE8" w:rsidP="00465459">
            <w:pPr>
              <w:spacing w:after="200"/>
              <w:contextualSpacing/>
              <w:jc w:val="both"/>
              <w:rPr>
                <w:rFonts w:ascii="Times New Roman" w:hAnsi="Times New Roman" w:cs="Times New Roman"/>
              </w:rPr>
            </w:pPr>
            <w:r w:rsidRPr="00AD0EE8">
              <w:rPr>
                <w:rFonts w:ascii="Times New Roman" w:hAnsi="Times New Roman" w:cs="Times New Roman"/>
              </w:rPr>
              <w:t>-</w:t>
            </w:r>
          </w:p>
        </w:tc>
        <w:tc>
          <w:tcPr>
            <w:tcW w:w="29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0EE8" w:rsidRPr="00AD0EE8" w:rsidRDefault="00AD0EE8" w:rsidP="00465459">
            <w:pPr>
              <w:spacing w:after="200"/>
              <w:contextualSpacing/>
              <w:jc w:val="both"/>
              <w:rPr>
                <w:rFonts w:ascii="Times New Roman" w:hAnsi="Times New Roman" w:cs="Times New Roman"/>
              </w:rPr>
            </w:pPr>
            <w:r w:rsidRPr="00AD0EE8">
              <w:rPr>
                <w:rFonts w:ascii="Times New Roman" w:hAnsi="Times New Roman" w:cs="Times New Roman"/>
              </w:rPr>
              <w:t>-</w:t>
            </w:r>
          </w:p>
        </w:tc>
      </w:tr>
    </w:tbl>
    <w:p w:rsidR="00AD0EE8" w:rsidRPr="00AD0EE8" w:rsidRDefault="00AD0EE8" w:rsidP="00465459">
      <w:pPr>
        <w:contextualSpacing/>
        <w:jc w:val="both"/>
        <w:rPr>
          <w:rFonts w:ascii="Times New Roman" w:hAnsi="Times New Roman" w:cs="Times New Roman"/>
        </w:rPr>
      </w:pPr>
    </w:p>
    <w:p w:rsidR="00AD0EE8" w:rsidRPr="00AD0EE8" w:rsidRDefault="00AD0EE8" w:rsidP="00465459">
      <w:pPr>
        <w:contextualSpacing/>
        <w:jc w:val="both"/>
        <w:rPr>
          <w:rFonts w:ascii="Times New Roman" w:hAnsi="Times New Roman" w:cs="Times New Roman"/>
          <w:lang w:val="ru-RU"/>
        </w:rPr>
      </w:pPr>
      <w:r w:rsidRPr="00AD0EE8">
        <w:rPr>
          <w:rFonts w:ascii="Times New Roman" w:hAnsi="Times New Roman" w:cs="Times New Roman"/>
          <w:lang w:val="ru-RU"/>
        </w:rPr>
        <w:t xml:space="preserve">          Фонд библиотеки соответствует требованиям ФГОС. В 2024 году все учебники фонда соответствовали</w:t>
      </w:r>
      <w:r w:rsidRPr="00AD0EE8">
        <w:rPr>
          <w:rFonts w:ascii="Times New Roman" w:hAnsi="Times New Roman" w:cs="Times New Roman"/>
        </w:rPr>
        <w:t> </w:t>
      </w:r>
      <w:r w:rsidRPr="00AD0EE8">
        <w:rPr>
          <w:rFonts w:ascii="Times New Roman" w:hAnsi="Times New Roman" w:cs="Times New Roman"/>
          <w:lang w:val="ru-RU"/>
        </w:rPr>
        <w:t>федеральному перечню, утвержденному</w:t>
      </w:r>
      <w:r w:rsidRPr="00AD0EE8">
        <w:rPr>
          <w:rFonts w:ascii="Times New Roman" w:hAnsi="Times New Roman" w:cs="Times New Roman"/>
        </w:rPr>
        <w:t> </w:t>
      </w:r>
      <w:hyperlink r:id="rId49" w:anchor="/document/99/565295909/" w:tgtFrame="_self" w:history="1">
        <w:r w:rsidRPr="00AD0EE8">
          <w:rPr>
            <w:rStyle w:val="af3"/>
            <w:rFonts w:ascii="Times New Roman" w:hAnsi="Times New Roman" w:cs="Times New Roman"/>
            <w:lang w:val="ru-RU"/>
          </w:rPr>
          <w:t xml:space="preserve">приказом </w:t>
        </w:r>
        <w:proofErr w:type="spellStart"/>
        <w:r w:rsidRPr="00AD0EE8">
          <w:rPr>
            <w:rStyle w:val="af3"/>
            <w:rFonts w:ascii="Times New Roman" w:hAnsi="Times New Roman" w:cs="Times New Roman"/>
            <w:lang w:val="ru-RU"/>
          </w:rPr>
          <w:t>Минпросвещения</w:t>
        </w:r>
        <w:proofErr w:type="spellEnd"/>
        <w:r w:rsidRPr="00AD0EE8">
          <w:rPr>
            <w:rStyle w:val="af3"/>
            <w:rFonts w:ascii="Times New Roman" w:hAnsi="Times New Roman" w:cs="Times New Roman"/>
            <w:lang w:val="ru-RU"/>
          </w:rPr>
          <w:t xml:space="preserve"> от 20.05.2020 № 254</w:t>
        </w:r>
      </w:hyperlink>
      <w:r w:rsidRPr="00AD0EE8">
        <w:rPr>
          <w:rFonts w:ascii="Times New Roman" w:hAnsi="Times New Roman" w:cs="Times New Roman"/>
          <w:lang w:val="ru-RU"/>
        </w:rPr>
        <w:t>. В сентябре 2024 года также была начата работа переходу на</w:t>
      </w:r>
      <w:r w:rsidRPr="00AD0EE8">
        <w:rPr>
          <w:rFonts w:ascii="Times New Roman" w:hAnsi="Times New Roman" w:cs="Times New Roman"/>
        </w:rPr>
        <w:t> </w:t>
      </w:r>
      <w:r w:rsidRPr="00AD0EE8">
        <w:rPr>
          <w:rFonts w:ascii="Times New Roman" w:hAnsi="Times New Roman" w:cs="Times New Roman"/>
          <w:lang w:val="ru-RU"/>
        </w:rPr>
        <w:t>новый федеральный перечень учебников, утвержденный</w:t>
      </w:r>
      <w:r w:rsidRPr="00AD0EE8">
        <w:rPr>
          <w:rFonts w:ascii="Times New Roman" w:hAnsi="Times New Roman" w:cs="Times New Roman"/>
        </w:rPr>
        <w:t> </w:t>
      </w:r>
      <w:hyperlink r:id="rId50" w:anchor="/document/99/352000942/undefined/" w:tgtFrame="_self" w:history="1">
        <w:r w:rsidRPr="00AD0EE8">
          <w:rPr>
            <w:rStyle w:val="af3"/>
            <w:rFonts w:ascii="Times New Roman" w:hAnsi="Times New Roman" w:cs="Times New Roman"/>
            <w:lang w:val="ru-RU"/>
          </w:rPr>
          <w:t xml:space="preserve">приказом </w:t>
        </w:r>
        <w:proofErr w:type="spellStart"/>
        <w:r w:rsidRPr="00AD0EE8">
          <w:rPr>
            <w:rStyle w:val="af3"/>
            <w:rFonts w:ascii="Times New Roman" w:hAnsi="Times New Roman" w:cs="Times New Roman"/>
            <w:lang w:val="ru-RU"/>
          </w:rPr>
          <w:t>Минпросвещения</w:t>
        </w:r>
        <w:proofErr w:type="spellEnd"/>
        <w:r w:rsidRPr="00AD0EE8">
          <w:rPr>
            <w:rStyle w:val="af3"/>
            <w:rFonts w:ascii="Times New Roman" w:hAnsi="Times New Roman" w:cs="Times New Roman"/>
          </w:rPr>
          <w:t> </w:t>
        </w:r>
        <w:r w:rsidRPr="00AD0EE8">
          <w:rPr>
            <w:rStyle w:val="af3"/>
            <w:rFonts w:ascii="Times New Roman" w:hAnsi="Times New Roman" w:cs="Times New Roman"/>
            <w:lang w:val="ru-RU"/>
          </w:rPr>
          <w:t xml:space="preserve">от 21.09.2022 № </w:t>
        </w:r>
        <w:r w:rsidRPr="00AD0EE8">
          <w:rPr>
            <w:rStyle w:val="af3"/>
            <w:rFonts w:ascii="Times New Roman" w:hAnsi="Times New Roman" w:cs="Times New Roman"/>
            <w:lang w:val="ru-RU"/>
          </w:rPr>
          <w:lastRenderedPageBreak/>
          <w:t>858</w:t>
        </w:r>
      </w:hyperlink>
      <w:r w:rsidRPr="00AD0EE8">
        <w:rPr>
          <w:rFonts w:ascii="Times New Roman" w:hAnsi="Times New Roman" w:cs="Times New Roman"/>
          <w:lang w:val="ru-RU"/>
        </w:rPr>
        <w:t>.</w:t>
      </w:r>
      <w:r w:rsidRPr="00AD0EE8">
        <w:rPr>
          <w:rFonts w:ascii="Times New Roman" w:hAnsi="Times New Roman" w:cs="Times New Roman"/>
        </w:rPr>
        <w:t> </w:t>
      </w:r>
      <w:r w:rsidRPr="00AD0EE8">
        <w:rPr>
          <w:rFonts w:ascii="Times New Roman" w:hAnsi="Times New Roman" w:cs="Times New Roman"/>
          <w:lang w:val="ru-RU"/>
        </w:rPr>
        <w:t>Подготовлен перспективный перечень учебников, которые Школе необходимо закупить до сентября 2025 года. Также составлен список пособий, которые нужно будет списать до даты.</w:t>
      </w:r>
    </w:p>
    <w:p w:rsidR="00AD0EE8" w:rsidRPr="00AD0EE8" w:rsidRDefault="00AD0EE8" w:rsidP="00465459">
      <w:pPr>
        <w:contextualSpacing/>
        <w:jc w:val="both"/>
        <w:rPr>
          <w:rFonts w:ascii="Times New Roman" w:hAnsi="Times New Roman" w:cs="Times New Roman"/>
          <w:lang w:val="ru-RU"/>
        </w:rPr>
      </w:pPr>
      <w:r w:rsidRPr="00AD0EE8">
        <w:rPr>
          <w:rFonts w:ascii="Times New Roman" w:hAnsi="Times New Roman" w:cs="Times New Roman"/>
          <w:lang w:val="ru-RU"/>
        </w:rPr>
        <w:t xml:space="preserve">          Средний уровень посещаемости библиотеки – 10человек в день.</w:t>
      </w:r>
    </w:p>
    <w:p w:rsidR="00AD0EE8" w:rsidRPr="00AD0EE8" w:rsidRDefault="00AD0EE8" w:rsidP="00465459">
      <w:pPr>
        <w:contextualSpacing/>
        <w:jc w:val="both"/>
        <w:rPr>
          <w:rFonts w:ascii="Times New Roman" w:hAnsi="Times New Roman" w:cs="Times New Roman"/>
          <w:lang w:val="ru-RU"/>
        </w:rPr>
      </w:pPr>
      <w:r w:rsidRPr="00AD0EE8">
        <w:rPr>
          <w:rFonts w:ascii="Times New Roman" w:hAnsi="Times New Roman" w:cs="Times New Roman"/>
          <w:lang w:val="ru-RU"/>
        </w:rPr>
        <w:t xml:space="preserve">            На официальном сайте Школы есть страница библиотеки с информацией о работе и проводимых мероприятиях библиотеки школы.</w:t>
      </w:r>
    </w:p>
    <w:p w:rsidR="00AD0EE8" w:rsidRPr="00AD0EE8" w:rsidRDefault="00AD0EE8" w:rsidP="00465459">
      <w:pPr>
        <w:contextualSpacing/>
        <w:jc w:val="both"/>
        <w:rPr>
          <w:rFonts w:ascii="Times New Roman" w:hAnsi="Times New Roman" w:cs="Times New Roman"/>
          <w:lang w:val="ru-RU"/>
        </w:rPr>
      </w:pPr>
      <w:r w:rsidRPr="00AD0EE8">
        <w:rPr>
          <w:rFonts w:ascii="Times New Roman" w:hAnsi="Times New Roman" w:cs="Times New Roman"/>
          <w:lang w:val="ru-RU"/>
        </w:rPr>
        <w:t xml:space="preserve">          Оснащенность библиотеки учебными пособиями достаточная. Фонд дополнительной литературы оцифрован полностью. Отсутствует финансирование библиотеки на закупку периодических изданий и обновление фонда художественной литературы.</w:t>
      </w:r>
    </w:p>
    <w:p w:rsidR="00D859FC" w:rsidRPr="00AD0EE8" w:rsidRDefault="00AD0EE8" w:rsidP="00465459">
      <w:pPr>
        <w:contextualSpacing/>
        <w:jc w:val="both"/>
        <w:rPr>
          <w:rFonts w:ascii="Times New Roman" w:hAnsi="Times New Roman" w:cs="Times New Roman"/>
          <w:lang w:val="ru-RU"/>
        </w:rPr>
      </w:pPr>
      <w:r w:rsidRPr="00AD0EE8">
        <w:rPr>
          <w:rFonts w:ascii="Times New Roman" w:hAnsi="Times New Roman" w:cs="Times New Roman"/>
          <w:lang w:val="ru-RU"/>
        </w:rPr>
        <w:t xml:space="preserve">          В течение 2024</w:t>
      </w:r>
      <w:r w:rsidRPr="00AD0EE8">
        <w:rPr>
          <w:rFonts w:ascii="Times New Roman" w:hAnsi="Times New Roman" w:cs="Times New Roman"/>
        </w:rPr>
        <w:t> </w:t>
      </w:r>
      <w:r w:rsidRPr="00AD0EE8">
        <w:rPr>
          <w:rFonts w:ascii="Times New Roman" w:hAnsi="Times New Roman" w:cs="Times New Roman"/>
          <w:lang w:val="ru-RU"/>
        </w:rPr>
        <w:t xml:space="preserve">года пополнения фонда электронных учебников не было. </w:t>
      </w:r>
    </w:p>
    <w:p w:rsidR="005A63C3" w:rsidRPr="00173269" w:rsidRDefault="005A63C3" w:rsidP="00465459">
      <w:pPr>
        <w:contextualSpacing/>
        <w:jc w:val="center"/>
        <w:rPr>
          <w:rFonts w:ascii="Times New Roman" w:hAnsi="Times New Roman" w:cs="Times New Roman"/>
          <w:b/>
          <w:lang w:val="ru-RU"/>
        </w:rPr>
      </w:pPr>
      <w:r w:rsidRPr="00173269">
        <w:rPr>
          <w:rFonts w:ascii="Times New Roman" w:hAnsi="Times New Roman" w:cs="Times New Roman"/>
          <w:b/>
          <w:lang w:val="ru-RU"/>
        </w:rPr>
        <w:t>8. Оценка материально – технического обеспечения</w:t>
      </w:r>
    </w:p>
    <w:p w:rsidR="005A63C3" w:rsidRPr="007106BA" w:rsidRDefault="005A63C3" w:rsidP="00465459">
      <w:pPr>
        <w:pStyle w:val="ac"/>
        <w:contextualSpacing/>
        <w:jc w:val="both"/>
        <w:rPr>
          <w:rFonts w:ascii="Times New Roman" w:hAnsi="Times New Roman" w:cs="Times New Roman"/>
        </w:rPr>
      </w:pPr>
      <w:r w:rsidRPr="007106BA">
        <w:rPr>
          <w:rFonts w:ascii="Times New Roman" w:hAnsi="Times New Roman" w:cs="Times New Roman"/>
        </w:rPr>
        <w:t xml:space="preserve">           Одним из важных требований к управлению качеством образования является совершенствование материально-технической базы и улучшение условий образовательной деятельности Учреждения.</w:t>
      </w:r>
    </w:p>
    <w:p w:rsidR="005A63C3" w:rsidRPr="007106BA" w:rsidRDefault="005A63C3" w:rsidP="00465459">
      <w:pPr>
        <w:pStyle w:val="ac"/>
        <w:contextualSpacing/>
        <w:jc w:val="both"/>
        <w:rPr>
          <w:rFonts w:ascii="Times New Roman" w:hAnsi="Times New Roman" w:cs="Times New Roman"/>
        </w:rPr>
      </w:pPr>
      <w:proofErr w:type="gramStart"/>
      <w:r w:rsidRPr="007106BA">
        <w:rPr>
          <w:rFonts w:ascii="Times New Roman" w:hAnsi="Times New Roman" w:cs="Times New Roman"/>
        </w:rPr>
        <w:t>Материально-техническую базу Учреждения составляют 12 специализированных учебных кабинетов: биологии и химии, физики, истории, географии,  3 кабинета русского языка, английского языка, математики,   информатики, истории, ОБЖ,  четыре кабинета начальных классов, мастерская, кабинеты швейного дела и домоводства.</w:t>
      </w:r>
      <w:proofErr w:type="gramEnd"/>
      <w:r w:rsidRPr="007106BA">
        <w:rPr>
          <w:rFonts w:ascii="Times New Roman" w:hAnsi="Times New Roman" w:cs="Times New Roman"/>
        </w:rPr>
        <w:t xml:space="preserve"> Школа имеет игровую для учащихся начальных классов, актовый зал, спортивный зал с душевыми комнатами, столовую, соответствующую санитарным требованиям.</w:t>
      </w:r>
    </w:p>
    <w:p w:rsidR="005A63C3" w:rsidRPr="007106BA" w:rsidRDefault="005A63C3" w:rsidP="00465459">
      <w:pPr>
        <w:pStyle w:val="ac"/>
        <w:contextualSpacing/>
        <w:jc w:val="both"/>
        <w:rPr>
          <w:rFonts w:ascii="Times New Roman" w:hAnsi="Times New Roman" w:cs="Times New Roman"/>
        </w:rPr>
      </w:pPr>
      <w:r w:rsidRPr="007106BA">
        <w:rPr>
          <w:rFonts w:ascii="Times New Roman" w:hAnsi="Times New Roman" w:cs="Times New Roman"/>
        </w:rPr>
        <w:t xml:space="preserve">    Всего в Учреждении 23</w:t>
      </w:r>
      <w:r w:rsidR="00D859FC">
        <w:rPr>
          <w:rFonts w:ascii="Times New Roman" w:hAnsi="Times New Roman" w:cs="Times New Roman"/>
        </w:rPr>
        <w:t xml:space="preserve"> </w:t>
      </w:r>
      <w:r w:rsidRPr="007106BA">
        <w:rPr>
          <w:rFonts w:ascii="Times New Roman" w:hAnsi="Times New Roman" w:cs="Times New Roman"/>
        </w:rPr>
        <w:t xml:space="preserve">мультимедийных проекторов, 25 </w:t>
      </w:r>
      <w:r w:rsidR="00D859FC">
        <w:rPr>
          <w:rFonts w:ascii="Times New Roman" w:hAnsi="Times New Roman" w:cs="Times New Roman"/>
        </w:rPr>
        <w:t>принтеров, 6 МФУ, 2 ноутбука, 50</w:t>
      </w:r>
      <w:r w:rsidRPr="007106BA">
        <w:rPr>
          <w:rFonts w:ascii="Times New Roman" w:hAnsi="Times New Roman" w:cs="Times New Roman"/>
        </w:rPr>
        <w:t xml:space="preserve"> компьютеров, АРМ во всех учебных кабинетах. Количество компьютеров  в расчете на одного ученика  составляет 0,6 единиц. Имеющиеся на балансе интерактивные доски подлежат списанию. </w:t>
      </w:r>
    </w:p>
    <w:p w:rsidR="005A63C3" w:rsidRPr="007106BA" w:rsidRDefault="005A63C3" w:rsidP="00465459">
      <w:pPr>
        <w:pStyle w:val="ac"/>
        <w:contextualSpacing/>
        <w:jc w:val="both"/>
        <w:rPr>
          <w:rFonts w:ascii="Times New Roman" w:hAnsi="Times New Roman" w:cs="Times New Roman"/>
        </w:rPr>
      </w:pPr>
      <w:r w:rsidRPr="007106BA">
        <w:rPr>
          <w:rFonts w:ascii="Times New Roman" w:hAnsi="Times New Roman" w:cs="Times New Roman"/>
        </w:rPr>
        <w:t xml:space="preserve">      В рамках национального проекта «Образование» на базе школы создан центр </w:t>
      </w:r>
      <w:proofErr w:type="gramStart"/>
      <w:r w:rsidRPr="007106BA">
        <w:rPr>
          <w:rFonts w:ascii="Times New Roman" w:hAnsi="Times New Roman" w:cs="Times New Roman"/>
        </w:rPr>
        <w:t>естественно-научной</w:t>
      </w:r>
      <w:proofErr w:type="gramEnd"/>
      <w:r w:rsidRPr="007106BA">
        <w:rPr>
          <w:rFonts w:ascii="Times New Roman" w:hAnsi="Times New Roman" w:cs="Times New Roman"/>
        </w:rPr>
        <w:t xml:space="preserve"> направленности «Точка роста», что позволило укрепить материально-техническую базу образовательного учреждения следующим оборудованием:</w:t>
      </w:r>
    </w:p>
    <w:p w:rsidR="005A63C3" w:rsidRPr="007106BA" w:rsidRDefault="005A63C3" w:rsidP="00465459">
      <w:pPr>
        <w:pStyle w:val="ac"/>
        <w:contextualSpacing/>
        <w:jc w:val="both"/>
        <w:rPr>
          <w:rFonts w:ascii="Times New Roman" w:hAnsi="Times New Roman" w:cs="Times New Roman"/>
          <w:b/>
          <w:u w:val="single"/>
        </w:rPr>
      </w:pPr>
      <w:r w:rsidRPr="007106BA">
        <w:rPr>
          <w:rFonts w:ascii="Times New Roman" w:hAnsi="Times New Roman" w:cs="Times New Roman"/>
          <w:b/>
          <w:u w:val="single"/>
        </w:rPr>
        <w:t>учебное</w:t>
      </w:r>
    </w:p>
    <w:p w:rsidR="005A63C3" w:rsidRPr="007106BA" w:rsidRDefault="005A63C3" w:rsidP="00465459">
      <w:pPr>
        <w:pStyle w:val="ac"/>
        <w:contextualSpacing/>
        <w:jc w:val="both"/>
        <w:rPr>
          <w:rFonts w:ascii="Times New Roman" w:hAnsi="Times New Roman" w:cs="Times New Roman"/>
        </w:rPr>
      </w:pPr>
      <w:r w:rsidRPr="007106BA">
        <w:rPr>
          <w:rFonts w:ascii="Times New Roman" w:hAnsi="Times New Roman" w:cs="Times New Roman"/>
        </w:rPr>
        <w:t>*цифровая лаборатория для школьников по экологии (1 шт.);</w:t>
      </w:r>
    </w:p>
    <w:p w:rsidR="005A63C3" w:rsidRPr="007106BA" w:rsidRDefault="005A63C3" w:rsidP="00465459">
      <w:pPr>
        <w:pStyle w:val="ac"/>
        <w:contextualSpacing/>
        <w:jc w:val="both"/>
        <w:rPr>
          <w:rFonts w:ascii="Times New Roman" w:hAnsi="Times New Roman" w:cs="Times New Roman"/>
        </w:rPr>
      </w:pPr>
      <w:r w:rsidRPr="007106BA">
        <w:rPr>
          <w:rFonts w:ascii="Times New Roman" w:hAnsi="Times New Roman" w:cs="Times New Roman"/>
        </w:rPr>
        <w:t>*цифровая лаборатория для школьников по биологии (3 шт.);</w:t>
      </w:r>
    </w:p>
    <w:p w:rsidR="005A63C3" w:rsidRPr="007106BA" w:rsidRDefault="005A63C3" w:rsidP="00465459">
      <w:pPr>
        <w:pStyle w:val="ac"/>
        <w:contextualSpacing/>
        <w:jc w:val="both"/>
        <w:rPr>
          <w:rFonts w:ascii="Times New Roman" w:hAnsi="Times New Roman" w:cs="Times New Roman"/>
        </w:rPr>
      </w:pPr>
      <w:r w:rsidRPr="007106BA">
        <w:rPr>
          <w:rFonts w:ascii="Times New Roman" w:hAnsi="Times New Roman" w:cs="Times New Roman"/>
        </w:rPr>
        <w:t>*цифровая лаборатория для школьников по химии (3 шт.);</w:t>
      </w:r>
    </w:p>
    <w:p w:rsidR="005A63C3" w:rsidRPr="007106BA" w:rsidRDefault="005A63C3" w:rsidP="00465459">
      <w:pPr>
        <w:pStyle w:val="ac"/>
        <w:contextualSpacing/>
        <w:jc w:val="both"/>
        <w:rPr>
          <w:rFonts w:ascii="Times New Roman" w:hAnsi="Times New Roman" w:cs="Times New Roman"/>
        </w:rPr>
      </w:pPr>
      <w:r w:rsidRPr="007106BA">
        <w:rPr>
          <w:rFonts w:ascii="Times New Roman" w:hAnsi="Times New Roman" w:cs="Times New Roman"/>
        </w:rPr>
        <w:t>* цифровая лаборатория для школьников по физике (3 шт.);</w:t>
      </w:r>
    </w:p>
    <w:p w:rsidR="005A63C3" w:rsidRPr="007106BA" w:rsidRDefault="005A63C3" w:rsidP="00465459">
      <w:pPr>
        <w:pStyle w:val="ac"/>
        <w:contextualSpacing/>
        <w:jc w:val="both"/>
        <w:rPr>
          <w:rFonts w:ascii="Times New Roman" w:hAnsi="Times New Roman" w:cs="Times New Roman"/>
        </w:rPr>
      </w:pPr>
      <w:r w:rsidRPr="007106BA">
        <w:rPr>
          <w:rFonts w:ascii="Times New Roman" w:hAnsi="Times New Roman" w:cs="Times New Roman"/>
        </w:rPr>
        <w:t>* микроскоп цифровой (1 шт.);</w:t>
      </w:r>
    </w:p>
    <w:p w:rsidR="005A63C3" w:rsidRPr="007106BA" w:rsidRDefault="005A63C3" w:rsidP="00465459">
      <w:pPr>
        <w:pStyle w:val="ac"/>
        <w:contextualSpacing/>
        <w:jc w:val="both"/>
        <w:rPr>
          <w:rFonts w:ascii="Times New Roman" w:hAnsi="Times New Roman" w:cs="Times New Roman"/>
        </w:rPr>
      </w:pPr>
      <w:r w:rsidRPr="007106BA">
        <w:rPr>
          <w:rFonts w:ascii="Times New Roman" w:hAnsi="Times New Roman" w:cs="Times New Roman"/>
        </w:rPr>
        <w:t>* набор для закрепления изучаемых тем по предметным областям основного общего образования (1 шт.);</w:t>
      </w:r>
    </w:p>
    <w:p w:rsidR="005A63C3" w:rsidRPr="007106BA" w:rsidRDefault="005A63C3" w:rsidP="00465459">
      <w:pPr>
        <w:pStyle w:val="ac"/>
        <w:contextualSpacing/>
        <w:jc w:val="both"/>
        <w:rPr>
          <w:rFonts w:ascii="Times New Roman" w:hAnsi="Times New Roman" w:cs="Times New Roman"/>
        </w:rPr>
      </w:pPr>
      <w:r w:rsidRPr="007106BA">
        <w:rPr>
          <w:rFonts w:ascii="Times New Roman" w:hAnsi="Times New Roman" w:cs="Times New Roman"/>
        </w:rPr>
        <w:t xml:space="preserve">* </w:t>
      </w:r>
      <w:proofErr w:type="gramStart"/>
      <w:r w:rsidRPr="007106BA">
        <w:rPr>
          <w:rFonts w:ascii="Times New Roman" w:hAnsi="Times New Roman" w:cs="Times New Roman"/>
        </w:rPr>
        <w:t>многофункциональной</w:t>
      </w:r>
      <w:proofErr w:type="gramEnd"/>
      <w:r w:rsidRPr="007106BA">
        <w:rPr>
          <w:rFonts w:ascii="Times New Roman" w:hAnsi="Times New Roman" w:cs="Times New Roman"/>
        </w:rPr>
        <w:t xml:space="preserve"> устройство (1 шт.);</w:t>
      </w:r>
    </w:p>
    <w:p w:rsidR="005A63C3" w:rsidRPr="007106BA" w:rsidRDefault="005A63C3" w:rsidP="00465459">
      <w:pPr>
        <w:pStyle w:val="ac"/>
        <w:contextualSpacing/>
        <w:jc w:val="both"/>
        <w:rPr>
          <w:rFonts w:ascii="Times New Roman" w:hAnsi="Times New Roman" w:cs="Times New Roman"/>
        </w:rPr>
      </w:pPr>
      <w:r w:rsidRPr="007106BA">
        <w:rPr>
          <w:rFonts w:ascii="Times New Roman" w:hAnsi="Times New Roman" w:cs="Times New Roman"/>
        </w:rPr>
        <w:t>*ноутбук (3 шт.);</w:t>
      </w:r>
    </w:p>
    <w:p w:rsidR="005A63C3" w:rsidRPr="007106BA" w:rsidRDefault="005A63C3" w:rsidP="00465459">
      <w:pPr>
        <w:pStyle w:val="ac"/>
        <w:contextualSpacing/>
        <w:jc w:val="both"/>
        <w:rPr>
          <w:rFonts w:ascii="Times New Roman" w:hAnsi="Times New Roman" w:cs="Times New Roman"/>
        </w:rPr>
      </w:pPr>
      <w:r w:rsidRPr="007106BA">
        <w:rPr>
          <w:rFonts w:ascii="Times New Roman" w:hAnsi="Times New Roman" w:cs="Times New Roman"/>
        </w:rPr>
        <w:t>* робот-манипулятор (1 шт.);</w:t>
      </w:r>
    </w:p>
    <w:p w:rsidR="005A63C3" w:rsidRPr="007106BA" w:rsidRDefault="005A63C3" w:rsidP="00465459">
      <w:pPr>
        <w:pStyle w:val="ac"/>
        <w:contextualSpacing/>
        <w:jc w:val="both"/>
        <w:rPr>
          <w:rFonts w:ascii="Times New Roman" w:hAnsi="Times New Roman" w:cs="Times New Roman"/>
        </w:rPr>
      </w:pPr>
      <w:r w:rsidRPr="007106BA">
        <w:rPr>
          <w:rFonts w:ascii="Times New Roman" w:hAnsi="Times New Roman" w:cs="Times New Roman"/>
        </w:rPr>
        <w:t>* цифровая лаборатория для школьников (1 шт.)</w:t>
      </w:r>
    </w:p>
    <w:p w:rsidR="005A63C3" w:rsidRPr="007106BA" w:rsidRDefault="005A63C3" w:rsidP="00465459">
      <w:pPr>
        <w:pStyle w:val="ac"/>
        <w:contextualSpacing/>
        <w:jc w:val="both"/>
        <w:rPr>
          <w:rFonts w:ascii="Times New Roman" w:hAnsi="Times New Roman" w:cs="Times New Roman"/>
        </w:rPr>
      </w:pPr>
      <w:r w:rsidRPr="007106BA">
        <w:rPr>
          <w:rFonts w:ascii="Times New Roman" w:hAnsi="Times New Roman" w:cs="Times New Roman"/>
        </w:rPr>
        <w:t>В рамках национального проекта «Образование» в 2022 году школа получила 28 ноутбуков.</w:t>
      </w:r>
    </w:p>
    <w:p w:rsidR="005A63C3" w:rsidRPr="007106BA" w:rsidRDefault="005A63C3" w:rsidP="00465459">
      <w:pPr>
        <w:pStyle w:val="ac"/>
        <w:contextualSpacing/>
        <w:jc w:val="both"/>
        <w:rPr>
          <w:rFonts w:ascii="Times New Roman" w:hAnsi="Times New Roman" w:cs="Times New Roman"/>
        </w:rPr>
      </w:pPr>
      <w:r w:rsidRPr="007106BA">
        <w:rPr>
          <w:rFonts w:ascii="Times New Roman" w:hAnsi="Times New Roman" w:cs="Times New Roman"/>
        </w:rPr>
        <w:t xml:space="preserve">   Уроки информатики проходят в кабинете, оснащенном компьютерной техникой. На все компьютеры установлено лицензионное обеспечение, оборудована локальная сеть, имеется выход в Интернет, которым 100% учащихся и учителей могут воспользоваться.</w:t>
      </w:r>
    </w:p>
    <w:p w:rsidR="005A63C3" w:rsidRPr="007106BA" w:rsidRDefault="005A63C3" w:rsidP="00465459">
      <w:pPr>
        <w:pStyle w:val="ac"/>
        <w:contextualSpacing/>
        <w:jc w:val="both"/>
        <w:rPr>
          <w:rFonts w:ascii="Times New Roman" w:hAnsi="Times New Roman" w:cs="Times New Roman"/>
        </w:rPr>
      </w:pPr>
      <w:r w:rsidRPr="007106BA">
        <w:rPr>
          <w:rFonts w:ascii="Times New Roman" w:hAnsi="Times New Roman" w:cs="Times New Roman"/>
        </w:rPr>
        <w:t xml:space="preserve"> На базе Учреждения проходят </w:t>
      </w:r>
      <w:r w:rsidRPr="007106BA">
        <w:rPr>
          <w:rFonts w:ascii="Times New Roman" w:hAnsi="Times New Roman" w:cs="Times New Roman"/>
          <w:lang w:val="en-US"/>
        </w:rPr>
        <w:t>online</w:t>
      </w:r>
      <w:r w:rsidRPr="007106BA">
        <w:rPr>
          <w:rFonts w:ascii="Times New Roman" w:hAnsi="Times New Roman" w:cs="Times New Roman"/>
        </w:rPr>
        <w:t xml:space="preserve"> тестирования по ЕГЭ разных предметов, проводятся диагностические тесты по предметам по системе </w:t>
      </w:r>
      <w:proofErr w:type="spellStart"/>
      <w:r w:rsidRPr="007106BA">
        <w:rPr>
          <w:rFonts w:ascii="Times New Roman" w:hAnsi="Times New Roman" w:cs="Times New Roman"/>
        </w:rPr>
        <w:t>СтатГрад</w:t>
      </w:r>
      <w:proofErr w:type="spellEnd"/>
      <w:r w:rsidRPr="007106BA">
        <w:rPr>
          <w:rFonts w:ascii="Times New Roman" w:hAnsi="Times New Roman" w:cs="Times New Roman"/>
        </w:rPr>
        <w:t xml:space="preserve"> и интернет олимпиады различного уровня.</w:t>
      </w:r>
    </w:p>
    <w:p w:rsidR="005A63C3" w:rsidRPr="007106BA" w:rsidRDefault="005A63C3" w:rsidP="00465459">
      <w:pPr>
        <w:pStyle w:val="ac"/>
        <w:contextualSpacing/>
        <w:jc w:val="both"/>
        <w:rPr>
          <w:rFonts w:ascii="Times New Roman" w:hAnsi="Times New Roman" w:cs="Times New Roman"/>
        </w:rPr>
      </w:pPr>
      <w:r w:rsidRPr="007106BA">
        <w:rPr>
          <w:rFonts w:ascii="Times New Roman" w:hAnsi="Times New Roman" w:cs="Times New Roman"/>
        </w:rPr>
        <w:t>Анализ данных, полученных в результат</w:t>
      </w:r>
      <w:r w:rsidR="00D859FC">
        <w:rPr>
          <w:rFonts w:ascii="Times New Roman" w:hAnsi="Times New Roman" w:cs="Times New Roman"/>
        </w:rPr>
        <w:t xml:space="preserve">е опроса педагогов </w:t>
      </w:r>
      <w:proofErr w:type="gramStart"/>
      <w:r w:rsidR="00D859FC">
        <w:rPr>
          <w:rFonts w:ascii="Times New Roman" w:hAnsi="Times New Roman" w:cs="Times New Roman"/>
        </w:rPr>
        <w:t>на конец</w:t>
      </w:r>
      <w:proofErr w:type="gramEnd"/>
      <w:r w:rsidR="00D859FC">
        <w:rPr>
          <w:rFonts w:ascii="Times New Roman" w:hAnsi="Times New Roman" w:cs="Times New Roman"/>
        </w:rPr>
        <w:t xml:space="preserve"> 2024</w:t>
      </w:r>
      <w:r w:rsidRPr="007106BA">
        <w:rPr>
          <w:rFonts w:ascii="Times New Roman" w:hAnsi="Times New Roman" w:cs="Times New Roman"/>
        </w:rPr>
        <w:t> года, показывает положител</w:t>
      </w:r>
      <w:r w:rsidR="00D859FC">
        <w:rPr>
          <w:rFonts w:ascii="Times New Roman" w:hAnsi="Times New Roman" w:cs="Times New Roman"/>
        </w:rPr>
        <w:t>ьную динамику в сравнении с 2023</w:t>
      </w:r>
      <w:r w:rsidRPr="007106BA">
        <w:rPr>
          <w:rFonts w:ascii="Times New Roman" w:hAnsi="Times New Roman" w:cs="Times New Roman"/>
        </w:rPr>
        <w:t> годом по следующим позициям:</w:t>
      </w:r>
    </w:p>
    <w:p w:rsidR="005A63C3" w:rsidRPr="007106BA" w:rsidRDefault="005A63C3" w:rsidP="00465459">
      <w:pPr>
        <w:pStyle w:val="ac"/>
        <w:contextualSpacing/>
        <w:jc w:val="both"/>
        <w:rPr>
          <w:rFonts w:ascii="Times New Roman" w:hAnsi="Times New Roman" w:cs="Times New Roman"/>
        </w:rPr>
      </w:pPr>
      <w:r w:rsidRPr="007106BA">
        <w:rPr>
          <w:rFonts w:ascii="Times New Roman" w:hAnsi="Times New Roman" w:cs="Times New Roman"/>
        </w:rPr>
        <w:t xml:space="preserve">- материально-техническое оснащение МБОУ </w:t>
      </w:r>
      <w:r>
        <w:rPr>
          <w:rFonts w:ascii="Times New Roman" w:hAnsi="Times New Roman" w:cs="Times New Roman"/>
        </w:rPr>
        <w:t>СОШ Мариинского СП</w:t>
      </w:r>
      <w:r w:rsidRPr="007106BA">
        <w:rPr>
          <w:rFonts w:ascii="Times New Roman" w:hAnsi="Times New Roman" w:cs="Times New Roman"/>
        </w:rPr>
        <w:t xml:space="preserve"> позволяет обеспечить реализацию основных образовательных программ с применением дистанционных образовательных технологий на уровне начального общего, основного общего и среднего общего образования на 100 процентов</w:t>
      </w:r>
    </w:p>
    <w:p w:rsidR="005A63C3" w:rsidRPr="007106BA" w:rsidRDefault="005A63C3" w:rsidP="00465459">
      <w:pPr>
        <w:pStyle w:val="ac"/>
        <w:contextualSpacing/>
        <w:jc w:val="both"/>
        <w:rPr>
          <w:rFonts w:ascii="Times New Roman" w:hAnsi="Times New Roman" w:cs="Times New Roman"/>
        </w:rPr>
      </w:pPr>
      <w:r w:rsidRPr="007106BA">
        <w:rPr>
          <w:rFonts w:ascii="Times New Roman" w:hAnsi="Times New Roman" w:cs="Times New Roman"/>
        </w:rPr>
        <w:t>- качественно изменилась оснащенность классов – 100 процентов стационарными компьютерами, 100 процентов кабинетов имеют доступ к интернету для выполнения необходимых задач в рамках образовательной деятельности.</w:t>
      </w:r>
    </w:p>
    <w:p w:rsidR="005A63C3" w:rsidRPr="007E14AF" w:rsidRDefault="005A63C3" w:rsidP="00465459">
      <w:pPr>
        <w:pStyle w:val="ac"/>
        <w:contextualSpacing/>
        <w:jc w:val="both"/>
        <w:rPr>
          <w:rFonts w:eastAsia="Times New Roman" w:cstheme="minorHAnsi"/>
          <w:color w:val="222222"/>
          <w:sz w:val="24"/>
          <w:szCs w:val="24"/>
          <w:lang w:eastAsia="ru-RU"/>
        </w:rPr>
      </w:pPr>
      <w:r w:rsidRPr="007106BA">
        <w:rPr>
          <w:rFonts w:ascii="Times New Roman" w:hAnsi="Times New Roman" w:cs="Times New Roman"/>
        </w:rPr>
        <w:t xml:space="preserve">При этом полный анализ оснащенности кабинетов согласно требованиям нового ФГОС основного общего образования по предметным областям «Русский язык и литература, «Иностранные языки», «Общественно-научные предметы» показал частичное оснащение комплектами наглядных </w:t>
      </w:r>
      <w:r w:rsidRPr="007106BA">
        <w:rPr>
          <w:rFonts w:ascii="Times New Roman" w:hAnsi="Times New Roman" w:cs="Times New Roman"/>
        </w:rPr>
        <w:lastRenderedPageBreak/>
        <w:t xml:space="preserve">пособий, карт, учебных макетов, специального оборудования, которые обеспечивают развитие компетенций в соответствии с программой основного общего образования. В </w:t>
      </w:r>
      <w:proofErr w:type="gramStart"/>
      <w:r w:rsidRPr="007106BA">
        <w:rPr>
          <w:rFonts w:ascii="Times New Roman" w:hAnsi="Times New Roman" w:cs="Times New Roman"/>
        </w:rPr>
        <w:t>связи</w:t>
      </w:r>
      <w:proofErr w:type="gramEnd"/>
      <w:r w:rsidRPr="007106BA">
        <w:rPr>
          <w:rFonts w:ascii="Times New Roman" w:hAnsi="Times New Roman" w:cs="Times New Roman"/>
        </w:rPr>
        <w:t xml:space="preserve"> с чем административно-управленческой командой МБОУ </w:t>
      </w:r>
      <w:r>
        <w:rPr>
          <w:rFonts w:ascii="Times New Roman" w:hAnsi="Times New Roman" w:cs="Times New Roman"/>
        </w:rPr>
        <w:t>СОШ Мариинского СП</w:t>
      </w:r>
      <w:r w:rsidRPr="007106BA">
        <w:rPr>
          <w:rFonts w:ascii="Times New Roman" w:hAnsi="Times New Roman" w:cs="Times New Roman"/>
        </w:rPr>
        <w:t xml:space="preserve"> принято решение о направлении ходатайства учредителю с целью решить вопрос пополнения материальной базы. Также в план работы включены мероприятия по проведению анализа оснащенности кабинетов </w:t>
      </w:r>
      <w:proofErr w:type="gramStart"/>
      <w:r w:rsidRPr="007106BA">
        <w:rPr>
          <w:rFonts w:ascii="Times New Roman" w:hAnsi="Times New Roman" w:cs="Times New Roman"/>
        </w:rPr>
        <w:t>естественно-научного</w:t>
      </w:r>
      <w:proofErr w:type="gramEnd"/>
      <w:r w:rsidRPr="007106BA">
        <w:rPr>
          <w:rFonts w:ascii="Times New Roman" w:hAnsi="Times New Roman" w:cs="Times New Roman"/>
        </w:rPr>
        <w:t xml:space="preserve"> цикла специальным лабораторным оборудованием с учетом специфики Школы и перспектив развития инженерного направления для проведения лабораторных работ и опытно-экспериментальной деятельности в соответствии с программой основного общего образования для последующего принятия соответствующих решений</w:t>
      </w:r>
      <w:r w:rsidRPr="007E14AF">
        <w:rPr>
          <w:rFonts w:eastAsia="Times New Roman" w:cstheme="minorHAnsi"/>
          <w:iCs/>
          <w:color w:val="222222"/>
          <w:sz w:val="24"/>
          <w:szCs w:val="24"/>
          <w:shd w:val="clear" w:color="auto" w:fill="FFFFCC"/>
          <w:lang w:eastAsia="ru-RU"/>
        </w:rPr>
        <w:t>.</w:t>
      </w:r>
    </w:p>
    <w:p w:rsidR="005A63C3" w:rsidRDefault="005A63C3" w:rsidP="00465459">
      <w:pPr>
        <w:spacing w:before="280" w:after="280"/>
        <w:contextualSpacing/>
        <w:jc w:val="center"/>
        <w:rPr>
          <w:rFonts w:cs="Times New Roman"/>
          <w:b/>
          <w:bCs/>
          <w:color w:val="000000"/>
          <w:sz w:val="24"/>
          <w:szCs w:val="24"/>
          <w:lang w:val="ru-RU"/>
        </w:rPr>
      </w:pPr>
      <w:r>
        <w:rPr>
          <w:rFonts w:cs="Times New Roman"/>
          <w:b/>
          <w:bCs/>
          <w:color w:val="000000"/>
          <w:sz w:val="24"/>
          <w:szCs w:val="24"/>
        </w:rPr>
        <w:t>IX</w:t>
      </w:r>
      <w:r w:rsidRPr="003B3DEB">
        <w:rPr>
          <w:rFonts w:cs="Times New Roman"/>
          <w:b/>
          <w:bCs/>
          <w:color w:val="000000"/>
          <w:sz w:val="24"/>
          <w:szCs w:val="24"/>
          <w:lang w:val="ru-RU"/>
        </w:rPr>
        <w:t>. Оценка функционирования внутренней системы оценки качества образования</w:t>
      </w:r>
    </w:p>
    <w:p w:rsidR="005A63C3" w:rsidRPr="007106BA" w:rsidRDefault="005A63C3" w:rsidP="00465459">
      <w:pPr>
        <w:pStyle w:val="ac"/>
        <w:contextualSpacing/>
        <w:jc w:val="both"/>
        <w:rPr>
          <w:rFonts w:ascii="Times New Roman" w:hAnsi="Times New Roman" w:cs="Times New Roman"/>
        </w:rPr>
      </w:pPr>
      <w:r>
        <w:rPr>
          <w:rFonts w:ascii="Times New Roman" w:hAnsi="Times New Roman" w:cs="Times New Roman"/>
        </w:rPr>
        <w:t xml:space="preserve">        </w:t>
      </w:r>
      <w:r w:rsidRPr="007106BA">
        <w:rPr>
          <w:rFonts w:ascii="Times New Roman" w:hAnsi="Times New Roman" w:cs="Times New Roman"/>
        </w:rPr>
        <w:t xml:space="preserve">Деятельность по оценке качества образования </w:t>
      </w:r>
      <w:r>
        <w:rPr>
          <w:rFonts w:ascii="Times New Roman" w:hAnsi="Times New Roman" w:cs="Times New Roman"/>
        </w:rPr>
        <w:t>в МБОУ СОШ Мариинского СП в 2023</w:t>
      </w:r>
      <w:r w:rsidRPr="007106BA">
        <w:rPr>
          <w:rFonts w:ascii="Times New Roman" w:hAnsi="Times New Roman" w:cs="Times New Roman"/>
        </w:rPr>
        <w:t xml:space="preserve"> году организовывалась на основании Положения о внутренней системе оценки качества образования (ВСОКО) и в соответ</w:t>
      </w:r>
      <w:r>
        <w:rPr>
          <w:rFonts w:ascii="Times New Roman" w:hAnsi="Times New Roman" w:cs="Times New Roman"/>
        </w:rPr>
        <w:t>ствии с Планами ВСОКО на 2022/23 и 2023/24</w:t>
      </w:r>
      <w:r w:rsidRPr="007106BA">
        <w:rPr>
          <w:rFonts w:ascii="Times New Roman" w:hAnsi="Times New Roman" w:cs="Times New Roman"/>
        </w:rPr>
        <w:t xml:space="preserve"> учебные годы.</w:t>
      </w:r>
    </w:p>
    <w:p w:rsidR="005A63C3" w:rsidRPr="007106BA" w:rsidRDefault="005A63C3" w:rsidP="00465459">
      <w:pPr>
        <w:pStyle w:val="ac"/>
        <w:contextualSpacing/>
        <w:jc w:val="both"/>
        <w:rPr>
          <w:rFonts w:ascii="Times New Roman" w:hAnsi="Times New Roman" w:cs="Times New Roman"/>
        </w:rPr>
      </w:pPr>
      <w:r w:rsidRPr="007106BA">
        <w:rPr>
          <w:rFonts w:ascii="Times New Roman" w:hAnsi="Times New Roman" w:cs="Times New Roman"/>
        </w:rPr>
        <w:t>Внутренняя система оценки качества образования Школы ориентирована на решение следующих задач:</w:t>
      </w:r>
    </w:p>
    <w:p w:rsidR="005A63C3" w:rsidRPr="007106BA" w:rsidRDefault="005A63C3" w:rsidP="00465459">
      <w:pPr>
        <w:pStyle w:val="ac"/>
        <w:contextualSpacing/>
        <w:jc w:val="both"/>
        <w:rPr>
          <w:rFonts w:ascii="Times New Roman" w:hAnsi="Times New Roman" w:cs="Times New Roman"/>
        </w:rPr>
      </w:pPr>
      <w:r>
        <w:rPr>
          <w:rFonts w:ascii="Times New Roman" w:hAnsi="Times New Roman" w:cs="Times New Roman"/>
        </w:rPr>
        <w:t xml:space="preserve">- </w:t>
      </w:r>
      <w:r w:rsidRPr="007106BA">
        <w:rPr>
          <w:rFonts w:ascii="Times New Roman" w:hAnsi="Times New Roman" w:cs="Times New Roman"/>
        </w:rPr>
        <w:t>систематическое отслеживание и анализ состояния системы образования в образовательной организации для принятия обоснованных и своевременных управленческих решений, направленных на повышение качества образовательной деятельности и достижение планируемых результатов;</w:t>
      </w:r>
    </w:p>
    <w:p w:rsidR="005A63C3" w:rsidRPr="007106BA" w:rsidRDefault="005A63C3" w:rsidP="00465459">
      <w:pPr>
        <w:pStyle w:val="ac"/>
        <w:contextualSpacing/>
        <w:jc w:val="both"/>
        <w:rPr>
          <w:rFonts w:ascii="Times New Roman" w:hAnsi="Times New Roman" w:cs="Times New Roman"/>
        </w:rPr>
      </w:pPr>
      <w:r>
        <w:rPr>
          <w:rFonts w:ascii="Times New Roman" w:hAnsi="Times New Roman" w:cs="Times New Roman"/>
        </w:rPr>
        <w:t xml:space="preserve">- </w:t>
      </w:r>
      <w:r w:rsidRPr="007106BA">
        <w:rPr>
          <w:rFonts w:ascii="Times New Roman" w:hAnsi="Times New Roman" w:cs="Times New Roman"/>
        </w:rPr>
        <w:t>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 так и на этапе оценки эффективности образовательной деятельности по достижению соответствующего качества образования.</w:t>
      </w:r>
    </w:p>
    <w:p w:rsidR="005A63C3" w:rsidRPr="007106BA" w:rsidRDefault="005A63C3" w:rsidP="00465459">
      <w:pPr>
        <w:pStyle w:val="ac"/>
        <w:contextualSpacing/>
        <w:jc w:val="both"/>
        <w:rPr>
          <w:rFonts w:ascii="Times New Roman" w:hAnsi="Times New Roman" w:cs="Times New Roman"/>
        </w:rPr>
      </w:pPr>
      <w:r w:rsidRPr="007106BA">
        <w:rPr>
          <w:rFonts w:ascii="Times New Roman" w:hAnsi="Times New Roman" w:cs="Times New Roman"/>
        </w:rPr>
        <w:t>Основными направлениями и целями оценочной деятельности в МБОУ СОШ Мариинского СП являются:</w:t>
      </w:r>
    </w:p>
    <w:p w:rsidR="005A63C3" w:rsidRPr="007106BA" w:rsidRDefault="005A63C3" w:rsidP="00465459">
      <w:pPr>
        <w:pStyle w:val="ac"/>
        <w:contextualSpacing/>
        <w:jc w:val="both"/>
        <w:rPr>
          <w:rFonts w:ascii="Times New Roman" w:hAnsi="Times New Roman" w:cs="Times New Roman"/>
        </w:rPr>
      </w:pPr>
      <w:r>
        <w:rPr>
          <w:rFonts w:ascii="Times New Roman" w:hAnsi="Times New Roman" w:cs="Times New Roman"/>
        </w:rPr>
        <w:t xml:space="preserve">- </w:t>
      </w:r>
      <w:r w:rsidRPr="007106BA">
        <w:rPr>
          <w:rFonts w:ascii="Times New Roman" w:hAnsi="Times New Roman" w:cs="Times New Roma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5A63C3" w:rsidRPr="007106BA" w:rsidRDefault="005A63C3" w:rsidP="00465459">
      <w:pPr>
        <w:pStyle w:val="ac"/>
        <w:contextualSpacing/>
        <w:jc w:val="both"/>
        <w:rPr>
          <w:rFonts w:ascii="Times New Roman" w:hAnsi="Times New Roman" w:cs="Times New Roman"/>
        </w:rPr>
      </w:pPr>
      <w:r>
        <w:rPr>
          <w:rFonts w:ascii="Times New Roman" w:hAnsi="Times New Roman" w:cs="Times New Roman"/>
        </w:rPr>
        <w:t xml:space="preserve">- </w:t>
      </w:r>
      <w:r w:rsidRPr="007106BA">
        <w:rPr>
          <w:rFonts w:ascii="Times New Roman" w:hAnsi="Times New Roman" w:cs="Times New Roman"/>
        </w:rPr>
        <w:t>оценка результатов деятельности педагогических кадров как основа аттестационных процедур;</w:t>
      </w:r>
    </w:p>
    <w:p w:rsidR="005A63C3" w:rsidRPr="007106BA" w:rsidRDefault="005A63C3" w:rsidP="00465459">
      <w:pPr>
        <w:pStyle w:val="ac"/>
        <w:contextualSpacing/>
        <w:jc w:val="both"/>
        <w:rPr>
          <w:rFonts w:ascii="Times New Roman" w:hAnsi="Times New Roman" w:cs="Times New Roman"/>
        </w:rPr>
      </w:pPr>
      <w:r>
        <w:rPr>
          <w:rFonts w:ascii="Times New Roman" w:hAnsi="Times New Roman" w:cs="Times New Roman"/>
        </w:rPr>
        <w:t xml:space="preserve">- </w:t>
      </w:r>
      <w:r w:rsidRPr="007106BA">
        <w:rPr>
          <w:rFonts w:ascii="Times New Roman" w:hAnsi="Times New Roman" w:cs="Times New Roman"/>
        </w:rPr>
        <w:t xml:space="preserve">оценка результатов деятельности образовательной организации как основа </w:t>
      </w:r>
      <w:proofErr w:type="spellStart"/>
      <w:r w:rsidRPr="007106BA">
        <w:rPr>
          <w:rFonts w:ascii="Times New Roman" w:hAnsi="Times New Roman" w:cs="Times New Roman"/>
        </w:rPr>
        <w:t>аккредитационных</w:t>
      </w:r>
      <w:proofErr w:type="spellEnd"/>
      <w:r w:rsidRPr="007106BA">
        <w:rPr>
          <w:rFonts w:ascii="Times New Roman" w:hAnsi="Times New Roman" w:cs="Times New Roman"/>
        </w:rPr>
        <w:t xml:space="preserve"> процедур.</w:t>
      </w:r>
    </w:p>
    <w:p w:rsidR="005A63C3" w:rsidRPr="007106BA" w:rsidRDefault="005A63C3" w:rsidP="00465459">
      <w:pPr>
        <w:pStyle w:val="ac"/>
        <w:contextualSpacing/>
        <w:jc w:val="both"/>
        <w:rPr>
          <w:rFonts w:ascii="Times New Roman" w:hAnsi="Times New Roman" w:cs="Times New Roman"/>
        </w:rPr>
      </w:pPr>
      <w:r w:rsidRPr="007106BA">
        <w:rPr>
          <w:rFonts w:ascii="Times New Roman" w:hAnsi="Times New Roman" w:cs="Times New Roman"/>
        </w:rPr>
        <w:t>Объектами процедуры оценки качества образовательных результатов обучающихся являются:</w:t>
      </w:r>
    </w:p>
    <w:p w:rsidR="005A63C3" w:rsidRPr="007106BA" w:rsidRDefault="005A63C3" w:rsidP="00465459">
      <w:pPr>
        <w:pStyle w:val="ac"/>
        <w:contextualSpacing/>
        <w:jc w:val="both"/>
        <w:rPr>
          <w:rFonts w:ascii="Times New Roman" w:hAnsi="Times New Roman" w:cs="Times New Roman"/>
        </w:rPr>
      </w:pPr>
      <w:r>
        <w:rPr>
          <w:rFonts w:ascii="Times New Roman" w:hAnsi="Times New Roman" w:cs="Times New Roman"/>
        </w:rPr>
        <w:t xml:space="preserve">- </w:t>
      </w:r>
      <w:r w:rsidRPr="007106BA">
        <w:rPr>
          <w:rFonts w:ascii="Times New Roman" w:hAnsi="Times New Roman" w:cs="Times New Roman"/>
        </w:rPr>
        <w:t>личностные результаты;</w:t>
      </w:r>
    </w:p>
    <w:p w:rsidR="005A63C3" w:rsidRPr="007106BA" w:rsidRDefault="005A63C3" w:rsidP="00465459">
      <w:pPr>
        <w:pStyle w:val="ac"/>
        <w:contextualSpacing/>
        <w:jc w:val="both"/>
        <w:rPr>
          <w:rFonts w:ascii="Times New Roman" w:hAnsi="Times New Roman" w:cs="Times New Roman"/>
        </w:rPr>
      </w:pPr>
      <w:r>
        <w:rPr>
          <w:rFonts w:ascii="Times New Roman" w:hAnsi="Times New Roman" w:cs="Times New Roman"/>
        </w:rPr>
        <w:t xml:space="preserve">- </w:t>
      </w:r>
      <w:proofErr w:type="spellStart"/>
      <w:r w:rsidRPr="007106BA">
        <w:rPr>
          <w:rFonts w:ascii="Times New Roman" w:hAnsi="Times New Roman" w:cs="Times New Roman"/>
        </w:rPr>
        <w:t>метапредметные</w:t>
      </w:r>
      <w:proofErr w:type="spellEnd"/>
      <w:r w:rsidRPr="007106BA">
        <w:rPr>
          <w:rFonts w:ascii="Times New Roman" w:hAnsi="Times New Roman" w:cs="Times New Roman"/>
        </w:rPr>
        <w:t xml:space="preserve"> результаты;</w:t>
      </w:r>
    </w:p>
    <w:p w:rsidR="005A63C3" w:rsidRPr="007106BA" w:rsidRDefault="005A63C3" w:rsidP="00465459">
      <w:pPr>
        <w:pStyle w:val="ac"/>
        <w:contextualSpacing/>
        <w:jc w:val="both"/>
        <w:rPr>
          <w:rFonts w:ascii="Times New Roman" w:hAnsi="Times New Roman" w:cs="Times New Roman"/>
        </w:rPr>
      </w:pPr>
      <w:r>
        <w:rPr>
          <w:rFonts w:ascii="Times New Roman" w:hAnsi="Times New Roman" w:cs="Times New Roman"/>
        </w:rPr>
        <w:t xml:space="preserve">- </w:t>
      </w:r>
      <w:r w:rsidRPr="007106BA">
        <w:rPr>
          <w:rFonts w:ascii="Times New Roman" w:hAnsi="Times New Roman" w:cs="Times New Roman"/>
        </w:rPr>
        <w:t>предметные результаты;</w:t>
      </w:r>
    </w:p>
    <w:p w:rsidR="005A63C3" w:rsidRPr="007106BA" w:rsidRDefault="005A63C3" w:rsidP="00465459">
      <w:pPr>
        <w:pStyle w:val="ac"/>
        <w:contextualSpacing/>
        <w:jc w:val="both"/>
        <w:rPr>
          <w:rFonts w:ascii="Times New Roman" w:hAnsi="Times New Roman" w:cs="Times New Roman"/>
        </w:rPr>
      </w:pPr>
      <w:r>
        <w:rPr>
          <w:rFonts w:ascii="Times New Roman" w:hAnsi="Times New Roman" w:cs="Times New Roman"/>
        </w:rPr>
        <w:t xml:space="preserve">- </w:t>
      </w:r>
      <w:r w:rsidRPr="007106BA">
        <w:rPr>
          <w:rFonts w:ascii="Times New Roman" w:hAnsi="Times New Roman" w:cs="Times New Roman"/>
        </w:rPr>
        <w:t>участие и результативность в школьных, областных и других предметных олимпиадах, конкурсах, соревнованиях;</w:t>
      </w:r>
    </w:p>
    <w:p w:rsidR="005A63C3" w:rsidRPr="007106BA" w:rsidRDefault="005A63C3" w:rsidP="00465459">
      <w:pPr>
        <w:pStyle w:val="ac"/>
        <w:contextualSpacing/>
        <w:jc w:val="both"/>
        <w:rPr>
          <w:rFonts w:ascii="Times New Roman" w:hAnsi="Times New Roman" w:cs="Times New Roman"/>
        </w:rPr>
      </w:pPr>
      <w:r>
        <w:rPr>
          <w:rFonts w:ascii="Times New Roman" w:hAnsi="Times New Roman" w:cs="Times New Roman"/>
        </w:rPr>
        <w:t xml:space="preserve">- </w:t>
      </w:r>
      <w:r w:rsidRPr="007106BA">
        <w:rPr>
          <w:rFonts w:ascii="Times New Roman" w:hAnsi="Times New Roman" w:cs="Times New Roman"/>
        </w:rPr>
        <w:t>анализ результатов дальнейшего трудоустройства выпускников.</w:t>
      </w:r>
    </w:p>
    <w:p w:rsidR="005A63C3" w:rsidRPr="007106BA" w:rsidRDefault="005A63C3" w:rsidP="00465459">
      <w:pPr>
        <w:pStyle w:val="ac"/>
        <w:contextualSpacing/>
        <w:jc w:val="both"/>
        <w:rPr>
          <w:rFonts w:ascii="Times New Roman" w:hAnsi="Times New Roman" w:cs="Times New Roman"/>
        </w:rPr>
      </w:pPr>
      <w:r w:rsidRPr="007106BA">
        <w:rPr>
          <w:rFonts w:ascii="Times New Roman" w:hAnsi="Times New Roman" w:cs="Times New Roman"/>
        </w:rPr>
        <w:t xml:space="preserve">Основными процедурами оценки образовательных достижений обучающихся являются: стартовая и входная диагностики, текущая и тематическая оценка, портфолио, </w:t>
      </w:r>
      <w:proofErr w:type="spellStart"/>
      <w:r w:rsidRPr="007106BA">
        <w:rPr>
          <w:rFonts w:ascii="Times New Roman" w:hAnsi="Times New Roman" w:cs="Times New Roman"/>
        </w:rPr>
        <w:t>внутришкольный</w:t>
      </w:r>
      <w:proofErr w:type="spellEnd"/>
      <w:r w:rsidRPr="007106BA">
        <w:rPr>
          <w:rFonts w:ascii="Times New Roman" w:hAnsi="Times New Roman" w:cs="Times New Roman"/>
        </w:rPr>
        <w:t xml:space="preserve"> мониторинг образовательных достижений, промежуточная и итоговая аттестацию обучающихся.</w:t>
      </w:r>
    </w:p>
    <w:p w:rsidR="005A63C3" w:rsidRPr="007106BA" w:rsidRDefault="005A63C3" w:rsidP="00465459">
      <w:pPr>
        <w:pStyle w:val="ac"/>
        <w:contextualSpacing/>
        <w:jc w:val="both"/>
        <w:rPr>
          <w:rFonts w:ascii="Times New Roman" w:hAnsi="Times New Roman" w:cs="Times New Roman"/>
        </w:rPr>
      </w:pPr>
      <w:r w:rsidRPr="007106BA">
        <w:rPr>
          <w:rFonts w:ascii="Times New Roman" w:hAnsi="Times New Roman" w:cs="Times New Roman"/>
        </w:rPr>
        <w:t xml:space="preserve">Содержание </w:t>
      </w:r>
      <w:proofErr w:type="gramStart"/>
      <w:r w:rsidRPr="007106BA">
        <w:rPr>
          <w:rFonts w:ascii="Times New Roman" w:hAnsi="Times New Roman" w:cs="Times New Roman"/>
        </w:rPr>
        <w:t>процедуры оценки качества условий образовательной деятельности</w:t>
      </w:r>
      <w:proofErr w:type="gramEnd"/>
      <w:r w:rsidRPr="007106BA">
        <w:rPr>
          <w:rFonts w:ascii="Times New Roman" w:hAnsi="Times New Roman" w:cs="Times New Roman"/>
        </w:rPr>
        <w:t xml:space="preserve"> включает в себя:</w:t>
      </w:r>
    </w:p>
    <w:p w:rsidR="005A63C3" w:rsidRPr="007106BA" w:rsidRDefault="005A63C3" w:rsidP="00465459">
      <w:pPr>
        <w:pStyle w:val="ac"/>
        <w:contextualSpacing/>
        <w:jc w:val="both"/>
        <w:rPr>
          <w:rFonts w:ascii="Times New Roman" w:hAnsi="Times New Roman" w:cs="Times New Roman"/>
        </w:rPr>
      </w:pPr>
      <w:r>
        <w:rPr>
          <w:rFonts w:ascii="Times New Roman" w:hAnsi="Times New Roman" w:cs="Times New Roman"/>
        </w:rPr>
        <w:t xml:space="preserve">- </w:t>
      </w:r>
      <w:r w:rsidRPr="007106BA">
        <w:rPr>
          <w:rFonts w:ascii="Times New Roman" w:hAnsi="Times New Roman" w:cs="Times New Roman"/>
        </w:rPr>
        <w:t>исследование удовлетворенности родителей (законных представителей) качеством образовательного процесса и качеством условий;</w:t>
      </w:r>
    </w:p>
    <w:p w:rsidR="005A63C3" w:rsidRPr="007106BA" w:rsidRDefault="005A63C3" w:rsidP="00465459">
      <w:pPr>
        <w:pStyle w:val="ac"/>
        <w:contextualSpacing/>
        <w:jc w:val="both"/>
        <w:rPr>
          <w:rFonts w:ascii="Times New Roman" w:hAnsi="Times New Roman" w:cs="Times New Roman"/>
        </w:rPr>
      </w:pPr>
      <w:r>
        <w:rPr>
          <w:rFonts w:ascii="Times New Roman" w:hAnsi="Times New Roman" w:cs="Times New Roman"/>
        </w:rPr>
        <w:t xml:space="preserve">- </w:t>
      </w:r>
      <w:r w:rsidRPr="007106BA">
        <w:rPr>
          <w:rFonts w:ascii="Times New Roman" w:hAnsi="Times New Roman" w:cs="Times New Roman"/>
        </w:rPr>
        <w:t>программно-информационное обеспечение, наличие школьного сайта, регулярное пополнение и эффективность его использования в учебном процессе;</w:t>
      </w:r>
    </w:p>
    <w:p w:rsidR="005A63C3" w:rsidRPr="007106BA" w:rsidRDefault="005A63C3" w:rsidP="00465459">
      <w:pPr>
        <w:pStyle w:val="ac"/>
        <w:contextualSpacing/>
        <w:jc w:val="both"/>
        <w:rPr>
          <w:rFonts w:ascii="Times New Roman" w:hAnsi="Times New Roman" w:cs="Times New Roman"/>
        </w:rPr>
      </w:pPr>
      <w:r>
        <w:rPr>
          <w:rFonts w:ascii="Times New Roman" w:hAnsi="Times New Roman" w:cs="Times New Roman"/>
        </w:rPr>
        <w:t xml:space="preserve">- </w:t>
      </w:r>
      <w:r w:rsidRPr="007106BA">
        <w:rPr>
          <w:rFonts w:ascii="Times New Roman" w:hAnsi="Times New Roman" w:cs="Times New Roman"/>
        </w:rPr>
        <w:t>оснащенность учебных кабинетов современным оборудованием, средствами обучения и мебелью;</w:t>
      </w:r>
    </w:p>
    <w:p w:rsidR="005A63C3" w:rsidRPr="007106BA" w:rsidRDefault="005A63C3" w:rsidP="00465459">
      <w:pPr>
        <w:pStyle w:val="ac"/>
        <w:contextualSpacing/>
        <w:jc w:val="both"/>
        <w:rPr>
          <w:rFonts w:ascii="Times New Roman" w:hAnsi="Times New Roman" w:cs="Times New Roman"/>
        </w:rPr>
      </w:pPr>
      <w:r>
        <w:rPr>
          <w:rFonts w:ascii="Times New Roman" w:hAnsi="Times New Roman" w:cs="Times New Roman"/>
        </w:rPr>
        <w:t xml:space="preserve">- </w:t>
      </w:r>
      <w:r w:rsidRPr="007106BA">
        <w:rPr>
          <w:rFonts w:ascii="Times New Roman" w:hAnsi="Times New Roman" w:cs="Times New Roman"/>
        </w:rPr>
        <w:t>обеспеченность методической и учебной литературой;</w:t>
      </w:r>
    </w:p>
    <w:p w:rsidR="005A63C3" w:rsidRPr="007106BA" w:rsidRDefault="005A63C3" w:rsidP="00465459">
      <w:pPr>
        <w:pStyle w:val="ac"/>
        <w:contextualSpacing/>
        <w:jc w:val="both"/>
        <w:rPr>
          <w:rFonts w:ascii="Times New Roman" w:hAnsi="Times New Roman" w:cs="Times New Roman"/>
        </w:rPr>
      </w:pPr>
      <w:r>
        <w:rPr>
          <w:rFonts w:ascii="Times New Roman" w:hAnsi="Times New Roman" w:cs="Times New Roman"/>
        </w:rPr>
        <w:t xml:space="preserve">- </w:t>
      </w:r>
      <w:r w:rsidRPr="007106BA">
        <w:rPr>
          <w:rFonts w:ascii="Times New Roman" w:hAnsi="Times New Roman" w:cs="Times New Roman"/>
        </w:rPr>
        <w:t>диагностику уровня тревожности обучающихся 1-х 5-х и 10-х классов в период адаптации;</w:t>
      </w:r>
    </w:p>
    <w:p w:rsidR="005A63C3" w:rsidRPr="007106BA" w:rsidRDefault="005A63C3" w:rsidP="00465459">
      <w:pPr>
        <w:pStyle w:val="ac"/>
        <w:contextualSpacing/>
        <w:jc w:val="both"/>
        <w:rPr>
          <w:rFonts w:ascii="Times New Roman" w:hAnsi="Times New Roman" w:cs="Times New Roman"/>
        </w:rPr>
      </w:pPr>
      <w:r>
        <w:rPr>
          <w:rFonts w:ascii="Times New Roman" w:hAnsi="Times New Roman" w:cs="Times New Roman"/>
        </w:rPr>
        <w:t xml:space="preserve">- </w:t>
      </w:r>
      <w:r w:rsidRPr="007106BA">
        <w:rPr>
          <w:rFonts w:ascii="Times New Roman" w:hAnsi="Times New Roman" w:cs="Times New Roman"/>
        </w:rPr>
        <w:t>оценку количества обучающихся на всех уровнях образования и сохранения контингента обучающихся;</w:t>
      </w:r>
    </w:p>
    <w:p w:rsidR="005A63C3" w:rsidRPr="007106BA" w:rsidRDefault="005A63C3" w:rsidP="00465459">
      <w:pPr>
        <w:pStyle w:val="ac"/>
        <w:contextualSpacing/>
        <w:jc w:val="both"/>
        <w:rPr>
          <w:rFonts w:ascii="Times New Roman" w:hAnsi="Times New Roman" w:cs="Times New Roman"/>
        </w:rPr>
      </w:pPr>
      <w:r>
        <w:rPr>
          <w:rFonts w:ascii="Times New Roman" w:hAnsi="Times New Roman" w:cs="Times New Roman"/>
        </w:rPr>
        <w:t xml:space="preserve">- </w:t>
      </w:r>
      <w:r w:rsidRPr="007106BA">
        <w:rPr>
          <w:rFonts w:ascii="Times New Roman" w:hAnsi="Times New Roman" w:cs="Times New Roman"/>
        </w:rPr>
        <w:t xml:space="preserve">оценку кадровых условий реализации образовательной программы (аттестация педагогов, готовность к повышению педагогического мастерства, знание и использование современных </w:t>
      </w:r>
      <w:r w:rsidRPr="007106BA">
        <w:rPr>
          <w:rFonts w:ascii="Times New Roman" w:hAnsi="Times New Roman" w:cs="Times New Roman"/>
        </w:rPr>
        <w:lastRenderedPageBreak/>
        <w:t>методик и технологий, подготовка и участие в качестве экспертов ЕГЭ, ОГЭ, аттестационных комиссий, жюри, участие в профессиональных конкурсах);</w:t>
      </w:r>
    </w:p>
    <w:p w:rsidR="005A63C3" w:rsidRPr="007106BA" w:rsidRDefault="005A63C3" w:rsidP="00465459">
      <w:pPr>
        <w:pStyle w:val="ac"/>
        <w:contextualSpacing/>
        <w:jc w:val="both"/>
        <w:rPr>
          <w:rFonts w:ascii="Times New Roman" w:hAnsi="Times New Roman" w:cs="Times New Roman"/>
        </w:rPr>
      </w:pPr>
      <w:r>
        <w:rPr>
          <w:rFonts w:ascii="Times New Roman" w:hAnsi="Times New Roman" w:cs="Times New Roman"/>
        </w:rPr>
        <w:t xml:space="preserve">- </w:t>
      </w:r>
      <w:r w:rsidRPr="007106BA">
        <w:rPr>
          <w:rFonts w:ascii="Times New Roman" w:hAnsi="Times New Roman" w:cs="Times New Roman"/>
        </w:rPr>
        <w:t xml:space="preserve">использование социальной сферы </w:t>
      </w:r>
      <w:r>
        <w:rPr>
          <w:rFonts w:ascii="Times New Roman" w:hAnsi="Times New Roman" w:cs="Times New Roman"/>
        </w:rPr>
        <w:t>села</w:t>
      </w:r>
      <w:r w:rsidRPr="007106BA">
        <w:rPr>
          <w:rFonts w:ascii="Times New Roman" w:hAnsi="Times New Roman" w:cs="Times New Roman"/>
        </w:rPr>
        <w:t>.</w:t>
      </w:r>
    </w:p>
    <w:p w:rsidR="005A63C3" w:rsidRPr="007106BA" w:rsidRDefault="005A63C3" w:rsidP="00465459">
      <w:pPr>
        <w:pStyle w:val="ac"/>
        <w:contextualSpacing/>
        <w:jc w:val="both"/>
        <w:rPr>
          <w:rFonts w:ascii="Times New Roman" w:hAnsi="Times New Roman" w:cs="Times New Roman"/>
        </w:rPr>
      </w:pPr>
      <w:r w:rsidRPr="007106BA">
        <w:rPr>
          <w:rFonts w:ascii="Times New Roman" w:hAnsi="Times New Roman" w:cs="Times New Roman"/>
        </w:rPr>
        <w:t>Основными методами оценки качества условий образовательной деятельности являются экспертиза, мониторинг, анализ и анкетирование.</w:t>
      </w:r>
    </w:p>
    <w:p w:rsidR="005A63C3" w:rsidRPr="007106BA" w:rsidRDefault="005A63C3" w:rsidP="00465459">
      <w:pPr>
        <w:pStyle w:val="ac"/>
        <w:contextualSpacing/>
        <w:jc w:val="both"/>
        <w:rPr>
          <w:rFonts w:ascii="Times New Roman" w:hAnsi="Times New Roman" w:cs="Times New Roman"/>
          <w:b/>
          <w:i/>
        </w:rPr>
      </w:pPr>
      <w:r w:rsidRPr="007106BA">
        <w:rPr>
          <w:rFonts w:ascii="Times New Roman" w:hAnsi="Times New Roman" w:cs="Times New Roman"/>
          <w:b/>
          <w:i/>
        </w:rPr>
        <w:t>Исследование удовлетворенности родителей (законных представителей) качеством образовательного процесса и качеством условий</w:t>
      </w:r>
    </w:p>
    <w:p w:rsidR="005A63C3" w:rsidRPr="007106BA" w:rsidRDefault="005A63C3" w:rsidP="00465459">
      <w:pPr>
        <w:pStyle w:val="ac"/>
        <w:contextualSpacing/>
        <w:jc w:val="both"/>
        <w:rPr>
          <w:rFonts w:ascii="Times New Roman" w:hAnsi="Times New Roman" w:cs="Times New Roman"/>
        </w:rPr>
      </w:pPr>
      <w:r>
        <w:rPr>
          <w:rFonts w:ascii="Times New Roman" w:hAnsi="Times New Roman" w:cs="Times New Roman"/>
        </w:rPr>
        <w:t xml:space="preserve">     </w:t>
      </w:r>
      <w:r w:rsidRPr="007106BA">
        <w:rPr>
          <w:rFonts w:ascii="Times New Roman" w:hAnsi="Times New Roman" w:cs="Times New Roman"/>
        </w:rPr>
        <w:t xml:space="preserve">С целью определения степени удовлетворенности родителей (законных представителей) обучающихся качеством предоставления образовательных услуг и выявления проблем, влияющих на качество предоставления образовательных услуг Школой, был организован онлайн-опрос, в котором принял участие </w:t>
      </w:r>
      <w:r>
        <w:rPr>
          <w:rFonts w:ascii="Times New Roman" w:hAnsi="Times New Roman" w:cs="Times New Roman"/>
        </w:rPr>
        <w:t>60</w:t>
      </w:r>
      <w:r w:rsidRPr="007106BA">
        <w:rPr>
          <w:rFonts w:ascii="Times New Roman" w:hAnsi="Times New Roman" w:cs="Times New Roman"/>
        </w:rPr>
        <w:t xml:space="preserve"> респондент (</w:t>
      </w:r>
      <w:r>
        <w:rPr>
          <w:rFonts w:ascii="Times New Roman" w:hAnsi="Times New Roman" w:cs="Times New Roman"/>
        </w:rPr>
        <w:t>33</w:t>
      </w:r>
      <w:r w:rsidRPr="007106BA">
        <w:rPr>
          <w:rFonts w:ascii="Times New Roman" w:hAnsi="Times New Roman" w:cs="Times New Roman"/>
        </w:rPr>
        <w:t>% от общего числа родителей 1–11-х классов).</w:t>
      </w:r>
    </w:p>
    <w:p w:rsidR="005A63C3" w:rsidRPr="007106BA" w:rsidRDefault="005A63C3" w:rsidP="00465459">
      <w:pPr>
        <w:pStyle w:val="ac"/>
        <w:contextualSpacing/>
        <w:jc w:val="both"/>
        <w:rPr>
          <w:rFonts w:ascii="Times New Roman" w:hAnsi="Times New Roman" w:cs="Times New Roman"/>
        </w:rPr>
      </w:pPr>
      <w:r w:rsidRPr="007106BA">
        <w:rPr>
          <w:rFonts w:ascii="Times New Roman" w:hAnsi="Times New Roman" w:cs="Times New Roman"/>
        </w:rPr>
        <w:t>Метод исследования: анкетный опрос. Сроки проведе</w:t>
      </w:r>
      <w:r w:rsidR="00D859FC">
        <w:rPr>
          <w:rFonts w:ascii="Times New Roman" w:hAnsi="Times New Roman" w:cs="Times New Roman"/>
        </w:rPr>
        <w:t>ния анкетирования: сентябрь 2024</w:t>
      </w:r>
      <w:r w:rsidRPr="007106BA">
        <w:rPr>
          <w:rFonts w:ascii="Times New Roman" w:hAnsi="Times New Roman" w:cs="Times New Roman"/>
        </w:rPr>
        <w:t xml:space="preserve"> года.</w:t>
      </w:r>
    </w:p>
    <w:p w:rsidR="005A63C3" w:rsidRPr="007106BA" w:rsidRDefault="005A63C3" w:rsidP="00465459">
      <w:pPr>
        <w:pStyle w:val="ac"/>
        <w:contextualSpacing/>
        <w:jc w:val="both"/>
        <w:rPr>
          <w:rFonts w:ascii="Times New Roman" w:hAnsi="Times New Roman" w:cs="Times New Roman"/>
        </w:rPr>
      </w:pPr>
      <w:r w:rsidRPr="007106BA">
        <w:rPr>
          <w:rFonts w:ascii="Times New Roman" w:hAnsi="Times New Roman" w:cs="Times New Roman"/>
        </w:rPr>
        <w:t>Результаты исследования представлены ниже:</w:t>
      </w:r>
    </w:p>
    <w:p w:rsidR="005A63C3" w:rsidRPr="007106BA" w:rsidRDefault="005A63C3" w:rsidP="00465459">
      <w:pPr>
        <w:pStyle w:val="ac"/>
        <w:contextualSpacing/>
        <w:jc w:val="both"/>
        <w:rPr>
          <w:rFonts w:ascii="Times New Roman" w:hAnsi="Times New Roman" w:cs="Times New Roman"/>
        </w:rPr>
      </w:pPr>
      <w:r>
        <w:rPr>
          <w:rFonts w:ascii="Times New Roman" w:hAnsi="Times New Roman" w:cs="Times New Roman"/>
        </w:rPr>
        <w:t xml:space="preserve">- </w:t>
      </w:r>
      <w:r w:rsidRPr="007106BA">
        <w:rPr>
          <w:rFonts w:ascii="Times New Roman" w:hAnsi="Times New Roman" w:cs="Times New Roman"/>
        </w:rPr>
        <w:t>Качество образовательного процесса – 90 процентов</w:t>
      </w:r>
    </w:p>
    <w:p w:rsidR="005A63C3" w:rsidRPr="007106BA" w:rsidRDefault="005A63C3" w:rsidP="00465459">
      <w:pPr>
        <w:pStyle w:val="ac"/>
        <w:contextualSpacing/>
        <w:jc w:val="both"/>
        <w:rPr>
          <w:rFonts w:ascii="Times New Roman" w:hAnsi="Times New Roman" w:cs="Times New Roman"/>
        </w:rPr>
      </w:pPr>
      <w:r>
        <w:rPr>
          <w:rFonts w:ascii="Times New Roman" w:hAnsi="Times New Roman" w:cs="Times New Roman"/>
        </w:rPr>
        <w:t xml:space="preserve">- </w:t>
      </w:r>
      <w:r w:rsidRPr="007106BA">
        <w:rPr>
          <w:rFonts w:ascii="Times New Roman" w:hAnsi="Times New Roman" w:cs="Times New Roman"/>
        </w:rPr>
        <w:t>Условия и оснащенность ОО – 100 процента.</w:t>
      </w:r>
    </w:p>
    <w:p w:rsidR="005A63C3" w:rsidRPr="007106BA" w:rsidRDefault="005A63C3" w:rsidP="00465459">
      <w:pPr>
        <w:pStyle w:val="ac"/>
        <w:contextualSpacing/>
        <w:jc w:val="both"/>
        <w:rPr>
          <w:rFonts w:ascii="Times New Roman" w:hAnsi="Times New Roman" w:cs="Times New Roman"/>
        </w:rPr>
      </w:pPr>
      <w:r>
        <w:rPr>
          <w:rFonts w:ascii="Times New Roman" w:hAnsi="Times New Roman" w:cs="Times New Roman"/>
        </w:rPr>
        <w:t xml:space="preserve">- </w:t>
      </w:r>
      <w:r w:rsidRPr="007106BA">
        <w:rPr>
          <w:rFonts w:ascii="Times New Roman" w:hAnsi="Times New Roman" w:cs="Times New Roman"/>
        </w:rPr>
        <w:t>Психологический комфорт в ОО – 85 процентов.</w:t>
      </w:r>
    </w:p>
    <w:p w:rsidR="005A63C3" w:rsidRPr="007106BA" w:rsidRDefault="005A63C3" w:rsidP="00465459">
      <w:pPr>
        <w:pStyle w:val="ac"/>
        <w:contextualSpacing/>
        <w:jc w:val="both"/>
        <w:rPr>
          <w:rFonts w:ascii="Times New Roman" w:hAnsi="Times New Roman" w:cs="Times New Roman"/>
        </w:rPr>
      </w:pPr>
      <w:r>
        <w:rPr>
          <w:rFonts w:ascii="Times New Roman" w:hAnsi="Times New Roman" w:cs="Times New Roman"/>
        </w:rPr>
        <w:t xml:space="preserve">- </w:t>
      </w:r>
      <w:r w:rsidRPr="007106BA">
        <w:rPr>
          <w:rFonts w:ascii="Times New Roman" w:hAnsi="Times New Roman" w:cs="Times New Roman"/>
        </w:rPr>
        <w:t>Деятельность администрации – 85 процентов.</w:t>
      </w:r>
    </w:p>
    <w:p w:rsidR="005A63C3" w:rsidRPr="007106BA" w:rsidRDefault="005A63C3" w:rsidP="00465459">
      <w:pPr>
        <w:pStyle w:val="ac"/>
        <w:contextualSpacing/>
        <w:jc w:val="both"/>
        <w:rPr>
          <w:rFonts w:ascii="Times New Roman" w:hAnsi="Times New Roman" w:cs="Times New Roman"/>
        </w:rPr>
      </w:pPr>
      <w:r w:rsidRPr="007106BA">
        <w:rPr>
          <w:rFonts w:ascii="Times New Roman" w:hAnsi="Times New Roman" w:cs="Times New Roman"/>
        </w:rPr>
        <w:t>Общие результаты по итогам оценки уровня удовлетворенности родителей представлены в гистограмме ниже.</w:t>
      </w:r>
    </w:p>
    <w:p w:rsidR="005A63C3" w:rsidRPr="007106BA" w:rsidRDefault="005A63C3" w:rsidP="00465459">
      <w:pPr>
        <w:pStyle w:val="ac"/>
        <w:contextualSpacing/>
        <w:jc w:val="both"/>
        <w:rPr>
          <w:rFonts w:ascii="Times New Roman" w:hAnsi="Times New Roman" w:cs="Times New Roman"/>
        </w:rPr>
      </w:pPr>
      <w:r w:rsidRPr="007106BA">
        <w:rPr>
          <w:rFonts w:ascii="Times New Roman" w:hAnsi="Times New Roman" w:cs="Times New Roman"/>
        </w:rPr>
        <w:t>85% -удовлетворены</w:t>
      </w:r>
    </w:p>
    <w:p w:rsidR="005A63C3" w:rsidRPr="007106BA" w:rsidRDefault="005A63C3" w:rsidP="00465459">
      <w:pPr>
        <w:pStyle w:val="ac"/>
        <w:contextualSpacing/>
        <w:jc w:val="both"/>
        <w:rPr>
          <w:rFonts w:ascii="Times New Roman" w:hAnsi="Times New Roman" w:cs="Times New Roman"/>
        </w:rPr>
      </w:pPr>
      <w:r w:rsidRPr="007106BA">
        <w:rPr>
          <w:rFonts w:ascii="Times New Roman" w:hAnsi="Times New Roman" w:cs="Times New Roman"/>
        </w:rPr>
        <w:t>10%- скорее удовлетворены</w:t>
      </w:r>
    </w:p>
    <w:p w:rsidR="005A63C3" w:rsidRDefault="005A63C3" w:rsidP="00465459">
      <w:pPr>
        <w:pStyle w:val="ac"/>
        <w:contextualSpacing/>
        <w:jc w:val="both"/>
        <w:rPr>
          <w:rFonts w:ascii="Times New Roman" w:hAnsi="Times New Roman" w:cs="Times New Roman"/>
        </w:rPr>
      </w:pPr>
      <w:r>
        <w:rPr>
          <w:rFonts w:ascii="Times New Roman" w:hAnsi="Times New Roman" w:cs="Times New Roman"/>
        </w:rPr>
        <w:t>5% - не удовлетворены</w:t>
      </w:r>
    </w:p>
    <w:p w:rsidR="005A63C3" w:rsidRPr="007C4409" w:rsidRDefault="005A63C3" w:rsidP="00465459">
      <w:pPr>
        <w:pStyle w:val="ac"/>
        <w:contextualSpacing/>
        <w:jc w:val="both"/>
        <w:rPr>
          <w:rFonts w:ascii="Times New Roman" w:hAnsi="Times New Roman" w:cs="Times New Roman"/>
        </w:rPr>
      </w:pPr>
    </w:p>
    <w:p w:rsidR="005A63C3" w:rsidRPr="00365F49" w:rsidRDefault="005A63C3" w:rsidP="00465459">
      <w:pPr>
        <w:suppressAutoHyphens w:val="0"/>
        <w:spacing w:beforeAutospacing="0" w:afterAutospacing="0"/>
        <w:contextualSpacing/>
        <w:rPr>
          <w:rFonts w:ascii="Times New Roman" w:eastAsia="Calibri" w:hAnsi="Times New Roman" w:cs="Times New Roman"/>
          <w:lang w:val="ru-RU"/>
        </w:rPr>
      </w:pPr>
      <w:r>
        <w:rPr>
          <w:rFonts w:ascii="Times New Roman" w:eastAsia="Calibri" w:hAnsi="Times New Roman" w:cs="Times New Roman"/>
          <w:b/>
          <w:lang w:val="ru-RU"/>
        </w:rPr>
        <w:t xml:space="preserve">                    10</w:t>
      </w:r>
      <w:r w:rsidRPr="00365F49">
        <w:rPr>
          <w:rFonts w:ascii="Times New Roman" w:eastAsia="Calibri" w:hAnsi="Times New Roman" w:cs="Times New Roman"/>
          <w:b/>
          <w:lang w:val="ru-RU"/>
        </w:rPr>
        <w:t>. Обеспечение режима здоровых, безопасных условий труда и учебы</w:t>
      </w:r>
      <w:r w:rsidRPr="00365F49">
        <w:rPr>
          <w:rFonts w:ascii="Times New Roman" w:eastAsia="Calibri" w:hAnsi="Times New Roman" w:cs="Times New Roman"/>
          <w:lang w:val="ru-RU"/>
        </w:rPr>
        <w:t xml:space="preserve">. </w:t>
      </w:r>
    </w:p>
    <w:p w:rsidR="005A63C3" w:rsidRPr="007106BA" w:rsidRDefault="005A63C3" w:rsidP="00465459">
      <w:pPr>
        <w:shd w:val="clear" w:color="auto" w:fill="FFFFFF"/>
        <w:suppressAutoHyphens w:val="0"/>
        <w:spacing w:beforeAutospacing="0" w:after="200" w:afterAutospacing="0"/>
        <w:contextualSpacing/>
        <w:jc w:val="both"/>
        <w:rPr>
          <w:rFonts w:ascii="Times New Roman" w:eastAsia="Calibri" w:hAnsi="Times New Roman" w:cs="Times New Roman"/>
          <w:sz w:val="24"/>
          <w:szCs w:val="24"/>
          <w:lang w:val="ru-RU"/>
        </w:rPr>
      </w:pPr>
      <w:r>
        <w:rPr>
          <w:rFonts w:ascii="Times New Roman" w:eastAsia="Calibri" w:hAnsi="Times New Roman" w:cs="Times New Roman"/>
          <w:color w:val="00B050"/>
          <w:lang w:val="ru-RU"/>
        </w:rPr>
        <w:t xml:space="preserve">           </w:t>
      </w:r>
      <w:r w:rsidRPr="007106BA">
        <w:rPr>
          <w:rFonts w:ascii="Times New Roman" w:eastAsia="Calibri" w:hAnsi="Times New Roman" w:cs="Times New Roman"/>
          <w:lang w:val="ru-RU"/>
        </w:rPr>
        <w:t>Здание школы постройки 2018 года. Школа готова к работе в зимних условиях.</w:t>
      </w:r>
      <w:r w:rsidRPr="007106BA">
        <w:rPr>
          <w:rFonts w:ascii="Times New Roman" w:eastAsia="Calibri" w:hAnsi="Times New Roman" w:cs="Times New Roman"/>
          <w:sz w:val="24"/>
          <w:szCs w:val="24"/>
          <w:lang w:val="ru-RU"/>
        </w:rPr>
        <w:t xml:space="preserve"> Школа имеет внутреннюю канализацию с устройством локальных очистных сооружений с последующей  их откачкой, для пищеблока автономная канализация.</w:t>
      </w:r>
      <w:r w:rsidRPr="007106BA">
        <w:rPr>
          <w:rFonts w:ascii="Calibri" w:eastAsia="Calibri" w:hAnsi="Calibri" w:cs="Times New Roman"/>
          <w:sz w:val="24"/>
          <w:szCs w:val="24"/>
          <w:lang w:val="ru-RU"/>
        </w:rPr>
        <w:t xml:space="preserve"> </w:t>
      </w:r>
      <w:r w:rsidRPr="007106BA">
        <w:rPr>
          <w:rFonts w:ascii="Times New Roman" w:eastAsia="Calibri" w:hAnsi="Times New Roman" w:cs="Times New Roman"/>
          <w:sz w:val="24"/>
          <w:szCs w:val="24"/>
          <w:lang w:val="ru-RU"/>
        </w:rPr>
        <w:t>Естественная вентиляция осуществляется через форточки и фрамуги, механическая вытяжная вентиляция оборудована в кабинете химии, на пищеблоке, в спортивном зале, в мастерских.</w:t>
      </w:r>
      <w:r w:rsidRPr="007106BA">
        <w:rPr>
          <w:rFonts w:ascii="Calibri" w:eastAsia="Calibri" w:hAnsi="Calibri" w:cs="Times New Roman"/>
          <w:sz w:val="24"/>
          <w:szCs w:val="24"/>
          <w:lang w:val="ru-RU"/>
        </w:rPr>
        <w:t xml:space="preserve"> </w:t>
      </w:r>
      <w:r w:rsidRPr="007106BA">
        <w:rPr>
          <w:rFonts w:ascii="Times New Roman" w:eastAsia="Calibri" w:hAnsi="Times New Roman" w:cs="Times New Roman"/>
          <w:sz w:val="24"/>
          <w:szCs w:val="24"/>
          <w:lang w:val="ru-RU"/>
        </w:rPr>
        <w:t xml:space="preserve">В помещениях школы освещение естественное за счет оконных проемов, </w:t>
      </w:r>
      <w:proofErr w:type="spellStart"/>
      <w:r w:rsidRPr="007106BA">
        <w:rPr>
          <w:rFonts w:ascii="Times New Roman" w:eastAsia="Calibri" w:hAnsi="Times New Roman" w:cs="Times New Roman"/>
          <w:sz w:val="24"/>
          <w:szCs w:val="24"/>
          <w:lang w:val="ru-RU"/>
        </w:rPr>
        <w:t>светопроемы</w:t>
      </w:r>
      <w:proofErr w:type="spellEnd"/>
      <w:r w:rsidRPr="007106BA">
        <w:rPr>
          <w:rFonts w:ascii="Times New Roman" w:eastAsia="Calibri" w:hAnsi="Times New Roman" w:cs="Times New Roman"/>
          <w:sz w:val="24"/>
          <w:szCs w:val="24"/>
          <w:lang w:val="ru-RU"/>
        </w:rPr>
        <w:t xml:space="preserve"> в классах оборудованы регулируемыми солнцезащитными устройствами (жалюзи). Искусственное освещение представлено люминесцентными лампами.</w:t>
      </w:r>
      <w:r w:rsidRPr="007106BA">
        <w:rPr>
          <w:rFonts w:ascii="Calibri" w:eastAsia="Calibri" w:hAnsi="Calibri" w:cs="Times New Roman"/>
          <w:sz w:val="24"/>
          <w:szCs w:val="24"/>
          <w:lang w:val="ru-RU"/>
        </w:rPr>
        <w:t xml:space="preserve"> </w:t>
      </w:r>
      <w:r w:rsidR="00D859FC">
        <w:rPr>
          <w:rFonts w:ascii="Times New Roman" w:eastAsia="Calibri" w:hAnsi="Times New Roman" w:cs="Times New Roman"/>
          <w:sz w:val="24"/>
          <w:szCs w:val="24"/>
          <w:lang w:val="ru-RU"/>
        </w:rPr>
        <w:t xml:space="preserve">Вода привозная  из скважины </w:t>
      </w:r>
      <w:proofErr w:type="spellStart"/>
      <w:r w:rsidR="00D859FC">
        <w:rPr>
          <w:rFonts w:ascii="Times New Roman" w:eastAsia="Calibri" w:hAnsi="Times New Roman" w:cs="Times New Roman"/>
          <w:sz w:val="24"/>
          <w:szCs w:val="24"/>
          <w:lang w:val="ru-RU"/>
        </w:rPr>
        <w:t>с</w:t>
      </w:r>
      <w:proofErr w:type="gramStart"/>
      <w:r w:rsidRPr="007106BA">
        <w:rPr>
          <w:rFonts w:ascii="Times New Roman" w:eastAsia="Calibri" w:hAnsi="Times New Roman" w:cs="Times New Roman"/>
          <w:sz w:val="24"/>
          <w:szCs w:val="24"/>
          <w:lang w:val="ru-RU"/>
        </w:rPr>
        <w:t>.М</w:t>
      </w:r>
      <w:proofErr w:type="gramEnd"/>
      <w:r w:rsidRPr="007106BA">
        <w:rPr>
          <w:rFonts w:ascii="Times New Roman" w:eastAsia="Calibri" w:hAnsi="Times New Roman" w:cs="Times New Roman"/>
          <w:sz w:val="24"/>
          <w:szCs w:val="24"/>
          <w:lang w:val="ru-RU"/>
        </w:rPr>
        <w:t>ариинское</w:t>
      </w:r>
      <w:proofErr w:type="spellEnd"/>
      <w:r w:rsidRPr="007106BA">
        <w:rPr>
          <w:rFonts w:ascii="Times New Roman" w:eastAsia="Calibri" w:hAnsi="Times New Roman" w:cs="Times New Roman"/>
          <w:sz w:val="24"/>
          <w:szCs w:val="24"/>
          <w:lang w:val="ru-RU"/>
        </w:rPr>
        <w:t xml:space="preserve"> закачивается в накопительную емкость объемом 7 тонн, с последующей подачей в систему водоснабжения пищеблока и помещений школы, с помощью насоса. Отопление осуществляется котельной ООО «Мариинское КХ».</w:t>
      </w:r>
    </w:p>
    <w:p w:rsidR="005A63C3" w:rsidRPr="007106BA" w:rsidRDefault="005A63C3" w:rsidP="00465459">
      <w:pPr>
        <w:shd w:val="clear" w:color="auto" w:fill="FFFFFF"/>
        <w:suppressAutoHyphens w:val="0"/>
        <w:spacing w:beforeAutospacing="0" w:afterAutospacing="0"/>
        <w:contextualSpacing/>
        <w:jc w:val="both"/>
        <w:rPr>
          <w:rFonts w:ascii="Times New Roman" w:eastAsia="Calibri" w:hAnsi="Times New Roman" w:cs="Times New Roman"/>
          <w:lang w:val="ru-RU"/>
        </w:rPr>
      </w:pPr>
      <w:r w:rsidRPr="007106BA">
        <w:rPr>
          <w:rFonts w:ascii="Times New Roman" w:eastAsia="Calibri" w:hAnsi="Times New Roman" w:cs="Times New Roman"/>
          <w:lang w:val="ru-RU"/>
        </w:rPr>
        <w:t xml:space="preserve">По охране труда изданы приказы: о назначении ответственных лиц за организацию безопасной работы, о порядке проведения инструктажей по ОТ с работниками и обучающимися, о назначении ответственного за электрохозяйство школы, о назначении ответственного за тепловое хозяйство, о назначении ответственного за обеспечение пожарной безопасности, об обучении и проверке знаний по ОТ с работающими, о </w:t>
      </w:r>
      <w:proofErr w:type="gramStart"/>
      <w:r w:rsidRPr="007106BA">
        <w:rPr>
          <w:rFonts w:ascii="Times New Roman" w:eastAsia="Calibri" w:hAnsi="Times New Roman" w:cs="Times New Roman"/>
          <w:lang w:val="ru-RU"/>
        </w:rPr>
        <w:t>мерах</w:t>
      </w:r>
      <w:proofErr w:type="gramEnd"/>
      <w:r w:rsidRPr="007106BA">
        <w:rPr>
          <w:rFonts w:ascii="Times New Roman" w:eastAsia="Calibri" w:hAnsi="Times New Roman" w:cs="Times New Roman"/>
          <w:lang w:val="ru-RU"/>
        </w:rPr>
        <w:t xml:space="preserve"> по обеспечению безопасности обучающихся и работников при организации летней оздоровительной кампании. В 2020 год</w:t>
      </w:r>
      <w:proofErr w:type="gramStart"/>
      <w:r w:rsidRPr="007106BA">
        <w:rPr>
          <w:rFonts w:ascii="Times New Roman" w:eastAsia="Calibri" w:hAnsi="Times New Roman" w:cs="Times New Roman"/>
          <w:lang w:val="ru-RU"/>
        </w:rPr>
        <w:t>у ООО</w:t>
      </w:r>
      <w:proofErr w:type="gramEnd"/>
      <w:r w:rsidRPr="007106BA">
        <w:rPr>
          <w:rFonts w:ascii="Times New Roman" w:eastAsia="Calibri" w:hAnsi="Times New Roman" w:cs="Times New Roman"/>
          <w:lang w:val="ru-RU"/>
        </w:rPr>
        <w:t xml:space="preserve"> «САРМ» проведена специальная оценка условий труда работников школы  - </w:t>
      </w:r>
      <w:r w:rsidRPr="007C4409">
        <w:rPr>
          <w:rFonts w:ascii="Times New Roman" w:eastAsia="Calibri" w:hAnsi="Times New Roman" w:cs="Times New Roman"/>
          <w:lang w:val="ru-RU"/>
        </w:rPr>
        <w:t xml:space="preserve">35 </w:t>
      </w:r>
      <w:r w:rsidRPr="007106BA">
        <w:rPr>
          <w:rFonts w:ascii="Times New Roman" w:eastAsia="Calibri" w:hAnsi="Times New Roman" w:cs="Times New Roman"/>
          <w:lang w:val="ru-RU"/>
        </w:rPr>
        <w:t>рабочих мест</w:t>
      </w:r>
      <w:r w:rsidRPr="007106BA">
        <w:rPr>
          <w:rFonts w:ascii="Times New Roman" w:eastAsia="Calibri" w:hAnsi="Times New Roman" w:cs="Times New Roman"/>
          <w:b/>
          <w:lang w:val="ru-RU"/>
        </w:rPr>
        <w:t>.</w:t>
      </w:r>
      <w:r w:rsidRPr="007106BA">
        <w:rPr>
          <w:rFonts w:ascii="Times New Roman" w:eastAsia="Calibri" w:hAnsi="Times New Roman" w:cs="Times New Roman"/>
          <w:lang w:val="ru-RU"/>
        </w:rPr>
        <w:t xml:space="preserve"> Разработаны планы мероприятий по охране труда, по соблюдению санитарных норм и правил, по сохранности школьного имущества, по обеспечению пожарной безопасности, по </w:t>
      </w:r>
      <w:proofErr w:type="spellStart"/>
      <w:r w:rsidRPr="007106BA">
        <w:rPr>
          <w:rFonts w:ascii="Times New Roman" w:eastAsia="Calibri" w:hAnsi="Times New Roman" w:cs="Times New Roman"/>
          <w:lang w:val="ru-RU"/>
        </w:rPr>
        <w:t>энергобезопасности</w:t>
      </w:r>
      <w:proofErr w:type="spellEnd"/>
      <w:r w:rsidRPr="007106BA">
        <w:rPr>
          <w:rFonts w:ascii="Times New Roman" w:eastAsia="Calibri" w:hAnsi="Times New Roman" w:cs="Times New Roman"/>
          <w:lang w:val="ru-RU"/>
        </w:rPr>
        <w:t>,</w:t>
      </w:r>
      <w:r>
        <w:rPr>
          <w:rFonts w:ascii="Times New Roman" w:eastAsia="Calibri" w:hAnsi="Times New Roman" w:cs="Times New Roman"/>
          <w:lang w:val="ru-RU"/>
        </w:rPr>
        <w:t xml:space="preserve"> </w:t>
      </w:r>
      <w:r w:rsidRPr="007106BA">
        <w:rPr>
          <w:rFonts w:ascii="Times New Roman" w:eastAsia="Calibri" w:hAnsi="Times New Roman" w:cs="Times New Roman"/>
          <w:lang w:val="ru-RU"/>
        </w:rPr>
        <w:t xml:space="preserve">по энергосбережению, по профилактике терроризма и экстремизма в школе, по подготовке школы к новому учебному году и работе в зимних условиях. В 2021 году  разработана и принята программа производственного контроля в школе. Прошли обучение и проверку знаний по пожарному минимуму -2 чел. Всеми сотрудниками школы  пройдено  </w:t>
      </w:r>
      <w:proofErr w:type="gramStart"/>
      <w:r w:rsidRPr="007106BA">
        <w:rPr>
          <w:rFonts w:ascii="Times New Roman" w:eastAsia="Calibri" w:hAnsi="Times New Roman" w:cs="Times New Roman"/>
          <w:lang w:val="ru-RU"/>
        </w:rPr>
        <w:t>обучение по  охране</w:t>
      </w:r>
      <w:proofErr w:type="gramEnd"/>
      <w:r w:rsidRPr="007106BA">
        <w:rPr>
          <w:rFonts w:ascii="Times New Roman" w:eastAsia="Calibri" w:hAnsi="Times New Roman" w:cs="Times New Roman"/>
          <w:lang w:val="ru-RU"/>
        </w:rPr>
        <w:t xml:space="preserve"> труда.</w:t>
      </w:r>
    </w:p>
    <w:p w:rsidR="005A63C3" w:rsidRPr="007106BA" w:rsidRDefault="005A63C3" w:rsidP="00465459">
      <w:pPr>
        <w:shd w:val="clear" w:color="auto" w:fill="FFFFFF"/>
        <w:suppressAutoHyphens w:val="0"/>
        <w:spacing w:beforeAutospacing="0" w:afterAutospacing="0"/>
        <w:contextualSpacing/>
        <w:jc w:val="both"/>
        <w:rPr>
          <w:rFonts w:ascii="Times New Roman" w:eastAsia="Calibri" w:hAnsi="Times New Roman" w:cs="Times New Roman"/>
          <w:lang w:val="ru-RU"/>
        </w:rPr>
      </w:pPr>
      <w:r w:rsidRPr="007106BA">
        <w:rPr>
          <w:rFonts w:ascii="Times New Roman" w:eastAsia="Calibri" w:hAnsi="Times New Roman" w:cs="Times New Roman"/>
          <w:lang w:val="ru-RU"/>
        </w:rPr>
        <w:t xml:space="preserve">Прошли </w:t>
      </w:r>
      <w:proofErr w:type="gramStart"/>
      <w:r w:rsidRPr="007106BA">
        <w:rPr>
          <w:rFonts w:ascii="Times New Roman" w:eastAsia="Calibri" w:hAnsi="Times New Roman" w:cs="Times New Roman"/>
          <w:lang w:val="ru-RU"/>
        </w:rPr>
        <w:t>обучение</w:t>
      </w:r>
      <w:proofErr w:type="gramEnd"/>
      <w:r w:rsidRPr="007106BA">
        <w:rPr>
          <w:rFonts w:ascii="Times New Roman" w:eastAsia="Calibri" w:hAnsi="Times New Roman" w:cs="Times New Roman"/>
          <w:lang w:val="ru-RU"/>
        </w:rPr>
        <w:t xml:space="preserve"> по профессиональной гигиенической подготовке 36 человек. Все сотрудники школы прошли ежегодную медицинскую комиссию.</w:t>
      </w:r>
    </w:p>
    <w:p w:rsidR="005A63C3" w:rsidRDefault="005A63C3" w:rsidP="00465459">
      <w:pPr>
        <w:shd w:val="clear" w:color="auto" w:fill="FFFFFF"/>
        <w:suppressAutoHyphens w:val="0"/>
        <w:spacing w:beforeAutospacing="0" w:afterAutospacing="0"/>
        <w:contextualSpacing/>
        <w:jc w:val="both"/>
        <w:rPr>
          <w:rFonts w:ascii="Times New Roman" w:eastAsia="Calibri" w:hAnsi="Times New Roman" w:cs="Times New Roman"/>
          <w:lang w:val="ru-RU"/>
        </w:rPr>
      </w:pPr>
      <w:r w:rsidRPr="007106BA">
        <w:rPr>
          <w:rFonts w:ascii="Times New Roman" w:eastAsia="Calibri" w:hAnsi="Times New Roman" w:cs="Times New Roman"/>
          <w:lang w:val="ru-RU"/>
        </w:rPr>
        <w:t xml:space="preserve">      Школа оборудована системой оповещения людей о пожаре. Охрану учреждения осуществляют сотрудники школы, прошедшие специальное </w:t>
      </w:r>
      <w:proofErr w:type="gramStart"/>
      <w:r w:rsidRPr="007106BA">
        <w:rPr>
          <w:rFonts w:ascii="Times New Roman" w:eastAsia="Calibri" w:hAnsi="Times New Roman" w:cs="Times New Roman"/>
          <w:lang w:val="ru-RU"/>
        </w:rPr>
        <w:t>обучение по должности</w:t>
      </w:r>
      <w:proofErr w:type="gramEnd"/>
      <w:r w:rsidRPr="007106BA">
        <w:rPr>
          <w:rFonts w:ascii="Times New Roman" w:eastAsia="Calibri" w:hAnsi="Times New Roman" w:cs="Times New Roman"/>
          <w:lang w:val="ru-RU"/>
        </w:rPr>
        <w:t xml:space="preserve"> «Охранник». Организован контрольно-пропускной режим. Учреждение оснащено системой внешнего и внутреннего видеонаблюдения</w:t>
      </w:r>
      <w:proofErr w:type="gramStart"/>
      <w:r w:rsidRPr="007106BA">
        <w:rPr>
          <w:rFonts w:ascii="Times New Roman" w:eastAsia="Calibri" w:hAnsi="Times New Roman" w:cs="Times New Roman"/>
          <w:lang w:val="ru-RU"/>
        </w:rPr>
        <w:t xml:space="preserve"> .</w:t>
      </w:r>
      <w:proofErr w:type="gramEnd"/>
    </w:p>
    <w:p w:rsidR="005A63C3" w:rsidRDefault="005A63C3" w:rsidP="00465459">
      <w:pPr>
        <w:shd w:val="clear" w:color="auto" w:fill="FFFFFF"/>
        <w:suppressAutoHyphens w:val="0"/>
        <w:spacing w:beforeAutospacing="0" w:afterAutospacing="0"/>
        <w:contextualSpacing/>
        <w:jc w:val="both"/>
        <w:rPr>
          <w:rFonts w:ascii="Times New Roman" w:eastAsia="Calibri" w:hAnsi="Times New Roman" w:cs="Times New Roman"/>
          <w:lang w:val="ru-RU"/>
        </w:rPr>
      </w:pPr>
    </w:p>
    <w:p w:rsidR="003C0A16" w:rsidRPr="007106BA" w:rsidRDefault="003C0A16" w:rsidP="00465459">
      <w:pPr>
        <w:shd w:val="clear" w:color="auto" w:fill="FFFFFF"/>
        <w:suppressAutoHyphens w:val="0"/>
        <w:spacing w:beforeAutospacing="0" w:afterAutospacing="0"/>
        <w:contextualSpacing/>
        <w:jc w:val="both"/>
        <w:rPr>
          <w:rFonts w:ascii="Times New Roman" w:eastAsia="Calibri" w:hAnsi="Times New Roman" w:cs="Times New Roman"/>
          <w:lang w:val="ru-RU"/>
        </w:rPr>
      </w:pPr>
    </w:p>
    <w:p w:rsidR="005A63C3" w:rsidRPr="007106BA" w:rsidRDefault="005A63C3" w:rsidP="00465459">
      <w:pPr>
        <w:suppressAutoHyphens w:val="0"/>
        <w:spacing w:beforeAutospacing="0" w:afterAutospacing="0"/>
        <w:contextualSpacing/>
        <w:jc w:val="both"/>
        <w:rPr>
          <w:rFonts w:ascii="Times New Roman" w:eastAsia="Calibri" w:hAnsi="Times New Roman" w:cs="Times New Roman"/>
          <w:lang w:val="ru-RU"/>
        </w:rPr>
      </w:pPr>
      <w:r>
        <w:rPr>
          <w:rFonts w:ascii="Times New Roman" w:eastAsia="Calibri" w:hAnsi="Times New Roman" w:cs="Times New Roman"/>
          <w:lang w:val="ru-RU"/>
        </w:rPr>
        <w:lastRenderedPageBreak/>
        <w:t xml:space="preserve">    </w:t>
      </w:r>
    </w:p>
    <w:p w:rsidR="005A63C3" w:rsidRDefault="005A63C3" w:rsidP="00465459">
      <w:pPr>
        <w:pStyle w:val="ac"/>
        <w:contextualSpacing/>
        <w:rPr>
          <w:rFonts w:eastAsia="Times New Roman"/>
          <w:bdr w:val="none" w:sz="0" w:space="0" w:color="auto" w:frame="1"/>
          <w:lang w:eastAsia="ru-RU"/>
        </w:rPr>
      </w:pPr>
      <w:r>
        <w:rPr>
          <w:rFonts w:eastAsia="Times New Roman"/>
          <w:bdr w:val="none" w:sz="0" w:space="0" w:color="auto" w:frame="1"/>
          <w:lang w:eastAsia="ru-RU"/>
        </w:rPr>
        <w:t xml:space="preserve">                                                                 </w:t>
      </w:r>
      <w:r w:rsidRPr="007C4409">
        <w:rPr>
          <w:rFonts w:eastAsia="Times New Roman"/>
          <w:bdr w:val="none" w:sz="0" w:space="0" w:color="auto" w:frame="1"/>
          <w:lang w:eastAsia="ru-RU"/>
        </w:rPr>
        <w:t>ПОКАЗАТЕЛИ</w:t>
      </w:r>
      <w:r w:rsidRPr="007C4409">
        <w:rPr>
          <w:rFonts w:eastAsia="Times New Roman"/>
          <w:lang w:eastAsia="ru-RU"/>
        </w:rPr>
        <w:br/>
      </w:r>
      <w:r>
        <w:rPr>
          <w:rFonts w:eastAsia="Times New Roman"/>
          <w:bdr w:val="none" w:sz="0" w:space="0" w:color="auto" w:frame="1"/>
          <w:lang w:eastAsia="ru-RU"/>
        </w:rPr>
        <w:t xml:space="preserve">                        </w:t>
      </w:r>
      <w:r w:rsidRPr="007C4409">
        <w:rPr>
          <w:rFonts w:eastAsia="Times New Roman"/>
          <w:bdr w:val="none" w:sz="0" w:space="0" w:color="auto" w:frame="1"/>
          <w:lang w:eastAsia="ru-RU"/>
        </w:rPr>
        <w:t>ДЕЯТЕЛЬНОСТИ ОБЩЕОБРАЗОВАТЕЛЬНОЙ ОРГАНИЗАЦИИ</w:t>
      </w:r>
    </w:p>
    <w:p w:rsidR="009C3968" w:rsidRPr="009C3968" w:rsidRDefault="005A63C3" w:rsidP="00465459">
      <w:pPr>
        <w:pStyle w:val="ac"/>
        <w:contextualSpacing/>
        <w:rPr>
          <w:rFonts w:eastAsia="Times New Roman"/>
          <w:bdr w:val="none" w:sz="0" w:space="0" w:color="auto" w:frame="1"/>
          <w:lang w:eastAsia="ru-RU"/>
        </w:rPr>
      </w:pPr>
      <w:r>
        <w:rPr>
          <w:rFonts w:eastAsia="Times New Roman"/>
          <w:bdr w:val="none" w:sz="0" w:space="0" w:color="auto" w:frame="1"/>
          <w:lang w:eastAsia="ru-RU"/>
        </w:rPr>
        <w:t xml:space="preserve"> </w:t>
      </w:r>
      <w:r w:rsidRPr="007C4409">
        <w:rPr>
          <w:rFonts w:eastAsia="Times New Roman"/>
          <w:bdr w:val="none" w:sz="0" w:space="0" w:color="auto" w:frame="1"/>
          <w:lang w:eastAsia="ru-RU"/>
        </w:rPr>
        <w:t xml:space="preserve"> (МБОУ СОШ Мариинского СП  </w:t>
      </w:r>
      <w:proofErr w:type="spellStart"/>
      <w:r w:rsidRPr="007C4409">
        <w:rPr>
          <w:rFonts w:eastAsia="Times New Roman"/>
          <w:bdr w:val="none" w:sz="0" w:space="0" w:color="auto" w:frame="1"/>
          <w:lang w:eastAsia="ru-RU"/>
        </w:rPr>
        <w:t>Ульчского</w:t>
      </w:r>
      <w:proofErr w:type="spellEnd"/>
      <w:r w:rsidRPr="007C4409">
        <w:rPr>
          <w:rFonts w:eastAsia="Times New Roman"/>
          <w:bdr w:val="none" w:sz="0" w:space="0" w:color="auto" w:frame="1"/>
          <w:lang w:eastAsia="ru-RU"/>
        </w:rPr>
        <w:t xml:space="preserve"> муниципального района Хабаровского края),</w:t>
      </w:r>
      <w:r w:rsidRPr="007C4409">
        <w:rPr>
          <w:rFonts w:eastAsia="Times New Roman"/>
          <w:lang w:eastAsia="ru-RU"/>
        </w:rPr>
        <w:br/>
      </w:r>
      <w:r>
        <w:rPr>
          <w:rFonts w:eastAsia="Times New Roman"/>
          <w:bdr w:val="none" w:sz="0" w:space="0" w:color="auto" w:frame="1"/>
          <w:lang w:eastAsia="ru-RU"/>
        </w:rPr>
        <w:t xml:space="preserve">                                </w:t>
      </w:r>
      <w:proofErr w:type="gramStart"/>
      <w:r w:rsidRPr="007C4409">
        <w:rPr>
          <w:rFonts w:eastAsia="Times New Roman"/>
          <w:bdr w:val="none" w:sz="0" w:space="0" w:color="auto" w:frame="1"/>
          <w:lang w:eastAsia="ru-RU"/>
        </w:rPr>
        <w:t>ПОДЛЕЖАЩЕЙ</w:t>
      </w:r>
      <w:proofErr w:type="gramEnd"/>
      <w:r w:rsidRPr="007C4409">
        <w:rPr>
          <w:rFonts w:eastAsia="Times New Roman"/>
          <w:bdr w:val="none" w:sz="0" w:space="0" w:color="auto" w:frame="1"/>
          <w:lang w:eastAsia="ru-RU"/>
        </w:rPr>
        <w:t xml:space="preserve"> САМООБСЛЕДОВАНИЮ ЗА </w:t>
      </w:r>
      <w:r w:rsidR="009C3968">
        <w:rPr>
          <w:rFonts w:eastAsia="Times New Roman"/>
          <w:bdr w:val="none" w:sz="0" w:space="0" w:color="auto" w:frame="1"/>
          <w:lang w:eastAsia="ru-RU"/>
        </w:rPr>
        <w:t>2024  ГОД</w:t>
      </w:r>
    </w:p>
    <w:p w:rsidR="009C3968" w:rsidRPr="009C3968" w:rsidRDefault="009C3968" w:rsidP="00465459">
      <w:pPr>
        <w:keepNext/>
        <w:keepLines/>
        <w:shd w:val="clear" w:color="auto" w:fill="FFFFFF"/>
        <w:contextualSpacing/>
        <w:jc w:val="center"/>
        <w:textAlignment w:val="baseline"/>
        <w:outlineLvl w:val="3"/>
        <w:rPr>
          <w:rFonts w:ascii="Trebuchet MS" w:eastAsia="Times New Roman" w:hAnsi="Trebuchet MS" w:cs="Arial"/>
          <w:b/>
          <w:bCs/>
          <w:i/>
          <w:iCs/>
          <w:sz w:val="23"/>
          <w:szCs w:val="23"/>
          <w:lang w:val="ru-RU" w:eastAsia="ru-RU"/>
        </w:rPr>
      </w:pPr>
    </w:p>
    <w:tbl>
      <w:tblPr>
        <w:tblW w:w="9923" w:type="dxa"/>
        <w:tblInd w:w="-164" w:type="dxa"/>
        <w:shd w:val="clear" w:color="auto" w:fill="FFFFFF"/>
        <w:tblCellMar>
          <w:left w:w="0" w:type="dxa"/>
          <w:right w:w="0" w:type="dxa"/>
        </w:tblCellMar>
        <w:tblLook w:val="04A0" w:firstRow="1" w:lastRow="0" w:firstColumn="1" w:lastColumn="0" w:noHBand="0" w:noVBand="1"/>
      </w:tblPr>
      <w:tblGrid>
        <w:gridCol w:w="993"/>
        <w:gridCol w:w="7406"/>
        <w:gridCol w:w="1524"/>
      </w:tblGrid>
      <w:tr w:rsidR="009C3968" w:rsidRPr="00450EF8" w:rsidTr="00465459">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spacing w:before="75" w:after="75"/>
              <w:contextualSpacing/>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N п/п</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spacing w:before="75" w:after="75"/>
              <w:ind w:firstLine="300"/>
              <w:contextualSpacing/>
              <w:jc w:val="center"/>
              <w:textAlignment w:val="baseline"/>
              <w:rPr>
                <w:rFonts w:ascii="Times New Roman" w:eastAsia="Times New Roman" w:hAnsi="Times New Roman" w:cs="Times New Roman"/>
                <w:sz w:val="20"/>
                <w:szCs w:val="20"/>
                <w:lang w:eastAsia="ru-RU"/>
              </w:rPr>
            </w:pPr>
            <w:proofErr w:type="spellStart"/>
            <w:r w:rsidRPr="00450EF8">
              <w:rPr>
                <w:rFonts w:ascii="Times New Roman" w:eastAsia="Times New Roman" w:hAnsi="Times New Roman" w:cs="Times New Roman"/>
                <w:sz w:val="20"/>
                <w:szCs w:val="20"/>
                <w:lang w:eastAsia="ru-RU"/>
              </w:rPr>
              <w:t>Показатели</w:t>
            </w:r>
            <w:proofErr w:type="spellEnd"/>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spacing w:before="75" w:after="75"/>
              <w:ind w:firstLine="300"/>
              <w:contextualSpacing/>
              <w:jc w:val="center"/>
              <w:textAlignment w:val="baseline"/>
              <w:rPr>
                <w:rFonts w:ascii="Times New Roman" w:eastAsia="Times New Roman" w:hAnsi="Times New Roman" w:cs="Times New Roman"/>
                <w:sz w:val="20"/>
                <w:szCs w:val="20"/>
                <w:lang w:eastAsia="ru-RU"/>
              </w:rPr>
            </w:pPr>
            <w:proofErr w:type="spellStart"/>
            <w:r w:rsidRPr="00450EF8">
              <w:rPr>
                <w:rFonts w:ascii="Times New Roman" w:eastAsia="Times New Roman" w:hAnsi="Times New Roman" w:cs="Times New Roman"/>
                <w:sz w:val="20"/>
                <w:szCs w:val="20"/>
                <w:lang w:eastAsia="ru-RU"/>
              </w:rPr>
              <w:t>Единица</w:t>
            </w:r>
            <w:proofErr w:type="spellEnd"/>
            <w:r w:rsidRPr="00450EF8">
              <w:rPr>
                <w:rFonts w:ascii="Times New Roman" w:eastAsia="Times New Roman" w:hAnsi="Times New Roman" w:cs="Times New Roman"/>
                <w:sz w:val="20"/>
                <w:szCs w:val="20"/>
                <w:lang w:eastAsia="ru-RU"/>
              </w:rPr>
              <w:t xml:space="preserve"> </w:t>
            </w:r>
            <w:proofErr w:type="spellStart"/>
            <w:r w:rsidRPr="00450EF8">
              <w:rPr>
                <w:rFonts w:ascii="Times New Roman" w:eastAsia="Times New Roman" w:hAnsi="Times New Roman" w:cs="Times New Roman"/>
                <w:sz w:val="20"/>
                <w:szCs w:val="20"/>
                <w:lang w:eastAsia="ru-RU"/>
              </w:rPr>
              <w:t>измерения</w:t>
            </w:r>
            <w:proofErr w:type="spellEnd"/>
          </w:p>
        </w:tc>
      </w:tr>
      <w:tr w:rsidR="009C3968" w:rsidRPr="00450EF8" w:rsidTr="00465459">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contextualSpacing/>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450EF8" w:rsidRDefault="009C3968" w:rsidP="00465459">
            <w:pPr>
              <w:ind w:firstLine="300"/>
              <w:contextualSpacing/>
              <w:textAlignment w:val="baseline"/>
              <w:rPr>
                <w:rFonts w:ascii="Times New Roman" w:eastAsia="Times New Roman" w:hAnsi="Times New Roman" w:cs="Times New Roman"/>
                <w:sz w:val="20"/>
                <w:szCs w:val="20"/>
                <w:lang w:eastAsia="ru-RU"/>
              </w:rPr>
            </w:pPr>
            <w:proofErr w:type="spellStart"/>
            <w:r w:rsidRPr="00450EF8">
              <w:rPr>
                <w:rFonts w:ascii="Times New Roman" w:eastAsia="Times New Roman" w:hAnsi="Times New Roman" w:cs="Times New Roman"/>
                <w:sz w:val="20"/>
                <w:szCs w:val="20"/>
                <w:lang w:eastAsia="ru-RU"/>
              </w:rPr>
              <w:t>Образовательная</w:t>
            </w:r>
            <w:proofErr w:type="spellEnd"/>
            <w:r w:rsidRPr="00450EF8">
              <w:rPr>
                <w:rFonts w:ascii="Times New Roman" w:eastAsia="Times New Roman" w:hAnsi="Times New Roman" w:cs="Times New Roman"/>
                <w:sz w:val="20"/>
                <w:szCs w:val="20"/>
                <w:lang w:eastAsia="ru-RU"/>
              </w:rPr>
              <w:t xml:space="preserve"> </w:t>
            </w:r>
            <w:proofErr w:type="spellStart"/>
            <w:r w:rsidRPr="00450EF8">
              <w:rPr>
                <w:rFonts w:ascii="Times New Roman" w:eastAsia="Times New Roman" w:hAnsi="Times New Roman" w:cs="Times New Roman"/>
                <w:sz w:val="20"/>
                <w:szCs w:val="20"/>
                <w:lang w:eastAsia="ru-RU"/>
              </w:rPr>
              <w:t>деятельность</w:t>
            </w:r>
            <w:proofErr w:type="spellEnd"/>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450EF8" w:rsidRDefault="009C3968" w:rsidP="00465459">
            <w:pPr>
              <w:ind w:firstLine="300"/>
              <w:contextualSpacing/>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 </w:t>
            </w:r>
          </w:p>
        </w:tc>
      </w:tr>
      <w:tr w:rsidR="009C3968" w:rsidRPr="00450EF8" w:rsidTr="00465459">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contextualSpacing/>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450EF8" w:rsidRDefault="009C3968" w:rsidP="00465459">
            <w:pPr>
              <w:ind w:firstLine="300"/>
              <w:contextualSpacing/>
              <w:textAlignment w:val="baseline"/>
              <w:rPr>
                <w:rFonts w:ascii="Times New Roman" w:eastAsia="Times New Roman" w:hAnsi="Times New Roman" w:cs="Times New Roman"/>
                <w:sz w:val="20"/>
                <w:szCs w:val="20"/>
                <w:lang w:eastAsia="ru-RU"/>
              </w:rPr>
            </w:pPr>
            <w:proofErr w:type="spellStart"/>
            <w:r w:rsidRPr="00450EF8">
              <w:rPr>
                <w:rFonts w:ascii="Times New Roman" w:eastAsia="Times New Roman" w:hAnsi="Times New Roman" w:cs="Times New Roman"/>
                <w:sz w:val="20"/>
                <w:szCs w:val="20"/>
                <w:lang w:eastAsia="ru-RU"/>
              </w:rPr>
              <w:t>Общая</w:t>
            </w:r>
            <w:proofErr w:type="spellEnd"/>
            <w:r w:rsidRPr="00450EF8">
              <w:rPr>
                <w:rFonts w:ascii="Times New Roman" w:eastAsia="Times New Roman" w:hAnsi="Times New Roman" w:cs="Times New Roman"/>
                <w:sz w:val="20"/>
                <w:szCs w:val="20"/>
                <w:lang w:eastAsia="ru-RU"/>
              </w:rPr>
              <w:t xml:space="preserve"> </w:t>
            </w:r>
            <w:proofErr w:type="spellStart"/>
            <w:r w:rsidRPr="00450EF8">
              <w:rPr>
                <w:rFonts w:ascii="Times New Roman" w:eastAsia="Times New Roman" w:hAnsi="Times New Roman" w:cs="Times New Roman"/>
                <w:sz w:val="20"/>
                <w:szCs w:val="20"/>
                <w:lang w:eastAsia="ru-RU"/>
              </w:rPr>
              <w:t>численность</w:t>
            </w:r>
            <w:proofErr w:type="spellEnd"/>
            <w:r w:rsidRPr="00450EF8">
              <w:rPr>
                <w:rFonts w:ascii="Times New Roman" w:eastAsia="Times New Roman" w:hAnsi="Times New Roman" w:cs="Times New Roman"/>
                <w:sz w:val="20"/>
                <w:szCs w:val="20"/>
                <w:lang w:eastAsia="ru-RU"/>
              </w:rPr>
              <w:t xml:space="preserve"> </w:t>
            </w:r>
            <w:proofErr w:type="spellStart"/>
            <w:r w:rsidRPr="00450EF8">
              <w:rPr>
                <w:rFonts w:ascii="Times New Roman" w:eastAsia="Times New Roman" w:hAnsi="Times New Roman" w:cs="Times New Roman"/>
                <w:sz w:val="20"/>
                <w:szCs w:val="20"/>
                <w:lang w:eastAsia="ru-RU"/>
              </w:rPr>
              <w:t>учащихся</w:t>
            </w:r>
            <w:proofErr w:type="spellEnd"/>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9C3968" w:rsidRPr="004B2C96" w:rsidRDefault="009C3968" w:rsidP="00465459">
            <w:pPr>
              <w:contextualSpacing/>
              <w:jc w:val="both"/>
              <w:rPr>
                <w:rFonts w:ascii="Times New Roman" w:hAnsi="Times New Roman" w:cs="Times New Roman"/>
                <w:sz w:val="24"/>
                <w:szCs w:val="24"/>
              </w:rPr>
            </w:pPr>
            <w:r>
              <w:rPr>
                <w:rFonts w:ascii="Times New Roman" w:hAnsi="Times New Roman" w:cs="Times New Roman"/>
                <w:sz w:val="24"/>
                <w:szCs w:val="24"/>
              </w:rPr>
              <w:t>95</w:t>
            </w:r>
          </w:p>
        </w:tc>
      </w:tr>
      <w:tr w:rsidR="009C3968" w:rsidRPr="00450EF8" w:rsidTr="00465459">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contextualSpacing/>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9C3968" w:rsidRDefault="009C3968" w:rsidP="00465459">
            <w:pPr>
              <w:ind w:firstLine="300"/>
              <w:contextualSpacing/>
              <w:textAlignment w:val="baseline"/>
              <w:rPr>
                <w:rFonts w:ascii="Times New Roman" w:eastAsia="Times New Roman" w:hAnsi="Times New Roman" w:cs="Times New Roman"/>
                <w:sz w:val="20"/>
                <w:szCs w:val="20"/>
                <w:lang w:val="ru-RU" w:eastAsia="ru-RU"/>
              </w:rPr>
            </w:pPr>
            <w:r w:rsidRPr="009C3968">
              <w:rPr>
                <w:rFonts w:ascii="Times New Roman" w:eastAsia="Times New Roman" w:hAnsi="Times New Roman" w:cs="Times New Roman"/>
                <w:sz w:val="20"/>
                <w:szCs w:val="20"/>
                <w:lang w:val="ru-RU" w:eastAsia="ru-RU"/>
              </w:rPr>
              <w:t>Численность учащихся по образовательной программе начального общего образования</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9C3968" w:rsidRPr="004B2C96" w:rsidRDefault="009C3968" w:rsidP="00465459">
            <w:pPr>
              <w:contextualSpacing/>
              <w:jc w:val="both"/>
              <w:rPr>
                <w:rFonts w:ascii="Times New Roman" w:hAnsi="Times New Roman" w:cs="Times New Roman"/>
                <w:sz w:val="24"/>
                <w:szCs w:val="24"/>
              </w:rPr>
            </w:pPr>
            <w:r>
              <w:rPr>
                <w:rFonts w:ascii="Times New Roman" w:hAnsi="Times New Roman" w:cs="Times New Roman"/>
                <w:sz w:val="24"/>
                <w:szCs w:val="24"/>
              </w:rPr>
              <w:t>32</w:t>
            </w:r>
          </w:p>
        </w:tc>
      </w:tr>
      <w:tr w:rsidR="009C3968" w:rsidRPr="00450EF8" w:rsidTr="00465459">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contextualSpacing/>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9C3968" w:rsidRDefault="009C3968" w:rsidP="00465459">
            <w:pPr>
              <w:ind w:firstLine="300"/>
              <w:contextualSpacing/>
              <w:textAlignment w:val="baseline"/>
              <w:rPr>
                <w:rFonts w:ascii="Times New Roman" w:eastAsia="Times New Roman" w:hAnsi="Times New Roman" w:cs="Times New Roman"/>
                <w:sz w:val="20"/>
                <w:szCs w:val="20"/>
                <w:lang w:val="ru-RU" w:eastAsia="ru-RU"/>
              </w:rPr>
            </w:pPr>
            <w:r w:rsidRPr="009C3968">
              <w:rPr>
                <w:rFonts w:ascii="Times New Roman" w:eastAsia="Times New Roman" w:hAnsi="Times New Roman" w:cs="Times New Roman"/>
                <w:sz w:val="20"/>
                <w:szCs w:val="20"/>
                <w:lang w:val="ru-RU" w:eastAsia="ru-RU"/>
              </w:rPr>
              <w:t>Численность учащихся по образовательной программе основного общего образования</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9C3968" w:rsidRPr="004B2C96" w:rsidRDefault="009C3968" w:rsidP="00465459">
            <w:pPr>
              <w:contextualSpacing/>
              <w:jc w:val="both"/>
              <w:rPr>
                <w:rFonts w:ascii="Times New Roman" w:hAnsi="Times New Roman" w:cs="Times New Roman"/>
                <w:sz w:val="24"/>
                <w:szCs w:val="24"/>
              </w:rPr>
            </w:pPr>
            <w:r>
              <w:rPr>
                <w:rFonts w:ascii="Times New Roman" w:hAnsi="Times New Roman" w:cs="Times New Roman"/>
                <w:sz w:val="24"/>
                <w:szCs w:val="24"/>
              </w:rPr>
              <w:t>57</w:t>
            </w:r>
          </w:p>
        </w:tc>
      </w:tr>
      <w:tr w:rsidR="009C3968" w:rsidRPr="00450EF8" w:rsidTr="00465459">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contextualSpacing/>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9C3968" w:rsidRDefault="009C3968" w:rsidP="00465459">
            <w:pPr>
              <w:ind w:firstLine="300"/>
              <w:contextualSpacing/>
              <w:textAlignment w:val="baseline"/>
              <w:rPr>
                <w:rFonts w:ascii="Times New Roman" w:eastAsia="Times New Roman" w:hAnsi="Times New Roman" w:cs="Times New Roman"/>
                <w:sz w:val="20"/>
                <w:szCs w:val="20"/>
                <w:lang w:val="ru-RU" w:eastAsia="ru-RU"/>
              </w:rPr>
            </w:pPr>
            <w:r w:rsidRPr="009C3968">
              <w:rPr>
                <w:rFonts w:ascii="Times New Roman" w:eastAsia="Times New Roman" w:hAnsi="Times New Roman" w:cs="Times New Roman"/>
                <w:sz w:val="20"/>
                <w:szCs w:val="20"/>
                <w:lang w:val="ru-RU" w:eastAsia="ru-RU"/>
              </w:rPr>
              <w:t>Численность учащихся по образовательной программе среднего общего образования</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9C3968" w:rsidRPr="004B2C96" w:rsidRDefault="009C3968" w:rsidP="00465459">
            <w:pPr>
              <w:contextualSpacing/>
              <w:jc w:val="both"/>
              <w:rPr>
                <w:rFonts w:ascii="Times New Roman" w:hAnsi="Times New Roman" w:cs="Times New Roman"/>
                <w:sz w:val="24"/>
                <w:szCs w:val="24"/>
              </w:rPr>
            </w:pPr>
            <w:r>
              <w:rPr>
                <w:rFonts w:ascii="Times New Roman" w:hAnsi="Times New Roman" w:cs="Times New Roman"/>
                <w:sz w:val="24"/>
                <w:szCs w:val="24"/>
              </w:rPr>
              <w:t>6</w:t>
            </w:r>
          </w:p>
        </w:tc>
      </w:tr>
      <w:tr w:rsidR="009C3968" w:rsidRPr="00450EF8" w:rsidTr="00465459">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contextualSpacing/>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9C3968" w:rsidRDefault="009C3968" w:rsidP="00465459">
            <w:pPr>
              <w:ind w:firstLine="300"/>
              <w:contextualSpacing/>
              <w:textAlignment w:val="baseline"/>
              <w:rPr>
                <w:rFonts w:ascii="Times New Roman" w:eastAsia="Times New Roman" w:hAnsi="Times New Roman" w:cs="Times New Roman"/>
                <w:sz w:val="20"/>
                <w:szCs w:val="20"/>
                <w:lang w:val="ru-RU" w:eastAsia="ru-RU"/>
              </w:rPr>
            </w:pPr>
            <w:r w:rsidRPr="009C3968">
              <w:rPr>
                <w:rFonts w:ascii="Times New Roman" w:eastAsia="Times New Roman" w:hAnsi="Times New Roman" w:cs="Times New Roman"/>
                <w:sz w:val="20"/>
                <w:szCs w:val="20"/>
                <w:lang w:val="ru-RU" w:eastAsia="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Default="009C3968" w:rsidP="00465459">
            <w:pPr>
              <w:contextualSpacing/>
              <w:jc w:val="both"/>
              <w:rPr>
                <w:rFonts w:ascii="Times New Roman" w:hAnsi="Times New Roman" w:cs="Times New Roman"/>
                <w:b/>
                <w:sz w:val="24"/>
                <w:szCs w:val="24"/>
              </w:rPr>
            </w:pPr>
            <w:r>
              <w:rPr>
                <w:rFonts w:ascii="Times New Roman" w:hAnsi="Times New Roman" w:cs="Times New Roman"/>
                <w:b/>
                <w:sz w:val="24"/>
                <w:szCs w:val="24"/>
              </w:rPr>
              <w:t>23/24,2%</w:t>
            </w:r>
          </w:p>
        </w:tc>
      </w:tr>
      <w:tr w:rsidR="009C3968" w:rsidRPr="00450EF8" w:rsidTr="00465459">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contextualSpacing/>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1.6</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9C3968" w:rsidRDefault="009C3968" w:rsidP="00465459">
            <w:pPr>
              <w:ind w:firstLine="300"/>
              <w:contextualSpacing/>
              <w:textAlignment w:val="baseline"/>
              <w:rPr>
                <w:rFonts w:ascii="Times New Roman" w:eastAsia="Times New Roman" w:hAnsi="Times New Roman" w:cs="Times New Roman"/>
                <w:sz w:val="20"/>
                <w:szCs w:val="20"/>
                <w:lang w:val="ru-RU" w:eastAsia="ru-RU"/>
              </w:rPr>
            </w:pPr>
            <w:r w:rsidRPr="009C3968">
              <w:rPr>
                <w:rFonts w:ascii="Times New Roman" w:eastAsia="Times New Roman" w:hAnsi="Times New Roman" w:cs="Times New Roman"/>
                <w:sz w:val="20"/>
                <w:szCs w:val="20"/>
                <w:lang w:val="ru-RU" w:eastAsia="ru-RU"/>
              </w:rPr>
              <w:t>Средний балл государственной итоговой аттестации выпускников 9 класса по русскому язык</w:t>
            </w:r>
            <w:proofErr w:type="gramStart"/>
            <w:r w:rsidRPr="009C3968">
              <w:rPr>
                <w:rFonts w:ascii="Times New Roman" w:eastAsia="Times New Roman" w:hAnsi="Times New Roman" w:cs="Times New Roman"/>
                <w:sz w:val="20"/>
                <w:szCs w:val="20"/>
                <w:lang w:val="ru-RU" w:eastAsia="ru-RU"/>
              </w:rPr>
              <w:t>у(</w:t>
            </w:r>
            <w:proofErr w:type="gramEnd"/>
            <w:r w:rsidRPr="009C3968">
              <w:rPr>
                <w:rFonts w:ascii="Times New Roman" w:eastAsia="Times New Roman" w:hAnsi="Times New Roman" w:cs="Times New Roman"/>
                <w:sz w:val="20"/>
                <w:szCs w:val="20"/>
                <w:lang w:val="ru-RU" w:eastAsia="ru-RU"/>
              </w:rPr>
              <w:t xml:space="preserve"> тестовый/оценочный)</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9C3968" w:rsidRDefault="009C3968" w:rsidP="00465459">
            <w:pPr>
              <w:ind w:firstLine="300"/>
              <w:contextualSpacing/>
              <w:jc w:val="center"/>
              <w:textAlignment w:val="baseline"/>
              <w:rPr>
                <w:rFonts w:ascii="Times New Roman" w:eastAsia="Times New Roman" w:hAnsi="Times New Roman" w:cs="Times New Roman"/>
                <w:sz w:val="20"/>
                <w:szCs w:val="20"/>
                <w:lang w:val="ru-RU" w:eastAsia="ru-RU"/>
              </w:rPr>
            </w:pPr>
          </w:p>
          <w:p w:rsidR="009C3968" w:rsidRPr="00450EF8" w:rsidRDefault="009C3968" w:rsidP="00465459">
            <w:pPr>
              <w:ind w:firstLine="300"/>
              <w:contextualSpacing/>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r w:rsidRPr="00450EF8">
              <w:rPr>
                <w:rFonts w:ascii="Times New Roman" w:eastAsia="Times New Roman" w:hAnsi="Times New Roman" w:cs="Times New Roman"/>
                <w:sz w:val="20"/>
                <w:szCs w:val="20"/>
                <w:lang w:eastAsia="ru-RU"/>
              </w:rPr>
              <w:t>/3</w:t>
            </w:r>
          </w:p>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p>
        </w:tc>
      </w:tr>
      <w:tr w:rsidR="009C3968" w:rsidRPr="00450EF8" w:rsidTr="00465459">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contextualSpacing/>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1.7</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9C3968" w:rsidRDefault="009C3968" w:rsidP="00465459">
            <w:pPr>
              <w:ind w:firstLine="300"/>
              <w:contextualSpacing/>
              <w:textAlignment w:val="baseline"/>
              <w:rPr>
                <w:rFonts w:ascii="Times New Roman" w:eastAsia="Times New Roman" w:hAnsi="Times New Roman" w:cs="Times New Roman"/>
                <w:sz w:val="20"/>
                <w:szCs w:val="20"/>
                <w:lang w:val="ru-RU" w:eastAsia="ru-RU"/>
              </w:rPr>
            </w:pPr>
            <w:r w:rsidRPr="009C3968">
              <w:rPr>
                <w:rFonts w:ascii="Times New Roman" w:eastAsia="Times New Roman" w:hAnsi="Times New Roman" w:cs="Times New Roman"/>
                <w:sz w:val="20"/>
                <w:szCs w:val="20"/>
                <w:lang w:val="ru-RU" w:eastAsia="ru-RU"/>
              </w:rPr>
              <w:t>Средний балл государственной итоговой аттестации выпускников 9 класса по математик</w:t>
            </w:r>
            <w:proofErr w:type="gramStart"/>
            <w:r w:rsidRPr="009C3968">
              <w:rPr>
                <w:rFonts w:ascii="Times New Roman" w:eastAsia="Times New Roman" w:hAnsi="Times New Roman" w:cs="Times New Roman"/>
                <w:sz w:val="20"/>
                <w:szCs w:val="20"/>
                <w:lang w:val="ru-RU" w:eastAsia="ru-RU"/>
              </w:rPr>
              <w:t>е(</w:t>
            </w:r>
            <w:proofErr w:type="gramEnd"/>
            <w:r w:rsidRPr="009C3968">
              <w:rPr>
                <w:rFonts w:ascii="Times New Roman" w:eastAsia="Times New Roman" w:hAnsi="Times New Roman" w:cs="Times New Roman"/>
                <w:sz w:val="20"/>
                <w:szCs w:val="20"/>
                <w:lang w:val="ru-RU" w:eastAsia="ru-RU"/>
              </w:rPr>
              <w:t xml:space="preserve"> тестовый/оценочный)</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r w:rsidRPr="00450EF8">
              <w:rPr>
                <w:rFonts w:ascii="Times New Roman" w:eastAsia="Times New Roman" w:hAnsi="Times New Roman" w:cs="Times New Roman"/>
                <w:sz w:val="20"/>
                <w:szCs w:val="20"/>
                <w:lang w:eastAsia="ru-RU"/>
              </w:rPr>
              <w:t>/3</w:t>
            </w:r>
          </w:p>
        </w:tc>
      </w:tr>
      <w:tr w:rsidR="009C3968" w:rsidRPr="00450EF8" w:rsidTr="00465459">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contextualSpacing/>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1.8</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9C3968" w:rsidRDefault="009C3968" w:rsidP="00465459">
            <w:pPr>
              <w:ind w:firstLine="300"/>
              <w:contextualSpacing/>
              <w:textAlignment w:val="baseline"/>
              <w:rPr>
                <w:rFonts w:ascii="Times New Roman" w:eastAsia="Times New Roman" w:hAnsi="Times New Roman" w:cs="Times New Roman"/>
                <w:sz w:val="20"/>
                <w:szCs w:val="20"/>
                <w:lang w:val="ru-RU" w:eastAsia="ru-RU"/>
              </w:rPr>
            </w:pPr>
            <w:r w:rsidRPr="009C3968">
              <w:rPr>
                <w:rFonts w:ascii="Times New Roman" w:eastAsia="Times New Roman" w:hAnsi="Times New Roman" w:cs="Times New Roman"/>
                <w:sz w:val="20"/>
                <w:szCs w:val="20"/>
                <w:lang w:val="ru-RU" w:eastAsia="ru-RU"/>
              </w:rPr>
              <w:t>Средний балл единого государственного экзамена выпускников 11 класса по русскому языку</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53,6</w:t>
            </w:r>
            <w:r w:rsidRPr="00450EF8">
              <w:rPr>
                <w:rFonts w:ascii="Times New Roman" w:eastAsia="Times New Roman" w:hAnsi="Times New Roman" w:cs="Times New Roman"/>
                <w:sz w:val="20"/>
                <w:szCs w:val="20"/>
                <w:lang w:eastAsia="ru-RU"/>
              </w:rPr>
              <w:t xml:space="preserve">  </w:t>
            </w:r>
            <w:proofErr w:type="spellStart"/>
            <w:r w:rsidRPr="00450EF8">
              <w:rPr>
                <w:rFonts w:ascii="Times New Roman" w:eastAsia="Times New Roman" w:hAnsi="Times New Roman" w:cs="Times New Roman"/>
                <w:sz w:val="20"/>
                <w:szCs w:val="20"/>
                <w:lang w:eastAsia="ru-RU"/>
              </w:rPr>
              <w:t>баллов</w:t>
            </w:r>
            <w:proofErr w:type="spellEnd"/>
          </w:p>
        </w:tc>
      </w:tr>
      <w:tr w:rsidR="009C3968" w:rsidRPr="009C3968" w:rsidTr="00465459">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contextualSpacing/>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1.9</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9C3968" w:rsidRDefault="009C3968" w:rsidP="00465459">
            <w:pPr>
              <w:ind w:firstLine="300"/>
              <w:contextualSpacing/>
              <w:textAlignment w:val="baseline"/>
              <w:rPr>
                <w:rFonts w:ascii="Times New Roman" w:eastAsia="Times New Roman" w:hAnsi="Times New Roman" w:cs="Times New Roman"/>
                <w:sz w:val="20"/>
                <w:szCs w:val="20"/>
                <w:lang w:val="ru-RU" w:eastAsia="ru-RU"/>
              </w:rPr>
            </w:pPr>
            <w:r w:rsidRPr="009C3968">
              <w:rPr>
                <w:rFonts w:ascii="Times New Roman" w:eastAsia="Times New Roman" w:hAnsi="Times New Roman" w:cs="Times New Roman"/>
                <w:sz w:val="20"/>
                <w:szCs w:val="20"/>
                <w:lang w:val="ru-RU" w:eastAsia="ru-RU"/>
              </w:rPr>
              <w:t>Средний балл единого государственного экзамена выпускников 11 класса по математике (базовый уровень)</w:t>
            </w:r>
          </w:p>
          <w:p w:rsidR="009C3968" w:rsidRPr="00450EF8" w:rsidRDefault="009C3968" w:rsidP="00465459">
            <w:pPr>
              <w:ind w:firstLine="300"/>
              <w:contextualSpacing/>
              <w:textAlignment w:val="baseline"/>
              <w:rPr>
                <w:rFonts w:ascii="Times New Roman" w:eastAsia="Times New Roman" w:hAnsi="Times New Roman" w:cs="Times New Roman"/>
                <w:sz w:val="20"/>
                <w:szCs w:val="20"/>
                <w:lang w:eastAsia="ru-RU"/>
              </w:rPr>
            </w:pPr>
            <w:proofErr w:type="spellStart"/>
            <w:r w:rsidRPr="00450EF8">
              <w:rPr>
                <w:rFonts w:ascii="Times New Roman" w:eastAsia="Times New Roman" w:hAnsi="Times New Roman" w:cs="Times New Roman"/>
                <w:sz w:val="20"/>
                <w:szCs w:val="20"/>
                <w:lang w:eastAsia="ru-RU"/>
              </w:rPr>
              <w:t>Профильная</w:t>
            </w:r>
            <w:proofErr w:type="spellEnd"/>
            <w:r w:rsidRPr="00450EF8">
              <w:rPr>
                <w:rFonts w:ascii="Times New Roman" w:eastAsia="Times New Roman" w:hAnsi="Times New Roman" w:cs="Times New Roman"/>
                <w:sz w:val="20"/>
                <w:szCs w:val="20"/>
                <w:lang w:eastAsia="ru-RU"/>
              </w:rPr>
              <w:t xml:space="preserve"> </w:t>
            </w:r>
            <w:proofErr w:type="spellStart"/>
            <w:r w:rsidRPr="00450EF8">
              <w:rPr>
                <w:rFonts w:ascii="Times New Roman" w:eastAsia="Times New Roman" w:hAnsi="Times New Roman" w:cs="Times New Roman"/>
                <w:sz w:val="20"/>
                <w:szCs w:val="20"/>
                <w:lang w:eastAsia="ru-RU"/>
              </w:rPr>
              <w:t>математика</w:t>
            </w:r>
            <w:proofErr w:type="spellEnd"/>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9C3968" w:rsidRDefault="009C3968" w:rsidP="00465459">
            <w:pPr>
              <w:ind w:firstLine="300"/>
              <w:contextualSpacing/>
              <w:jc w:val="center"/>
              <w:textAlignment w:val="baseline"/>
              <w:rPr>
                <w:rFonts w:ascii="Times New Roman" w:eastAsia="Times New Roman" w:hAnsi="Times New Roman" w:cs="Times New Roman"/>
                <w:sz w:val="20"/>
                <w:szCs w:val="20"/>
                <w:lang w:val="ru-RU" w:eastAsia="ru-RU"/>
              </w:rPr>
            </w:pPr>
            <w:r w:rsidRPr="009C3968">
              <w:rPr>
                <w:rFonts w:ascii="Times New Roman" w:eastAsia="Times New Roman" w:hAnsi="Times New Roman" w:cs="Times New Roman"/>
                <w:sz w:val="20"/>
                <w:szCs w:val="20"/>
                <w:lang w:val="ru-RU" w:eastAsia="ru-RU"/>
              </w:rPr>
              <w:t xml:space="preserve">Базовый уровень </w:t>
            </w:r>
          </w:p>
          <w:p w:rsidR="009C3968" w:rsidRPr="009C3968" w:rsidRDefault="009C3968" w:rsidP="00465459">
            <w:pPr>
              <w:contextualSpacing/>
              <w:textAlignment w:val="baseline"/>
              <w:rPr>
                <w:rFonts w:ascii="Times New Roman" w:eastAsia="Times New Roman" w:hAnsi="Times New Roman" w:cs="Times New Roman"/>
                <w:sz w:val="20"/>
                <w:szCs w:val="20"/>
                <w:lang w:val="ru-RU" w:eastAsia="ru-RU"/>
              </w:rPr>
            </w:pPr>
            <w:r w:rsidRPr="009C3968">
              <w:rPr>
                <w:rFonts w:ascii="Times New Roman" w:eastAsia="Times New Roman" w:hAnsi="Times New Roman" w:cs="Times New Roman"/>
                <w:sz w:val="20"/>
                <w:szCs w:val="20"/>
                <w:lang w:val="ru-RU" w:eastAsia="ru-RU"/>
              </w:rPr>
              <w:t>13,5 баллов/4</w:t>
            </w:r>
          </w:p>
          <w:p w:rsidR="009C3968" w:rsidRPr="009C3968" w:rsidRDefault="009C3968" w:rsidP="00465459">
            <w:pPr>
              <w:contextualSpacing/>
              <w:textAlignment w:val="baseline"/>
              <w:rPr>
                <w:rFonts w:ascii="Times New Roman" w:eastAsia="Times New Roman" w:hAnsi="Times New Roman" w:cs="Times New Roman"/>
                <w:sz w:val="20"/>
                <w:szCs w:val="20"/>
                <w:lang w:val="ru-RU" w:eastAsia="ru-RU"/>
              </w:rPr>
            </w:pPr>
            <w:proofErr w:type="gramStart"/>
            <w:r w:rsidRPr="009C3968">
              <w:rPr>
                <w:rFonts w:ascii="Times New Roman" w:eastAsia="Times New Roman" w:hAnsi="Times New Roman" w:cs="Times New Roman"/>
                <w:sz w:val="20"/>
                <w:szCs w:val="20"/>
                <w:lang w:val="ru-RU" w:eastAsia="ru-RU"/>
              </w:rPr>
              <w:t>Профильная</w:t>
            </w:r>
            <w:proofErr w:type="gramEnd"/>
            <w:r w:rsidRPr="009C3968">
              <w:rPr>
                <w:rFonts w:ascii="Times New Roman" w:eastAsia="Times New Roman" w:hAnsi="Times New Roman" w:cs="Times New Roman"/>
                <w:sz w:val="20"/>
                <w:szCs w:val="20"/>
                <w:lang w:val="ru-RU" w:eastAsia="ru-RU"/>
              </w:rPr>
              <w:t xml:space="preserve"> мат. -58</w:t>
            </w:r>
          </w:p>
        </w:tc>
      </w:tr>
      <w:tr w:rsidR="009C3968" w:rsidRPr="00450EF8" w:rsidTr="00465459">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contextualSpacing/>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1.10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9C3968" w:rsidRDefault="009C3968" w:rsidP="00465459">
            <w:pPr>
              <w:ind w:firstLine="300"/>
              <w:contextualSpacing/>
              <w:textAlignment w:val="baseline"/>
              <w:rPr>
                <w:rFonts w:ascii="Times New Roman" w:eastAsia="Times New Roman" w:hAnsi="Times New Roman" w:cs="Times New Roman"/>
                <w:sz w:val="20"/>
                <w:szCs w:val="20"/>
                <w:lang w:val="ru-RU" w:eastAsia="ru-RU"/>
              </w:rPr>
            </w:pPr>
            <w:r w:rsidRPr="009C3968">
              <w:rPr>
                <w:rFonts w:ascii="Times New Roman" w:eastAsia="Times New Roman" w:hAnsi="Times New Roman" w:cs="Times New Roman"/>
                <w:sz w:val="20"/>
                <w:szCs w:val="20"/>
                <w:lang w:val="ru-RU"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 xml:space="preserve">0 </w:t>
            </w:r>
            <w:proofErr w:type="spellStart"/>
            <w:r w:rsidRPr="00450EF8">
              <w:rPr>
                <w:rFonts w:ascii="Times New Roman" w:eastAsia="Times New Roman" w:hAnsi="Times New Roman" w:cs="Times New Roman"/>
                <w:sz w:val="20"/>
                <w:szCs w:val="20"/>
                <w:lang w:eastAsia="ru-RU"/>
              </w:rPr>
              <w:t>человек</w:t>
            </w:r>
            <w:proofErr w:type="spellEnd"/>
            <w:r w:rsidRPr="00450EF8">
              <w:rPr>
                <w:rFonts w:ascii="Times New Roman" w:eastAsia="Times New Roman" w:hAnsi="Times New Roman" w:cs="Times New Roman"/>
                <w:sz w:val="20"/>
                <w:szCs w:val="20"/>
                <w:lang w:eastAsia="ru-RU"/>
              </w:rPr>
              <w:t>/ 0%</w:t>
            </w:r>
          </w:p>
        </w:tc>
      </w:tr>
      <w:tr w:rsidR="009C3968" w:rsidRPr="00450EF8" w:rsidTr="00465459">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contextualSpacing/>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1.11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9C3968" w:rsidRDefault="009C3968" w:rsidP="00465459">
            <w:pPr>
              <w:ind w:firstLine="300"/>
              <w:contextualSpacing/>
              <w:textAlignment w:val="baseline"/>
              <w:rPr>
                <w:rFonts w:ascii="Times New Roman" w:eastAsia="Times New Roman" w:hAnsi="Times New Roman" w:cs="Times New Roman"/>
                <w:sz w:val="20"/>
                <w:szCs w:val="20"/>
                <w:lang w:val="ru-RU" w:eastAsia="ru-RU"/>
              </w:rPr>
            </w:pPr>
            <w:r w:rsidRPr="009C3968">
              <w:rPr>
                <w:rFonts w:ascii="Times New Roman" w:eastAsia="Times New Roman" w:hAnsi="Times New Roman" w:cs="Times New Roman"/>
                <w:sz w:val="20"/>
                <w:szCs w:val="20"/>
                <w:lang w:val="ru-RU"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 xml:space="preserve">0 </w:t>
            </w:r>
            <w:proofErr w:type="spellStart"/>
            <w:r w:rsidRPr="00450EF8">
              <w:rPr>
                <w:rFonts w:ascii="Times New Roman" w:eastAsia="Times New Roman" w:hAnsi="Times New Roman" w:cs="Times New Roman"/>
                <w:sz w:val="20"/>
                <w:szCs w:val="20"/>
                <w:lang w:eastAsia="ru-RU"/>
              </w:rPr>
              <w:t>человек</w:t>
            </w:r>
            <w:proofErr w:type="spellEnd"/>
            <w:r w:rsidRPr="00450EF8">
              <w:rPr>
                <w:rFonts w:ascii="Times New Roman" w:eastAsia="Times New Roman" w:hAnsi="Times New Roman" w:cs="Times New Roman"/>
                <w:sz w:val="20"/>
                <w:szCs w:val="20"/>
                <w:lang w:eastAsia="ru-RU"/>
              </w:rPr>
              <w:t>/ 0 %</w:t>
            </w:r>
          </w:p>
        </w:tc>
      </w:tr>
      <w:tr w:rsidR="009C3968" w:rsidRPr="00450EF8" w:rsidTr="00465459">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contextualSpacing/>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1.12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9C3968" w:rsidRDefault="009C3968" w:rsidP="00465459">
            <w:pPr>
              <w:spacing w:before="75" w:after="75"/>
              <w:ind w:firstLine="300"/>
              <w:contextualSpacing/>
              <w:textAlignment w:val="baseline"/>
              <w:rPr>
                <w:rFonts w:ascii="Times New Roman" w:eastAsia="Times New Roman" w:hAnsi="Times New Roman" w:cs="Times New Roman"/>
                <w:sz w:val="20"/>
                <w:szCs w:val="20"/>
                <w:lang w:val="ru-RU" w:eastAsia="ru-RU"/>
              </w:rPr>
            </w:pPr>
            <w:r w:rsidRPr="009C3968">
              <w:rPr>
                <w:rFonts w:ascii="Times New Roman" w:eastAsia="Times New Roman" w:hAnsi="Times New Roman" w:cs="Times New Roman"/>
                <w:sz w:val="20"/>
                <w:szCs w:val="20"/>
                <w:lang w:val="ru-RU"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9C3968" w:rsidRPr="009C3968" w:rsidRDefault="009C3968" w:rsidP="00465459">
            <w:pPr>
              <w:spacing w:before="75" w:after="75"/>
              <w:ind w:firstLine="300"/>
              <w:contextualSpacing/>
              <w:jc w:val="center"/>
              <w:textAlignment w:val="baseline"/>
              <w:rPr>
                <w:rFonts w:ascii="Times New Roman" w:eastAsia="Times New Roman" w:hAnsi="Times New Roman" w:cs="Times New Roman"/>
                <w:sz w:val="20"/>
                <w:szCs w:val="20"/>
                <w:lang w:val="ru-RU" w:eastAsia="ru-RU"/>
              </w:rPr>
            </w:pPr>
          </w:p>
          <w:p w:rsidR="009C3968" w:rsidRPr="00450EF8" w:rsidRDefault="009C3968" w:rsidP="00465459">
            <w:pPr>
              <w:spacing w:before="75" w:after="75"/>
              <w:ind w:firstLine="300"/>
              <w:contextualSpacing/>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0человек/ 0%</w:t>
            </w:r>
          </w:p>
        </w:tc>
      </w:tr>
      <w:tr w:rsidR="009C3968" w:rsidRPr="00450EF8" w:rsidTr="00465459">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spacing w:before="75" w:after="75"/>
              <w:contextualSpacing/>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1.13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9C3968" w:rsidRDefault="009C3968" w:rsidP="00465459">
            <w:pPr>
              <w:spacing w:before="75" w:after="75"/>
              <w:ind w:firstLine="300"/>
              <w:contextualSpacing/>
              <w:textAlignment w:val="baseline"/>
              <w:rPr>
                <w:rFonts w:ascii="Times New Roman" w:eastAsia="Times New Roman" w:hAnsi="Times New Roman" w:cs="Times New Roman"/>
                <w:sz w:val="20"/>
                <w:szCs w:val="20"/>
                <w:lang w:val="ru-RU" w:eastAsia="ru-RU"/>
              </w:rPr>
            </w:pPr>
            <w:r w:rsidRPr="009C3968">
              <w:rPr>
                <w:rFonts w:ascii="Times New Roman" w:eastAsia="Times New Roman" w:hAnsi="Times New Roman" w:cs="Times New Roman"/>
                <w:sz w:val="20"/>
                <w:szCs w:val="20"/>
                <w:lang w:val="ru-RU"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450EF8" w:rsidRDefault="009C3968" w:rsidP="00465459">
            <w:pPr>
              <w:spacing w:before="75" w:after="75"/>
              <w:ind w:firstLine="300"/>
              <w:contextualSpacing/>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0человек/ 0 %</w:t>
            </w:r>
          </w:p>
        </w:tc>
      </w:tr>
      <w:tr w:rsidR="009C3968" w:rsidRPr="00450EF8" w:rsidTr="00465459">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contextualSpacing/>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1.14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9C3968" w:rsidRDefault="009C3968" w:rsidP="00465459">
            <w:pPr>
              <w:ind w:firstLine="300"/>
              <w:contextualSpacing/>
              <w:textAlignment w:val="baseline"/>
              <w:rPr>
                <w:rFonts w:ascii="Times New Roman" w:eastAsia="Times New Roman" w:hAnsi="Times New Roman" w:cs="Times New Roman"/>
                <w:sz w:val="20"/>
                <w:szCs w:val="20"/>
                <w:lang w:val="ru-RU" w:eastAsia="ru-RU"/>
              </w:rPr>
            </w:pPr>
            <w:r w:rsidRPr="009C3968">
              <w:rPr>
                <w:rFonts w:ascii="Times New Roman" w:eastAsia="Times New Roman" w:hAnsi="Times New Roman" w:cs="Times New Roman"/>
                <w:sz w:val="20"/>
                <w:szCs w:val="20"/>
                <w:lang w:val="ru-RU" w:eastAsia="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 xml:space="preserve">0 </w:t>
            </w:r>
            <w:proofErr w:type="spellStart"/>
            <w:r w:rsidRPr="00450EF8">
              <w:rPr>
                <w:rFonts w:ascii="Times New Roman" w:eastAsia="Times New Roman" w:hAnsi="Times New Roman" w:cs="Times New Roman"/>
                <w:sz w:val="20"/>
                <w:szCs w:val="20"/>
                <w:lang w:eastAsia="ru-RU"/>
              </w:rPr>
              <w:t>человек</w:t>
            </w:r>
            <w:proofErr w:type="spellEnd"/>
            <w:r w:rsidRPr="00450EF8">
              <w:rPr>
                <w:rFonts w:ascii="Times New Roman" w:eastAsia="Times New Roman" w:hAnsi="Times New Roman" w:cs="Times New Roman"/>
                <w:sz w:val="20"/>
                <w:szCs w:val="20"/>
                <w:lang w:eastAsia="ru-RU"/>
              </w:rPr>
              <w:t>/</w:t>
            </w:r>
          </w:p>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0%</w:t>
            </w:r>
          </w:p>
        </w:tc>
      </w:tr>
      <w:tr w:rsidR="009C3968" w:rsidRPr="00450EF8" w:rsidTr="00465459">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contextualSpacing/>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1.15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9C3968" w:rsidRDefault="009C3968" w:rsidP="00465459">
            <w:pPr>
              <w:ind w:firstLine="300"/>
              <w:contextualSpacing/>
              <w:textAlignment w:val="baseline"/>
              <w:rPr>
                <w:rFonts w:ascii="Times New Roman" w:eastAsia="Times New Roman" w:hAnsi="Times New Roman" w:cs="Times New Roman"/>
                <w:sz w:val="20"/>
                <w:szCs w:val="20"/>
                <w:lang w:val="ru-RU" w:eastAsia="ru-RU"/>
              </w:rPr>
            </w:pPr>
            <w:r w:rsidRPr="009C3968">
              <w:rPr>
                <w:rFonts w:ascii="Times New Roman" w:eastAsia="Times New Roman" w:hAnsi="Times New Roman" w:cs="Times New Roman"/>
                <w:sz w:val="20"/>
                <w:szCs w:val="20"/>
                <w:lang w:val="ru-RU" w:eastAsia="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0человек/</w:t>
            </w:r>
          </w:p>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0 %</w:t>
            </w:r>
          </w:p>
        </w:tc>
      </w:tr>
      <w:tr w:rsidR="009C3968" w:rsidRPr="00450EF8" w:rsidTr="00465459">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contextualSpacing/>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1.16</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9C3968" w:rsidRDefault="009C3968" w:rsidP="00465459">
            <w:pPr>
              <w:ind w:firstLine="300"/>
              <w:contextualSpacing/>
              <w:textAlignment w:val="baseline"/>
              <w:rPr>
                <w:rFonts w:ascii="Times New Roman" w:eastAsia="Times New Roman" w:hAnsi="Times New Roman" w:cs="Times New Roman"/>
                <w:sz w:val="20"/>
                <w:szCs w:val="20"/>
                <w:lang w:val="ru-RU" w:eastAsia="ru-RU"/>
              </w:rPr>
            </w:pPr>
            <w:r w:rsidRPr="009C3968">
              <w:rPr>
                <w:rFonts w:ascii="Times New Roman" w:eastAsia="Times New Roman" w:hAnsi="Times New Roman" w:cs="Times New Roman"/>
                <w:sz w:val="20"/>
                <w:szCs w:val="20"/>
                <w:lang w:val="ru-RU" w:eastAsia="ru-RU"/>
              </w:rPr>
              <w:t xml:space="preserve">Численность/удельный вес численности выпускников 9 класса, получивших аттестаты об основном общем образовании с отличием, в общей численности </w:t>
            </w:r>
            <w:r w:rsidRPr="009C3968">
              <w:rPr>
                <w:rFonts w:ascii="Times New Roman" w:eastAsia="Times New Roman" w:hAnsi="Times New Roman" w:cs="Times New Roman"/>
                <w:sz w:val="20"/>
                <w:szCs w:val="20"/>
                <w:lang w:val="ru-RU" w:eastAsia="ru-RU"/>
              </w:rPr>
              <w:lastRenderedPageBreak/>
              <w:t>выпускников 9 класса</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lastRenderedPageBreak/>
              <w:t xml:space="preserve">0 </w:t>
            </w:r>
            <w:proofErr w:type="spellStart"/>
            <w:r w:rsidRPr="00450EF8">
              <w:rPr>
                <w:rFonts w:ascii="Times New Roman" w:eastAsia="Times New Roman" w:hAnsi="Times New Roman" w:cs="Times New Roman"/>
                <w:sz w:val="20"/>
                <w:szCs w:val="20"/>
                <w:lang w:eastAsia="ru-RU"/>
              </w:rPr>
              <w:t>человек</w:t>
            </w:r>
            <w:proofErr w:type="spellEnd"/>
            <w:r w:rsidRPr="00450EF8">
              <w:rPr>
                <w:rFonts w:ascii="Times New Roman" w:eastAsia="Times New Roman" w:hAnsi="Times New Roman" w:cs="Times New Roman"/>
                <w:sz w:val="20"/>
                <w:szCs w:val="20"/>
                <w:lang w:eastAsia="ru-RU"/>
              </w:rPr>
              <w:t>/0%</w:t>
            </w:r>
          </w:p>
        </w:tc>
      </w:tr>
      <w:tr w:rsidR="009C3968" w:rsidRPr="00450EF8" w:rsidTr="00465459">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contextualSpacing/>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lastRenderedPageBreak/>
              <w:t>1.17</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9C3968" w:rsidRDefault="009C3968" w:rsidP="00465459">
            <w:pPr>
              <w:ind w:firstLine="300"/>
              <w:contextualSpacing/>
              <w:textAlignment w:val="baseline"/>
              <w:rPr>
                <w:rFonts w:ascii="Times New Roman" w:eastAsia="Times New Roman" w:hAnsi="Times New Roman" w:cs="Times New Roman"/>
                <w:sz w:val="20"/>
                <w:szCs w:val="20"/>
                <w:lang w:val="ru-RU" w:eastAsia="ru-RU"/>
              </w:rPr>
            </w:pPr>
            <w:r w:rsidRPr="009C3968">
              <w:rPr>
                <w:rFonts w:ascii="Times New Roman" w:eastAsia="Times New Roman" w:hAnsi="Times New Roman" w:cs="Times New Roman"/>
                <w:sz w:val="20"/>
                <w:szCs w:val="20"/>
                <w:lang w:val="ru-RU" w:eastAsia="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r w:rsidRPr="00450EF8">
              <w:rPr>
                <w:rFonts w:ascii="Times New Roman" w:eastAsia="Times New Roman" w:hAnsi="Times New Roman" w:cs="Times New Roman"/>
                <w:sz w:val="20"/>
                <w:szCs w:val="20"/>
                <w:lang w:eastAsia="ru-RU"/>
              </w:rPr>
              <w:t>человек/</w:t>
            </w:r>
            <w:r>
              <w:rPr>
                <w:rFonts w:ascii="Times New Roman" w:eastAsia="Times New Roman" w:hAnsi="Times New Roman" w:cs="Times New Roman"/>
                <w:sz w:val="20"/>
                <w:szCs w:val="20"/>
                <w:lang w:eastAsia="ru-RU"/>
              </w:rPr>
              <w:t>0</w:t>
            </w:r>
            <w:r w:rsidRPr="00450EF8">
              <w:rPr>
                <w:rFonts w:ascii="Times New Roman" w:eastAsia="Times New Roman" w:hAnsi="Times New Roman" w:cs="Times New Roman"/>
                <w:sz w:val="20"/>
                <w:szCs w:val="20"/>
                <w:lang w:eastAsia="ru-RU"/>
              </w:rPr>
              <w:t>%</w:t>
            </w:r>
          </w:p>
        </w:tc>
      </w:tr>
      <w:tr w:rsidR="009C3968" w:rsidRPr="00450EF8" w:rsidTr="00465459">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contextualSpacing/>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1.18</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9C3968" w:rsidRDefault="009C3968" w:rsidP="00465459">
            <w:pPr>
              <w:ind w:firstLine="300"/>
              <w:contextualSpacing/>
              <w:textAlignment w:val="baseline"/>
              <w:rPr>
                <w:rFonts w:ascii="Times New Roman" w:eastAsia="Times New Roman" w:hAnsi="Times New Roman" w:cs="Times New Roman"/>
                <w:sz w:val="20"/>
                <w:szCs w:val="20"/>
                <w:lang w:val="ru-RU" w:eastAsia="ru-RU"/>
              </w:rPr>
            </w:pPr>
            <w:r w:rsidRPr="009C3968">
              <w:rPr>
                <w:rFonts w:ascii="Times New Roman" w:eastAsia="Times New Roman" w:hAnsi="Times New Roman" w:cs="Times New Roman"/>
                <w:sz w:val="20"/>
                <w:szCs w:val="20"/>
                <w:lang w:val="ru-RU" w:eastAsia="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93</w:t>
            </w:r>
            <w:r w:rsidRPr="00450EF8">
              <w:rPr>
                <w:rFonts w:ascii="Times New Roman" w:eastAsia="Times New Roman" w:hAnsi="Times New Roman" w:cs="Times New Roman"/>
                <w:sz w:val="20"/>
                <w:szCs w:val="20"/>
                <w:lang w:eastAsia="ru-RU"/>
              </w:rPr>
              <w:t xml:space="preserve"> </w:t>
            </w:r>
            <w:proofErr w:type="spellStart"/>
            <w:r w:rsidRPr="00450EF8">
              <w:rPr>
                <w:rFonts w:ascii="Times New Roman" w:eastAsia="Times New Roman" w:hAnsi="Times New Roman" w:cs="Times New Roman"/>
                <w:sz w:val="20"/>
                <w:szCs w:val="20"/>
                <w:lang w:eastAsia="ru-RU"/>
              </w:rPr>
              <w:t>человек</w:t>
            </w:r>
            <w:proofErr w:type="spellEnd"/>
            <w:r w:rsidRPr="00450EF8">
              <w:rPr>
                <w:rFonts w:ascii="Times New Roman" w:eastAsia="Times New Roman" w:hAnsi="Times New Roman" w:cs="Times New Roman"/>
                <w:sz w:val="20"/>
                <w:szCs w:val="20"/>
                <w:lang w:eastAsia="ru-RU"/>
              </w:rPr>
              <w:t>/</w:t>
            </w:r>
          </w:p>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9</w:t>
            </w:r>
            <w:r>
              <w:rPr>
                <w:rFonts w:ascii="Times New Roman" w:eastAsia="Times New Roman" w:hAnsi="Times New Roman" w:cs="Times New Roman"/>
                <w:sz w:val="20"/>
                <w:szCs w:val="20"/>
                <w:lang w:eastAsia="ru-RU"/>
              </w:rPr>
              <w:t>7</w:t>
            </w:r>
            <w:r w:rsidRPr="00450EF8">
              <w:rPr>
                <w:rFonts w:ascii="Times New Roman" w:eastAsia="Times New Roman" w:hAnsi="Times New Roman" w:cs="Times New Roman"/>
                <w:sz w:val="20"/>
                <w:szCs w:val="20"/>
                <w:lang w:eastAsia="ru-RU"/>
              </w:rPr>
              <w:t>%</w:t>
            </w:r>
          </w:p>
        </w:tc>
      </w:tr>
      <w:tr w:rsidR="009C3968" w:rsidRPr="00450EF8" w:rsidTr="00465459">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contextualSpacing/>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1.19</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9C3968" w:rsidRDefault="009C3968" w:rsidP="00465459">
            <w:pPr>
              <w:ind w:firstLine="300"/>
              <w:contextualSpacing/>
              <w:textAlignment w:val="baseline"/>
              <w:rPr>
                <w:rFonts w:ascii="Times New Roman" w:eastAsia="Times New Roman" w:hAnsi="Times New Roman" w:cs="Times New Roman"/>
                <w:sz w:val="20"/>
                <w:szCs w:val="20"/>
                <w:lang w:val="ru-RU" w:eastAsia="ru-RU"/>
              </w:rPr>
            </w:pPr>
            <w:r w:rsidRPr="009C3968">
              <w:rPr>
                <w:rFonts w:ascii="Times New Roman" w:eastAsia="Times New Roman" w:hAnsi="Times New Roman" w:cs="Times New Roman"/>
                <w:sz w:val="20"/>
                <w:szCs w:val="20"/>
                <w:lang w:val="ru-RU" w:eastAsia="ru-RU"/>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r w:rsidRPr="00450EF8">
              <w:rPr>
                <w:rFonts w:ascii="Times New Roman" w:eastAsia="Times New Roman" w:hAnsi="Times New Roman" w:cs="Times New Roman"/>
                <w:sz w:val="20"/>
                <w:szCs w:val="20"/>
                <w:lang w:eastAsia="ru-RU"/>
              </w:rPr>
              <w:t xml:space="preserve"> </w:t>
            </w:r>
            <w:proofErr w:type="spellStart"/>
            <w:r w:rsidRPr="00450EF8">
              <w:rPr>
                <w:rFonts w:ascii="Times New Roman" w:eastAsia="Times New Roman" w:hAnsi="Times New Roman" w:cs="Times New Roman"/>
                <w:sz w:val="20"/>
                <w:szCs w:val="20"/>
                <w:lang w:eastAsia="ru-RU"/>
              </w:rPr>
              <w:t>человек</w:t>
            </w:r>
            <w:proofErr w:type="spellEnd"/>
          </w:p>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8,4</w:t>
            </w:r>
            <w:r w:rsidRPr="00450EF8">
              <w:rPr>
                <w:rFonts w:ascii="Times New Roman" w:eastAsia="Times New Roman" w:hAnsi="Times New Roman" w:cs="Times New Roman"/>
                <w:sz w:val="20"/>
                <w:szCs w:val="20"/>
                <w:lang w:eastAsia="ru-RU"/>
              </w:rPr>
              <w:t xml:space="preserve"> %</w:t>
            </w:r>
          </w:p>
        </w:tc>
      </w:tr>
      <w:tr w:rsidR="009C3968" w:rsidRPr="00450EF8" w:rsidTr="00465459">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contextualSpacing/>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1.19.1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450EF8" w:rsidRDefault="009C3968" w:rsidP="00465459">
            <w:pPr>
              <w:ind w:firstLine="300"/>
              <w:contextualSpacing/>
              <w:textAlignment w:val="baseline"/>
              <w:rPr>
                <w:rFonts w:ascii="Times New Roman" w:eastAsia="Times New Roman" w:hAnsi="Times New Roman" w:cs="Times New Roman"/>
                <w:sz w:val="20"/>
                <w:szCs w:val="20"/>
                <w:lang w:eastAsia="ru-RU"/>
              </w:rPr>
            </w:pPr>
            <w:proofErr w:type="spellStart"/>
            <w:r w:rsidRPr="00450EF8">
              <w:rPr>
                <w:rFonts w:ascii="Times New Roman" w:eastAsia="Times New Roman" w:hAnsi="Times New Roman" w:cs="Times New Roman"/>
                <w:sz w:val="20"/>
                <w:szCs w:val="20"/>
                <w:lang w:eastAsia="ru-RU"/>
              </w:rPr>
              <w:t>Регионального</w:t>
            </w:r>
            <w:proofErr w:type="spellEnd"/>
            <w:r w:rsidRPr="00450EF8">
              <w:rPr>
                <w:rFonts w:ascii="Times New Roman" w:eastAsia="Times New Roman" w:hAnsi="Times New Roman" w:cs="Times New Roman"/>
                <w:sz w:val="20"/>
                <w:szCs w:val="20"/>
                <w:lang w:eastAsia="ru-RU"/>
              </w:rPr>
              <w:t xml:space="preserve"> </w:t>
            </w:r>
            <w:proofErr w:type="spellStart"/>
            <w:r w:rsidRPr="00450EF8">
              <w:rPr>
                <w:rFonts w:ascii="Times New Roman" w:eastAsia="Times New Roman" w:hAnsi="Times New Roman" w:cs="Times New Roman"/>
                <w:sz w:val="20"/>
                <w:szCs w:val="20"/>
                <w:lang w:eastAsia="ru-RU"/>
              </w:rPr>
              <w:t>уровня</w:t>
            </w:r>
            <w:proofErr w:type="spellEnd"/>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Pr="00450EF8">
              <w:rPr>
                <w:rFonts w:ascii="Times New Roman" w:eastAsia="Times New Roman" w:hAnsi="Times New Roman" w:cs="Times New Roman"/>
                <w:sz w:val="20"/>
                <w:szCs w:val="20"/>
                <w:lang w:eastAsia="ru-RU"/>
              </w:rPr>
              <w:t>чел./</w:t>
            </w:r>
            <w:r>
              <w:rPr>
                <w:rFonts w:ascii="Times New Roman" w:eastAsia="Times New Roman" w:hAnsi="Times New Roman" w:cs="Times New Roman"/>
                <w:sz w:val="20"/>
                <w:szCs w:val="20"/>
                <w:lang w:eastAsia="ru-RU"/>
              </w:rPr>
              <w:t>1</w:t>
            </w:r>
            <w:r w:rsidRPr="00450EF8">
              <w:rPr>
                <w:rFonts w:ascii="Times New Roman" w:eastAsia="Times New Roman" w:hAnsi="Times New Roman" w:cs="Times New Roman"/>
                <w:sz w:val="20"/>
                <w:szCs w:val="20"/>
                <w:lang w:eastAsia="ru-RU"/>
              </w:rPr>
              <w:t xml:space="preserve"> %</w:t>
            </w:r>
          </w:p>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p>
        </w:tc>
      </w:tr>
      <w:tr w:rsidR="009C3968" w:rsidRPr="00450EF8" w:rsidTr="00465459">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contextualSpacing/>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1.19.2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450EF8" w:rsidRDefault="009C3968" w:rsidP="00465459">
            <w:pPr>
              <w:ind w:firstLine="300"/>
              <w:contextualSpacing/>
              <w:textAlignment w:val="baseline"/>
              <w:rPr>
                <w:rFonts w:ascii="Times New Roman" w:eastAsia="Times New Roman" w:hAnsi="Times New Roman" w:cs="Times New Roman"/>
                <w:sz w:val="20"/>
                <w:szCs w:val="20"/>
                <w:lang w:eastAsia="ru-RU"/>
              </w:rPr>
            </w:pPr>
            <w:proofErr w:type="spellStart"/>
            <w:r w:rsidRPr="00450EF8">
              <w:rPr>
                <w:rFonts w:ascii="Times New Roman" w:eastAsia="Times New Roman" w:hAnsi="Times New Roman" w:cs="Times New Roman"/>
                <w:sz w:val="20"/>
                <w:szCs w:val="20"/>
                <w:lang w:eastAsia="ru-RU"/>
              </w:rPr>
              <w:t>Федерального</w:t>
            </w:r>
            <w:proofErr w:type="spellEnd"/>
            <w:r w:rsidRPr="00450EF8">
              <w:rPr>
                <w:rFonts w:ascii="Times New Roman" w:eastAsia="Times New Roman" w:hAnsi="Times New Roman" w:cs="Times New Roman"/>
                <w:sz w:val="20"/>
                <w:szCs w:val="20"/>
                <w:lang w:eastAsia="ru-RU"/>
              </w:rPr>
              <w:t xml:space="preserve"> </w:t>
            </w:r>
            <w:proofErr w:type="spellStart"/>
            <w:r w:rsidRPr="00450EF8">
              <w:rPr>
                <w:rFonts w:ascii="Times New Roman" w:eastAsia="Times New Roman" w:hAnsi="Times New Roman" w:cs="Times New Roman"/>
                <w:sz w:val="20"/>
                <w:szCs w:val="20"/>
                <w:lang w:eastAsia="ru-RU"/>
              </w:rPr>
              <w:t>уровня</w:t>
            </w:r>
            <w:proofErr w:type="spellEnd"/>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r w:rsidRPr="00450EF8">
              <w:rPr>
                <w:rFonts w:ascii="Times New Roman" w:eastAsia="Times New Roman" w:hAnsi="Times New Roman" w:cs="Times New Roman"/>
                <w:sz w:val="20"/>
                <w:szCs w:val="20"/>
                <w:lang w:eastAsia="ru-RU"/>
              </w:rPr>
              <w:t>чел./</w:t>
            </w:r>
            <w:r>
              <w:rPr>
                <w:rFonts w:ascii="Times New Roman" w:eastAsia="Times New Roman" w:hAnsi="Times New Roman" w:cs="Times New Roman"/>
                <w:sz w:val="20"/>
                <w:szCs w:val="20"/>
                <w:lang w:eastAsia="ru-RU"/>
              </w:rPr>
              <w:t>7,3</w:t>
            </w:r>
            <w:r w:rsidRPr="00450EF8">
              <w:rPr>
                <w:rFonts w:ascii="Times New Roman" w:eastAsia="Times New Roman" w:hAnsi="Times New Roman" w:cs="Times New Roman"/>
                <w:sz w:val="20"/>
                <w:szCs w:val="20"/>
                <w:lang w:eastAsia="ru-RU"/>
              </w:rPr>
              <w:t>%</w:t>
            </w:r>
          </w:p>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p>
        </w:tc>
      </w:tr>
      <w:tr w:rsidR="009C3968" w:rsidRPr="00450EF8" w:rsidTr="00465459">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contextualSpacing/>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1.19.3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450EF8" w:rsidRDefault="009C3968" w:rsidP="00465459">
            <w:pPr>
              <w:ind w:firstLine="300"/>
              <w:contextualSpacing/>
              <w:textAlignment w:val="baseline"/>
              <w:rPr>
                <w:rFonts w:ascii="Times New Roman" w:eastAsia="Times New Roman" w:hAnsi="Times New Roman" w:cs="Times New Roman"/>
                <w:sz w:val="20"/>
                <w:szCs w:val="20"/>
                <w:lang w:eastAsia="ru-RU"/>
              </w:rPr>
            </w:pPr>
            <w:proofErr w:type="spellStart"/>
            <w:r w:rsidRPr="00450EF8">
              <w:rPr>
                <w:rFonts w:ascii="Times New Roman" w:eastAsia="Times New Roman" w:hAnsi="Times New Roman" w:cs="Times New Roman"/>
                <w:sz w:val="20"/>
                <w:szCs w:val="20"/>
                <w:lang w:eastAsia="ru-RU"/>
              </w:rPr>
              <w:t>Международного</w:t>
            </w:r>
            <w:proofErr w:type="spellEnd"/>
            <w:r w:rsidRPr="00450EF8">
              <w:rPr>
                <w:rFonts w:ascii="Times New Roman" w:eastAsia="Times New Roman" w:hAnsi="Times New Roman" w:cs="Times New Roman"/>
                <w:sz w:val="20"/>
                <w:szCs w:val="20"/>
                <w:lang w:eastAsia="ru-RU"/>
              </w:rPr>
              <w:t xml:space="preserve"> </w:t>
            </w:r>
            <w:proofErr w:type="spellStart"/>
            <w:r w:rsidRPr="00450EF8">
              <w:rPr>
                <w:rFonts w:ascii="Times New Roman" w:eastAsia="Times New Roman" w:hAnsi="Times New Roman" w:cs="Times New Roman"/>
                <w:sz w:val="20"/>
                <w:szCs w:val="20"/>
                <w:lang w:eastAsia="ru-RU"/>
              </w:rPr>
              <w:t>уровня</w:t>
            </w:r>
            <w:proofErr w:type="spellEnd"/>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0человек/</w:t>
            </w:r>
          </w:p>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0</w:t>
            </w:r>
          </w:p>
        </w:tc>
      </w:tr>
      <w:tr w:rsidR="009C3968" w:rsidRPr="00450EF8" w:rsidTr="00465459">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contextualSpacing/>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1.20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9C3968" w:rsidRDefault="009C3968" w:rsidP="00465459">
            <w:pPr>
              <w:ind w:firstLine="300"/>
              <w:contextualSpacing/>
              <w:textAlignment w:val="baseline"/>
              <w:rPr>
                <w:rFonts w:ascii="Times New Roman" w:eastAsia="Times New Roman" w:hAnsi="Times New Roman" w:cs="Times New Roman"/>
                <w:sz w:val="20"/>
                <w:szCs w:val="20"/>
                <w:lang w:val="ru-RU" w:eastAsia="ru-RU"/>
              </w:rPr>
            </w:pPr>
            <w:r w:rsidRPr="009C3968">
              <w:rPr>
                <w:rFonts w:ascii="Times New Roman" w:eastAsia="Times New Roman" w:hAnsi="Times New Roman" w:cs="Times New Roman"/>
                <w:sz w:val="20"/>
                <w:szCs w:val="20"/>
                <w:lang w:val="ru-RU" w:eastAsia="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r w:rsidRPr="00450EF8">
              <w:rPr>
                <w:rFonts w:ascii="Times New Roman" w:eastAsia="Times New Roman" w:hAnsi="Times New Roman" w:cs="Times New Roman"/>
                <w:sz w:val="20"/>
                <w:szCs w:val="20"/>
                <w:lang w:eastAsia="ru-RU"/>
              </w:rPr>
              <w:t>человек/</w:t>
            </w:r>
          </w:p>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6,3</w:t>
            </w:r>
            <w:r w:rsidRPr="00450EF8">
              <w:rPr>
                <w:rFonts w:ascii="Times New Roman" w:eastAsia="Times New Roman" w:hAnsi="Times New Roman" w:cs="Times New Roman"/>
                <w:sz w:val="20"/>
                <w:szCs w:val="20"/>
                <w:lang w:eastAsia="ru-RU"/>
              </w:rPr>
              <w:t>%</w:t>
            </w:r>
          </w:p>
        </w:tc>
      </w:tr>
      <w:tr w:rsidR="009C3968" w:rsidRPr="00450EF8" w:rsidTr="00465459">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contextualSpacing/>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1.21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9C3968" w:rsidRDefault="009C3968" w:rsidP="00465459">
            <w:pPr>
              <w:ind w:firstLine="300"/>
              <w:contextualSpacing/>
              <w:textAlignment w:val="baseline"/>
              <w:rPr>
                <w:rFonts w:ascii="Times New Roman" w:eastAsia="Times New Roman" w:hAnsi="Times New Roman" w:cs="Times New Roman"/>
                <w:sz w:val="20"/>
                <w:szCs w:val="20"/>
                <w:lang w:val="ru-RU" w:eastAsia="ru-RU"/>
              </w:rPr>
            </w:pPr>
            <w:r w:rsidRPr="009C3968">
              <w:rPr>
                <w:rFonts w:ascii="Times New Roman" w:eastAsia="Times New Roman" w:hAnsi="Times New Roman" w:cs="Times New Roman"/>
                <w:sz w:val="20"/>
                <w:szCs w:val="20"/>
                <w:lang w:val="ru-RU" w:eastAsia="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6 </w:t>
            </w:r>
            <w:proofErr w:type="spellStart"/>
            <w:r w:rsidRPr="00450EF8">
              <w:rPr>
                <w:rFonts w:ascii="Times New Roman" w:eastAsia="Times New Roman" w:hAnsi="Times New Roman" w:cs="Times New Roman"/>
                <w:sz w:val="20"/>
                <w:szCs w:val="20"/>
                <w:lang w:eastAsia="ru-RU"/>
              </w:rPr>
              <w:t>человек</w:t>
            </w:r>
            <w:proofErr w:type="spellEnd"/>
            <w:r w:rsidRPr="00450EF8">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6,3</w:t>
            </w:r>
            <w:r w:rsidRPr="00450EF8">
              <w:rPr>
                <w:rFonts w:ascii="Times New Roman" w:eastAsia="Times New Roman" w:hAnsi="Times New Roman" w:cs="Times New Roman"/>
                <w:sz w:val="20"/>
                <w:szCs w:val="20"/>
                <w:lang w:eastAsia="ru-RU"/>
              </w:rPr>
              <w:t>%</w:t>
            </w:r>
          </w:p>
        </w:tc>
      </w:tr>
      <w:tr w:rsidR="009C3968" w:rsidRPr="00450EF8" w:rsidTr="00465459">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contextualSpacing/>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1.22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9C3968" w:rsidRDefault="009C3968" w:rsidP="00465459">
            <w:pPr>
              <w:ind w:firstLine="300"/>
              <w:contextualSpacing/>
              <w:textAlignment w:val="baseline"/>
              <w:rPr>
                <w:rFonts w:ascii="Times New Roman" w:eastAsia="Times New Roman" w:hAnsi="Times New Roman" w:cs="Times New Roman"/>
                <w:sz w:val="20"/>
                <w:szCs w:val="20"/>
                <w:lang w:val="ru-RU" w:eastAsia="ru-RU"/>
              </w:rPr>
            </w:pPr>
            <w:r w:rsidRPr="009C3968">
              <w:rPr>
                <w:rFonts w:ascii="Times New Roman" w:eastAsia="Times New Roman" w:hAnsi="Times New Roman" w:cs="Times New Roman"/>
                <w:sz w:val="20"/>
                <w:szCs w:val="20"/>
                <w:lang w:val="ru-RU" w:eastAsia="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0 </w:t>
            </w:r>
            <w:proofErr w:type="spellStart"/>
            <w:r w:rsidRPr="00450EF8">
              <w:rPr>
                <w:rFonts w:ascii="Times New Roman" w:eastAsia="Times New Roman" w:hAnsi="Times New Roman" w:cs="Times New Roman"/>
                <w:sz w:val="20"/>
                <w:szCs w:val="20"/>
                <w:lang w:eastAsia="ru-RU"/>
              </w:rPr>
              <w:t>человек</w:t>
            </w:r>
            <w:proofErr w:type="spellEnd"/>
            <w:r w:rsidRPr="00450EF8">
              <w:rPr>
                <w:rFonts w:ascii="Times New Roman" w:eastAsia="Times New Roman" w:hAnsi="Times New Roman" w:cs="Times New Roman"/>
                <w:sz w:val="20"/>
                <w:szCs w:val="20"/>
                <w:lang w:eastAsia="ru-RU"/>
              </w:rPr>
              <w:t>/</w:t>
            </w:r>
          </w:p>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r w:rsidRPr="00450EF8">
              <w:rPr>
                <w:rFonts w:ascii="Times New Roman" w:eastAsia="Times New Roman" w:hAnsi="Times New Roman" w:cs="Times New Roman"/>
                <w:sz w:val="20"/>
                <w:szCs w:val="20"/>
                <w:lang w:eastAsia="ru-RU"/>
              </w:rPr>
              <w:t>%</w:t>
            </w:r>
          </w:p>
        </w:tc>
      </w:tr>
      <w:tr w:rsidR="009C3968" w:rsidRPr="00450EF8" w:rsidTr="00465459">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contextualSpacing/>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1.23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9C3968" w:rsidRDefault="009C3968" w:rsidP="00465459">
            <w:pPr>
              <w:ind w:firstLine="300"/>
              <w:contextualSpacing/>
              <w:textAlignment w:val="baseline"/>
              <w:rPr>
                <w:rFonts w:ascii="Times New Roman" w:eastAsia="Times New Roman" w:hAnsi="Times New Roman" w:cs="Times New Roman"/>
                <w:sz w:val="20"/>
                <w:szCs w:val="20"/>
                <w:lang w:val="ru-RU" w:eastAsia="ru-RU"/>
              </w:rPr>
            </w:pPr>
            <w:r w:rsidRPr="009C3968">
              <w:rPr>
                <w:rFonts w:ascii="Times New Roman" w:eastAsia="Times New Roman" w:hAnsi="Times New Roman" w:cs="Times New Roman"/>
                <w:sz w:val="20"/>
                <w:szCs w:val="20"/>
                <w:lang w:val="ru-RU" w:eastAsia="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450EF8" w:rsidRDefault="009C3968" w:rsidP="00465459">
            <w:pPr>
              <w:contextualSpacing/>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r w:rsidRPr="00450EF8">
              <w:rPr>
                <w:rFonts w:ascii="Times New Roman" w:eastAsia="Times New Roman" w:hAnsi="Times New Roman" w:cs="Times New Roman"/>
                <w:sz w:val="20"/>
                <w:szCs w:val="20"/>
                <w:lang w:eastAsia="ru-RU"/>
              </w:rPr>
              <w:t xml:space="preserve"> </w:t>
            </w:r>
            <w:proofErr w:type="spellStart"/>
            <w:r w:rsidRPr="00450EF8">
              <w:rPr>
                <w:rFonts w:ascii="Times New Roman" w:eastAsia="Times New Roman" w:hAnsi="Times New Roman" w:cs="Times New Roman"/>
                <w:sz w:val="20"/>
                <w:szCs w:val="20"/>
                <w:lang w:eastAsia="ru-RU"/>
              </w:rPr>
              <w:t>чел</w:t>
            </w:r>
            <w:proofErr w:type="spellEnd"/>
            <w:r w:rsidRPr="00450EF8">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0</w:t>
            </w:r>
            <w:r w:rsidRPr="00450EF8">
              <w:rPr>
                <w:rFonts w:ascii="Times New Roman" w:eastAsia="Times New Roman" w:hAnsi="Times New Roman" w:cs="Times New Roman"/>
                <w:sz w:val="20"/>
                <w:szCs w:val="20"/>
                <w:lang w:eastAsia="ru-RU"/>
              </w:rPr>
              <w:t>%</w:t>
            </w:r>
          </w:p>
        </w:tc>
      </w:tr>
      <w:tr w:rsidR="009C3968" w:rsidRPr="00450EF8" w:rsidTr="00465459">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contextualSpacing/>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1.24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9C3968" w:rsidRDefault="009C3968" w:rsidP="00465459">
            <w:pPr>
              <w:ind w:firstLine="300"/>
              <w:contextualSpacing/>
              <w:textAlignment w:val="baseline"/>
              <w:rPr>
                <w:rFonts w:ascii="Times New Roman" w:eastAsia="Times New Roman" w:hAnsi="Times New Roman" w:cs="Times New Roman"/>
                <w:sz w:val="20"/>
                <w:szCs w:val="20"/>
                <w:lang w:val="ru-RU" w:eastAsia="ru-RU"/>
              </w:rPr>
            </w:pPr>
            <w:r w:rsidRPr="009C3968">
              <w:rPr>
                <w:rFonts w:ascii="Times New Roman" w:eastAsia="Times New Roman" w:hAnsi="Times New Roman" w:cs="Times New Roman"/>
                <w:sz w:val="20"/>
                <w:szCs w:val="20"/>
                <w:lang w:val="ru-RU" w:eastAsia="ru-RU"/>
              </w:rPr>
              <w:t>Общая численность педагогических работников, в том числе:</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r w:rsidRPr="00450EF8">
              <w:rPr>
                <w:rFonts w:ascii="Times New Roman" w:eastAsia="Times New Roman" w:hAnsi="Times New Roman" w:cs="Times New Roman"/>
                <w:sz w:val="20"/>
                <w:szCs w:val="20"/>
                <w:lang w:eastAsia="ru-RU"/>
              </w:rPr>
              <w:t xml:space="preserve"> </w:t>
            </w:r>
            <w:proofErr w:type="spellStart"/>
            <w:r w:rsidRPr="00450EF8">
              <w:rPr>
                <w:rFonts w:ascii="Times New Roman" w:eastAsia="Times New Roman" w:hAnsi="Times New Roman" w:cs="Times New Roman"/>
                <w:sz w:val="20"/>
                <w:szCs w:val="20"/>
                <w:lang w:eastAsia="ru-RU"/>
              </w:rPr>
              <w:t>человек</w:t>
            </w:r>
            <w:proofErr w:type="spellEnd"/>
          </w:p>
        </w:tc>
      </w:tr>
      <w:tr w:rsidR="009C3968" w:rsidRPr="00450EF8" w:rsidTr="00465459">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contextualSpacing/>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1.25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9C3968" w:rsidRDefault="009C3968" w:rsidP="00465459">
            <w:pPr>
              <w:ind w:firstLine="300"/>
              <w:contextualSpacing/>
              <w:textAlignment w:val="baseline"/>
              <w:rPr>
                <w:rFonts w:ascii="Times New Roman" w:eastAsia="Times New Roman" w:hAnsi="Times New Roman" w:cs="Times New Roman"/>
                <w:sz w:val="20"/>
                <w:szCs w:val="20"/>
                <w:lang w:val="ru-RU" w:eastAsia="ru-RU"/>
              </w:rPr>
            </w:pPr>
            <w:r w:rsidRPr="009C3968">
              <w:rPr>
                <w:rFonts w:ascii="Times New Roman" w:eastAsia="Times New Roman" w:hAnsi="Times New Roman" w:cs="Times New Roman"/>
                <w:sz w:val="20"/>
                <w:szCs w:val="20"/>
                <w:lang w:val="ru-RU"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r w:rsidRPr="00450EF8">
              <w:rPr>
                <w:rFonts w:ascii="Times New Roman" w:eastAsia="Times New Roman" w:hAnsi="Times New Roman" w:cs="Times New Roman"/>
                <w:sz w:val="20"/>
                <w:szCs w:val="20"/>
                <w:lang w:eastAsia="ru-RU"/>
              </w:rPr>
              <w:t xml:space="preserve">человек/ </w:t>
            </w:r>
          </w:p>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78,5</w:t>
            </w:r>
            <w:r w:rsidRPr="00450EF8">
              <w:rPr>
                <w:rFonts w:ascii="Times New Roman" w:eastAsia="Times New Roman" w:hAnsi="Times New Roman" w:cs="Times New Roman"/>
                <w:sz w:val="20"/>
                <w:szCs w:val="20"/>
                <w:lang w:eastAsia="ru-RU"/>
              </w:rPr>
              <w:t>%</w:t>
            </w:r>
          </w:p>
        </w:tc>
      </w:tr>
      <w:tr w:rsidR="009C3968" w:rsidRPr="00450EF8" w:rsidTr="00465459">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contextualSpacing/>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1.26</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9C3968" w:rsidRDefault="009C3968" w:rsidP="00465459">
            <w:pPr>
              <w:ind w:firstLine="300"/>
              <w:contextualSpacing/>
              <w:textAlignment w:val="baseline"/>
              <w:rPr>
                <w:rFonts w:ascii="Times New Roman" w:eastAsia="Times New Roman" w:hAnsi="Times New Roman" w:cs="Times New Roman"/>
                <w:sz w:val="20"/>
                <w:szCs w:val="20"/>
                <w:lang w:val="ru-RU" w:eastAsia="ru-RU"/>
              </w:rPr>
            </w:pPr>
            <w:r w:rsidRPr="009C3968">
              <w:rPr>
                <w:rFonts w:ascii="Times New Roman" w:eastAsia="Times New Roman" w:hAnsi="Times New Roman" w:cs="Times New Roman"/>
                <w:sz w:val="20"/>
                <w:szCs w:val="20"/>
                <w:lang w:val="ru-RU"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r w:rsidRPr="00450EF8">
              <w:rPr>
                <w:rFonts w:ascii="Times New Roman" w:eastAsia="Times New Roman" w:hAnsi="Times New Roman" w:cs="Times New Roman"/>
                <w:sz w:val="20"/>
                <w:szCs w:val="20"/>
                <w:lang w:eastAsia="ru-RU"/>
              </w:rPr>
              <w:t xml:space="preserve">человек/ </w:t>
            </w:r>
          </w:p>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78,5</w:t>
            </w:r>
          </w:p>
        </w:tc>
      </w:tr>
      <w:tr w:rsidR="009C3968" w:rsidRPr="00450EF8" w:rsidTr="00465459">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contextualSpacing/>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1.27</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9C3968" w:rsidRDefault="009C3968" w:rsidP="00465459">
            <w:pPr>
              <w:ind w:firstLine="300"/>
              <w:contextualSpacing/>
              <w:textAlignment w:val="baseline"/>
              <w:rPr>
                <w:rFonts w:ascii="Times New Roman" w:eastAsia="Times New Roman" w:hAnsi="Times New Roman" w:cs="Times New Roman"/>
                <w:sz w:val="20"/>
                <w:szCs w:val="20"/>
                <w:lang w:val="ru-RU" w:eastAsia="ru-RU"/>
              </w:rPr>
            </w:pPr>
            <w:r w:rsidRPr="009C3968">
              <w:rPr>
                <w:rFonts w:ascii="Times New Roman" w:eastAsia="Times New Roman" w:hAnsi="Times New Roman" w:cs="Times New Roman"/>
                <w:sz w:val="20"/>
                <w:szCs w:val="20"/>
                <w:lang w:val="ru-RU"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r w:rsidRPr="00450EF8">
              <w:rPr>
                <w:rFonts w:ascii="Times New Roman" w:eastAsia="Times New Roman" w:hAnsi="Times New Roman" w:cs="Times New Roman"/>
                <w:sz w:val="20"/>
                <w:szCs w:val="20"/>
                <w:lang w:eastAsia="ru-RU"/>
              </w:rPr>
              <w:t xml:space="preserve"> </w:t>
            </w:r>
            <w:proofErr w:type="spellStart"/>
            <w:r w:rsidRPr="00450EF8">
              <w:rPr>
                <w:rFonts w:ascii="Times New Roman" w:eastAsia="Times New Roman" w:hAnsi="Times New Roman" w:cs="Times New Roman"/>
                <w:sz w:val="20"/>
                <w:szCs w:val="20"/>
                <w:lang w:eastAsia="ru-RU"/>
              </w:rPr>
              <w:t>человек</w:t>
            </w:r>
            <w:proofErr w:type="spellEnd"/>
            <w:r w:rsidRPr="00450EF8">
              <w:rPr>
                <w:rFonts w:ascii="Times New Roman" w:eastAsia="Times New Roman" w:hAnsi="Times New Roman" w:cs="Times New Roman"/>
                <w:sz w:val="20"/>
                <w:szCs w:val="20"/>
                <w:lang w:eastAsia="ru-RU"/>
              </w:rPr>
              <w:t xml:space="preserve">/ </w:t>
            </w:r>
          </w:p>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21,4</w:t>
            </w:r>
            <w:r w:rsidRPr="00450EF8">
              <w:rPr>
                <w:rFonts w:ascii="Times New Roman" w:eastAsia="Times New Roman" w:hAnsi="Times New Roman" w:cs="Times New Roman"/>
                <w:sz w:val="20"/>
                <w:szCs w:val="20"/>
                <w:lang w:eastAsia="ru-RU"/>
              </w:rPr>
              <w:t xml:space="preserve"> %</w:t>
            </w:r>
          </w:p>
        </w:tc>
      </w:tr>
      <w:tr w:rsidR="009C3968" w:rsidRPr="00450EF8" w:rsidTr="00465459">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contextualSpacing/>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1.28</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9C3968" w:rsidRDefault="009C3968" w:rsidP="00465459">
            <w:pPr>
              <w:ind w:firstLine="300"/>
              <w:contextualSpacing/>
              <w:textAlignment w:val="baseline"/>
              <w:rPr>
                <w:rFonts w:ascii="Times New Roman" w:eastAsia="Times New Roman" w:hAnsi="Times New Roman" w:cs="Times New Roman"/>
                <w:sz w:val="20"/>
                <w:szCs w:val="20"/>
                <w:lang w:val="ru-RU" w:eastAsia="ru-RU"/>
              </w:rPr>
            </w:pPr>
            <w:r w:rsidRPr="009C3968">
              <w:rPr>
                <w:rFonts w:ascii="Times New Roman" w:eastAsia="Times New Roman" w:hAnsi="Times New Roman" w:cs="Times New Roman"/>
                <w:sz w:val="20"/>
                <w:szCs w:val="20"/>
                <w:lang w:val="ru-RU"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r w:rsidRPr="00450EF8">
              <w:rPr>
                <w:rFonts w:ascii="Times New Roman" w:eastAsia="Times New Roman" w:hAnsi="Times New Roman" w:cs="Times New Roman"/>
                <w:sz w:val="20"/>
                <w:szCs w:val="20"/>
                <w:lang w:eastAsia="ru-RU"/>
              </w:rPr>
              <w:t xml:space="preserve"> </w:t>
            </w:r>
            <w:proofErr w:type="spellStart"/>
            <w:r w:rsidRPr="00450EF8">
              <w:rPr>
                <w:rFonts w:ascii="Times New Roman" w:eastAsia="Times New Roman" w:hAnsi="Times New Roman" w:cs="Times New Roman"/>
                <w:sz w:val="20"/>
                <w:szCs w:val="20"/>
                <w:lang w:eastAsia="ru-RU"/>
              </w:rPr>
              <w:t>человек</w:t>
            </w:r>
            <w:proofErr w:type="spellEnd"/>
            <w:r w:rsidRPr="00450EF8">
              <w:rPr>
                <w:rFonts w:ascii="Times New Roman" w:eastAsia="Times New Roman" w:hAnsi="Times New Roman" w:cs="Times New Roman"/>
                <w:sz w:val="20"/>
                <w:szCs w:val="20"/>
                <w:lang w:eastAsia="ru-RU"/>
              </w:rPr>
              <w:t xml:space="preserve">/ </w:t>
            </w:r>
          </w:p>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21,4</w:t>
            </w:r>
            <w:r w:rsidRPr="00450EF8">
              <w:rPr>
                <w:rFonts w:ascii="Times New Roman" w:eastAsia="Times New Roman" w:hAnsi="Times New Roman" w:cs="Times New Roman"/>
                <w:sz w:val="20"/>
                <w:szCs w:val="20"/>
                <w:lang w:eastAsia="ru-RU"/>
              </w:rPr>
              <w:t xml:space="preserve"> %</w:t>
            </w:r>
          </w:p>
        </w:tc>
      </w:tr>
      <w:tr w:rsidR="009C3968" w:rsidRPr="00450EF8" w:rsidTr="00465459">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contextualSpacing/>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1.29</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9C3968" w:rsidRDefault="009C3968" w:rsidP="00465459">
            <w:pPr>
              <w:ind w:firstLine="300"/>
              <w:contextualSpacing/>
              <w:textAlignment w:val="baseline"/>
              <w:rPr>
                <w:rFonts w:ascii="Times New Roman" w:eastAsia="Times New Roman" w:hAnsi="Times New Roman" w:cs="Times New Roman"/>
                <w:sz w:val="20"/>
                <w:szCs w:val="20"/>
                <w:lang w:val="ru-RU" w:eastAsia="ru-RU"/>
              </w:rPr>
            </w:pPr>
            <w:r w:rsidRPr="009C3968">
              <w:rPr>
                <w:rFonts w:ascii="Times New Roman" w:eastAsia="Times New Roman" w:hAnsi="Times New Roman" w:cs="Times New Roman"/>
                <w:sz w:val="20"/>
                <w:szCs w:val="20"/>
                <w:lang w:val="ru-RU"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4</w:t>
            </w:r>
            <w:r w:rsidRPr="00450EF8">
              <w:rPr>
                <w:rFonts w:ascii="Times New Roman" w:eastAsia="Times New Roman" w:hAnsi="Times New Roman" w:cs="Times New Roman"/>
                <w:sz w:val="20"/>
                <w:szCs w:val="20"/>
                <w:lang w:eastAsia="ru-RU"/>
              </w:rPr>
              <w:t xml:space="preserve"> </w:t>
            </w:r>
            <w:proofErr w:type="spellStart"/>
            <w:r w:rsidRPr="00450EF8">
              <w:rPr>
                <w:rFonts w:ascii="Times New Roman" w:eastAsia="Times New Roman" w:hAnsi="Times New Roman" w:cs="Times New Roman"/>
                <w:sz w:val="20"/>
                <w:szCs w:val="20"/>
                <w:lang w:eastAsia="ru-RU"/>
              </w:rPr>
              <w:t>человек</w:t>
            </w:r>
            <w:proofErr w:type="spellEnd"/>
            <w:r w:rsidRPr="00450EF8">
              <w:rPr>
                <w:rFonts w:ascii="Times New Roman" w:eastAsia="Times New Roman" w:hAnsi="Times New Roman" w:cs="Times New Roman"/>
                <w:sz w:val="20"/>
                <w:szCs w:val="20"/>
                <w:lang w:eastAsia="ru-RU"/>
              </w:rPr>
              <w:t>/</w:t>
            </w:r>
          </w:p>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28,6</w:t>
            </w:r>
            <w:r w:rsidRPr="00450EF8">
              <w:rPr>
                <w:rFonts w:ascii="Times New Roman" w:eastAsia="Times New Roman" w:hAnsi="Times New Roman" w:cs="Times New Roman"/>
                <w:sz w:val="20"/>
                <w:szCs w:val="20"/>
                <w:lang w:eastAsia="ru-RU"/>
              </w:rPr>
              <w:t>%</w:t>
            </w:r>
          </w:p>
        </w:tc>
      </w:tr>
      <w:tr w:rsidR="009C3968" w:rsidRPr="00450EF8" w:rsidTr="00465459">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contextualSpacing/>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1.29.1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450EF8" w:rsidRDefault="009C3968" w:rsidP="00465459">
            <w:pPr>
              <w:ind w:firstLine="300"/>
              <w:contextualSpacing/>
              <w:textAlignment w:val="baseline"/>
              <w:rPr>
                <w:rFonts w:ascii="Times New Roman" w:eastAsia="Times New Roman" w:hAnsi="Times New Roman" w:cs="Times New Roman"/>
                <w:sz w:val="20"/>
                <w:szCs w:val="20"/>
                <w:lang w:eastAsia="ru-RU"/>
              </w:rPr>
            </w:pPr>
            <w:proofErr w:type="spellStart"/>
            <w:r w:rsidRPr="00450EF8">
              <w:rPr>
                <w:rFonts w:ascii="Times New Roman" w:eastAsia="Times New Roman" w:hAnsi="Times New Roman" w:cs="Times New Roman"/>
                <w:sz w:val="20"/>
                <w:szCs w:val="20"/>
                <w:lang w:eastAsia="ru-RU"/>
              </w:rPr>
              <w:t>Высшая</w:t>
            </w:r>
            <w:proofErr w:type="spellEnd"/>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r w:rsidRPr="00450EF8">
              <w:rPr>
                <w:rFonts w:ascii="Times New Roman" w:eastAsia="Times New Roman" w:hAnsi="Times New Roman" w:cs="Times New Roman"/>
                <w:sz w:val="20"/>
                <w:szCs w:val="20"/>
                <w:lang w:eastAsia="ru-RU"/>
              </w:rPr>
              <w:t xml:space="preserve"> </w:t>
            </w:r>
            <w:proofErr w:type="spellStart"/>
            <w:r w:rsidRPr="00450EF8">
              <w:rPr>
                <w:rFonts w:ascii="Times New Roman" w:eastAsia="Times New Roman" w:hAnsi="Times New Roman" w:cs="Times New Roman"/>
                <w:sz w:val="20"/>
                <w:szCs w:val="20"/>
                <w:lang w:eastAsia="ru-RU"/>
              </w:rPr>
              <w:t>человек</w:t>
            </w:r>
            <w:proofErr w:type="spellEnd"/>
          </w:p>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21,4</w:t>
            </w:r>
            <w:r w:rsidRPr="00450EF8">
              <w:rPr>
                <w:rFonts w:ascii="Times New Roman" w:eastAsia="Times New Roman" w:hAnsi="Times New Roman" w:cs="Times New Roman"/>
                <w:sz w:val="20"/>
                <w:szCs w:val="20"/>
                <w:lang w:eastAsia="ru-RU"/>
              </w:rPr>
              <w:t xml:space="preserve"> %</w:t>
            </w:r>
          </w:p>
        </w:tc>
      </w:tr>
      <w:tr w:rsidR="009C3968" w:rsidRPr="00450EF8" w:rsidTr="00465459">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contextualSpacing/>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1.29.2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450EF8" w:rsidRDefault="009C3968" w:rsidP="00465459">
            <w:pPr>
              <w:ind w:firstLine="300"/>
              <w:contextualSpacing/>
              <w:textAlignment w:val="baseline"/>
              <w:rPr>
                <w:rFonts w:ascii="Times New Roman" w:eastAsia="Times New Roman" w:hAnsi="Times New Roman" w:cs="Times New Roman"/>
                <w:sz w:val="20"/>
                <w:szCs w:val="20"/>
                <w:lang w:eastAsia="ru-RU"/>
              </w:rPr>
            </w:pPr>
            <w:proofErr w:type="spellStart"/>
            <w:r w:rsidRPr="00450EF8">
              <w:rPr>
                <w:rFonts w:ascii="Times New Roman" w:eastAsia="Times New Roman" w:hAnsi="Times New Roman" w:cs="Times New Roman"/>
                <w:sz w:val="20"/>
                <w:szCs w:val="20"/>
                <w:lang w:eastAsia="ru-RU"/>
              </w:rPr>
              <w:t>Первая</w:t>
            </w:r>
            <w:proofErr w:type="spellEnd"/>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Pr="00450EF8">
              <w:rPr>
                <w:rFonts w:ascii="Times New Roman" w:eastAsia="Times New Roman" w:hAnsi="Times New Roman" w:cs="Times New Roman"/>
                <w:sz w:val="20"/>
                <w:szCs w:val="20"/>
                <w:lang w:eastAsia="ru-RU"/>
              </w:rPr>
              <w:t xml:space="preserve"> </w:t>
            </w:r>
            <w:proofErr w:type="spellStart"/>
            <w:r w:rsidRPr="00450EF8">
              <w:rPr>
                <w:rFonts w:ascii="Times New Roman" w:eastAsia="Times New Roman" w:hAnsi="Times New Roman" w:cs="Times New Roman"/>
                <w:sz w:val="20"/>
                <w:szCs w:val="20"/>
                <w:lang w:eastAsia="ru-RU"/>
              </w:rPr>
              <w:t>человек</w:t>
            </w:r>
            <w:proofErr w:type="spellEnd"/>
            <w:r w:rsidRPr="00450EF8">
              <w:rPr>
                <w:rFonts w:ascii="Times New Roman" w:eastAsia="Times New Roman" w:hAnsi="Times New Roman" w:cs="Times New Roman"/>
                <w:sz w:val="20"/>
                <w:szCs w:val="20"/>
                <w:lang w:eastAsia="ru-RU"/>
              </w:rPr>
              <w:t>/</w:t>
            </w:r>
          </w:p>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7,14</w:t>
            </w:r>
            <w:r w:rsidRPr="00450EF8">
              <w:rPr>
                <w:rFonts w:ascii="Times New Roman" w:eastAsia="Times New Roman" w:hAnsi="Times New Roman" w:cs="Times New Roman"/>
                <w:sz w:val="20"/>
                <w:szCs w:val="20"/>
                <w:lang w:eastAsia="ru-RU"/>
              </w:rPr>
              <w:t xml:space="preserve"> %</w:t>
            </w:r>
          </w:p>
        </w:tc>
      </w:tr>
      <w:tr w:rsidR="009C3968" w:rsidRPr="00465459" w:rsidTr="00465459">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contextualSpacing/>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1.30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9C3968" w:rsidRDefault="009C3968" w:rsidP="00465459">
            <w:pPr>
              <w:ind w:firstLine="300"/>
              <w:contextualSpacing/>
              <w:textAlignment w:val="baseline"/>
              <w:rPr>
                <w:rFonts w:ascii="Times New Roman" w:eastAsia="Times New Roman" w:hAnsi="Times New Roman" w:cs="Times New Roman"/>
                <w:sz w:val="20"/>
                <w:szCs w:val="20"/>
                <w:lang w:val="ru-RU" w:eastAsia="ru-RU"/>
              </w:rPr>
            </w:pPr>
            <w:r w:rsidRPr="009C3968">
              <w:rPr>
                <w:rFonts w:ascii="Times New Roman" w:eastAsia="Times New Roman" w:hAnsi="Times New Roman" w:cs="Times New Roman"/>
                <w:sz w:val="20"/>
                <w:szCs w:val="20"/>
                <w:lang w:val="ru-RU"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tcPr>
          <w:p w:rsidR="009C3968" w:rsidRPr="009C3968" w:rsidRDefault="009C3968" w:rsidP="00465459">
            <w:pPr>
              <w:ind w:firstLine="300"/>
              <w:contextualSpacing/>
              <w:jc w:val="center"/>
              <w:textAlignment w:val="baseline"/>
              <w:rPr>
                <w:rFonts w:ascii="Times New Roman" w:eastAsia="Times New Roman" w:hAnsi="Times New Roman" w:cs="Times New Roman"/>
                <w:sz w:val="20"/>
                <w:szCs w:val="20"/>
                <w:lang w:val="ru-RU" w:eastAsia="ru-RU"/>
              </w:rPr>
            </w:pPr>
          </w:p>
        </w:tc>
      </w:tr>
      <w:tr w:rsidR="009C3968" w:rsidRPr="00450EF8" w:rsidTr="00465459">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contextualSpacing/>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1.30.1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450EF8" w:rsidRDefault="009C3968" w:rsidP="00465459">
            <w:pPr>
              <w:ind w:firstLine="300"/>
              <w:contextualSpacing/>
              <w:textAlignment w:val="baseline"/>
              <w:rPr>
                <w:rFonts w:ascii="Times New Roman" w:eastAsia="Times New Roman" w:hAnsi="Times New Roman" w:cs="Times New Roman"/>
                <w:sz w:val="20"/>
                <w:szCs w:val="20"/>
                <w:lang w:eastAsia="ru-RU"/>
              </w:rPr>
            </w:pPr>
            <w:proofErr w:type="spellStart"/>
            <w:r w:rsidRPr="00450EF8">
              <w:rPr>
                <w:rFonts w:ascii="Times New Roman" w:eastAsia="Times New Roman" w:hAnsi="Times New Roman" w:cs="Times New Roman"/>
                <w:sz w:val="20"/>
                <w:szCs w:val="20"/>
                <w:lang w:eastAsia="ru-RU"/>
              </w:rPr>
              <w:t>До</w:t>
            </w:r>
            <w:proofErr w:type="spellEnd"/>
            <w:r w:rsidRPr="00450EF8">
              <w:rPr>
                <w:rFonts w:ascii="Times New Roman" w:eastAsia="Times New Roman" w:hAnsi="Times New Roman" w:cs="Times New Roman"/>
                <w:sz w:val="20"/>
                <w:szCs w:val="20"/>
                <w:lang w:eastAsia="ru-RU"/>
              </w:rPr>
              <w:t xml:space="preserve"> 5 </w:t>
            </w:r>
            <w:proofErr w:type="spellStart"/>
            <w:r w:rsidRPr="00450EF8">
              <w:rPr>
                <w:rFonts w:ascii="Times New Roman" w:eastAsia="Times New Roman" w:hAnsi="Times New Roman" w:cs="Times New Roman"/>
                <w:sz w:val="20"/>
                <w:szCs w:val="20"/>
                <w:lang w:eastAsia="ru-RU"/>
              </w:rPr>
              <w:t>лет</w:t>
            </w:r>
            <w:proofErr w:type="spellEnd"/>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r w:rsidRPr="00450EF8">
              <w:rPr>
                <w:rFonts w:ascii="Times New Roman" w:eastAsia="Times New Roman" w:hAnsi="Times New Roman" w:cs="Times New Roman"/>
                <w:sz w:val="20"/>
                <w:szCs w:val="20"/>
                <w:lang w:eastAsia="ru-RU"/>
              </w:rPr>
              <w:t xml:space="preserve"> </w:t>
            </w:r>
            <w:proofErr w:type="spellStart"/>
            <w:r w:rsidRPr="00450EF8">
              <w:rPr>
                <w:rFonts w:ascii="Times New Roman" w:eastAsia="Times New Roman" w:hAnsi="Times New Roman" w:cs="Times New Roman"/>
                <w:sz w:val="20"/>
                <w:szCs w:val="20"/>
                <w:lang w:eastAsia="ru-RU"/>
              </w:rPr>
              <w:t>человека</w:t>
            </w:r>
            <w:proofErr w:type="spellEnd"/>
          </w:p>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21,4</w:t>
            </w:r>
            <w:r w:rsidRPr="00450EF8">
              <w:rPr>
                <w:rFonts w:ascii="Times New Roman" w:eastAsia="Times New Roman" w:hAnsi="Times New Roman" w:cs="Times New Roman"/>
                <w:sz w:val="20"/>
                <w:szCs w:val="20"/>
                <w:lang w:eastAsia="ru-RU"/>
              </w:rPr>
              <w:t xml:space="preserve"> %</w:t>
            </w:r>
          </w:p>
        </w:tc>
      </w:tr>
      <w:tr w:rsidR="009C3968" w:rsidRPr="00450EF8" w:rsidTr="00465459">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contextualSpacing/>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1.30.2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450EF8" w:rsidRDefault="009C3968" w:rsidP="00465459">
            <w:pPr>
              <w:ind w:firstLine="300"/>
              <w:contextualSpacing/>
              <w:textAlignment w:val="baseline"/>
              <w:rPr>
                <w:rFonts w:ascii="Times New Roman" w:eastAsia="Times New Roman" w:hAnsi="Times New Roman" w:cs="Times New Roman"/>
                <w:sz w:val="20"/>
                <w:szCs w:val="20"/>
                <w:lang w:eastAsia="ru-RU"/>
              </w:rPr>
            </w:pPr>
            <w:proofErr w:type="spellStart"/>
            <w:r w:rsidRPr="00450EF8">
              <w:rPr>
                <w:rFonts w:ascii="Times New Roman" w:eastAsia="Times New Roman" w:hAnsi="Times New Roman" w:cs="Times New Roman"/>
                <w:sz w:val="20"/>
                <w:szCs w:val="20"/>
                <w:lang w:eastAsia="ru-RU"/>
              </w:rPr>
              <w:t>Свыше</w:t>
            </w:r>
            <w:proofErr w:type="spellEnd"/>
            <w:r w:rsidRPr="00450EF8">
              <w:rPr>
                <w:rFonts w:ascii="Times New Roman" w:eastAsia="Times New Roman" w:hAnsi="Times New Roman" w:cs="Times New Roman"/>
                <w:sz w:val="20"/>
                <w:szCs w:val="20"/>
                <w:lang w:eastAsia="ru-RU"/>
              </w:rPr>
              <w:t xml:space="preserve"> 30 </w:t>
            </w:r>
            <w:proofErr w:type="spellStart"/>
            <w:r w:rsidRPr="00450EF8">
              <w:rPr>
                <w:rFonts w:ascii="Times New Roman" w:eastAsia="Times New Roman" w:hAnsi="Times New Roman" w:cs="Times New Roman"/>
                <w:sz w:val="20"/>
                <w:szCs w:val="20"/>
                <w:lang w:eastAsia="ru-RU"/>
              </w:rPr>
              <w:t>лет</w:t>
            </w:r>
            <w:proofErr w:type="spellEnd"/>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8 </w:t>
            </w:r>
            <w:proofErr w:type="spellStart"/>
            <w:r w:rsidRPr="00450EF8">
              <w:rPr>
                <w:rFonts w:ascii="Times New Roman" w:eastAsia="Times New Roman" w:hAnsi="Times New Roman" w:cs="Times New Roman"/>
                <w:sz w:val="20"/>
                <w:szCs w:val="20"/>
                <w:lang w:eastAsia="ru-RU"/>
              </w:rPr>
              <w:t>человек</w:t>
            </w:r>
            <w:proofErr w:type="spellEnd"/>
          </w:p>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57,1</w:t>
            </w:r>
            <w:r w:rsidRPr="00450EF8">
              <w:rPr>
                <w:rFonts w:ascii="Times New Roman" w:eastAsia="Times New Roman" w:hAnsi="Times New Roman" w:cs="Times New Roman"/>
                <w:sz w:val="20"/>
                <w:szCs w:val="20"/>
                <w:lang w:eastAsia="ru-RU"/>
              </w:rPr>
              <w:t>%</w:t>
            </w:r>
          </w:p>
        </w:tc>
      </w:tr>
      <w:tr w:rsidR="009C3968" w:rsidRPr="00450EF8" w:rsidTr="00465459">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contextualSpacing/>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1.31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9C3968" w:rsidRDefault="009C3968" w:rsidP="00465459">
            <w:pPr>
              <w:ind w:firstLine="300"/>
              <w:contextualSpacing/>
              <w:textAlignment w:val="baseline"/>
              <w:rPr>
                <w:rFonts w:ascii="Times New Roman" w:eastAsia="Times New Roman" w:hAnsi="Times New Roman" w:cs="Times New Roman"/>
                <w:sz w:val="20"/>
                <w:szCs w:val="20"/>
                <w:lang w:val="ru-RU" w:eastAsia="ru-RU"/>
              </w:rPr>
            </w:pPr>
            <w:r w:rsidRPr="009C3968">
              <w:rPr>
                <w:rFonts w:ascii="Times New Roman" w:eastAsia="Times New Roman" w:hAnsi="Times New Roman" w:cs="Times New Roman"/>
                <w:sz w:val="20"/>
                <w:szCs w:val="20"/>
                <w:lang w:val="ru-RU"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r w:rsidRPr="00450EF8">
              <w:rPr>
                <w:rFonts w:ascii="Times New Roman" w:eastAsia="Times New Roman" w:hAnsi="Times New Roman" w:cs="Times New Roman"/>
                <w:sz w:val="20"/>
                <w:szCs w:val="20"/>
                <w:lang w:eastAsia="ru-RU"/>
              </w:rPr>
              <w:t xml:space="preserve"> </w:t>
            </w:r>
            <w:proofErr w:type="spellStart"/>
            <w:r w:rsidRPr="00450EF8">
              <w:rPr>
                <w:rFonts w:ascii="Times New Roman" w:eastAsia="Times New Roman" w:hAnsi="Times New Roman" w:cs="Times New Roman"/>
                <w:sz w:val="20"/>
                <w:szCs w:val="20"/>
                <w:lang w:eastAsia="ru-RU"/>
              </w:rPr>
              <w:t>человека</w:t>
            </w:r>
            <w:proofErr w:type="spellEnd"/>
          </w:p>
          <w:p w:rsidR="009C3968" w:rsidRPr="00450EF8" w:rsidRDefault="009C3968" w:rsidP="00465459">
            <w:pPr>
              <w:contextualSpacing/>
              <w:jc w:val="center"/>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21,4</w:t>
            </w:r>
            <w:r w:rsidRPr="00450EF8">
              <w:rPr>
                <w:rFonts w:ascii="Times New Roman" w:eastAsia="Times New Roman" w:hAnsi="Times New Roman" w:cs="Times New Roman"/>
                <w:sz w:val="20"/>
                <w:szCs w:val="20"/>
                <w:lang w:eastAsia="ru-RU"/>
              </w:rPr>
              <w:t xml:space="preserve"> %</w:t>
            </w:r>
          </w:p>
        </w:tc>
      </w:tr>
      <w:tr w:rsidR="009C3968" w:rsidRPr="00450EF8" w:rsidTr="00465459">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contextualSpacing/>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lastRenderedPageBreak/>
              <w:t>1.32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9C3968" w:rsidRDefault="009C3968" w:rsidP="00465459">
            <w:pPr>
              <w:ind w:firstLine="300"/>
              <w:contextualSpacing/>
              <w:textAlignment w:val="baseline"/>
              <w:rPr>
                <w:rFonts w:ascii="Times New Roman" w:eastAsia="Times New Roman" w:hAnsi="Times New Roman" w:cs="Times New Roman"/>
                <w:sz w:val="20"/>
                <w:szCs w:val="20"/>
                <w:lang w:val="ru-RU" w:eastAsia="ru-RU"/>
              </w:rPr>
            </w:pPr>
            <w:r w:rsidRPr="009C3968">
              <w:rPr>
                <w:rFonts w:ascii="Times New Roman" w:eastAsia="Times New Roman" w:hAnsi="Times New Roman" w:cs="Times New Roman"/>
                <w:sz w:val="20"/>
                <w:szCs w:val="20"/>
                <w:lang w:val="ru-RU"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6 </w:t>
            </w:r>
            <w:proofErr w:type="spellStart"/>
            <w:r w:rsidRPr="00450EF8">
              <w:rPr>
                <w:rFonts w:ascii="Times New Roman" w:eastAsia="Times New Roman" w:hAnsi="Times New Roman" w:cs="Times New Roman"/>
                <w:sz w:val="20"/>
                <w:szCs w:val="20"/>
                <w:lang w:eastAsia="ru-RU"/>
              </w:rPr>
              <w:t>человек</w:t>
            </w:r>
            <w:proofErr w:type="spellEnd"/>
          </w:p>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42,85</w:t>
            </w:r>
            <w:r w:rsidRPr="00450EF8">
              <w:rPr>
                <w:rFonts w:ascii="Times New Roman" w:eastAsia="Times New Roman" w:hAnsi="Times New Roman" w:cs="Times New Roman"/>
                <w:sz w:val="20"/>
                <w:szCs w:val="20"/>
                <w:lang w:eastAsia="ru-RU"/>
              </w:rPr>
              <w:t xml:space="preserve">  %</w:t>
            </w:r>
          </w:p>
        </w:tc>
      </w:tr>
      <w:tr w:rsidR="009C3968" w:rsidRPr="00450EF8" w:rsidTr="00465459">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contextualSpacing/>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1.33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9C3968" w:rsidRDefault="009C3968" w:rsidP="00465459">
            <w:pPr>
              <w:ind w:firstLine="300"/>
              <w:contextualSpacing/>
              <w:textAlignment w:val="baseline"/>
              <w:rPr>
                <w:rFonts w:ascii="Times New Roman" w:eastAsia="Times New Roman" w:hAnsi="Times New Roman" w:cs="Times New Roman"/>
                <w:sz w:val="20"/>
                <w:szCs w:val="20"/>
                <w:lang w:val="ru-RU" w:eastAsia="ru-RU"/>
              </w:rPr>
            </w:pPr>
            <w:proofErr w:type="gramStart"/>
            <w:r w:rsidRPr="009C3968">
              <w:rPr>
                <w:rFonts w:ascii="Times New Roman" w:eastAsia="Times New Roman" w:hAnsi="Times New Roman" w:cs="Times New Roman"/>
                <w:sz w:val="20"/>
                <w:szCs w:val="20"/>
                <w:lang w:val="ru-RU"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100%/</w:t>
            </w:r>
          </w:p>
        </w:tc>
      </w:tr>
      <w:tr w:rsidR="009C3968" w:rsidRPr="00450EF8" w:rsidTr="00465459">
        <w:tc>
          <w:tcPr>
            <w:tcW w:w="9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C3968" w:rsidRPr="00450EF8" w:rsidRDefault="009C3968" w:rsidP="00465459">
            <w:pPr>
              <w:contextualSpacing/>
              <w:jc w:val="both"/>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1.34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9C3968" w:rsidRDefault="009C3968" w:rsidP="00465459">
            <w:pPr>
              <w:ind w:firstLine="300"/>
              <w:contextualSpacing/>
              <w:textAlignment w:val="baseline"/>
              <w:rPr>
                <w:rFonts w:ascii="Times New Roman" w:eastAsia="Times New Roman" w:hAnsi="Times New Roman" w:cs="Times New Roman"/>
                <w:sz w:val="20"/>
                <w:szCs w:val="20"/>
                <w:lang w:val="ru-RU" w:eastAsia="ru-RU"/>
              </w:rPr>
            </w:pPr>
            <w:r w:rsidRPr="009C3968">
              <w:rPr>
                <w:rFonts w:ascii="Times New Roman" w:eastAsia="Times New Roman" w:hAnsi="Times New Roman" w:cs="Times New Roman"/>
                <w:sz w:val="20"/>
                <w:szCs w:val="20"/>
                <w:lang w:val="ru-RU"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2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vAlign w:val="center"/>
            <w:hideMark/>
          </w:tcPr>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r w:rsidRPr="00450EF8">
              <w:rPr>
                <w:rFonts w:ascii="Times New Roman" w:eastAsia="Times New Roman" w:hAnsi="Times New Roman" w:cs="Times New Roman"/>
                <w:sz w:val="20"/>
                <w:szCs w:val="20"/>
                <w:lang w:eastAsia="ru-RU"/>
              </w:rPr>
              <w:t xml:space="preserve"> </w:t>
            </w:r>
            <w:proofErr w:type="spellStart"/>
            <w:r w:rsidRPr="00450EF8">
              <w:rPr>
                <w:rFonts w:ascii="Times New Roman" w:eastAsia="Times New Roman" w:hAnsi="Times New Roman" w:cs="Times New Roman"/>
                <w:sz w:val="20"/>
                <w:szCs w:val="20"/>
                <w:lang w:eastAsia="ru-RU"/>
              </w:rPr>
              <w:t>человек</w:t>
            </w:r>
            <w:proofErr w:type="spellEnd"/>
            <w:r w:rsidRPr="00450EF8">
              <w:rPr>
                <w:rFonts w:ascii="Times New Roman" w:eastAsia="Times New Roman" w:hAnsi="Times New Roman" w:cs="Times New Roman"/>
                <w:sz w:val="20"/>
                <w:szCs w:val="20"/>
                <w:lang w:eastAsia="ru-RU"/>
              </w:rPr>
              <w:t>/</w:t>
            </w:r>
          </w:p>
          <w:p w:rsidR="009C3968" w:rsidRPr="00450EF8" w:rsidRDefault="009C3968" w:rsidP="00465459">
            <w:pPr>
              <w:ind w:firstLine="300"/>
              <w:contextualSpacing/>
              <w:jc w:val="center"/>
              <w:textAlignment w:val="baseline"/>
              <w:rPr>
                <w:rFonts w:ascii="Times New Roman" w:eastAsia="Times New Roman" w:hAnsi="Times New Roman" w:cs="Times New Roman"/>
                <w:sz w:val="20"/>
                <w:szCs w:val="20"/>
                <w:lang w:eastAsia="ru-RU"/>
              </w:rPr>
            </w:pPr>
            <w:r w:rsidRPr="00450EF8">
              <w:rPr>
                <w:rFonts w:ascii="Times New Roman" w:eastAsia="Times New Roman" w:hAnsi="Times New Roman" w:cs="Times New Roman"/>
                <w:sz w:val="20"/>
                <w:szCs w:val="20"/>
                <w:lang w:eastAsia="ru-RU"/>
              </w:rPr>
              <w:t>100%</w:t>
            </w:r>
          </w:p>
        </w:tc>
      </w:tr>
    </w:tbl>
    <w:p w:rsidR="005A63C3" w:rsidRDefault="005A63C3" w:rsidP="00465459">
      <w:pPr>
        <w:suppressAutoHyphens w:val="0"/>
        <w:spacing w:beforeAutospacing="0" w:afterAutospacing="0"/>
        <w:contextualSpacing/>
        <w:jc w:val="both"/>
        <w:rPr>
          <w:lang w:val="ru-RU"/>
        </w:rPr>
      </w:pPr>
    </w:p>
    <w:p w:rsidR="005A63C3" w:rsidRPr="00400840" w:rsidRDefault="005A63C3" w:rsidP="00465459">
      <w:pPr>
        <w:contextualSpacing/>
        <w:jc w:val="center"/>
        <w:rPr>
          <w:rFonts w:hAnsi="Times New Roman" w:cs="Times New Roman"/>
          <w:b/>
          <w:bCs/>
          <w:color w:val="000000"/>
          <w:sz w:val="24"/>
          <w:szCs w:val="24"/>
          <w:lang w:val="ru-RU"/>
        </w:rPr>
      </w:pPr>
      <w:r w:rsidRPr="00504302">
        <w:rPr>
          <w:rFonts w:hAnsi="Times New Roman" w:cs="Times New Roman"/>
          <w:b/>
          <w:bCs/>
          <w:color w:val="000000"/>
          <w:sz w:val="24"/>
          <w:szCs w:val="24"/>
          <w:lang w:val="ru-RU"/>
        </w:rPr>
        <w:t>Отчет</w:t>
      </w:r>
      <w:r w:rsidRPr="00504302">
        <w:rPr>
          <w:rFonts w:hAnsi="Times New Roman" w:cs="Times New Roman"/>
          <w:b/>
          <w:bCs/>
          <w:color w:val="000000"/>
          <w:sz w:val="24"/>
          <w:szCs w:val="24"/>
          <w:lang w:val="ru-RU"/>
        </w:rPr>
        <w:t xml:space="preserve"> </w:t>
      </w:r>
      <w:r w:rsidRPr="00504302">
        <w:rPr>
          <w:rFonts w:hAnsi="Times New Roman" w:cs="Times New Roman"/>
          <w:b/>
          <w:bCs/>
          <w:color w:val="000000"/>
          <w:sz w:val="24"/>
          <w:szCs w:val="24"/>
          <w:lang w:val="ru-RU"/>
        </w:rPr>
        <w:t>о</w:t>
      </w:r>
      <w:r>
        <w:rPr>
          <w:rFonts w:hAnsi="Times New Roman" w:cs="Times New Roman"/>
          <w:b/>
          <w:bCs/>
          <w:color w:val="000000"/>
          <w:sz w:val="24"/>
          <w:szCs w:val="24"/>
        </w:rPr>
        <w:t> </w:t>
      </w:r>
      <w:r w:rsidRPr="00504302">
        <w:rPr>
          <w:rFonts w:hAnsi="Times New Roman" w:cs="Times New Roman"/>
          <w:b/>
          <w:bCs/>
          <w:color w:val="000000"/>
          <w:sz w:val="24"/>
          <w:szCs w:val="24"/>
          <w:lang w:val="ru-RU"/>
        </w:rPr>
        <w:t>результатах</w:t>
      </w:r>
      <w:r w:rsidRPr="00504302">
        <w:rPr>
          <w:rFonts w:hAnsi="Times New Roman" w:cs="Times New Roman"/>
          <w:b/>
          <w:bCs/>
          <w:color w:val="000000"/>
          <w:sz w:val="24"/>
          <w:szCs w:val="24"/>
          <w:lang w:val="ru-RU"/>
        </w:rPr>
        <w:t xml:space="preserve"> </w:t>
      </w:r>
      <w:proofErr w:type="spellStart"/>
      <w:r w:rsidRPr="00504302">
        <w:rPr>
          <w:rFonts w:hAnsi="Times New Roman" w:cs="Times New Roman"/>
          <w:b/>
          <w:bCs/>
          <w:color w:val="000000"/>
          <w:sz w:val="24"/>
          <w:szCs w:val="24"/>
          <w:lang w:val="ru-RU"/>
        </w:rPr>
        <w:t>самообследования</w:t>
      </w:r>
      <w:proofErr w:type="spellEnd"/>
      <w:r>
        <w:rPr>
          <w:rFonts w:hAnsi="Times New Roman" w:cs="Times New Roman"/>
          <w:b/>
          <w:bCs/>
          <w:color w:val="000000"/>
          <w:sz w:val="24"/>
          <w:szCs w:val="24"/>
          <w:lang w:val="ru-RU"/>
        </w:rPr>
        <w:t xml:space="preserve"> (</w:t>
      </w:r>
      <w:r>
        <w:rPr>
          <w:rFonts w:hAnsi="Times New Roman" w:cs="Times New Roman"/>
          <w:b/>
          <w:bCs/>
          <w:color w:val="000000"/>
          <w:sz w:val="24"/>
          <w:szCs w:val="24"/>
          <w:lang w:val="ru-RU"/>
        </w:rPr>
        <w:t>дошкольная</w:t>
      </w:r>
      <w:r>
        <w:rPr>
          <w:rFonts w:hAnsi="Times New Roman" w:cs="Times New Roman"/>
          <w:b/>
          <w:bCs/>
          <w:color w:val="000000"/>
          <w:sz w:val="24"/>
          <w:szCs w:val="24"/>
          <w:lang w:val="ru-RU"/>
        </w:rPr>
        <w:t xml:space="preserve"> </w:t>
      </w:r>
      <w:r>
        <w:rPr>
          <w:rFonts w:hAnsi="Times New Roman" w:cs="Times New Roman"/>
          <w:b/>
          <w:bCs/>
          <w:color w:val="000000"/>
          <w:sz w:val="24"/>
          <w:szCs w:val="24"/>
          <w:lang w:val="ru-RU"/>
        </w:rPr>
        <w:t>группа</w:t>
      </w:r>
      <w:r>
        <w:rPr>
          <w:rFonts w:hAnsi="Times New Roman" w:cs="Times New Roman"/>
          <w:b/>
          <w:bCs/>
          <w:color w:val="000000"/>
          <w:sz w:val="24"/>
          <w:szCs w:val="24"/>
          <w:lang w:val="ru-RU"/>
        </w:rPr>
        <w:t>)</w:t>
      </w:r>
    </w:p>
    <w:p w:rsidR="005A63C3" w:rsidRDefault="005A63C3" w:rsidP="00465459">
      <w:pPr>
        <w:contextualSpacing/>
        <w:jc w:val="center"/>
        <w:rPr>
          <w:rFonts w:hAnsi="Times New Roman" w:cs="Times New Roman"/>
          <w:b/>
          <w:bCs/>
          <w:color w:val="000000"/>
          <w:sz w:val="24"/>
          <w:szCs w:val="24"/>
          <w:lang w:val="ru-RU"/>
        </w:rPr>
      </w:pPr>
      <w:r w:rsidRPr="00400840">
        <w:rPr>
          <w:rFonts w:hAnsi="Times New Roman" w:cs="Times New Roman"/>
          <w:b/>
          <w:bCs/>
          <w:color w:val="000000"/>
          <w:sz w:val="24"/>
          <w:szCs w:val="24"/>
          <w:lang w:val="ru-RU"/>
        </w:rPr>
        <w:t>Общие</w:t>
      </w:r>
      <w:r w:rsidRPr="00400840">
        <w:rPr>
          <w:rFonts w:hAnsi="Times New Roman" w:cs="Times New Roman"/>
          <w:b/>
          <w:bCs/>
          <w:color w:val="000000"/>
          <w:sz w:val="24"/>
          <w:szCs w:val="24"/>
          <w:lang w:val="ru-RU"/>
        </w:rPr>
        <w:t xml:space="preserve"> </w:t>
      </w:r>
      <w:r w:rsidRPr="00400840">
        <w:rPr>
          <w:rFonts w:hAnsi="Times New Roman" w:cs="Times New Roman"/>
          <w:b/>
          <w:bCs/>
          <w:color w:val="000000"/>
          <w:sz w:val="24"/>
          <w:szCs w:val="24"/>
          <w:lang w:val="ru-RU"/>
        </w:rPr>
        <w:t>сведения</w:t>
      </w:r>
      <w:r w:rsidRPr="00400840">
        <w:rPr>
          <w:rFonts w:hAnsi="Times New Roman" w:cs="Times New Roman"/>
          <w:b/>
          <w:bCs/>
          <w:color w:val="000000"/>
          <w:sz w:val="24"/>
          <w:szCs w:val="24"/>
          <w:lang w:val="ru-RU"/>
        </w:rPr>
        <w:t xml:space="preserve"> </w:t>
      </w:r>
      <w:r w:rsidRPr="00400840">
        <w:rPr>
          <w:rFonts w:hAnsi="Times New Roman" w:cs="Times New Roman"/>
          <w:b/>
          <w:bCs/>
          <w:color w:val="000000"/>
          <w:sz w:val="24"/>
          <w:szCs w:val="24"/>
          <w:lang w:val="ru-RU"/>
        </w:rPr>
        <w:t>об</w:t>
      </w:r>
      <w:r>
        <w:rPr>
          <w:rFonts w:hAnsi="Times New Roman" w:cs="Times New Roman"/>
          <w:b/>
          <w:bCs/>
          <w:color w:val="000000"/>
          <w:sz w:val="24"/>
          <w:szCs w:val="24"/>
        </w:rPr>
        <w:t> </w:t>
      </w:r>
      <w:r w:rsidRPr="00400840">
        <w:rPr>
          <w:rFonts w:hAnsi="Times New Roman" w:cs="Times New Roman"/>
          <w:b/>
          <w:bCs/>
          <w:color w:val="000000"/>
          <w:sz w:val="24"/>
          <w:szCs w:val="24"/>
          <w:lang w:val="ru-RU"/>
        </w:rPr>
        <w:t>образовательной</w:t>
      </w:r>
      <w:r w:rsidRPr="00400840">
        <w:rPr>
          <w:rFonts w:hAnsi="Times New Roman" w:cs="Times New Roman"/>
          <w:b/>
          <w:bCs/>
          <w:color w:val="000000"/>
          <w:sz w:val="24"/>
          <w:szCs w:val="24"/>
          <w:lang w:val="ru-RU"/>
        </w:rPr>
        <w:t xml:space="preserve"> </w:t>
      </w:r>
      <w:r w:rsidRPr="00400840">
        <w:rPr>
          <w:rFonts w:hAnsi="Times New Roman" w:cs="Times New Roman"/>
          <w:b/>
          <w:bCs/>
          <w:color w:val="000000"/>
          <w:sz w:val="24"/>
          <w:szCs w:val="24"/>
          <w:lang w:val="ru-RU"/>
        </w:rPr>
        <w:t>организации</w:t>
      </w:r>
    </w:p>
    <w:p w:rsidR="003A34A6" w:rsidRPr="00586D2A" w:rsidRDefault="003A34A6" w:rsidP="00465459">
      <w:pPr>
        <w:contextualSpacing/>
        <w:rPr>
          <w:rFonts w:ascii="Times New Roman" w:hAnsi="Times New Roman" w:cs="Times New Roman"/>
          <w:sz w:val="24"/>
          <w:szCs w:val="24"/>
          <w:lang w:val="ru-RU"/>
        </w:rPr>
      </w:pPr>
      <w:r w:rsidRPr="00586D2A">
        <w:rPr>
          <w:rFonts w:ascii="Times New Roman" w:eastAsia="Arial" w:hAnsi="Times New Roman" w:cs="Times New Roman"/>
          <w:kern w:val="2"/>
          <w:sz w:val="24"/>
          <w:szCs w:val="24"/>
          <w:lang w:val="ru-RU" w:eastAsia="hi-IN" w:bidi="hi-IN"/>
        </w:rPr>
        <w:t xml:space="preserve">Муниципальное бюджетное общеобразовательное учреждение средняя общеобразовательная школа имени Героя Советского Союза </w:t>
      </w:r>
      <w:proofErr w:type="spellStart"/>
      <w:r w:rsidRPr="00586D2A">
        <w:rPr>
          <w:rFonts w:ascii="Times New Roman" w:eastAsia="Arial" w:hAnsi="Times New Roman" w:cs="Times New Roman"/>
          <w:kern w:val="2"/>
          <w:sz w:val="24"/>
          <w:szCs w:val="24"/>
          <w:lang w:val="ru-RU" w:eastAsia="hi-IN" w:bidi="hi-IN"/>
        </w:rPr>
        <w:t>Г.И.Хетагурова</w:t>
      </w:r>
      <w:proofErr w:type="spellEnd"/>
      <w:r w:rsidRPr="00586D2A">
        <w:rPr>
          <w:rFonts w:ascii="Times New Roman" w:eastAsia="Arial" w:hAnsi="Times New Roman" w:cs="Times New Roman"/>
          <w:kern w:val="2"/>
          <w:sz w:val="24"/>
          <w:szCs w:val="24"/>
          <w:lang w:val="ru-RU" w:eastAsia="hi-IN" w:bidi="hi-IN"/>
        </w:rPr>
        <w:t xml:space="preserve"> Мариинского сельского поселения </w:t>
      </w:r>
      <w:proofErr w:type="spellStart"/>
      <w:r w:rsidRPr="00586D2A">
        <w:rPr>
          <w:rFonts w:ascii="Times New Roman" w:eastAsia="Arial" w:hAnsi="Times New Roman" w:cs="Times New Roman"/>
          <w:kern w:val="2"/>
          <w:sz w:val="24"/>
          <w:szCs w:val="24"/>
          <w:lang w:val="ru-RU" w:eastAsia="hi-IN" w:bidi="hi-IN"/>
        </w:rPr>
        <w:t>Ульчского</w:t>
      </w:r>
      <w:proofErr w:type="spellEnd"/>
      <w:r w:rsidRPr="00586D2A">
        <w:rPr>
          <w:rFonts w:ascii="Times New Roman" w:eastAsia="Arial" w:hAnsi="Times New Roman" w:cs="Times New Roman"/>
          <w:kern w:val="2"/>
          <w:sz w:val="24"/>
          <w:szCs w:val="24"/>
          <w:lang w:val="ru-RU" w:eastAsia="hi-IN" w:bidi="hi-IN"/>
        </w:rPr>
        <w:t xml:space="preserve"> муниципального района</w:t>
      </w:r>
      <w:r>
        <w:rPr>
          <w:rFonts w:ascii="Times New Roman" w:eastAsia="Arial" w:hAnsi="Times New Roman" w:cs="Times New Roman"/>
          <w:kern w:val="2"/>
          <w:sz w:val="24"/>
          <w:szCs w:val="24"/>
          <w:lang w:val="ru-RU" w:eastAsia="hi-IN" w:bidi="hi-IN"/>
        </w:rPr>
        <w:t xml:space="preserve"> Хабаровского края (дошкольная </w:t>
      </w:r>
      <w:r w:rsidRPr="00586D2A">
        <w:rPr>
          <w:rFonts w:ascii="Times New Roman" w:eastAsia="Arial" w:hAnsi="Times New Roman" w:cs="Times New Roman"/>
          <w:kern w:val="2"/>
          <w:sz w:val="24"/>
          <w:szCs w:val="24"/>
          <w:lang w:val="ru-RU" w:eastAsia="hi-IN" w:bidi="hi-IN"/>
        </w:rPr>
        <w:t>группа)</w:t>
      </w:r>
      <w:r>
        <w:rPr>
          <w:rFonts w:ascii="Times New Roman" w:eastAsia="Arial" w:hAnsi="Times New Roman" w:cs="Times New Roman"/>
          <w:kern w:val="2"/>
          <w:sz w:val="24"/>
          <w:szCs w:val="24"/>
          <w:lang w:val="ru-RU" w:eastAsia="hi-IN" w:bidi="hi-IN"/>
        </w:rPr>
        <w:t xml:space="preserve"> </w:t>
      </w:r>
      <w:r w:rsidRPr="00586D2A">
        <w:rPr>
          <w:rFonts w:ascii="Times New Roman" w:hAnsi="Times New Roman" w:cs="Times New Roman"/>
          <w:sz w:val="24"/>
          <w:szCs w:val="24"/>
          <w:lang w:val="ru-RU"/>
        </w:rPr>
        <w:t>(далее</w:t>
      </w:r>
      <w:r w:rsidRPr="00586D2A">
        <w:rPr>
          <w:rFonts w:ascii="Times New Roman" w:hAnsi="Times New Roman" w:cs="Times New Roman"/>
          <w:sz w:val="24"/>
          <w:szCs w:val="24"/>
        </w:rPr>
        <w:t> </w:t>
      </w:r>
      <w:proofErr w:type="gramStart"/>
      <w:r w:rsidRPr="00586D2A">
        <w:rPr>
          <w:rFonts w:ascii="Times New Roman" w:hAnsi="Times New Roman" w:cs="Times New Roman"/>
          <w:sz w:val="24"/>
          <w:szCs w:val="24"/>
          <w:lang w:val="ru-RU"/>
        </w:rPr>
        <w:t>—Д</w:t>
      </w:r>
      <w:proofErr w:type="gramEnd"/>
      <w:r w:rsidRPr="00586D2A">
        <w:rPr>
          <w:rFonts w:ascii="Times New Roman" w:hAnsi="Times New Roman" w:cs="Times New Roman"/>
          <w:sz w:val="24"/>
          <w:szCs w:val="24"/>
          <w:lang w:val="ru-RU"/>
        </w:rPr>
        <w:t>ошкольная группа) расположено в отдельно стоящем здании по улице Ленина 23.</w:t>
      </w:r>
    </w:p>
    <w:p w:rsidR="003A34A6" w:rsidRPr="00586D2A" w:rsidRDefault="003A34A6" w:rsidP="00465459">
      <w:pPr>
        <w:contextualSpacing/>
        <w:rPr>
          <w:rFonts w:ascii="Times New Roman" w:hAnsi="Times New Roman" w:cs="Times New Roman"/>
          <w:color w:val="000000"/>
          <w:sz w:val="24"/>
          <w:szCs w:val="24"/>
          <w:lang w:val="ru-RU"/>
        </w:rPr>
      </w:pPr>
      <w:r w:rsidRPr="00586D2A">
        <w:rPr>
          <w:rFonts w:ascii="Times New Roman" w:hAnsi="Times New Roman" w:cs="Times New Roman"/>
          <w:color w:val="000000"/>
          <w:sz w:val="24"/>
          <w:szCs w:val="24"/>
          <w:lang w:val="ru-RU"/>
        </w:rPr>
        <w:t>Цель деятельности</w:t>
      </w:r>
      <w:r w:rsidRPr="00586D2A">
        <w:rPr>
          <w:rFonts w:ascii="Times New Roman" w:hAnsi="Times New Roman" w:cs="Times New Roman"/>
          <w:color w:val="FF0000"/>
          <w:sz w:val="24"/>
          <w:szCs w:val="24"/>
          <w:lang w:val="ru-RU"/>
        </w:rPr>
        <w:t xml:space="preserve"> </w:t>
      </w:r>
      <w:r w:rsidRPr="00586D2A">
        <w:rPr>
          <w:rFonts w:ascii="Times New Roman" w:hAnsi="Times New Roman" w:cs="Times New Roman"/>
          <w:sz w:val="24"/>
          <w:szCs w:val="24"/>
          <w:lang w:val="ru-RU"/>
        </w:rPr>
        <w:t xml:space="preserve">Дошкольной  группы </w:t>
      </w:r>
      <w:r w:rsidRPr="00586D2A">
        <w:rPr>
          <w:rFonts w:ascii="Times New Roman" w:hAnsi="Times New Roman" w:cs="Times New Roman"/>
          <w:sz w:val="24"/>
          <w:szCs w:val="24"/>
        </w:rPr>
        <w:t> </w:t>
      </w:r>
      <w:r w:rsidRPr="00586D2A">
        <w:rPr>
          <w:rFonts w:ascii="Times New Roman" w:hAnsi="Times New Roman" w:cs="Times New Roman"/>
          <w:color w:val="000000"/>
          <w:sz w:val="24"/>
          <w:szCs w:val="24"/>
          <w:lang w:val="ru-RU"/>
        </w:rPr>
        <w:t>— осуществление образовательной деятельности по</w:t>
      </w:r>
      <w:r w:rsidRPr="00586D2A">
        <w:rPr>
          <w:rFonts w:ascii="Times New Roman" w:hAnsi="Times New Roman" w:cs="Times New Roman"/>
          <w:sz w:val="24"/>
          <w:szCs w:val="24"/>
          <w:lang w:val="ru-RU"/>
        </w:rPr>
        <w:t xml:space="preserve"> </w:t>
      </w:r>
      <w:r w:rsidRPr="00586D2A">
        <w:rPr>
          <w:rFonts w:ascii="Times New Roman" w:hAnsi="Times New Roman" w:cs="Times New Roman"/>
          <w:color w:val="000000"/>
          <w:sz w:val="24"/>
          <w:szCs w:val="24"/>
          <w:lang w:val="ru-RU"/>
        </w:rPr>
        <w:t>реализации образовательных программ дошкольного образования.</w:t>
      </w:r>
    </w:p>
    <w:p w:rsidR="003A34A6" w:rsidRPr="00031467" w:rsidRDefault="003A34A6" w:rsidP="00465459">
      <w:pPr>
        <w:contextualSpacing/>
        <w:rPr>
          <w:rFonts w:ascii="Times New Roman" w:hAnsi="Times New Roman" w:cs="Times New Roman"/>
          <w:color w:val="000000"/>
          <w:sz w:val="24"/>
          <w:szCs w:val="24"/>
          <w:lang w:val="ru-RU"/>
        </w:rPr>
      </w:pPr>
      <w:r w:rsidRPr="00586D2A">
        <w:rPr>
          <w:rFonts w:ascii="Times New Roman" w:hAnsi="Times New Roman" w:cs="Times New Roman"/>
          <w:color w:val="000000"/>
          <w:sz w:val="24"/>
          <w:szCs w:val="24"/>
          <w:lang w:val="ru-RU"/>
        </w:rPr>
        <w:t xml:space="preserve">Предметом деятельности </w:t>
      </w:r>
      <w:r w:rsidRPr="00586D2A">
        <w:rPr>
          <w:rFonts w:ascii="Times New Roman" w:hAnsi="Times New Roman" w:cs="Times New Roman"/>
          <w:sz w:val="24"/>
          <w:szCs w:val="24"/>
          <w:lang w:val="ru-RU"/>
        </w:rPr>
        <w:t>Дошкольной группы</w:t>
      </w:r>
      <w:r w:rsidRPr="00586D2A">
        <w:rPr>
          <w:rFonts w:ascii="Times New Roman" w:hAnsi="Times New Roman" w:cs="Times New Roman"/>
          <w:color w:val="000000"/>
          <w:sz w:val="24"/>
          <w:szCs w:val="24"/>
          <w:lang w:val="ru-RU"/>
        </w:rPr>
        <w:t xml:space="preserve"> </w:t>
      </w:r>
      <w:r w:rsidRPr="00586D2A">
        <w:rPr>
          <w:rFonts w:ascii="Times New Roman" w:hAnsi="Times New Roman" w:cs="Times New Roman"/>
          <w:color w:val="000000"/>
          <w:sz w:val="24"/>
          <w:szCs w:val="24"/>
        </w:rPr>
        <w:t> </w:t>
      </w:r>
      <w:r w:rsidRPr="00586D2A">
        <w:rPr>
          <w:rFonts w:ascii="Times New Roman" w:hAnsi="Times New Roman" w:cs="Times New Roman"/>
          <w:color w:val="000000"/>
          <w:sz w:val="24"/>
          <w:szCs w:val="24"/>
          <w:lang w:val="ru-RU"/>
        </w:rPr>
        <w:t xml:space="preserve"> является формирование общей культуры, развитие физических, интеллектуальных, нравственных, эстетических и</w:t>
      </w:r>
      <w:r w:rsidRPr="00586D2A">
        <w:rPr>
          <w:rFonts w:ascii="Times New Roman" w:hAnsi="Times New Roman" w:cs="Times New Roman"/>
          <w:color w:val="000000"/>
          <w:sz w:val="24"/>
          <w:szCs w:val="24"/>
        </w:rPr>
        <w:t> </w:t>
      </w:r>
      <w:r w:rsidRPr="00586D2A">
        <w:rPr>
          <w:rFonts w:ascii="Times New Roman" w:hAnsi="Times New Roman" w:cs="Times New Roman"/>
          <w:color w:val="000000"/>
          <w:sz w:val="24"/>
          <w:szCs w:val="24"/>
          <w:lang w:val="ru-RU"/>
        </w:rPr>
        <w:t>личностных качеств, формирование предпосылок учебной деятельности, сохранение и</w:t>
      </w:r>
      <w:r w:rsidRPr="00586D2A">
        <w:rPr>
          <w:rFonts w:ascii="Times New Roman" w:hAnsi="Times New Roman" w:cs="Times New Roman"/>
          <w:color w:val="000000"/>
          <w:sz w:val="24"/>
          <w:szCs w:val="24"/>
        </w:rPr>
        <w:t> </w:t>
      </w:r>
      <w:r w:rsidRPr="00586D2A">
        <w:rPr>
          <w:rFonts w:ascii="Times New Roman" w:hAnsi="Times New Roman" w:cs="Times New Roman"/>
          <w:color w:val="000000"/>
          <w:sz w:val="24"/>
          <w:szCs w:val="24"/>
          <w:lang w:val="ru-RU"/>
        </w:rPr>
        <w:t xml:space="preserve">укрепление </w:t>
      </w:r>
      <w:r w:rsidRPr="00031467">
        <w:rPr>
          <w:rFonts w:ascii="Times New Roman" w:hAnsi="Times New Roman" w:cs="Times New Roman"/>
          <w:color w:val="000000"/>
          <w:sz w:val="24"/>
          <w:szCs w:val="24"/>
          <w:lang w:val="ru-RU"/>
        </w:rPr>
        <w:t>здоровья воспитанников.</w:t>
      </w:r>
    </w:p>
    <w:p w:rsidR="003A34A6" w:rsidRPr="00031467" w:rsidRDefault="003A34A6" w:rsidP="00465459">
      <w:pPr>
        <w:pStyle w:val="ac"/>
        <w:contextualSpacing/>
        <w:rPr>
          <w:rFonts w:ascii="Times New Roman" w:hAnsi="Times New Roman" w:cs="Times New Roman"/>
          <w:color w:val="000000"/>
          <w:sz w:val="24"/>
          <w:szCs w:val="24"/>
        </w:rPr>
      </w:pPr>
      <w:r w:rsidRPr="00031467">
        <w:rPr>
          <w:rFonts w:ascii="Times New Roman" w:hAnsi="Times New Roman" w:cs="Times New Roman"/>
          <w:color w:val="000000"/>
          <w:sz w:val="24"/>
          <w:szCs w:val="24"/>
        </w:rPr>
        <w:t xml:space="preserve">Режим работы </w:t>
      </w:r>
      <w:r w:rsidRPr="00031467">
        <w:rPr>
          <w:rFonts w:ascii="Times New Roman" w:hAnsi="Times New Roman" w:cs="Times New Roman"/>
          <w:sz w:val="24"/>
          <w:szCs w:val="24"/>
        </w:rPr>
        <w:t>Дошкольной группы:</w:t>
      </w:r>
      <w:r>
        <w:rPr>
          <w:rFonts w:ascii="Times New Roman" w:hAnsi="Times New Roman" w:cs="Times New Roman"/>
          <w:sz w:val="24"/>
          <w:szCs w:val="24"/>
        </w:rPr>
        <w:t xml:space="preserve"> рабочая</w:t>
      </w:r>
      <w:r w:rsidRPr="00031467">
        <w:rPr>
          <w:rFonts w:ascii="Times New Roman" w:hAnsi="Times New Roman" w:cs="Times New Roman"/>
          <w:color w:val="000000"/>
          <w:sz w:val="24"/>
          <w:szCs w:val="24"/>
        </w:rPr>
        <w:t xml:space="preserve"> неделя — пятидневная, с понедельника по пятницу. Длительность пребывания детей в группе — 10часов. Режим работы группы — с 8:00 до 18:00.</w:t>
      </w:r>
    </w:p>
    <w:p w:rsidR="003A34A6" w:rsidRDefault="003A34A6" w:rsidP="00465459">
      <w:pPr>
        <w:contextualSpacing/>
        <w:jc w:val="center"/>
        <w:rPr>
          <w:rFonts w:ascii="Times New Roman" w:hAnsi="Times New Roman" w:cs="Times New Roman"/>
          <w:color w:val="000000"/>
          <w:sz w:val="24"/>
          <w:szCs w:val="24"/>
          <w:lang w:val="ru-RU"/>
        </w:rPr>
      </w:pPr>
      <w:r w:rsidRPr="00586D2A">
        <w:rPr>
          <w:rFonts w:ascii="Times New Roman" w:hAnsi="Times New Roman" w:cs="Times New Roman"/>
          <w:b/>
          <w:bCs/>
          <w:color w:val="000000"/>
          <w:sz w:val="24"/>
          <w:szCs w:val="24"/>
          <w:lang w:val="ru-RU"/>
        </w:rPr>
        <w:t>Аналитическая часть</w:t>
      </w:r>
    </w:p>
    <w:p w:rsidR="003A34A6" w:rsidRPr="00586D2A" w:rsidRDefault="003A34A6" w:rsidP="00465459">
      <w:pPr>
        <w:contextualSpacing/>
        <w:jc w:val="center"/>
        <w:rPr>
          <w:rFonts w:ascii="Times New Roman" w:hAnsi="Times New Roman" w:cs="Times New Roman"/>
          <w:color w:val="000000"/>
          <w:sz w:val="24"/>
          <w:szCs w:val="24"/>
          <w:lang w:val="ru-RU"/>
        </w:rPr>
      </w:pPr>
      <w:r w:rsidRPr="00586D2A">
        <w:rPr>
          <w:rFonts w:ascii="Times New Roman" w:hAnsi="Times New Roman" w:cs="Times New Roman"/>
          <w:b/>
          <w:bCs/>
          <w:color w:val="000000"/>
          <w:sz w:val="24"/>
          <w:szCs w:val="24"/>
        </w:rPr>
        <w:t>I</w:t>
      </w:r>
      <w:r w:rsidRPr="00586D2A">
        <w:rPr>
          <w:rFonts w:ascii="Times New Roman" w:hAnsi="Times New Roman" w:cs="Times New Roman"/>
          <w:b/>
          <w:bCs/>
          <w:color w:val="000000"/>
          <w:sz w:val="24"/>
          <w:szCs w:val="24"/>
          <w:lang w:val="ru-RU"/>
        </w:rPr>
        <w:t>. Оценка образовательной деятельности</w:t>
      </w:r>
    </w:p>
    <w:p w:rsidR="003A34A6" w:rsidRPr="00586D2A" w:rsidRDefault="003A34A6" w:rsidP="00465459">
      <w:pPr>
        <w:contextualSpacing/>
        <w:rPr>
          <w:rFonts w:ascii="Times New Roman" w:hAnsi="Times New Roman" w:cs="Times New Roman"/>
          <w:sz w:val="24"/>
          <w:szCs w:val="24"/>
          <w:lang w:val="ru-RU"/>
        </w:rPr>
      </w:pPr>
      <w:r w:rsidRPr="00586D2A">
        <w:rPr>
          <w:rFonts w:ascii="Times New Roman" w:hAnsi="Times New Roman" w:cs="Times New Roman"/>
          <w:color w:val="000000"/>
          <w:sz w:val="24"/>
          <w:szCs w:val="24"/>
          <w:lang w:val="ru-RU"/>
        </w:rPr>
        <w:t>Образовательная деятельность в</w:t>
      </w:r>
      <w:r w:rsidRPr="00586D2A">
        <w:rPr>
          <w:rFonts w:ascii="Times New Roman" w:hAnsi="Times New Roman" w:cs="Times New Roman"/>
          <w:color w:val="000000"/>
          <w:sz w:val="24"/>
          <w:szCs w:val="24"/>
        </w:rPr>
        <w:t> </w:t>
      </w:r>
      <w:r w:rsidRPr="00586D2A">
        <w:rPr>
          <w:rFonts w:ascii="Times New Roman" w:hAnsi="Times New Roman" w:cs="Times New Roman"/>
          <w:sz w:val="24"/>
          <w:szCs w:val="24"/>
          <w:lang w:val="ru-RU"/>
        </w:rPr>
        <w:t xml:space="preserve">Дошкольной  группе </w:t>
      </w:r>
      <w:r w:rsidRPr="00586D2A">
        <w:rPr>
          <w:rFonts w:ascii="Times New Roman" w:hAnsi="Times New Roman" w:cs="Times New Roman"/>
          <w:sz w:val="24"/>
          <w:szCs w:val="24"/>
        </w:rPr>
        <w:t> </w:t>
      </w:r>
      <w:r w:rsidRPr="00586D2A">
        <w:rPr>
          <w:rFonts w:ascii="Times New Roman" w:hAnsi="Times New Roman" w:cs="Times New Roman"/>
          <w:sz w:val="24"/>
          <w:szCs w:val="24"/>
          <w:lang w:val="ru-RU"/>
        </w:rPr>
        <w:t xml:space="preserve"> </w:t>
      </w:r>
      <w:r w:rsidRPr="00586D2A">
        <w:rPr>
          <w:rFonts w:ascii="Times New Roman" w:hAnsi="Times New Roman" w:cs="Times New Roman"/>
          <w:color w:val="000000"/>
          <w:sz w:val="24"/>
          <w:szCs w:val="24"/>
          <w:lang w:val="ru-RU"/>
        </w:rPr>
        <w:t>организована в</w:t>
      </w:r>
      <w:r w:rsidRPr="00586D2A">
        <w:rPr>
          <w:rFonts w:ascii="Times New Roman" w:hAnsi="Times New Roman" w:cs="Times New Roman"/>
          <w:color w:val="000000"/>
          <w:sz w:val="24"/>
          <w:szCs w:val="24"/>
        </w:rPr>
        <w:t> </w:t>
      </w:r>
      <w:r w:rsidRPr="00586D2A">
        <w:rPr>
          <w:rFonts w:ascii="Times New Roman" w:hAnsi="Times New Roman" w:cs="Times New Roman"/>
          <w:color w:val="000000"/>
          <w:sz w:val="24"/>
          <w:szCs w:val="24"/>
          <w:lang w:val="ru-RU"/>
        </w:rPr>
        <w:t>соответствии с Федеральным законом от</w:t>
      </w:r>
      <w:r w:rsidRPr="00586D2A">
        <w:rPr>
          <w:rFonts w:ascii="Times New Roman" w:hAnsi="Times New Roman" w:cs="Times New Roman"/>
          <w:color w:val="000000"/>
          <w:sz w:val="24"/>
          <w:szCs w:val="24"/>
        </w:rPr>
        <w:t> </w:t>
      </w:r>
      <w:r w:rsidRPr="00586D2A">
        <w:rPr>
          <w:rFonts w:ascii="Times New Roman" w:hAnsi="Times New Roman" w:cs="Times New Roman"/>
          <w:color w:val="000000"/>
          <w:sz w:val="24"/>
          <w:szCs w:val="24"/>
          <w:lang w:val="ru-RU"/>
        </w:rPr>
        <w:t>29.12.2012 №</w:t>
      </w:r>
      <w:r w:rsidRPr="00586D2A">
        <w:rPr>
          <w:rFonts w:ascii="Times New Roman" w:hAnsi="Times New Roman" w:cs="Times New Roman"/>
          <w:color w:val="000000"/>
          <w:sz w:val="24"/>
          <w:szCs w:val="24"/>
        </w:rPr>
        <w:t> </w:t>
      </w:r>
      <w:r w:rsidRPr="00586D2A">
        <w:rPr>
          <w:rFonts w:ascii="Times New Roman" w:hAnsi="Times New Roman" w:cs="Times New Roman"/>
          <w:color w:val="000000"/>
          <w:sz w:val="24"/>
          <w:szCs w:val="24"/>
          <w:lang w:val="ru-RU"/>
        </w:rPr>
        <w:t>273-ФЗ «Об</w:t>
      </w:r>
      <w:r w:rsidRPr="00586D2A">
        <w:rPr>
          <w:rFonts w:ascii="Times New Roman" w:hAnsi="Times New Roman" w:cs="Times New Roman"/>
          <w:color w:val="000000"/>
          <w:sz w:val="24"/>
          <w:szCs w:val="24"/>
        </w:rPr>
        <w:t> </w:t>
      </w:r>
      <w:r w:rsidRPr="00586D2A">
        <w:rPr>
          <w:rFonts w:ascii="Times New Roman" w:hAnsi="Times New Roman" w:cs="Times New Roman"/>
          <w:color w:val="000000"/>
          <w:sz w:val="24"/>
          <w:szCs w:val="24"/>
          <w:lang w:val="ru-RU"/>
        </w:rPr>
        <w:t>образовании в</w:t>
      </w:r>
      <w:r w:rsidRPr="00586D2A">
        <w:rPr>
          <w:rFonts w:ascii="Times New Roman" w:hAnsi="Times New Roman" w:cs="Times New Roman"/>
          <w:color w:val="000000"/>
          <w:sz w:val="24"/>
          <w:szCs w:val="24"/>
        </w:rPr>
        <w:t> </w:t>
      </w:r>
      <w:r w:rsidRPr="00586D2A">
        <w:rPr>
          <w:rFonts w:ascii="Times New Roman" w:hAnsi="Times New Roman" w:cs="Times New Roman"/>
          <w:color w:val="000000"/>
          <w:sz w:val="24"/>
          <w:szCs w:val="24"/>
          <w:lang w:val="ru-RU"/>
        </w:rPr>
        <w:t>Российской Федерации</w:t>
      </w:r>
      <w:r w:rsidRPr="00586D2A">
        <w:rPr>
          <w:rFonts w:ascii="Times New Roman" w:hAnsi="Times New Roman" w:cs="Times New Roman"/>
          <w:sz w:val="24"/>
          <w:szCs w:val="24"/>
          <w:lang w:val="ru-RU"/>
        </w:rPr>
        <w:t xml:space="preserve">», Федеральной образовательной программы дошкольного образования, утвержденной приказом </w:t>
      </w:r>
      <w:proofErr w:type="spellStart"/>
      <w:r w:rsidRPr="00586D2A">
        <w:rPr>
          <w:rFonts w:ascii="Times New Roman" w:hAnsi="Times New Roman" w:cs="Times New Roman"/>
          <w:sz w:val="24"/>
          <w:szCs w:val="24"/>
          <w:lang w:val="ru-RU"/>
        </w:rPr>
        <w:t>Минпросвещения</w:t>
      </w:r>
      <w:proofErr w:type="spellEnd"/>
      <w:r w:rsidRPr="00586D2A">
        <w:rPr>
          <w:rFonts w:ascii="Times New Roman" w:hAnsi="Times New Roman" w:cs="Times New Roman"/>
          <w:sz w:val="24"/>
          <w:szCs w:val="24"/>
          <w:lang w:val="ru-RU"/>
        </w:rPr>
        <w:t xml:space="preserve"> России от</w:t>
      </w:r>
      <w:r w:rsidRPr="00586D2A">
        <w:rPr>
          <w:rFonts w:ascii="Times New Roman" w:hAnsi="Times New Roman" w:cs="Times New Roman"/>
          <w:sz w:val="24"/>
          <w:szCs w:val="24"/>
        </w:rPr>
        <w:t> </w:t>
      </w:r>
      <w:r w:rsidRPr="00586D2A">
        <w:rPr>
          <w:rFonts w:ascii="Times New Roman" w:hAnsi="Times New Roman" w:cs="Times New Roman"/>
          <w:sz w:val="24"/>
          <w:szCs w:val="24"/>
          <w:lang w:val="ru-RU"/>
        </w:rPr>
        <w:t>25.11.2022 №</w:t>
      </w:r>
      <w:r w:rsidRPr="00586D2A">
        <w:rPr>
          <w:rFonts w:ascii="Times New Roman" w:hAnsi="Times New Roman" w:cs="Times New Roman"/>
          <w:sz w:val="24"/>
          <w:szCs w:val="24"/>
        </w:rPr>
        <w:t> </w:t>
      </w:r>
      <w:r w:rsidRPr="00586D2A">
        <w:rPr>
          <w:rFonts w:ascii="Times New Roman" w:hAnsi="Times New Roman" w:cs="Times New Roman"/>
          <w:sz w:val="24"/>
          <w:szCs w:val="24"/>
          <w:lang w:val="ru-RU"/>
        </w:rPr>
        <w:t>1028 (далее</w:t>
      </w:r>
      <w:r w:rsidRPr="00586D2A">
        <w:rPr>
          <w:rFonts w:ascii="Times New Roman" w:hAnsi="Times New Roman" w:cs="Times New Roman"/>
          <w:sz w:val="24"/>
          <w:szCs w:val="24"/>
        </w:rPr>
        <w:t> </w:t>
      </w:r>
      <w:r w:rsidRPr="00586D2A">
        <w:rPr>
          <w:rFonts w:ascii="Times New Roman" w:hAnsi="Times New Roman" w:cs="Times New Roman"/>
          <w:sz w:val="24"/>
          <w:szCs w:val="24"/>
          <w:lang w:val="ru-RU"/>
        </w:rPr>
        <w:t>— ФОП</w:t>
      </w:r>
      <w:r w:rsidRPr="00586D2A">
        <w:rPr>
          <w:rFonts w:ascii="Times New Roman" w:hAnsi="Times New Roman" w:cs="Times New Roman"/>
          <w:sz w:val="24"/>
          <w:szCs w:val="24"/>
        </w:rPr>
        <w:t> </w:t>
      </w:r>
      <w:r w:rsidRPr="00586D2A">
        <w:rPr>
          <w:rFonts w:ascii="Times New Roman" w:hAnsi="Times New Roman" w:cs="Times New Roman"/>
          <w:sz w:val="24"/>
          <w:szCs w:val="24"/>
          <w:lang w:val="ru-RU"/>
        </w:rPr>
        <w:t>ДО), ФГОС дошкольного образования. С</w:t>
      </w:r>
      <w:r w:rsidRPr="00586D2A">
        <w:rPr>
          <w:rFonts w:ascii="Times New Roman" w:hAnsi="Times New Roman" w:cs="Times New Roman"/>
          <w:sz w:val="24"/>
          <w:szCs w:val="24"/>
        </w:rPr>
        <w:t> </w:t>
      </w:r>
      <w:r w:rsidRPr="00586D2A">
        <w:rPr>
          <w:rFonts w:ascii="Times New Roman" w:hAnsi="Times New Roman" w:cs="Times New Roman"/>
          <w:sz w:val="24"/>
          <w:szCs w:val="24"/>
          <w:lang w:val="ru-RU"/>
        </w:rPr>
        <w:t>01.01.2021 года Дошкольная группа функционирует в</w:t>
      </w:r>
      <w:r w:rsidRPr="00586D2A">
        <w:rPr>
          <w:rFonts w:ascii="Times New Roman" w:hAnsi="Times New Roman" w:cs="Times New Roman"/>
          <w:sz w:val="24"/>
          <w:szCs w:val="24"/>
        </w:rPr>
        <w:t> </w:t>
      </w:r>
      <w:r w:rsidRPr="00586D2A">
        <w:rPr>
          <w:rFonts w:ascii="Times New Roman" w:hAnsi="Times New Roman" w:cs="Times New Roman"/>
          <w:sz w:val="24"/>
          <w:szCs w:val="24"/>
          <w:lang w:val="ru-RU"/>
        </w:rPr>
        <w:t>соответствии с</w:t>
      </w:r>
      <w:r w:rsidRPr="00586D2A">
        <w:rPr>
          <w:rFonts w:ascii="Times New Roman" w:hAnsi="Times New Roman" w:cs="Times New Roman"/>
          <w:sz w:val="24"/>
          <w:szCs w:val="24"/>
        </w:rPr>
        <w:t> </w:t>
      </w:r>
      <w:r w:rsidRPr="00586D2A">
        <w:rPr>
          <w:rFonts w:ascii="Times New Roman" w:hAnsi="Times New Roman" w:cs="Times New Roman"/>
          <w:sz w:val="24"/>
          <w:szCs w:val="24"/>
          <w:lang w:val="ru-RU"/>
        </w:rPr>
        <w:t>требованиями СП</w:t>
      </w:r>
      <w:r w:rsidRPr="00586D2A">
        <w:rPr>
          <w:rFonts w:ascii="Times New Roman" w:hAnsi="Times New Roman" w:cs="Times New Roman"/>
          <w:sz w:val="24"/>
          <w:szCs w:val="24"/>
        </w:rPr>
        <w:t> </w:t>
      </w:r>
      <w:r w:rsidRPr="00586D2A">
        <w:rPr>
          <w:rFonts w:ascii="Times New Roman" w:hAnsi="Times New Roman" w:cs="Times New Roman"/>
          <w:sz w:val="24"/>
          <w:szCs w:val="24"/>
          <w:lang w:val="ru-RU"/>
        </w:rPr>
        <w:t>2.4.3648-20 «Санитарно-эпидемиологические требования к</w:t>
      </w:r>
      <w:r w:rsidRPr="00586D2A">
        <w:rPr>
          <w:rFonts w:ascii="Times New Roman" w:hAnsi="Times New Roman" w:cs="Times New Roman"/>
          <w:sz w:val="24"/>
          <w:szCs w:val="24"/>
        </w:rPr>
        <w:t> </w:t>
      </w:r>
      <w:r w:rsidRPr="00586D2A">
        <w:rPr>
          <w:rFonts w:ascii="Times New Roman" w:hAnsi="Times New Roman" w:cs="Times New Roman"/>
          <w:sz w:val="24"/>
          <w:szCs w:val="24"/>
          <w:lang w:val="ru-RU"/>
        </w:rPr>
        <w:t>организациям воспитания и</w:t>
      </w:r>
      <w:r w:rsidRPr="00586D2A">
        <w:rPr>
          <w:rFonts w:ascii="Times New Roman" w:hAnsi="Times New Roman" w:cs="Times New Roman"/>
          <w:sz w:val="24"/>
          <w:szCs w:val="24"/>
        </w:rPr>
        <w:t> </w:t>
      </w:r>
      <w:r w:rsidRPr="00586D2A">
        <w:rPr>
          <w:rFonts w:ascii="Times New Roman" w:hAnsi="Times New Roman" w:cs="Times New Roman"/>
          <w:sz w:val="24"/>
          <w:szCs w:val="24"/>
          <w:lang w:val="ru-RU"/>
        </w:rPr>
        <w:t>обучения, отдыха и</w:t>
      </w:r>
      <w:r w:rsidRPr="00586D2A">
        <w:rPr>
          <w:rFonts w:ascii="Times New Roman" w:hAnsi="Times New Roman" w:cs="Times New Roman"/>
          <w:sz w:val="24"/>
          <w:szCs w:val="24"/>
        </w:rPr>
        <w:t> </w:t>
      </w:r>
      <w:r w:rsidRPr="00586D2A">
        <w:rPr>
          <w:rFonts w:ascii="Times New Roman" w:hAnsi="Times New Roman" w:cs="Times New Roman"/>
          <w:sz w:val="24"/>
          <w:szCs w:val="24"/>
          <w:lang w:val="ru-RU"/>
        </w:rPr>
        <w:t>оздоровления детей и</w:t>
      </w:r>
      <w:r w:rsidRPr="00586D2A">
        <w:rPr>
          <w:rFonts w:ascii="Times New Roman" w:hAnsi="Times New Roman" w:cs="Times New Roman"/>
          <w:sz w:val="24"/>
          <w:szCs w:val="24"/>
        </w:rPr>
        <w:t> </w:t>
      </w:r>
      <w:r w:rsidRPr="00586D2A">
        <w:rPr>
          <w:rFonts w:ascii="Times New Roman" w:hAnsi="Times New Roman" w:cs="Times New Roman"/>
          <w:sz w:val="24"/>
          <w:szCs w:val="24"/>
          <w:lang w:val="ru-RU"/>
        </w:rPr>
        <w:t>молодежи», а</w:t>
      </w:r>
      <w:r w:rsidRPr="00586D2A">
        <w:rPr>
          <w:rFonts w:ascii="Times New Roman" w:hAnsi="Times New Roman" w:cs="Times New Roman"/>
          <w:sz w:val="24"/>
          <w:szCs w:val="24"/>
        </w:rPr>
        <w:t> </w:t>
      </w:r>
      <w:r w:rsidRPr="00586D2A">
        <w:rPr>
          <w:rFonts w:ascii="Times New Roman" w:hAnsi="Times New Roman" w:cs="Times New Roman"/>
          <w:sz w:val="24"/>
          <w:szCs w:val="24"/>
          <w:lang w:val="ru-RU"/>
        </w:rPr>
        <w:t>с</w:t>
      </w:r>
      <w:r w:rsidRPr="00586D2A">
        <w:rPr>
          <w:rFonts w:ascii="Times New Roman" w:hAnsi="Times New Roman" w:cs="Times New Roman"/>
          <w:sz w:val="24"/>
          <w:szCs w:val="24"/>
        </w:rPr>
        <w:t> </w:t>
      </w:r>
      <w:r w:rsidRPr="00586D2A">
        <w:rPr>
          <w:rFonts w:ascii="Times New Roman" w:hAnsi="Times New Roman" w:cs="Times New Roman"/>
          <w:sz w:val="24"/>
          <w:szCs w:val="24"/>
          <w:lang w:val="ru-RU"/>
        </w:rPr>
        <w:t>01.03.2021</w:t>
      </w:r>
      <w:r w:rsidRPr="00586D2A">
        <w:rPr>
          <w:rFonts w:ascii="Times New Roman" w:hAnsi="Times New Roman" w:cs="Times New Roman"/>
          <w:sz w:val="24"/>
          <w:szCs w:val="24"/>
        </w:rPr>
        <w:t> </w:t>
      </w:r>
      <w:r w:rsidRPr="00586D2A">
        <w:rPr>
          <w:rFonts w:ascii="Times New Roman" w:hAnsi="Times New Roman" w:cs="Times New Roman"/>
          <w:sz w:val="24"/>
          <w:szCs w:val="24"/>
          <w:lang w:val="ru-RU"/>
        </w:rPr>
        <w:t>— дополнительно с</w:t>
      </w:r>
      <w:r w:rsidRPr="00586D2A">
        <w:rPr>
          <w:rFonts w:ascii="Times New Roman" w:hAnsi="Times New Roman" w:cs="Times New Roman"/>
          <w:sz w:val="24"/>
          <w:szCs w:val="24"/>
        </w:rPr>
        <w:t> </w:t>
      </w:r>
      <w:r w:rsidRPr="00586D2A">
        <w:rPr>
          <w:rFonts w:ascii="Times New Roman" w:hAnsi="Times New Roman" w:cs="Times New Roman"/>
          <w:sz w:val="24"/>
          <w:szCs w:val="24"/>
          <w:lang w:val="ru-RU"/>
        </w:rPr>
        <w:t>требованиями СанПиН 1.2.3685-21 «Гигиенические нормативы и</w:t>
      </w:r>
      <w:r w:rsidRPr="00586D2A">
        <w:rPr>
          <w:rFonts w:ascii="Times New Roman" w:hAnsi="Times New Roman" w:cs="Times New Roman"/>
          <w:sz w:val="24"/>
          <w:szCs w:val="24"/>
        </w:rPr>
        <w:t> </w:t>
      </w:r>
      <w:r w:rsidRPr="00586D2A">
        <w:rPr>
          <w:rFonts w:ascii="Times New Roman" w:hAnsi="Times New Roman" w:cs="Times New Roman"/>
          <w:sz w:val="24"/>
          <w:szCs w:val="24"/>
          <w:lang w:val="ru-RU"/>
        </w:rPr>
        <w:t>требования к</w:t>
      </w:r>
      <w:r w:rsidRPr="00586D2A">
        <w:rPr>
          <w:rFonts w:ascii="Times New Roman" w:hAnsi="Times New Roman" w:cs="Times New Roman"/>
          <w:sz w:val="24"/>
          <w:szCs w:val="24"/>
        </w:rPr>
        <w:t> </w:t>
      </w:r>
      <w:r w:rsidRPr="00586D2A">
        <w:rPr>
          <w:rFonts w:ascii="Times New Roman" w:hAnsi="Times New Roman" w:cs="Times New Roman"/>
          <w:sz w:val="24"/>
          <w:szCs w:val="24"/>
          <w:lang w:val="ru-RU"/>
        </w:rPr>
        <w:t>обеспечению безопасности</w:t>
      </w:r>
      <w:r w:rsidRPr="00586D2A">
        <w:rPr>
          <w:rFonts w:ascii="Times New Roman" w:hAnsi="Times New Roman" w:cs="Times New Roman"/>
          <w:sz w:val="24"/>
          <w:szCs w:val="24"/>
        </w:rPr>
        <w:t> </w:t>
      </w:r>
      <w:r w:rsidRPr="00586D2A">
        <w:rPr>
          <w:rFonts w:ascii="Times New Roman" w:hAnsi="Times New Roman" w:cs="Times New Roman"/>
          <w:sz w:val="24"/>
          <w:szCs w:val="24"/>
          <w:lang w:val="ru-RU"/>
        </w:rPr>
        <w:t>и (или) безвредности для человека факторов среды обитания».</w:t>
      </w:r>
    </w:p>
    <w:p w:rsidR="003A34A6" w:rsidRPr="00586D2A" w:rsidRDefault="003A34A6" w:rsidP="00465459">
      <w:pPr>
        <w:contextualSpacing/>
        <w:rPr>
          <w:rFonts w:ascii="Times New Roman" w:hAnsi="Times New Roman" w:cs="Times New Roman"/>
          <w:sz w:val="24"/>
          <w:szCs w:val="24"/>
          <w:lang w:val="ru-RU"/>
        </w:rPr>
      </w:pPr>
      <w:r w:rsidRPr="00586D2A">
        <w:rPr>
          <w:rFonts w:ascii="Times New Roman" w:hAnsi="Times New Roman" w:cs="Times New Roman"/>
          <w:sz w:val="24"/>
          <w:szCs w:val="24"/>
          <w:lang w:val="ru-RU"/>
        </w:rPr>
        <w:t>В основу организации образовательного процесса определен комплексно-тематический принцип с ведущей игровой деятельностью. Решение программных задач осуществляется в разных формах совместной деятельности взрослых и детей, а также самостоятельной деятельности детей. Образовательный проце</w:t>
      </w:r>
      <w:proofErr w:type="gramStart"/>
      <w:r w:rsidRPr="00586D2A">
        <w:rPr>
          <w:rFonts w:ascii="Times New Roman" w:hAnsi="Times New Roman" w:cs="Times New Roman"/>
          <w:sz w:val="24"/>
          <w:szCs w:val="24"/>
          <w:lang w:val="ru-RU"/>
        </w:rPr>
        <w:t>сс   стр</w:t>
      </w:r>
      <w:proofErr w:type="gramEnd"/>
      <w:r w:rsidRPr="00586D2A">
        <w:rPr>
          <w:rFonts w:ascii="Times New Roman" w:hAnsi="Times New Roman" w:cs="Times New Roman"/>
          <w:sz w:val="24"/>
          <w:szCs w:val="24"/>
          <w:lang w:val="ru-RU"/>
        </w:rPr>
        <w:t xml:space="preserve">оится, прежде всего, на индивидуальном подходе к детям, создании благоприятного микроклимата в группе на основе интересного диалогического общения. </w:t>
      </w:r>
    </w:p>
    <w:p w:rsidR="003A34A6" w:rsidRPr="00586D2A" w:rsidRDefault="003A34A6" w:rsidP="00465459">
      <w:pPr>
        <w:contextualSpacing/>
        <w:rPr>
          <w:rFonts w:ascii="Times New Roman" w:hAnsi="Times New Roman" w:cs="Times New Roman"/>
          <w:sz w:val="24"/>
          <w:szCs w:val="24"/>
          <w:lang w:val="ru-RU"/>
        </w:rPr>
      </w:pPr>
      <w:r w:rsidRPr="00586D2A">
        <w:rPr>
          <w:rFonts w:ascii="Times New Roman" w:hAnsi="Times New Roman" w:cs="Times New Roman"/>
          <w:sz w:val="24"/>
          <w:szCs w:val="24"/>
          <w:lang w:val="ru-RU"/>
        </w:rPr>
        <w:t xml:space="preserve">Задачи работы на учебный год формулируются в соответствии с основными направлениями государственной политики в области дошкольного образования, с учётом результатов оценки уровня освоения детьми содержания образовательной программы. </w:t>
      </w:r>
      <w:r w:rsidRPr="00586D2A">
        <w:rPr>
          <w:rFonts w:ascii="Times New Roman" w:hAnsi="Times New Roman" w:cs="Times New Roman"/>
          <w:sz w:val="24"/>
          <w:szCs w:val="24"/>
          <w:lang w:val="ru-RU"/>
        </w:rPr>
        <w:lastRenderedPageBreak/>
        <w:t>Они направлены на сохранение и укрепление здоровья воспитанников, раскрытие творческого потенциала ребенка, на развитие культуры, нравственности и решение определённых образовательных задач, а также повышения квалификации педагогов и обеспечения эффективности взаимодействия с родителями в решении образовательных задач.</w:t>
      </w:r>
    </w:p>
    <w:p w:rsidR="003A34A6" w:rsidRPr="00586D2A" w:rsidRDefault="003A34A6" w:rsidP="00465459">
      <w:pPr>
        <w:contextualSpacing/>
        <w:rPr>
          <w:rFonts w:ascii="Times New Roman" w:hAnsi="Times New Roman" w:cs="Times New Roman"/>
          <w:color w:val="000000"/>
          <w:sz w:val="24"/>
          <w:szCs w:val="24"/>
          <w:lang w:val="ru-RU"/>
        </w:rPr>
      </w:pPr>
      <w:r w:rsidRPr="00586D2A">
        <w:rPr>
          <w:rFonts w:ascii="Times New Roman" w:hAnsi="Times New Roman" w:cs="Times New Roman"/>
          <w:sz w:val="24"/>
          <w:szCs w:val="24"/>
          <w:lang w:val="ru-RU"/>
        </w:rPr>
        <w:t xml:space="preserve">Дошкольную группу  в 2024 году </w:t>
      </w:r>
      <w:r w:rsidRPr="00586D2A">
        <w:rPr>
          <w:rFonts w:ascii="Times New Roman" w:hAnsi="Times New Roman" w:cs="Times New Roman"/>
          <w:color w:val="000000"/>
          <w:sz w:val="24"/>
          <w:szCs w:val="24"/>
          <w:lang w:val="ru-RU"/>
        </w:rPr>
        <w:t>посещало  20 воспитанников в</w:t>
      </w:r>
      <w:r w:rsidRPr="00586D2A">
        <w:rPr>
          <w:rFonts w:ascii="Times New Roman" w:hAnsi="Times New Roman" w:cs="Times New Roman"/>
          <w:color w:val="000000"/>
          <w:sz w:val="24"/>
          <w:szCs w:val="24"/>
        </w:rPr>
        <w:t> </w:t>
      </w:r>
      <w:r w:rsidRPr="00586D2A">
        <w:rPr>
          <w:rFonts w:ascii="Times New Roman" w:hAnsi="Times New Roman" w:cs="Times New Roman"/>
          <w:color w:val="000000"/>
          <w:sz w:val="24"/>
          <w:szCs w:val="24"/>
          <w:lang w:val="ru-RU"/>
        </w:rPr>
        <w:t>возрасте от</w:t>
      </w:r>
      <w:r w:rsidRPr="00586D2A">
        <w:rPr>
          <w:rFonts w:ascii="Times New Roman" w:hAnsi="Times New Roman" w:cs="Times New Roman"/>
          <w:color w:val="000000"/>
          <w:sz w:val="24"/>
          <w:szCs w:val="24"/>
        </w:rPr>
        <w:t> </w:t>
      </w:r>
      <w:r w:rsidRPr="00586D2A">
        <w:rPr>
          <w:rFonts w:ascii="Times New Roman" w:hAnsi="Times New Roman" w:cs="Times New Roman"/>
          <w:color w:val="000000"/>
          <w:sz w:val="24"/>
          <w:szCs w:val="24"/>
          <w:lang w:val="ru-RU"/>
        </w:rPr>
        <w:t>2</w:t>
      </w:r>
      <w:r w:rsidRPr="00586D2A">
        <w:rPr>
          <w:rFonts w:ascii="Times New Roman" w:hAnsi="Times New Roman" w:cs="Times New Roman"/>
          <w:color w:val="000000"/>
          <w:sz w:val="24"/>
          <w:szCs w:val="24"/>
        </w:rPr>
        <w:t> </w:t>
      </w:r>
      <w:r w:rsidRPr="00586D2A">
        <w:rPr>
          <w:rFonts w:ascii="Times New Roman" w:hAnsi="Times New Roman" w:cs="Times New Roman"/>
          <w:color w:val="000000"/>
          <w:sz w:val="24"/>
          <w:szCs w:val="24"/>
          <w:lang w:val="ru-RU"/>
        </w:rPr>
        <w:t>до</w:t>
      </w:r>
      <w:r w:rsidRPr="00586D2A">
        <w:rPr>
          <w:rFonts w:ascii="Times New Roman" w:hAnsi="Times New Roman" w:cs="Times New Roman"/>
          <w:color w:val="000000"/>
          <w:sz w:val="24"/>
          <w:szCs w:val="24"/>
        </w:rPr>
        <w:t> </w:t>
      </w:r>
      <w:r w:rsidRPr="00586D2A">
        <w:rPr>
          <w:rFonts w:ascii="Times New Roman" w:hAnsi="Times New Roman" w:cs="Times New Roman"/>
          <w:color w:val="000000"/>
          <w:sz w:val="24"/>
          <w:szCs w:val="24"/>
          <w:lang w:val="ru-RU"/>
        </w:rPr>
        <w:t>7</w:t>
      </w:r>
      <w:r w:rsidRPr="00586D2A">
        <w:rPr>
          <w:rFonts w:ascii="Times New Roman" w:hAnsi="Times New Roman" w:cs="Times New Roman"/>
          <w:color w:val="000000"/>
          <w:sz w:val="24"/>
          <w:szCs w:val="24"/>
        </w:rPr>
        <w:t> </w:t>
      </w:r>
      <w:r w:rsidRPr="00586D2A">
        <w:rPr>
          <w:rFonts w:ascii="Times New Roman" w:hAnsi="Times New Roman" w:cs="Times New Roman"/>
          <w:color w:val="000000"/>
          <w:sz w:val="24"/>
          <w:szCs w:val="24"/>
          <w:lang w:val="ru-RU"/>
        </w:rPr>
        <w:t xml:space="preserve">лет.  </w:t>
      </w:r>
    </w:p>
    <w:p w:rsidR="003A34A6" w:rsidRPr="00586D2A" w:rsidRDefault="003A34A6" w:rsidP="00465459">
      <w:pPr>
        <w:contextualSpacing/>
        <w:rPr>
          <w:rFonts w:ascii="Times New Roman" w:hAnsi="Times New Roman" w:cs="Times New Roman"/>
          <w:color w:val="000000"/>
          <w:sz w:val="24"/>
          <w:szCs w:val="24"/>
          <w:lang w:val="ru-RU"/>
        </w:rPr>
      </w:pPr>
      <w:r w:rsidRPr="00586D2A">
        <w:rPr>
          <w:rFonts w:ascii="Times New Roman" w:hAnsi="Times New Roman" w:cs="Times New Roman"/>
          <w:color w:val="000000"/>
          <w:sz w:val="24"/>
          <w:szCs w:val="24"/>
          <w:lang w:val="ru-RU"/>
        </w:rPr>
        <w:t xml:space="preserve"> Из</w:t>
      </w:r>
      <w:r w:rsidRPr="00586D2A">
        <w:rPr>
          <w:rFonts w:ascii="Times New Roman" w:hAnsi="Times New Roman" w:cs="Times New Roman"/>
          <w:color w:val="000000"/>
          <w:sz w:val="24"/>
          <w:szCs w:val="24"/>
        </w:rPr>
        <w:t> </w:t>
      </w:r>
      <w:r w:rsidRPr="00586D2A">
        <w:rPr>
          <w:rFonts w:ascii="Times New Roman" w:hAnsi="Times New Roman" w:cs="Times New Roman"/>
          <w:color w:val="000000"/>
          <w:sz w:val="24"/>
          <w:szCs w:val="24"/>
          <w:lang w:val="ru-RU"/>
        </w:rPr>
        <w:t>них:</w:t>
      </w:r>
    </w:p>
    <w:p w:rsidR="003A34A6" w:rsidRPr="00D10EC7" w:rsidRDefault="003A34A6" w:rsidP="00465459">
      <w:pPr>
        <w:numPr>
          <w:ilvl w:val="0"/>
          <w:numId w:val="12"/>
        </w:numPr>
        <w:suppressAutoHyphens w:val="0"/>
        <w:spacing w:before="100" w:beforeAutospacing="0" w:after="100" w:afterAutospacing="0"/>
        <w:ind w:left="780" w:right="180"/>
        <w:contextualSpacing/>
        <w:rPr>
          <w:rFonts w:ascii="Times New Roman" w:hAnsi="Times New Roman" w:cs="Times New Roman"/>
          <w:sz w:val="24"/>
          <w:szCs w:val="24"/>
        </w:rPr>
      </w:pPr>
      <w:r w:rsidRPr="00586D2A">
        <w:rPr>
          <w:rFonts w:ascii="Times New Roman" w:hAnsi="Times New Roman" w:cs="Times New Roman"/>
          <w:color w:val="000000"/>
          <w:sz w:val="24"/>
          <w:szCs w:val="24"/>
        </w:rPr>
        <w:t> </w:t>
      </w:r>
      <w:proofErr w:type="spellStart"/>
      <w:r w:rsidRPr="00586D2A">
        <w:rPr>
          <w:rFonts w:ascii="Times New Roman" w:hAnsi="Times New Roman" w:cs="Times New Roman"/>
          <w:color w:val="000000"/>
          <w:sz w:val="24"/>
          <w:szCs w:val="24"/>
        </w:rPr>
        <w:t>младш</w:t>
      </w:r>
      <w:r w:rsidRPr="00586D2A">
        <w:rPr>
          <w:rFonts w:ascii="Times New Roman" w:hAnsi="Times New Roman" w:cs="Times New Roman"/>
          <w:color w:val="000000"/>
          <w:sz w:val="24"/>
          <w:szCs w:val="24"/>
          <w:lang w:val="ru-RU"/>
        </w:rPr>
        <w:t>ая</w:t>
      </w:r>
      <w:proofErr w:type="spellEnd"/>
      <w:r w:rsidRPr="00586D2A">
        <w:rPr>
          <w:rFonts w:ascii="Times New Roman" w:hAnsi="Times New Roman" w:cs="Times New Roman"/>
          <w:color w:val="000000"/>
          <w:sz w:val="24"/>
          <w:szCs w:val="24"/>
          <w:lang w:val="ru-RU"/>
        </w:rPr>
        <w:t xml:space="preserve">  под</w:t>
      </w:r>
      <w:proofErr w:type="spellStart"/>
      <w:r w:rsidRPr="00586D2A">
        <w:rPr>
          <w:rFonts w:ascii="Times New Roman" w:hAnsi="Times New Roman" w:cs="Times New Roman"/>
          <w:color w:val="000000"/>
          <w:sz w:val="24"/>
          <w:szCs w:val="24"/>
        </w:rPr>
        <w:t>групп</w:t>
      </w:r>
      <w:proofErr w:type="spellEnd"/>
      <w:r w:rsidRPr="00586D2A">
        <w:rPr>
          <w:rFonts w:ascii="Times New Roman" w:hAnsi="Times New Roman" w:cs="Times New Roman"/>
          <w:color w:val="000000"/>
          <w:sz w:val="24"/>
          <w:szCs w:val="24"/>
          <w:lang w:val="ru-RU"/>
        </w:rPr>
        <w:t>а</w:t>
      </w:r>
      <w:r w:rsidRPr="00586D2A">
        <w:rPr>
          <w:rFonts w:ascii="Times New Roman" w:hAnsi="Times New Roman" w:cs="Times New Roman"/>
          <w:color w:val="000000"/>
          <w:sz w:val="24"/>
          <w:szCs w:val="24"/>
        </w:rPr>
        <w:t> </w:t>
      </w:r>
      <w:r w:rsidRPr="00D10EC7">
        <w:rPr>
          <w:rFonts w:ascii="Times New Roman" w:hAnsi="Times New Roman" w:cs="Times New Roman"/>
          <w:sz w:val="24"/>
          <w:szCs w:val="24"/>
          <w:lang w:val="ru-RU"/>
        </w:rPr>
        <w:t>-</w:t>
      </w:r>
      <w:r w:rsidRPr="00D10EC7">
        <w:rPr>
          <w:rFonts w:ascii="Times New Roman" w:hAnsi="Times New Roman" w:cs="Times New Roman"/>
          <w:sz w:val="24"/>
          <w:szCs w:val="24"/>
        </w:rPr>
        <w:t xml:space="preserve">  4 </w:t>
      </w:r>
      <w:proofErr w:type="spellStart"/>
      <w:r w:rsidRPr="00D10EC7">
        <w:rPr>
          <w:rFonts w:ascii="Times New Roman" w:hAnsi="Times New Roman" w:cs="Times New Roman"/>
          <w:sz w:val="24"/>
          <w:szCs w:val="24"/>
        </w:rPr>
        <w:t>ребенка</w:t>
      </w:r>
      <w:proofErr w:type="spellEnd"/>
      <w:r w:rsidRPr="00D10EC7">
        <w:rPr>
          <w:rFonts w:ascii="Times New Roman" w:hAnsi="Times New Roman" w:cs="Times New Roman"/>
          <w:sz w:val="24"/>
          <w:szCs w:val="24"/>
        </w:rPr>
        <w:t>;</w:t>
      </w:r>
    </w:p>
    <w:p w:rsidR="003A34A6" w:rsidRPr="00D10EC7" w:rsidRDefault="003A34A6" w:rsidP="00465459">
      <w:pPr>
        <w:numPr>
          <w:ilvl w:val="0"/>
          <w:numId w:val="12"/>
        </w:numPr>
        <w:suppressAutoHyphens w:val="0"/>
        <w:spacing w:before="100" w:beforeAutospacing="0" w:after="100" w:afterAutospacing="0"/>
        <w:ind w:left="780" w:right="180"/>
        <w:contextualSpacing/>
        <w:rPr>
          <w:rFonts w:ascii="Times New Roman" w:hAnsi="Times New Roman" w:cs="Times New Roman"/>
          <w:sz w:val="24"/>
          <w:szCs w:val="24"/>
        </w:rPr>
      </w:pPr>
      <w:r w:rsidRPr="00D10EC7">
        <w:rPr>
          <w:rFonts w:ascii="Times New Roman" w:hAnsi="Times New Roman" w:cs="Times New Roman"/>
          <w:sz w:val="24"/>
          <w:szCs w:val="24"/>
        </w:rPr>
        <w:t> </w:t>
      </w:r>
      <w:proofErr w:type="spellStart"/>
      <w:r w:rsidRPr="00D10EC7">
        <w:rPr>
          <w:rFonts w:ascii="Times New Roman" w:hAnsi="Times New Roman" w:cs="Times New Roman"/>
          <w:sz w:val="24"/>
          <w:szCs w:val="24"/>
        </w:rPr>
        <w:t>средняя</w:t>
      </w:r>
      <w:proofErr w:type="spellEnd"/>
      <w:r w:rsidRPr="00D10EC7">
        <w:rPr>
          <w:rFonts w:ascii="Times New Roman" w:hAnsi="Times New Roman" w:cs="Times New Roman"/>
          <w:sz w:val="24"/>
          <w:szCs w:val="24"/>
        </w:rPr>
        <w:t xml:space="preserve"> </w:t>
      </w:r>
      <w:r w:rsidRPr="00D10EC7">
        <w:rPr>
          <w:rFonts w:ascii="Times New Roman" w:hAnsi="Times New Roman" w:cs="Times New Roman"/>
          <w:sz w:val="24"/>
          <w:szCs w:val="24"/>
          <w:lang w:val="ru-RU"/>
        </w:rPr>
        <w:t>под</w:t>
      </w:r>
      <w:proofErr w:type="spellStart"/>
      <w:r w:rsidRPr="00D10EC7">
        <w:rPr>
          <w:rFonts w:ascii="Times New Roman" w:hAnsi="Times New Roman" w:cs="Times New Roman"/>
          <w:sz w:val="24"/>
          <w:szCs w:val="24"/>
        </w:rPr>
        <w:t>группа</w:t>
      </w:r>
      <w:proofErr w:type="spellEnd"/>
      <w:r w:rsidRPr="00D10EC7">
        <w:rPr>
          <w:rFonts w:ascii="Times New Roman" w:hAnsi="Times New Roman" w:cs="Times New Roman"/>
          <w:sz w:val="24"/>
          <w:szCs w:val="24"/>
        </w:rPr>
        <w:t xml:space="preserve"> — </w:t>
      </w:r>
      <w:r w:rsidRPr="00D10EC7">
        <w:rPr>
          <w:rFonts w:ascii="Times New Roman" w:hAnsi="Times New Roman" w:cs="Times New Roman"/>
          <w:sz w:val="24"/>
          <w:szCs w:val="24"/>
          <w:lang w:val="ru-RU"/>
        </w:rPr>
        <w:t>5</w:t>
      </w:r>
      <w:proofErr w:type="spellStart"/>
      <w:r w:rsidRPr="00D10EC7">
        <w:rPr>
          <w:rFonts w:ascii="Times New Roman" w:hAnsi="Times New Roman" w:cs="Times New Roman"/>
          <w:sz w:val="24"/>
          <w:szCs w:val="24"/>
        </w:rPr>
        <w:t>детей</w:t>
      </w:r>
      <w:proofErr w:type="spellEnd"/>
      <w:r w:rsidRPr="00D10EC7">
        <w:rPr>
          <w:rFonts w:ascii="Times New Roman" w:hAnsi="Times New Roman" w:cs="Times New Roman"/>
          <w:sz w:val="24"/>
          <w:szCs w:val="24"/>
        </w:rPr>
        <w:t>;</w:t>
      </w:r>
    </w:p>
    <w:p w:rsidR="003A34A6" w:rsidRPr="00D10EC7" w:rsidRDefault="003A34A6" w:rsidP="00465459">
      <w:pPr>
        <w:numPr>
          <w:ilvl w:val="0"/>
          <w:numId w:val="12"/>
        </w:numPr>
        <w:suppressAutoHyphens w:val="0"/>
        <w:spacing w:before="100" w:beforeAutospacing="0" w:after="100" w:afterAutospacing="0"/>
        <w:ind w:left="780" w:right="180"/>
        <w:contextualSpacing/>
        <w:rPr>
          <w:rFonts w:ascii="Times New Roman" w:hAnsi="Times New Roman" w:cs="Times New Roman"/>
          <w:sz w:val="24"/>
          <w:szCs w:val="24"/>
        </w:rPr>
      </w:pPr>
      <w:proofErr w:type="spellStart"/>
      <w:r w:rsidRPr="00D10EC7">
        <w:rPr>
          <w:rFonts w:ascii="Times New Roman" w:hAnsi="Times New Roman" w:cs="Times New Roman"/>
          <w:sz w:val="24"/>
          <w:szCs w:val="24"/>
        </w:rPr>
        <w:t>старшая</w:t>
      </w:r>
      <w:proofErr w:type="spellEnd"/>
      <w:r w:rsidRPr="00D10EC7">
        <w:rPr>
          <w:rFonts w:ascii="Times New Roman" w:hAnsi="Times New Roman" w:cs="Times New Roman"/>
          <w:sz w:val="24"/>
          <w:szCs w:val="24"/>
        </w:rPr>
        <w:t xml:space="preserve"> </w:t>
      </w:r>
      <w:r w:rsidRPr="00D10EC7">
        <w:rPr>
          <w:rFonts w:ascii="Times New Roman" w:hAnsi="Times New Roman" w:cs="Times New Roman"/>
          <w:sz w:val="24"/>
          <w:szCs w:val="24"/>
          <w:lang w:val="ru-RU"/>
        </w:rPr>
        <w:t>под</w:t>
      </w:r>
      <w:proofErr w:type="spellStart"/>
      <w:r w:rsidRPr="00D10EC7">
        <w:rPr>
          <w:rFonts w:ascii="Times New Roman" w:hAnsi="Times New Roman" w:cs="Times New Roman"/>
          <w:sz w:val="24"/>
          <w:szCs w:val="24"/>
        </w:rPr>
        <w:t>группа</w:t>
      </w:r>
      <w:proofErr w:type="spellEnd"/>
      <w:r w:rsidRPr="00D10EC7">
        <w:rPr>
          <w:rFonts w:ascii="Times New Roman" w:hAnsi="Times New Roman" w:cs="Times New Roman"/>
          <w:sz w:val="24"/>
          <w:szCs w:val="24"/>
        </w:rPr>
        <w:t xml:space="preserve"> — </w:t>
      </w:r>
      <w:r w:rsidRPr="00D10EC7">
        <w:rPr>
          <w:rFonts w:ascii="Times New Roman" w:hAnsi="Times New Roman" w:cs="Times New Roman"/>
          <w:sz w:val="24"/>
          <w:szCs w:val="24"/>
          <w:lang w:val="ru-RU"/>
        </w:rPr>
        <w:t>4ребенка</w:t>
      </w:r>
      <w:r w:rsidRPr="00D10EC7">
        <w:rPr>
          <w:rFonts w:ascii="Times New Roman" w:hAnsi="Times New Roman" w:cs="Times New Roman"/>
          <w:sz w:val="24"/>
          <w:szCs w:val="24"/>
        </w:rPr>
        <w:t>;</w:t>
      </w:r>
    </w:p>
    <w:p w:rsidR="003A34A6" w:rsidRPr="00D10EC7" w:rsidRDefault="003A34A6" w:rsidP="00465459">
      <w:pPr>
        <w:numPr>
          <w:ilvl w:val="0"/>
          <w:numId w:val="12"/>
        </w:numPr>
        <w:suppressAutoHyphens w:val="0"/>
        <w:spacing w:before="100" w:beforeAutospacing="0" w:after="100" w:afterAutospacing="0"/>
        <w:ind w:left="780" w:right="180"/>
        <w:contextualSpacing/>
        <w:rPr>
          <w:rFonts w:ascii="Times New Roman" w:hAnsi="Times New Roman" w:cs="Times New Roman"/>
          <w:sz w:val="24"/>
          <w:szCs w:val="24"/>
          <w:lang w:val="ru-RU"/>
        </w:rPr>
      </w:pPr>
      <w:r w:rsidRPr="00D10EC7">
        <w:rPr>
          <w:rFonts w:ascii="Times New Roman" w:hAnsi="Times New Roman" w:cs="Times New Roman"/>
          <w:sz w:val="24"/>
          <w:szCs w:val="24"/>
        </w:rPr>
        <w:t> </w:t>
      </w:r>
      <w:r w:rsidRPr="00D10EC7">
        <w:rPr>
          <w:rFonts w:ascii="Times New Roman" w:hAnsi="Times New Roman" w:cs="Times New Roman"/>
          <w:sz w:val="24"/>
          <w:szCs w:val="24"/>
          <w:lang w:val="ru-RU"/>
        </w:rPr>
        <w:t>подготовительная к</w:t>
      </w:r>
      <w:r w:rsidRPr="00D10EC7">
        <w:rPr>
          <w:rFonts w:ascii="Times New Roman" w:hAnsi="Times New Roman" w:cs="Times New Roman"/>
          <w:sz w:val="24"/>
          <w:szCs w:val="24"/>
        </w:rPr>
        <w:t> </w:t>
      </w:r>
      <w:r w:rsidRPr="00D10EC7">
        <w:rPr>
          <w:rFonts w:ascii="Times New Roman" w:hAnsi="Times New Roman" w:cs="Times New Roman"/>
          <w:sz w:val="24"/>
          <w:szCs w:val="24"/>
          <w:lang w:val="ru-RU"/>
        </w:rPr>
        <w:t>школе подгруппа</w:t>
      </w:r>
      <w:r w:rsidRPr="00D10EC7">
        <w:rPr>
          <w:rFonts w:ascii="Times New Roman" w:hAnsi="Times New Roman" w:cs="Times New Roman"/>
          <w:sz w:val="24"/>
          <w:szCs w:val="24"/>
        </w:rPr>
        <w:t> </w:t>
      </w:r>
      <w:r w:rsidRPr="00D10EC7">
        <w:rPr>
          <w:rFonts w:ascii="Times New Roman" w:hAnsi="Times New Roman" w:cs="Times New Roman"/>
          <w:sz w:val="24"/>
          <w:szCs w:val="24"/>
          <w:lang w:val="ru-RU"/>
        </w:rPr>
        <w:t>—7.</w:t>
      </w:r>
    </w:p>
    <w:p w:rsidR="003A34A6" w:rsidRPr="00586D2A" w:rsidRDefault="003A34A6" w:rsidP="00465459">
      <w:pPr>
        <w:contextualSpacing/>
        <w:rPr>
          <w:rFonts w:ascii="Times New Roman" w:hAnsi="Times New Roman" w:cs="Times New Roman"/>
          <w:color w:val="000000"/>
          <w:sz w:val="24"/>
          <w:szCs w:val="24"/>
          <w:lang w:val="ru-RU"/>
        </w:rPr>
      </w:pPr>
      <w:r w:rsidRPr="00586D2A">
        <w:rPr>
          <w:rFonts w:ascii="Times New Roman" w:hAnsi="Times New Roman" w:cs="Times New Roman"/>
          <w:bCs/>
          <w:color w:val="000000"/>
          <w:sz w:val="24"/>
          <w:szCs w:val="24"/>
          <w:lang w:val="ru-RU"/>
        </w:rPr>
        <w:t>Воспитательная работа</w:t>
      </w:r>
    </w:p>
    <w:p w:rsidR="003A34A6" w:rsidRPr="00586D2A" w:rsidRDefault="003A34A6" w:rsidP="00465459">
      <w:pPr>
        <w:contextualSpacing/>
        <w:rPr>
          <w:rFonts w:ascii="Times New Roman" w:hAnsi="Times New Roman" w:cs="Times New Roman"/>
          <w:sz w:val="24"/>
          <w:szCs w:val="24"/>
          <w:lang w:val="ru-RU"/>
        </w:rPr>
      </w:pPr>
      <w:r w:rsidRPr="00586D2A">
        <w:rPr>
          <w:rFonts w:ascii="Times New Roman" w:hAnsi="Times New Roman" w:cs="Times New Roman"/>
          <w:sz w:val="24"/>
          <w:szCs w:val="24"/>
          <w:lang w:val="ru-RU"/>
        </w:rPr>
        <w:t xml:space="preserve">Воспитательная работа Дошкольной  группы </w:t>
      </w:r>
      <w:r w:rsidRPr="00586D2A">
        <w:rPr>
          <w:rFonts w:ascii="Times New Roman" w:hAnsi="Times New Roman" w:cs="Times New Roman"/>
          <w:sz w:val="24"/>
          <w:szCs w:val="24"/>
        </w:rPr>
        <w:t> </w:t>
      </w:r>
      <w:r w:rsidRPr="00586D2A">
        <w:rPr>
          <w:rFonts w:ascii="Times New Roman" w:hAnsi="Times New Roman" w:cs="Times New Roman"/>
          <w:sz w:val="24"/>
          <w:szCs w:val="24"/>
          <w:lang w:val="ru-RU"/>
        </w:rPr>
        <w:t xml:space="preserve">строится на основе рабочей программы воспитания и календарного плана воспитательной работы, которые являются частью основной образовательной программы дошкольного образования. С 1 сентября 2024  года календарный план воспитательной работы скорректировали согласно Перечню мероприятий, рекомендуемых к реализации в рамках календарного плана воспитательной работы на 2024/2025 учебный год (утвержден </w:t>
      </w:r>
      <w:proofErr w:type="spellStart"/>
      <w:r w:rsidRPr="00586D2A">
        <w:rPr>
          <w:rFonts w:ascii="Times New Roman" w:hAnsi="Times New Roman" w:cs="Times New Roman"/>
          <w:sz w:val="24"/>
          <w:szCs w:val="24"/>
          <w:lang w:val="ru-RU"/>
        </w:rPr>
        <w:t>Минпросвещения</w:t>
      </w:r>
      <w:proofErr w:type="spellEnd"/>
      <w:r w:rsidRPr="00586D2A">
        <w:rPr>
          <w:rFonts w:ascii="Times New Roman" w:hAnsi="Times New Roman" w:cs="Times New Roman"/>
          <w:sz w:val="24"/>
          <w:szCs w:val="24"/>
          <w:lang w:val="ru-RU"/>
        </w:rPr>
        <w:t xml:space="preserve"> 30.08.2024 № АБ-2348/06). </w:t>
      </w:r>
    </w:p>
    <w:p w:rsidR="003A34A6" w:rsidRPr="00586D2A" w:rsidRDefault="003A34A6" w:rsidP="00465459">
      <w:pPr>
        <w:contextualSpacing/>
        <w:rPr>
          <w:rFonts w:ascii="Times New Roman" w:hAnsi="Times New Roman" w:cs="Times New Roman"/>
          <w:sz w:val="24"/>
          <w:szCs w:val="24"/>
          <w:lang w:val="ru-RU"/>
        </w:rPr>
      </w:pPr>
      <w:r w:rsidRPr="00586D2A">
        <w:rPr>
          <w:rFonts w:ascii="Times New Roman" w:hAnsi="Times New Roman" w:cs="Times New Roman"/>
          <w:sz w:val="24"/>
          <w:szCs w:val="24"/>
          <w:lang w:val="ru-RU"/>
        </w:rPr>
        <w:t>По итогам мониторинга за 2024 год родители (законные представители) воспитанников выражают удовлетворенность воспитательным процессом в детском саду, что отразилось на результатах анкетирования.</w:t>
      </w:r>
    </w:p>
    <w:p w:rsidR="003A34A6" w:rsidRPr="00586D2A" w:rsidRDefault="003A34A6" w:rsidP="00465459">
      <w:pPr>
        <w:contextualSpacing/>
        <w:rPr>
          <w:rFonts w:ascii="Times New Roman" w:hAnsi="Times New Roman" w:cs="Times New Roman"/>
          <w:sz w:val="24"/>
          <w:szCs w:val="24"/>
          <w:lang w:val="ru-RU"/>
        </w:rPr>
      </w:pPr>
      <w:r w:rsidRPr="00586D2A">
        <w:rPr>
          <w:rFonts w:ascii="Times New Roman" w:hAnsi="Times New Roman" w:cs="Times New Roman"/>
          <w:sz w:val="24"/>
          <w:szCs w:val="24"/>
          <w:lang w:val="ru-RU"/>
        </w:rPr>
        <w:t xml:space="preserve">Чтобы выбрать стратегию воспитательной работы, в 2024 году проводился ежегодный анализ состава семей воспитанников. </w:t>
      </w:r>
    </w:p>
    <w:p w:rsidR="003A34A6" w:rsidRPr="00586D2A" w:rsidRDefault="003A34A6" w:rsidP="00465459">
      <w:pPr>
        <w:contextualSpacing/>
        <w:rPr>
          <w:rFonts w:ascii="Times New Roman" w:hAnsi="Times New Roman" w:cs="Times New Roman"/>
          <w:color w:val="000000"/>
          <w:sz w:val="24"/>
          <w:szCs w:val="24"/>
        </w:rPr>
      </w:pPr>
      <w:proofErr w:type="spellStart"/>
      <w:r w:rsidRPr="00586D2A">
        <w:rPr>
          <w:rFonts w:ascii="Times New Roman" w:hAnsi="Times New Roman" w:cs="Times New Roman"/>
          <w:color w:val="000000"/>
          <w:sz w:val="24"/>
          <w:szCs w:val="24"/>
        </w:rPr>
        <w:t>Характеристика</w:t>
      </w:r>
      <w:proofErr w:type="spellEnd"/>
      <w:r w:rsidRPr="00586D2A">
        <w:rPr>
          <w:rFonts w:ascii="Times New Roman" w:hAnsi="Times New Roman" w:cs="Times New Roman"/>
          <w:color w:val="000000"/>
          <w:sz w:val="24"/>
          <w:szCs w:val="24"/>
        </w:rPr>
        <w:t xml:space="preserve"> </w:t>
      </w:r>
      <w:proofErr w:type="spellStart"/>
      <w:r w:rsidRPr="00586D2A">
        <w:rPr>
          <w:rFonts w:ascii="Times New Roman" w:hAnsi="Times New Roman" w:cs="Times New Roman"/>
          <w:color w:val="000000"/>
          <w:sz w:val="24"/>
          <w:szCs w:val="24"/>
        </w:rPr>
        <w:t>семей</w:t>
      </w:r>
      <w:proofErr w:type="spellEnd"/>
      <w:r w:rsidRPr="00586D2A">
        <w:rPr>
          <w:rFonts w:ascii="Times New Roman" w:hAnsi="Times New Roman" w:cs="Times New Roman"/>
          <w:color w:val="000000"/>
          <w:sz w:val="24"/>
          <w:szCs w:val="24"/>
        </w:rPr>
        <w:t xml:space="preserve"> </w:t>
      </w:r>
      <w:proofErr w:type="spellStart"/>
      <w:r w:rsidRPr="00586D2A">
        <w:rPr>
          <w:rFonts w:ascii="Times New Roman" w:hAnsi="Times New Roman" w:cs="Times New Roman"/>
          <w:color w:val="000000"/>
          <w:sz w:val="24"/>
          <w:szCs w:val="24"/>
        </w:rPr>
        <w:t>по</w:t>
      </w:r>
      <w:proofErr w:type="spellEnd"/>
      <w:r w:rsidRPr="00586D2A">
        <w:rPr>
          <w:rFonts w:ascii="Times New Roman" w:hAnsi="Times New Roman" w:cs="Times New Roman"/>
          <w:color w:val="000000"/>
          <w:sz w:val="24"/>
          <w:szCs w:val="24"/>
        </w:rPr>
        <w:t> </w:t>
      </w:r>
      <w:proofErr w:type="spellStart"/>
      <w:r w:rsidRPr="00586D2A">
        <w:rPr>
          <w:rFonts w:ascii="Times New Roman" w:hAnsi="Times New Roman" w:cs="Times New Roman"/>
          <w:color w:val="000000"/>
          <w:sz w:val="24"/>
          <w:szCs w:val="24"/>
        </w:rPr>
        <w:t>составу</w:t>
      </w:r>
      <w:proofErr w:type="spellEnd"/>
    </w:p>
    <w:tbl>
      <w:tblPr>
        <w:tblW w:w="0" w:type="auto"/>
        <w:tblLook w:val="0600" w:firstRow="0" w:lastRow="0" w:firstColumn="0" w:lastColumn="0" w:noHBand="1" w:noVBand="1"/>
      </w:tblPr>
      <w:tblGrid>
        <w:gridCol w:w="2429"/>
        <w:gridCol w:w="1934"/>
        <w:gridCol w:w="5142"/>
      </w:tblGrid>
      <w:tr w:rsidR="003A34A6" w:rsidRPr="00465459" w:rsidTr="004654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Pr="00586D2A" w:rsidRDefault="003A34A6" w:rsidP="00465459">
            <w:pPr>
              <w:contextualSpacing/>
              <w:rPr>
                <w:rFonts w:ascii="Times New Roman" w:hAnsi="Times New Roman" w:cs="Times New Roman"/>
                <w:sz w:val="24"/>
                <w:szCs w:val="24"/>
              </w:rPr>
            </w:pPr>
            <w:proofErr w:type="spellStart"/>
            <w:r w:rsidRPr="00586D2A">
              <w:rPr>
                <w:rFonts w:ascii="Times New Roman" w:hAnsi="Times New Roman" w:cs="Times New Roman"/>
                <w:color w:val="000000"/>
                <w:sz w:val="24"/>
                <w:szCs w:val="24"/>
              </w:rPr>
              <w:t>Состав</w:t>
            </w:r>
            <w:proofErr w:type="spellEnd"/>
            <w:r w:rsidRPr="00586D2A">
              <w:rPr>
                <w:rFonts w:ascii="Times New Roman" w:hAnsi="Times New Roman" w:cs="Times New Roman"/>
                <w:color w:val="000000"/>
                <w:sz w:val="24"/>
                <w:szCs w:val="24"/>
              </w:rPr>
              <w:t xml:space="preserve"> </w:t>
            </w:r>
            <w:proofErr w:type="spellStart"/>
            <w:r w:rsidRPr="00586D2A">
              <w:rPr>
                <w:rFonts w:ascii="Times New Roman" w:hAnsi="Times New Roman" w:cs="Times New Roman"/>
                <w:color w:val="000000"/>
                <w:sz w:val="24"/>
                <w:szCs w:val="24"/>
              </w:rPr>
              <w:t>семьи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Pr="00586D2A" w:rsidRDefault="003A34A6" w:rsidP="00465459">
            <w:pPr>
              <w:contextualSpacing/>
              <w:rPr>
                <w:rFonts w:ascii="Times New Roman" w:hAnsi="Times New Roman" w:cs="Times New Roman"/>
                <w:sz w:val="24"/>
                <w:szCs w:val="24"/>
              </w:rPr>
            </w:pPr>
            <w:proofErr w:type="spellStart"/>
            <w:r w:rsidRPr="00586D2A">
              <w:rPr>
                <w:rFonts w:ascii="Times New Roman" w:hAnsi="Times New Roman" w:cs="Times New Roman"/>
                <w:color w:val="000000"/>
                <w:sz w:val="24"/>
                <w:szCs w:val="24"/>
              </w:rPr>
              <w:t>Количество</w:t>
            </w:r>
            <w:proofErr w:type="spellEnd"/>
            <w:r w:rsidRPr="00586D2A">
              <w:rPr>
                <w:rFonts w:ascii="Times New Roman" w:hAnsi="Times New Roman" w:cs="Times New Roman"/>
                <w:color w:val="000000"/>
                <w:sz w:val="24"/>
                <w:szCs w:val="24"/>
              </w:rPr>
              <w:t xml:space="preserve"> </w:t>
            </w:r>
            <w:proofErr w:type="spellStart"/>
            <w:r w:rsidRPr="00586D2A">
              <w:rPr>
                <w:rFonts w:ascii="Times New Roman" w:hAnsi="Times New Roman" w:cs="Times New Roman"/>
                <w:color w:val="000000"/>
                <w:sz w:val="24"/>
                <w:szCs w:val="24"/>
              </w:rPr>
              <w:t>семей</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Pr="00586D2A" w:rsidRDefault="003A34A6" w:rsidP="00465459">
            <w:pPr>
              <w:contextualSpacing/>
              <w:rPr>
                <w:rFonts w:ascii="Times New Roman" w:hAnsi="Times New Roman" w:cs="Times New Roman"/>
                <w:sz w:val="24"/>
                <w:szCs w:val="24"/>
                <w:lang w:val="ru-RU"/>
              </w:rPr>
            </w:pPr>
            <w:r w:rsidRPr="00586D2A">
              <w:rPr>
                <w:rFonts w:ascii="Times New Roman" w:hAnsi="Times New Roman" w:cs="Times New Roman"/>
                <w:color w:val="000000"/>
                <w:sz w:val="24"/>
                <w:szCs w:val="24"/>
                <w:lang w:val="ru-RU"/>
              </w:rPr>
              <w:t>Процент от</w:t>
            </w:r>
            <w:r w:rsidRPr="00586D2A">
              <w:rPr>
                <w:rFonts w:ascii="Times New Roman" w:hAnsi="Times New Roman" w:cs="Times New Roman"/>
                <w:color w:val="000000"/>
                <w:sz w:val="24"/>
                <w:szCs w:val="24"/>
              </w:rPr>
              <w:t> </w:t>
            </w:r>
            <w:r w:rsidRPr="00586D2A">
              <w:rPr>
                <w:rFonts w:ascii="Times New Roman" w:hAnsi="Times New Roman" w:cs="Times New Roman"/>
                <w:color w:val="000000"/>
                <w:sz w:val="24"/>
                <w:szCs w:val="24"/>
                <w:lang w:val="ru-RU"/>
              </w:rPr>
              <w:t>общего количества семей воспитанников</w:t>
            </w:r>
          </w:p>
        </w:tc>
      </w:tr>
      <w:tr w:rsidR="003A34A6" w:rsidRPr="00586D2A" w:rsidTr="004654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Pr="00586D2A" w:rsidRDefault="003A34A6" w:rsidP="00465459">
            <w:pPr>
              <w:contextualSpacing/>
              <w:rPr>
                <w:rFonts w:ascii="Times New Roman" w:hAnsi="Times New Roman" w:cs="Times New Roman"/>
                <w:sz w:val="24"/>
                <w:szCs w:val="24"/>
              </w:rPr>
            </w:pPr>
            <w:proofErr w:type="spellStart"/>
            <w:r w:rsidRPr="00586D2A">
              <w:rPr>
                <w:rFonts w:ascii="Times New Roman" w:hAnsi="Times New Roman" w:cs="Times New Roman"/>
                <w:color w:val="000000"/>
                <w:sz w:val="24"/>
                <w:szCs w:val="24"/>
              </w:rPr>
              <w:t>Полная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Pr="00586D2A" w:rsidRDefault="003A34A6" w:rsidP="00465459">
            <w:pPr>
              <w:contextualSpacing/>
              <w:rPr>
                <w:rFonts w:ascii="Times New Roman" w:hAnsi="Times New Roman" w:cs="Times New Roman"/>
                <w:sz w:val="24"/>
                <w:szCs w:val="24"/>
                <w:lang w:val="ru-RU"/>
              </w:rPr>
            </w:pPr>
            <w:r w:rsidRPr="00D10EC7">
              <w:rPr>
                <w:rFonts w:ascii="Times New Roman" w:hAnsi="Times New Roman" w:cs="Times New Roman"/>
                <w:sz w:val="24"/>
                <w:szCs w:val="24"/>
              </w:rPr>
              <w:t>1</w:t>
            </w:r>
            <w:r w:rsidRPr="00D10EC7">
              <w:rPr>
                <w:rFonts w:ascii="Times New Roman" w:hAnsi="Times New Roman" w:cs="Times New Roman"/>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Pr="00586D2A" w:rsidRDefault="003A34A6" w:rsidP="00465459">
            <w:pPr>
              <w:contextualSpacing/>
              <w:rPr>
                <w:rFonts w:ascii="Times New Roman" w:hAnsi="Times New Roman" w:cs="Times New Roman"/>
                <w:sz w:val="24"/>
                <w:szCs w:val="24"/>
                <w:lang w:val="ru-RU"/>
              </w:rPr>
            </w:pPr>
            <w:r w:rsidRPr="00586D2A">
              <w:rPr>
                <w:rFonts w:ascii="Times New Roman" w:hAnsi="Times New Roman" w:cs="Times New Roman"/>
                <w:sz w:val="24"/>
                <w:szCs w:val="24"/>
                <w:lang w:val="ru-RU"/>
              </w:rPr>
              <w:t>90%</w:t>
            </w:r>
          </w:p>
        </w:tc>
      </w:tr>
      <w:tr w:rsidR="003A34A6" w:rsidRPr="00586D2A" w:rsidTr="004654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Pr="00586D2A" w:rsidRDefault="003A34A6" w:rsidP="00465459">
            <w:pPr>
              <w:contextualSpacing/>
              <w:rPr>
                <w:rFonts w:ascii="Times New Roman" w:hAnsi="Times New Roman" w:cs="Times New Roman"/>
                <w:sz w:val="24"/>
                <w:szCs w:val="24"/>
              </w:rPr>
            </w:pPr>
            <w:proofErr w:type="spellStart"/>
            <w:r w:rsidRPr="00586D2A">
              <w:rPr>
                <w:rFonts w:ascii="Times New Roman" w:hAnsi="Times New Roman" w:cs="Times New Roman"/>
                <w:color w:val="000000"/>
                <w:sz w:val="24"/>
                <w:szCs w:val="24"/>
              </w:rPr>
              <w:t>Неполная</w:t>
            </w:r>
            <w:proofErr w:type="spellEnd"/>
            <w:r w:rsidRPr="00586D2A">
              <w:rPr>
                <w:rFonts w:ascii="Times New Roman" w:hAnsi="Times New Roman" w:cs="Times New Roman"/>
                <w:color w:val="000000"/>
                <w:sz w:val="24"/>
                <w:szCs w:val="24"/>
              </w:rPr>
              <w:t xml:space="preserve"> с </w:t>
            </w:r>
            <w:proofErr w:type="spellStart"/>
            <w:r w:rsidRPr="00586D2A">
              <w:rPr>
                <w:rFonts w:ascii="Times New Roman" w:hAnsi="Times New Roman" w:cs="Times New Roman"/>
                <w:color w:val="000000"/>
                <w:sz w:val="24"/>
                <w:szCs w:val="24"/>
              </w:rPr>
              <w:t>матерью</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Pr="00586D2A" w:rsidRDefault="003A34A6" w:rsidP="00465459">
            <w:pPr>
              <w:contextualSpacing/>
              <w:rPr>
                <w:rFonts w:ascii="Times New Roman" w:hAnsi="Times New Roman" w:cs="Times New Roman"/>
                <w:sz w:val="24"/>
                <w:szCs w:val="24"/>
                <w:lang w:val="ru-RU"/>
              </w:rPr>
            </w:pPr>
            <w:r w:rsidRPr="00D10EC7">
              <w:rPr>
                <w:rFonts w:ascii="Times New Roman" w:hAnsi="Times New Roman" w:cs="Times New Roman"/>
                <w:color w:val="000000" w:themeColor="text1"/>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Pr="00586D2A" w:rsidRDefault="003A34A6" w:rsidP="00465459">
            <w:pPr>
              <w:contextualSpacing/>
              <w:rPr>
                <w:rFonts w:ascii="Times New Roman" w:hAnsi="Times New Roman" w:cs="Times New Roman"/>
                <w:sz w:val="24"/>
                <w:szCs w:val="24"/>
                <w:lang w:val="ru-RU"/>
              </w:rPr>
            </w:pPr>
            <w:r w:rsidRPr="00586D2A">
              <w:rPr>
                <w:rFonts w:ascii="Times New Roman" w:hAnsi="Times New Roman" w:cs="Times New Roman"/>
                <w:sz w:val="24"/>
                <w:szCs w:val="24"/>
                <w:lang w:val="ru-RU"/>
              </w:rPr>
              <w:t>10%</w:t>
            </w:r>
          </w:p>
        </w:tc>
      </w:tr>
      <w:tr w:rsidR="003A34A6" w:rsidRPr="00586D2A" w:rsidTr="004654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Pr="00586D2A" w:rsidRDefault="003A34A6" w:rsidP="00465459">
            <w:pPr>
              <w:contextualSpacing/>
              <w:rPr>
                <w:rFonts w:ascii="Times New Roman" w:hAnsi="Times New Roman" w:cs="Times New Roman"/>
                <w:sz w:val="24"/>
                <w:szCs w:val="24"/>
              </w:rPr>
            </w:pPr>
            <w:proofErr w:type="spellStart"/>
            <w:r w:rsidRPr="00586D2A">
              <w:rPr>
                <w:rFonts w:ascii="Times New Roman" w:hAnsi="Times New Roman" w:cs="Times New Roman"/>
                <w:color w:val="000000"/>
                <w:sz w:val="24"/>
                <w:szCs w:val="24"/>
              </w:rPr>
              <w:t>Неполная</w:t>
            </w:r>
            <w:proofErr w:type="spellEnd"/>
            <w:r w:rsidRPr="00586D2A">
              <w:rPr>
                <w:rFonts w:ascii="Times New Roman" w:hAnsi="Times New Roman" w:cs="Times New Roman"/>
                <w:color w:val="000000"/>
                <w:sz w:val="24"/>
                <w:szCs w:val="24"/>
              </w:rPr>
              <w:t xml:space="preserve"> с </w:t>
            </w:r>
            <w:proofErr w:type="spellStart"/>
            <w:r w:rsidRPr="00586D2A">
              <w:rPr>
                <w:rFonts w:ascii="Times New Roman" w:hAnsi="Times New Roman" w:cs="Times New Roman"/>
                <w:color w:val="000000"/>
                <w:sz w:val="24"/>
                <w:szCs w:val="24"/>
              </w:rPr>
              <w:t>отцом</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Pr="00586D2A" w:rsidRDefault="003A34A6" w:rsidP="00465459">
            <w:pPr>
              <w:contextualSpacing/>
              <w:rPr>
                <w:rFonts w:ascii="Times New Roman" w:hAnsi="Times New Roman" w:cs="Times New Roman"/>
                <w:sz w:val="24"/>
                <w:szCs w:val="24"/>
                <w:lang w:val="ru-RU"/>
              </w:rPr>
            </w:pPr>
            <w:r w:rsidRPr="00586D2A">
              <w:rPr>
                <w:rFonts w:ascii="Times New Roman" w:hAnsi="Times New Roman" w:cs="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Pr="00586D2A" w:rsidRDefault="003A34A6" w:rsidP="00465459">
            <w:pPr>
              <w:contextualSpacing/>
              <w:rPr>
                <w:rFonts w:ascii="Times New Roman" w:hAnsi="Times New Roman" w:cs="Times New Roman"/>
                <w:sz w:val="24"/>
                <w:szCs w:val="24"/>
                <w:lang w:val="ru-RU"/>
              </w:rPr>
            </w:pPr>
            <w:r w:rsidRPr="00586D2A">
              <w:rPr>
                <w:rFonts w:ascii="Times New Roman" w:hAnsi="Times New Roman" w:cs="Times New Roman"/>
                <w:color w:val="000000"/>
                <w:sz w:val="24"/>
                <w:szCs w:val="24"/>
                <w:lang w:val="ru-RU"/>
              </w:rPr>
              <w:t>-</w:t>
            </w:r>
          </w:p>
        </w:tc>
      </w:tr>
      <w:tr w:rsidR="003A34A6" w:rsidRPr="00586D2A" w:rsidTr="004654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Pr="00586D2A" w:rsidRDefault="003A34A6" w:rsidP="00465459">
            <w:pPr>
              <w:contextualSpacing/>
              <w:rPr>
                <w:rFonts w:ascii="Times New Roman" w:hAnsi="Times New Roman" w:cs="Times New Roman"/>
                <w:sz w:val="24"/>
                <w:szCs w:val="24"/>
              </w:rPr>
            </w:pPr>
            <w:proofErr w:type="spellStart"/>
            <w:r w:rsidRPr="00586D2A">
              <w:rPr>
                <w:rFonts w:ascii="Times New Roman" w:hAnsi="Times New Roman" w:cs="Times New Roman"/>
                <w:color w:val="000000"/>
                <w:sz w:val="24"/>
                <w:szCs w:val="24"/>
              </w:rPr>
              <w:t>Оформлено</w:t>
            </w:r>
            <w:proofErr w:type="spellEnd"/>
            <w:r w:rsidRPr="00586D2A">
              <w:rPr>
                <w:rFonts w:ascii="Times New Roman" w:hAnsi="Times New Roman" w:cs="Times New Roman"/>
                <w:color w:val="000000"/>
                <w:sz w:val="24"/>
                <w:szCs w:val="24"/>
              </w:rPr>
              <w:t xml:space="preserve"> </w:t>
            </w:r>
            <w:proofErr w:type="spellStart"/>
            <w:r w:rsidRPr="00586D2A">
              <w:rPr>
                <w:rFonts w:ascii="Times New Roman" w:hAnsi="Times New Roman" w:cs="Times New Roman"/>
                <w:color w:val="000000"/>
                <w:sz w:val="24"/>
                <w:szCs w:val="24"/>
              </w:rPr>
              <w:t>опекунство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Pr="00586D2A" w:rsidRDefault="003A34A6" w:rsidP="00465459">
            <w:pPr>
              <w:contextualSpacing/>
              <w:rPr>
                <w:rFonts w:ascii="Times New Roman" w:hAnsi="Times New Roman" w:cs="Times New Roman"/>
                <w:sz w:val="24"/>
                <w:szCs w:val="24"/>
                <w:lang w:val="ru-RU"/>
              </w:rPr>
            </w:pPr>
            <w:r w:rsidRPr="00586D2A">
              <w:rPr>
                <w:rFonts w:ascii="Times New Roman" w:hAnsi="Times New Roman" w:cs="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Pr="00586D2A" w:rsidRDefault="003A34A6" w:rsidP="00465459">
            <w:pPr>
              <w:contextualSpacing/>
              <w:rPr>
                <w:rFonts w:ascii="Times New Roman" w:hAnsi="Times New Roman" w:cs="Times New Roman"/>
                <w:sz w:val="24"/>
                <w:szCs w:val="24"/>
                <w:lang w:val="ru-RU"/>
              </w:rPr>
            </w:pPr>
            <w:r w:rsidRPr="00586D2A">
              <w:rPr>
                <w:rFonts w:ascii="Times New Roman" w:hAnsi="Times New Roman" w:cs="Times New Roman"/>
                <w:color w:val="000000"/>
                <w:sz w:val="24"/>
                <w:szCs w:val="24"/>
                <w:lang w:val="ru-RU"/>
              </w:rPr>
              <w:t>-</w:t>
            </w:r>
          </w:p>
        </w:tc>
      </w:tr>
    </w:tbl>
    <w:p w:rsidR="003A34A6" w:rsidRPr="00586D2A" w:rsidRDefault="003A34A6" w:rsidP="00465459">
      <w:pPr>
        <w:contextualSpacing/>
        <w:rPr>
          <w:rFonts w:ascii="Times New Roman" w:hAnsi="Times New Roman" w:cs="Times New Roman"/>
          <w:color w:val="000000"/>
          <w:sz w:val="24"/>
          <w:szCs w:val="24"/>
        </w:rPr>
      </w:pPr>
      <w:proofErr w:type="spellStart"/>
      <w:r w:rsidRPr="00586D2A">
        <w:rPr>
          <w:rFonts w:ascii="Times New Roman" w:hAnsi="Times New Roman" w:cs="Times New Roman"/>
          <w:color w:val="000000"/>
          <w:sz w:val="24"/>
          <w:szCs w:val="24"/>
        </w:rPr>
        <w:t>Характеристика</w:t>
      </w:r>
      <w:proofErr w:type="spellEnd"/>
      <w:r w:rsidRPr="00586D2A">
        <w:rPr>
          <w:rFonts w:ascii="Times New Roman" w:hAnsi="Times New Roman" w:cs="Times New Roman"/>
          <w:color w:val="000000"/>
          <w:sz w:val="24"/>
          <w:szCs w:val="24"/>
        </w:rPr>
        <w:t xml:space="preserve"> </w:t>
      </w:r>
      <w:proofErr w:type="spellStart"/>
      <w:r w:rsidRPr="00586D2A">
        <w:rPr>
          <w:rFonts w:ascii="Times New Roman" w:hAnsi="Times New Roman" w:cs="Times New Roman"/>
          <w:color w:val="000000"/>
          <w:sz w:val="24"/>
          <w:szCs w:val="24"/>
        </w:rPr>
        <w:t>семей</w:t>
      </w:r>
      <w:proofErr w:type="spellEnd"/>
      <w:r w:rsidRPr="00586D2A">
        <w:rPr>
          <w:rFonts w:ascii="Times New Roman" w:hAnsi="Times New Roman" w:cs="Times New Roman"/>
          <w:color w:val="000000"/>
          <w:sz w:val="24"/>
          <w:szCs w:val="24"/>
        </w:rPr>
        <w:t xml:space="preserve"> </w:t>
      </w:r>
      <w:proofErr w:type="spellStart"/>
      <w:r w:rsidRPr="00586D2A">
        <w:rPr>
          <w:rFonts w:ascii="Times New Roman" w:hAnsi="Times New Roman" w:cs="Times New Roman"/>
          <w:color w:val="000000"/>
          <w:sz w:val="24"/>
          <w:szCs w:val="24"/>
        </w:rPr>
        <w:t>по</w:t>
      </w:r>
      <w:proofErr w:type="spellEnd"/>
      <w:r w:rsidRPr="00586D2A">
        <w:rPr>
          <w:rFonts w:ascii="Times New Roman" w:hAnsi="Times New Roman" w:cs="Times New Roman"/>
          <w:color w:val="000000"/>
          <w:sz w:val="24"/>
          <w:szCs w:val="24"/>
        </w:rPr>
        <w:t> </w:t>
      </w:r>
      <w:proofErr w:type="spellStart"/>
      <w:r w:rsidRPr="00586D2A">
        <w:rPr>
          <w:rFonts w:ascii="Times New Roman" w:hAnsi="Times New Roman" w:cs="Times New Roman"/>
          <w:color w:val="000000"/>
          <w:sz w:val="24"/>
          <w:szCs w:val="24"/>
        </w:rPr>
        <w:t>количеству</w:t>
      </w:r>
      <w:proofErr w:type="spellEnd"/>
      <w:r w:rsidRPr="00586D2A">
        <w:rPr>
          <w:rFonts w:ascii="Times New Roman" w:hAnsi="Times New Roman" w:cs="Times New Roman"/>
          <w:color w:val="000000"/>
          <w:sz w:val="24"/>
          <w:szCs w:val="24"/>
        </w:rPr>
        <w:t xml:space="preserve"> </w:t>
      </w:r>
      <w:proofErr w:type="spellStart"/>
      <w:r w:rsidRPr="00586D2A">
        <w:rPr>
          <w:rFonts w:ascii="Times New Roman" w:hAnsi="Times New Roman" w:cs="Times New Roman"/>
          <w:color w:val="000000"/>
          <w:sz w:val="24"/>
          <w:szCs w:val="24"/>
        </w:rPr>
        <w:t>детей</w:t>
      </w:r>
      <w:proofErr w:type="spellEnd"/>
    </w:p>
    <w:tbl>
      <w:tblPr>
        <w:tblW w:w="0" w:type="auto"/>
        <w:tblLook w:val="0600" w:firstRow="0" w:lastRow="0" w:firstColumn="0" w:lastColumn="0" w:noHBand="1" w:noVBand="1"/>
      </w:tblPr>
      <w:tblGrid>
        <w:gridCol w:w="2578"/>
        <w:gridCol w:w="1913"/>
        <w:gridCol w:w="5014"/>
      </w:tblGrid>
      <w:tr w:rsidR="003A34A6" w:rsidRPr="00465459" w:rsidTr="004654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Pr="00586D2A" w:rsidRDefault="003A34A6" w:rsidP="00465459">
            <w:pPr>
              <w:contextualSpacing/>
              <w:rPr>
                <w:rFonts w:ascii="Times New Roman" w:hAnsi="Times New Roman" w:cs="Times New Roman"/>
                <w:sz w:val="24"/>
                <w:szCs w:val="24"/>
              </w:rPr>
            </w:pPr>
            <w:proofErr w:type="spellStart"/>
            <w:r w:rsidRPr="00586D2A">
              <w:rPr>
                <w:rFonts w:ascii="Times New Roman" w:hAnsi="Times New Roman" w:cs="Times New Roman"/>
                <w:color w:val="000000"/>
                <w:sz w:val="24"/>
                <w:szCs w:val="24"/>
              </w:rPr>
              <w:t>Количество</w:t>
            </w:r>
            <w:proofErr w:type="spellEnd"/>
            <w:r w:rsidRPr="00586D2A">
              <w:rPr>
                <w:rFonts w:ascii="Times New Roman" w:hAnsi="Times New Roman" w:cs="Times New Roman"/>
                <w:color w:val="000000"/>
                <w:sz w:val="24"/>
                <w:szCs w:val="24"/>
              </w:rPr>
              <w:t xml:space="preserve"> </w:t>
            </w:r>
            <w:proofErr w:type="spellStart"/>
            <w:r w:rsidRPr="00586D2A">
              <w:rPr>
                <w:rFonts w:ascii="Times New Roman" w:hAnsi="Times New Roman" w:cs="Times New Roman"/>
                <w:color w:val="000000"/>
                <w:sz w:val="24"/>
                <w:szCs w:val="24"/>
              </w:rPr>
              <w:t>детей</w:t>
            </w:r>
            <w:proofErr w:type="spellEnd"/>
            <w:r w:rsidRPr="00586D2A">
              <w:rPr>
                <w:rFonts w:ascii="Times New Roman" w:hAnsi="Times New Roman" w:cs="Times New Roman"/>
                <w:color w:val="000000"/>
                <w:sz w:val="24"/>
                <w:szCs w:val="24"/>
              </w:rPr>
              <w:t xml:space="preserve"> в </w:t>
            </w:r>
            <w:proofErr w:type="spellStart"/>
            <w:r w:rsidRPr="00586D2A">
              <w:rPr>
                <w:rFonts w:ascii="Times New Roman" w:hAnsi="Times New Roman" w:cs="Times New Roman"/>
                <w:color w:val="000000"/>
                <w:sz w:val="24"/>
                <w:szCs w:val="24"/>
              </w:rPr>
              <w:t>семье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Pr="00586D2A" w:rsidRDefault="003A34A6" w:rsidP="00465459">
            <w:pPr>
              <w:contextualSpacing/>
              <w:rPr>
                <w:rFonts w:ascii="Times New Roman" w:hAnsi="Times New Roman" w:cs="Times New Roman"/>
                <w:sz w:val="24"/>
                <w:szCs w:val="24"/>
              </w:rPr>
            </w:pPr>
            <w:proofErr w:type="spellStart"/>
            <w:r w:rsidRPr="00586D2A">
              <w:rPr>
                <w:rFonts w:ascii="Times New Roman" w:hAnsi="Times New Roman" w:cs="Times New Roman"/>
                <w:color w:val="000000"/>
                <w:sz w:val="24"/>
                <w:szCs w:val="24"/>
              </w:rPr>
              <w:t>Количество</w:t>
            </w:r>
            <w:proofErr w:type="spellEnd"/>
            <w:r w:rsidRPr="00586D2A">
              <w:rPr>
                <w:rFonts w:ascii="Times New Roman" w:hAnsi="Times New Roman" w:cs="Times New Roman"/>
                <w:color w:val="000000"/>
                <w:sz w:val="24"/>
                <w:szCs w:val="24"/>
              </w:rPr>
              <w:t xml:space="preserve"> </w:t>
            </w:r>
            <w:proofErr w:type="spellStart"/>
            <w:r w:rsidRPr="00586D2A">
              <w:rPr>
                <w:rFonts w:ascii="Times New Roman" w:hAnsi="Times New Roman" w:cs="Times New Roman"/>
                <w:color w:val="000000"/>
                <w:sz w:val="24"/>
                <w:szCs w:val="24"/>
              </w:rPr>
              <w:t>семей</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Pr="00586D2A" w:rsidRDefault="003A34A6" w:rsidP="00465459">
            <w:pPr>
              <w:contextualSpacing/>
              <w:rPr>
                <w:rFonts w:ascii="Times New Roman" w:hAnsi="Times New Roman" w:cs="Times New Roman"/>
                <w:sz w:val="24"/>
                <w:szCs w:val="24"/>
                <w:lang w:val="ru-RU"/>
              </w:rPr>
            </w:pPr>
            <w:r w:rsidRPr="00586D2A">
              <w:rPr>
                <w:rFonts w:ascii="Times New Roman" w:hAnsi="Times New Roman" w:cs="Times New Roman"/>
                <w:color w:val="000000"/>
                <w:sz w:val="24"/>
                <w:szCs w:val="24"/>
                <w:lang w:val="ru-RU"/>
              </w:rPr>
              <w:t>Процент от</w:t>
            </w:r>
            <w:r w:rsidRPr="00586D2A">
              <w:rPr>
                <w:rFonts w:ascii="Times New Roman" w:hAnsi="Times New Roman" w:cs="Times New Roman"/>
                <w:color w:val="000000"/>
                <w:sz w:val="24"/>
                <w:szCs w:val="24"/>
              </w:rPr>
              <w:t> </w:t>
            </w:r>
            <w:r w:rsidRPr="00586D2A">
              <w:rPr>
                <w:rFonts w:ascii="Times New Roman" w:hAnsi="Times New Roman" w:cs="Times New Roman"/>
                <w:color w:val="000000"/>
                <w:sz w:val="24"/>
                <w:szCs w:val="24"/>
                <w:lang w:val="ru-RU"/>
              </w:rPr>
              <w:t>общего количества семей воспитанников</w:t>
            </w:r>
          </w:p>
        </w:tc>
      </w:tr>
      <w:tr w:rsidR="003A34A6" w:rsidRPr="00586D2A" w:rsidTr="004654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Pr="00586D2A" w:rsidRDefault="003A34A6" w:rsidP="00465459">
            <w:pPr>
              <w:contextualSpacing/>
              <w:rPr>
                <w:rFonts w:ascii="Times New Roman" w:hAnsi="Times New Roman" w:cs="Times New Roman"/>
                <w:sz w:val="24"/>
                <w:szCs w:val="24"/>
              </w:rPr>
            </w:pPr>
            <w:proofErr w:type="spellStart"/>
            <w:r w:rsidRPr="00586D2A">
              <w:rPr>
                <w:rFonts w:ascii="Times New Roman" w:hAnsi="Times New Roman" w:cs="Times New Roman"/>
                <w:color w:val="000000"/>
                <w:sz w:val="24"/>
                <w:szCs w:val="24"/>
              </w:rPr>
              <w:t>Один</w:t>
            </w:r>
            <w:proofErr w:type="spellEnd"/>
            <w:r w:rsidRPr="00586D2A">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ребенкок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Pr="00586D2A" w:rsidRDefault="003A34A6" w:rsidP="00465459">
            <w:pPr>
              <w:contextualSpacing/>
              <w:rPr>
                <w:rFonts w:ascii="Times New Roman" w:hAnsi="Times New Roman" w:cs="Times New Roman"/>
                <w:sz w:val="24"/>
                <w:szCs w:val="24"/>
                <w:lang w:val="ru-RU"/>
              </w:rPr>
            </w:pPr>
            <w:r w:rsidRPr="00D10EC7">
              <w:rPr>
                <w:rFonts w:ascii="Times New Roman" w:hAnsi="Times New Roman" w:cs="Times New Roman"/>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Pr="00586D2A" w:rsidRDefault="003A34A6" w:rsidP="00465459">
            <w:pPr>
              <w:contextualSpacing/>
              <w:rPr>
                <w:rFonts w:ascii="Times New Roman" w:hAnsi="Times New Roman" w:cs="Times New Roman"/>
                <w:sz w:val="24"/>
                <w:szCs w:val="24"/>
              </w:rPr>
            </w:pPr>
            <w:r w:rsidRPr="00586D2A">
              <w:rPr>
                <w:rFonts w:ascii="Times New Roman" w:hAnsi="Times New Roman" w:cs="Times New Roman"/>
                <w:sz w:val="24"/>
                <w:szCs w:val="24"/>
                <w:lang w:val="ru-RU"/>
              </w:rPr>
              <w:t>15</w:t>
            </w:r>
            <w:r w:rsidRPr="00586D2A">
              <w:rPr>
                <w:rFonts w:ascii="Times New Roman" w:hAnsi="Times New Roman" w:cs="Times New Roman"/>
                <w:sz w:val="24"/>
                <w:szCs w:val="24"/>
              </w:rPr>
              <w:t>%</w:t>
            </w:r>
          </w:p>
        </w:tc>
      </w:tr>
      <w:tr w:rsidR="003A34A6" w:rsidRPr="00586D2A" w:rsidTr="004654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Pr="00586D2A" w:rsidRDefault="003A34A6" w:rsidP="00465459">
            <w:pPr>
              <w:contextualSpacing/>
              <w:rPr>
                <w:rFonts w:ascii="Times New Roman" w:hAnsi="Times New Roman" w:cs="Times New Roman"/>
                <w:sz w:val="24"/>
                <w:szCs w:val="24"/>
              </w:rPr>
            </w:pPr>
            <w:proofErr w:type="spellStart"/>
            <w:r w:rsidRPr="00586D2A">
              <w:rPr>
                <w:rFonts w:ascii="Times New Roman" w:hAnsi="Times New Roman" w:cs="Times New Roman"/>
                <w:color w:val="000000"/>
                <w:sz w:val="24"/>
                <w:szCs w:val="24"/>
              </w:rPr>
              <w:t>Два</w:t>
            </w:r>
            <w:proofErr w:type="spellEnd"/>
            <w:r w:rsidRPr="00586D2A">
              <w:rPr>
                <w:rFonts w:ascii="Times New Roman" w:hAnsi="Times New Roman" w:cs="Times New Roman"/>
                <w:color w:val="000000"/>
                <w:sz w:val="24"/>
                <w:szCs w:val="24"/>
              </w:rPr>
              <w:t xml:space="preserve"> </w:t>
            </w:r>
            <w:proofErr w:type="spellStart"/>
            <w:r w:rsidRPr="00586D2A">
              <w:rPr>
                <w:rFonts w:ascii="Times New Roman" w:hAnsi="Times New Roman" w:cs="Times New Roman"/>
                <w:color w:val="000000"/>
                <w:sz w:val="24"/>
                <w:szCs w:val="24"/>
              </w:rPr>
              <w:t>ребенка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Pr="00586D2A" w:rsidRDefault="003A34A6" w:rsidP="00465459">
            <w:pPr>
              <w:contextualSpacing/>
              <w:rPr>
                <w:rFonts w:ascii="Times New Roman" w:hAnsi="Times New Roman" w:cs="Times New Roman"/>
                <w:sz w:val="24"/>
                <w:szCs w:val="24"/>
                <w:lang w:val="ru-RU"/>
              </w:rPr>
            </w:pPr>
            <w:r w:rsidRPr="00D10EC7">
              <w:rPr>
                <w:rFonts w:ascii="Times New Roman" w:hAnsi="Times New Roman" w:cs="Times New Roman"/>
                <w:color w:val="000000" w:themeColor="text1"/>
                <w:sz w:val="24"/>
                <w:szCs w:val="24"/>
                <w:lang w:val="ru-RU"/>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Pr="00586D2A" w:rsidRDefault="003A34A6" w:rsidP="00465459">
            <w:pPr>
              <w:contextualSpacing/>
              <w:rPr>
                <w:rFonts w:ascii="Times New Roman" w:hAnsi="Times New Roman" w:cs="Times New Roman"/>
                <w:sz w:val="24"/>
                <w:szCs w:val="24"/>
              </w:rPr>
            </w:pPr>
            <w:r w:rsidRPr="00586D2A">
              <w:rPr>
                <w:rFonts w:ascii="Times New Roman" w:hAnsi="Times New Roman" w:cs="Times New Roman"/>
                <w:sz w:val="24"/>
                <w:szCs w:val="24"/>
                <w:lang w:val="ru-RU"/>
              </w:rPr>
              <w:t>70</w:t>
            </w:r>
            <w:r w:rsidRPr="00586D2A">
              <w:rPr>
                <w:rFonts w:ascii="Times New Roman" w:hAnsi="Times New Roman" w:cs="Times New Roman"/>
                <w:sz w:val="24"/>
                <w:szCs w:val="24"/>
              </w:rPr>
              <w:t>%</w:t>
            </w:r>
          </w:p>
        </w:tc>
      </w:tr>
      <w:tr w:rsidR="003A34A6" w:rsidRPr="00586D2A" w:rsidTr="004654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Pr="00586D2A" w:rsidRDefault="003A34A6" w:rsidP="00465459">
            <w:pPr>
              <w:contextualSpacing/>
              <w:rPr>
                <w:rFonts w:ascii="Times New Roman" w:hAnsi="Times New Roman" w:cs="Times New Roman"/>
                <w:sz w:val="24"/>
                <w:szCs w:val="24"/>
              </w:rPr>
            </w:pPr>
            <w:proofErr w:type="spellStart"/>
            <w:r w:rsidRPr="00586D2A">
              <w:rPr>
                <w:rFonts w:ascii="Times New Roman" w:hAnsi="Times New Roman" w:cs="Times New Roman"/>
                <w:color w:val="000000"/>
                <w:sz w:val="24"/>
                <w:szCs w:val="24"/>
              </w:rPr>
              <w:t>Три</w:t>
            </w:r>
            <w:proofErr w:type="spellEnd"/>
            <w:r w:rsidRPr="00586D2A">
              <w:rPr>
                <w:rFonts w:ascii="Times New Roman" w:hAnsi="Times New Roman" w:cs="Times New Roman"/>
                <w:color w:val="000000"/>
                <w:sz w:val="24"/>
                <w:szCs w:val="24"/>
              </w:rPr>
              <w:t xml:space="preserve"> </w:t>
            </w:r>
            <w:proofErr w:type="spellStart"/>
            <w:r w:rsidRPr="00586D2A">
              <w:rPr>
                <w:rFonts w:ascii="Times New Roman" w:hAnsi="Times New Roman" w:cs="Times New Roman"/>
                <w:color w:val="000000"/>
                <w:sz w:val="24"/>
                <w:szCs w:val="24"/>
              </w:rPr>
              <w:t>ребенка</w:t>
            </w:r>
            <w:proofErr w:type="spellEnd"/>
            <w:r w:rsidRPr="00586D2A">
              <w:rPr>
                <w:rFonts w:ascii="Times New Roman" w:hAnsi="Times New Roman" w:cs="Times New Roman"/>
                <w:color w:val="000000"/>
                <w:sz w:val="24"/>
                <w:szCs w:val="24"/>
              </w:rPr>
              <w:t xml:space="preserve"> и </w:t>
            </w:r>
            <w:proofErr w:type="spellStart"/>
            <w:r w:rsidRPr="00586D2A">
              <w:rPr>
                <w:rFonts w:ascii="Times New Roman" w:hAnsi="Times New Roman" w:cs="Times New Roman"/>
                <w:color w:val="000000"/>
                <w:sz w:val="24"/>
                <w:szCs w:val="24"/>
              </w:rPr>
              <w:t>более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Pr="00586D2A" w:rsidRDefault="003A34A6" w:rsidP="00465459">
            <w:pPr>
              <w:contextualSpacing/>
              <w:rPr>
                <w:rFonts w:ascii="Times New Roman" w:hAnsi="Times New Roman" w:cs="Times New Roman"/>
                <w:sz w:val="24"/>
                <w:szCs w:val="24"/>
                <w:lang w:val="ru-RU"/>
              </w:rPr>
            </w:pPr>
            <w:r w:rsidRPr="00D10EC7">
              <w:rPr>
                <w:rFonts w:ascii="Times New Roman" w:hAnsi="Times New Roman" w:cs="Times New Roman"/>
                <w:color w:val="000000" w:themeColor="text1"/>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Pr="00586D2A" w:rsidRDefault="003A34A6" w:rsidP="00465459">
            <w:pPr>
              <w:contextualSpacing/>
              <w:rPr>
                <w:rFonts w:ascii="Times New Roman" w:hAnsi="Times New Roman" w:cs="Times New Roman"/>
                <w:sz w:val="24"/>
                <w:szCs w:val="24"/>
              </w:rPr>
            </w:pPr>
            <w:r w:rsidRPr="00586D2A">
              <w:rPr>
                <w:rFonts w:ascii="Times New Roman" w:hAnsi="Times New Roman" w:cs="Times New Roman"/>
                <w:sz w:val="24"/>
                <w:szCs w:val="24"/>
              </w:rPr>
              <w:t>15%</w:t>
            </w:r>
          </w:p>
        </w:tc>
      </w:tr>
    </w:tbl>
    <w:p w:rsidR="003A34A6" w:rsidRPr="00586D2A" w:rsidRDefault="003A34A6" w:rsidP="00465459">
      <w:pPr>
        <w:contextualSpacing/>
        <w:rPr>
          <w:rFonts w:ascii="Times New Roman" w:hAnsi="Times New Roman" w:cs="Times New Roman"/>
          <w:sz w:val="24"/>
          <w:szCs w:val="24"/>
          <w:lang w:val="ru-RU"/>
        </w:rPr>
      </w:pPr>
      <w:r w:rsidRPr="00586D2A">
        <w:rPr>
          <w:rFonts w:ascii="Times New Roman" w:hAnsi="Times New Roman" w:cs="Times New Roman"/>
          <w:sz w:val="24"/>
          <w:szCs w:val="24"/>
          <w:lang w:val="ru-RU"/>
        </w:rPr>
        <w:t xml:space="preserve">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родителей. Во исполнение указа Президента РФ от 22.11.2023 № 875 в 2024 году в детском саду реализовывались мероприятия, приуроченные к Году семьи. Для этого утвердили план мероприятий </w:t>
      </w:r>
      <w:r>
        <w:rPr>
          <w:rFonts w:hAnsi="Times New Roman" w:cs="Times New Roman"/>
          <w:sz w:val="24"/>
          <w:szCs w:val="24"/>
          <w:lang w:val="ru-RU"/>
        </w:rPr>
        <w:t>Дошкольной</w:t>
      </w:r>
      <w:r>
        <w:rPr>
          <w:rFonts w:hAnsi="Times New Roman" w:cs="Times New Roman"/>
          <w:sz w:val="24"/>
          <w:szCs w:val="24"/>
          <w:lang w:val="ru-RU"/>
        </w:rPr>
        <w:t xml:space="preserve"> </w:t>
      </w:r>
      <w:r>
        <w:rPr>
          <w:rFonts w:hAnsi="Times New Roman" w:cs="Times New Roman"/>
          <w:sz w:val="24"/>
          <w:szCs w:val="24"/>
          <w:lang w:val="ru-RU"/>
        </w:rPr>
        <w:t>группы</w:t>
      </w:r>
      <w:r>
        <w:rPr>
          <w:rFonts w:hAnsi="Times New Roman" w:cs="Times New Roman"/>
          <w:sz w:val="24"/>
          <w:szCs w:val="24"/>
          <w:lang w:val="ru-RU"/>
        </w:rPr>
        <w:t>,</w:t>
      </w:r>
      <w:r w:rsidRPr="00586D2A">
        <w:rPr>
          <w:rFonts w:ascii="Times New Roman" w:hAnsi="Times New Roman" w:cs="Times New Roman"/>
          <w:sz w:val="24"/>
          <w:szCs w:val="24"/>
          <w:lang w:val="ru-RU"/>
        </w:rPr>
        <w:t xml:space="preserve"> разработанный на основе плана Правительства РФ от 26.12.2023 № 21515-П45-ТГ.</w:t>
      </w:r>
    </w:p>
    <w:p w:rsidR="003A34A6" w:rsidRPr="00586D2A" w:rsidRDefault="003A34A6" w:rsidP="00465459">
      <w:pPr>
        <w:contextualSpacing/>
        <w:rPr>
          <w:rFonts w:ascii="Times New Roman" w:hAnsi="Times New Roman" w:cs="Times New Roman"/>
          <w:sz w:val="24"/>
          <w:szCs w:val="24"/>
          <w:lang w:val="ru-RU"/>
        </w:rPr>
      </w:pPr>
      <w:r w:rsidRPr="00586D2A">
        <w:rPr>
          <w:rFonts w:ascii="Times New Roman" w:hAnsi="Times New Roman" w:cs="Times New Roman"/>
          <w:sz w:val="24"/>
          <w:szCs w:val="24"/>
          <w:lang w:val="ru-RU"/>
        </w:rPr>
        <w:t xml:space="preserve"> Тематические мероприятия Года семьи предусматривали взаимодействие со всеми участниками образовательных отношений. Так, с воспитанниками проводили «семейный» </w:t>
      </w:r>
      <w:r w:rsidRPr="00586D2A">
        <w:rPr>
          <w:rFonts w:ascii="Times New Roman" w:hAnsi="Times New Roman" w:cs="Times New Roman"/>
          <w:sz w:val="24"/>
          <w:szCs w:val="24"/>
          <w:lang w:val="ru-RU"/>
        </w:rPr>
        <w:lastRenderedPageBreak/>
        <w:t xml:space="preserve">блок занятий познавательного цикла в формате бесед и дискуссий по следующим тематикам: </w:t>
      </w:r>
    </w:p>
    <w:p w:rsidR="003A34A6" w:rsidRPr="00586D2A" w:rsidRDefault="003A34A6" w:rsidP="00465459">
      <w:pPr>
        <w:contextualSpacing/>
        <w:rPr>
          <w:rFonts w:ascii="Times New Roman" w:hAnsi="Times New Roman" w:cs="Times New Roman"/>
          <w:sz w:val="24"/>
          <w:szCs w:val="24"/>
          <w:lang w:val="ru-RU"/>
        </w:rPr>
      </w:pPr>
      <w:r w:rsidRPr="00586D2A">
        <w:rPr>
          <w:rFonts w:ascii="Times New Roman" w:hAnsi="Times New Roman" w:cs="Times New Roman"/>
          <w:sz w:val="24"/>
          <w:szCs w:val="24"/>
          <w:lang w:val="ru-RU"/>
        </w:rPr>
        <w:t>• «Моя семья: генеалогическое древо, члены семьи»;</w:t>
      </w:r>
    </w:p>
    <w:p w:rsidR="003A34A6" w:rsidRPr="00586D2A" w:rsidRDefault="003A34A6" w:rsidP="00465459">
      <w:pPr>
        <w:contextualSpacing/>
        <w:rPr>
          <w:rFonts w:ascii="Times New Roman" w:hAnsi="Times New Roman" w:cs="Times New Roman"/>
          <w:sz w:val="24"/>
          <w:szCs w:val="24"/>
          <w:lang w:val="ru-RU"/>
        </w:rPr>
      </w:pPr>
      <w:r w:rsidRPr="00586D2A">
        <w:rPr>
          <w:rFonts w:ascii="Times New Roman" w:hAnsi="Times New Roman" w:cs="Times New Roman"/>
          <w:sz w:val="24"/>
          <w:szCs w:val="24"/>
          <w:lang w:val="ru-RU"/>
        </w:rPr>
        <w:t xml:space="preserve"> • «Семья в сказках: отношение детей к родителям, отношения братьев и сестер»; </w:t>
      </w:r>
    </w:p>
    <w:p w:rsidR="003A34A6" w:rsidRPr="00586D2A" w:rsidRDefault="003A34A6" w:rsidP="00465459">
      <w:pPr>
        <w:contextualSpacing/>
        <w:rPr>
          <w:rFonts w:ascii="Times New Roman" w:hAnsi="Times New Roman" w:cs="Times New Roman"/>
          <w:sz w:val="24"/>
          <w:szCs w:val="24"/>
          <w:lang w:val="ru-RU"/>
        </w:rPr>
      </w:pPr>
      <w:r w:rsidRPr="00586D2A">
        <w:rPr>
          <w:rFonts w:ascii="Times New Roman" w:hAnsi="Times New Roman" w:cs="Times New Roman"/>
          <w:sz w:val="24"/>
          <w:szCs w:val="24"/>
          <w:lang w:val="ru-RU"/>
        </w:rPr>
        <w:t>• «Отдыхаем всей семьей»</w:t>
      </w:r>
    </w:p>
    <w:p w:rsidR="003A34A6" w:rsidRPr="00586D2A" w:rsidRDefault="003A34A6" w:rsidP="00465459">
      <w:pPr>
        <w:contextualSpacing/>
        <w:rPr>
          <w:rFonts w:ascii="Times New Roman" w:hAnsi="Times New Roman" w:cs="Times New Roman"/>
          <w:sz w:val="24"/>
          <w:szCs w:val="24"/>
          <w:lang w:val="ru-RU"/>
        </w:rPr>
      </w:pPr>
      <w:r w:rsidRPr="00586D2A">
        <w:rPr>
          <w:rFonts w:ascii="Times New Roman" w:hAnsi="Times New Roman" w:cs="Times New Roman"/>
          <w:sz w:val="24"/>
          <w:szCs w:val="24"/>
          <w:lang w:val="ru-RU"/>
        </w:rPr>
        <w:t xml:space="preserve"> • составление рассказов на тему: «Моя семья», «С кем я живу», «Моя комната», «Мое любимое занятие», «Чем я люблю заниматься в детском саду и дома», «Каким я хочу стать», «Как я помогаю дома»; </w:t>
      </w:r>
    </w:p>
    <w:p w:rsidR="003A34A6" w:rsidRPr="00586D2A" w:rsidRDefault="003A34A6" w:rsidP="00465459">
      <w:pPr>
        <w:contextualSpacing/>
        <w:rPr>
          <w:rFonts w:ascii="Times New Roman" w:hAnsi="Times New Roman" w:cs="Times New Roman"/>
          <w:sz w:val="24"/>
          <w:szCs w:val="24"/>
          <w:lang w:val="ru-RU"/>
        </w:rPr>
      </w:pPr>
      <w:r w:rsidRPr="00586D2A">
        <w:rPr>
          <w:rFonts w:ascii="Times New Roman" w:hAnsi="Times New Roman" w:cs="Times New Roman"/>
          <w:sz w:val="24"/>
          <w:szCs w:val="24"/>
          <w:lang w:val="ru-RU"/>
        </w:rPr>
        <w:t xml:space="preserve">• совместное создание герба семьи, оформление генеалогического древа; </w:t>
      </w:r>
    </w:p>
    <w:p w:rsidR="003A34A6" w:rsidRPr="00586D2A" w:rsidRDefault="003A34A6" w:rsidP="00465459">
      <w:pPr>
        <w:contextualSpacing/>
        <w:rPr>
          <w:rFonts w:ascii="Times New Roman" w:hAnsi="Times New Roman" w:cs="Times New Roman"/>
          <w:sz w:val="24"/>
          <w:szCs w:val="24"/>
          <w:lang w:val="ru-RU"/>
        </w:rPr>
      </w:pPr>
      <w:r w:rsidRPr="00586D2A">
        <w:rPr>
          <w:rFonts w:ascii="Times New Roman" w:hAnsi="Times New Roman" w:cs="Times New Roman"/>
          <w:sz w:val="24"/>
          <w:szCs w:val="24"/>
          <w:lang w:val="ru-RU"/>
        </w:rPr>
        <w:t xml:space="preserve">• выставка поделок ко Дню отца «Мастерим вместе с папой»; </w:t>
      </w:r>
    </w:p>
    <w:p w:rsidR="003A34A6" w:rsidRDefault="003A34A6" w:rsidP="00465459">
      <w:pPr>
        <w:contextualSpacing/>
        <w:rPr>
          <w:rFonts w:ascii="Times New Roman" w:hAnsi="Times New Roman" w:cs="Times New Roman"/>
          <w:sz w:val="24"/>
          <w:szCs w:val="24"/>
          <w:lang w:val="ru-RU"/>
        </w:rPr>
      </w:pPr>
      <w:r w:rsidRPr="00586D2A">
        <w:rPr>
          <w:rFonts w:ascii="Times New Roman" w:hAnsi="Times New Roman" w:cs="Times New Roman"/>
          <w:sz w:val="24"/>
          <w:szCs w:val="24"/>
          <w:lang w:val="ru-RU"/>
        </w:rPr>
        <w:t>• литературный марафон ко Дню бабушек и дедушек «Почитай мне сказку!».</w:t>
      </w:r>
    </w:p>
    <w:p w:rsidR="003A34A6" w:rsidRDefault="003A34A6" w:rsidP="00465459">
      <w:pPr>
        <w:contextualSpacing/>
        <w:rPr>
          <w:lang w:val="ru-RU"/>
        </w:rPr>
      </w:pPr>
      <w:r>
        <w:rPr>
          <w:lang w:val="ru-RU"/>
        </w:rPr>
        <w:t xml:space="preserve">Взаимодействие с родителями коллектив </w:t>
      </w:r>
      <w:r>
        <w:rPr>
          <w:rFonts w:hAnsi="Times New Roman" w:cs="Times New Roman"/>
          <w:sz w:val="24"/>
          <w:szCs w:val="24"/>
          <w:lang w:val="ru-RU"/>
        </w:rPr>
        <w:t>Дошкольной</w:t>
      </w:r>
      <w:r>
        <w:rPr>
          <w:rFonts w:hAnsi="Times New Roman" w:cs="Times New Roman"/>
          <w:sz w:val="24"/>
          <w:szCs w:val="24"/>
          <w:lang w:val="ru-RU"/>
        </w:rPr>
        <w:t xml:space="preserve">  </w:t>
      </w:r>
      <w:r>
        <w:rPr>
          <w:rFonts w:hAnsi="Times New Roman" w:cs="Times New Roman"/>
          <w:sz w:val="24"/>
          <w:szCs w:val="24"/>
          <w:lang w:val="ru-RU"/>
        </w:rPr>
        <w:t>группы</w:t>
      </w:r>
      <w:r>
        <w:rPr>
          <w:rFonts w:hAnsi="Times New Roman" w:cs="Times New Roman"/>
          <w:sz w:val="24"/>
          <w:szCs w:val="24"/>
          <w:lang w:val="ru-RU"/>
        </w:rPr>
        <w:t xml:space="preserve"> </w:t>
      </w:r>
      <w:r>
        <w:rPr>
          <w:rFonts w:hAnsi="Times New Roman" w:cs="Times New Roman"/>
          <w:sz w:val="24"/>
          <w:szCs w:val="24"/>
        </w:rPr>
        <w:t> </w:t>
      </w:r>
      <w:r>
        <w:rPr>
          <w:lang w:val="ru-RU"/>
        </w:rPr>
        <w:t xml:space="preserve"> строит на принципе сотрудничества. </w:t>
      </w:r>
    </w:p>
    <w:p w:rsidR="003A34A6" w:rsidRDefault="003A34A6" w:rsidP="00465459">
      <w:pPr>
        <w:contextualSpacing/>
        <w:rPr>
          <w:lang w:val="ru-RU"/>
        </w:rPr>
      </w:pPr>
      <w:r>
        <w:rPr>
          <w:lang w:val="ru-RU"/>
        </w:rPr>
        <w:t xml:space="preserve">При этом решаются приоритетные задачи: </w:t>
      </w:r>
    </w:p>
    <w:p w:rsidR="003A34A6" w:rsidRDefault="003A34A6" w:rsidP="00465459">
      <w:pPr>
        <w:contextualSpacing/>
        <w:rPr>
          <w:lang w:val="ru-RU"/>
        </w:rPr>
      </w:pPr>
      <w:r>
        <w:sym w:font="Symbol" w:char="F0B7"/>
      </w:r>
      <w:r>
        <w:rPr>
          <w:lang w:val="ru-RU"/>
        </w:rPr>
        <w:t xml:space="preserve"> повышение педагогической культуры родителей </w:t>
      </w:r>
    </w:p>
    <w:p w:rsidR="003A34A6" w:rsidRDefault="003A34A6" w:rsidP="00465459">
      <w:pPr>
        <w:contextualSpacing/>
        <w:rPr>
          <w:lang w:val="ru-RU"/>
        </w:rPr>
      </w:pPr>
      <w:r>
        <w:sym w:font="Symbol" w:char="F0B7"/>
      </w:r>
      <w:r>
        <w:rPr>
          <w:lang w:val="ru-RU"/>
        </w:rPr>
        <w:t xml:space="preserve"> приобщение родителей к участию в жизни детского сада </w:t>
      </w:r>
    </w:p>
    <w:p w:rsidR="003A34A6" w:rsidRDefault="003A34A6" w:rsidP="00465459">
      <w:pPr>
        <w:contextualSpacing/>
        <w:rPr>
          <w:lang w:val="ru-RU"/>
        </w:rPr>
      </w:pPr>
      <w:r>
        <w:sym w:font="Symbol" w:char="F0B7"/>
      </w:r>
      <w:r>
        <w:rPr>
          <w:lang w:val="ru-RU"/>
        </w:rPr>
        <w:t xml:space="preserve"> изучение семьи и установление контактов с ее членами для согласования воспитательных воздействий на ребенка. </w:t>
      </w:r>
    </w:p>
    <w:p w:rsidR="003A34A6" w:rsidRDefault="003A34A6" w:rsidP="00465459">
      <w:pPr>
        <w:contextualSpacing/>
        <w:rPr>
          <w:lang w:val="ru-RU"/>
        </w:rPr>
      </w:pPr>
      <w:r>
        <w:rPr>
          <w:lang w:val="ru-RU"/>
        </w:rPr>
        <w:t xml:space="preserve">Для решения этих задач используются различные формы работы: </w:t>
      </w:r>
    </w:p>
    <w:p w:rsidR="003A34A6" w:rsidRDefault="003A34A6" w:rsidP="00465459">
      <w:pPr>
        <w:contextualSpacing/>
        <w:rPr>
          <w:lang w:val="ru-RU"/>
        </w:rPr>
      </w:pPr>
      <w:r>
        <w:sym w:font="Symbol" w:char="F0B7"/>
      </w:r>
      <w:r>
        <w:rPr>
          <w:lang w:val="ru-RU"/>
        </w:rPr>
        <w:t xml:space="preserve"> групповые родительские собрания, консультации</w:t>
      </w:r>
    </w:p>
    <w:p w:rsidR="003A34A6" w:rsidRDefault="003A34A6" w:rsidP="00465459">
      <w:pPr>
        <w:contextualSpacing/>
        <w:rPr>
          <w:lang w:val="ru-RU"/>
        </w:rPr>
      </w:pPr>
      <w:r>
        <w:rPr>
          <w:lang w:val="ru-RU"/>
        </w:rPr>
        <w:t>проведение совместных мероприятий для детей и родителей</w:t>
      </w:r>
    </w:p>
    <w:p w:rsidR="003A34A6" w:rsidRDefault="003A34A6" w:rsidP="00465459">
      <w:pPr>
        <w:contextualSpacing/>
        <w:rPr>
          <w:lang w:val="ru-RU"/>
        </w:rPr>
      </w:pPr>
      <w:r>
        <w:rPr>
          <w:lang w:val="ru-RU"/>
        </w:rPr>
        <w:t xml:space="preserve"> </w:t>
      </w:r>
      <w:r>
        <w:sym w:font="Symbol" w:char="F0B7"/>
      </w:r>
      <w:r>
        <w:rPr>
          <w:lang w:val="ru-RU"/>
        </w:rPr>
        <w:t xml:space="preserve"> анкетирование </w:t>
      </w:r>
    </w:p>
    <w:p w:rsidR="003A34A6" w:rsidRDefault="003A34A6" w:rsidP="00465459">
      <w:pPr>
        <w:contextualSpacing/>
        <w:rPr>
          <w:lang w:val="ru-RU"/>
        </w:rPr>
      </w:pPr>
      <w:r>
        <w:sym w:font="Symbol" w:char="F0B7"/>
      </w:r>
      <w:r>
        <w:rPr>
          <w:lang w:val="ru-RU"/>
        </w:rPr>
        <w:t xml:space="preserve"> наглядная информация </w:t>
      </w:r>
    </w:p>
    <w:p w:rsidR="003A34A6" w:rsidRDefault="003A34A6" w:rsidP="00465459">
      <w:pPr>
        <w:contextualSpacing/>
        <w:rPr>
          <w:lang w:val="ru-RU"/>
        </w:rPr>
      </w:pPr>
      <w:r>
        <w:sym w:font="Symbol" w:char="F0B7"/>
      </w:r>
      <w:r>
        <w:rPr>
          <w:lang w:val="ru-RU"/>
        </w:rPr>
        <w:t xml:space="preserve"> выставки совместных работ </w:t>
      </w:r>
    </w:p>
    <w:p w:rsidR="003A34A6" w:rsidRDefault="003A34A6" w:rsidP="00465459">
      <w:pPr>
        <w:contextualSpacing/>
        <w:rPr>
          <w:lang w:val="ru-RU"/>
        </w:rPr>
      </w:pPr>
      <w:r>
        <w:sym w:font="Symbol" w:char="F0B7"/>
      </w:r>
      <w:r>
        <w:rPr>
          <w:lang w:val="ru-RU"/>
        </w:rPr>
        <w:t xml:space="preserve"> посещение открытых мероприятий и участие в них </w:t>
      </w:r>
    </w:p>
    <w:p w:rsidR="003A34A6" w:rsidRPr="00586D2A" w:rsidRDefault="003A34A6" w:rsidP="00465459">
      <w:pPr>
        <w:contextualSpacing/>
        <w:rPr>
          <w:rFonts w:ascii="Times New Roman" w:hAnsi="Times New Roman" w:cs="Times New Roman"/>
          <w:sz w:val="24"/>
          <w:szCs w:val="24"/>
          <w:lang w:val="ru-RU"/>
        </w:rPr>
      </w:pPr>
      <w:r>
        <w:sym w:font="Symbol" w:char="F0B7"/>
      </w:r>
      <w:r>
        <w:rPr>
          <w:lang w:val="ru-RU"/>
        </w:rPr>
        <w:t xml:space="preserve"> заключение договоров с родителями вновь поступивших детей</w:t>
      </w:r>
    </w:p>
    <w:p w:rsidR="003A34A6" w:rsidRPr="00586D2A" w:rsidRDefault="003A34A6" w:rsidP="00465459">
      <w:pPr>
        <w:contextualSpacing/>
        <w:rPr>
          <w:b/>
          <w:lang w:val="ru-RU"/>
        </w:rPr>
      </w:pPr>
    </w:p>
    <w:p w:rsidR="003A34A6" w:rsidRDefault="003A34A6" w:rsidP="00465459">
      <w:pPr>
        <w:contextualSpacing/>
        <w:jc w:val="center"/>
        <w:rPr>
          <w:rFonts w:hAnsi="Times New Roman" w:cs="Times New Roman"/>
          <w:color w:val="000000"/>
          <w:sz w:val="24"/>
          <w:szCs w:val="24"/>
          <w:lang w:val="ru-RU"/>
        </w:rPr>
      </w:pPr>
      <w:r>
        <w:rPr>
          <w:rFonts w:hAnsi="Times New Roman" w:cs="Times New Roman"/>
          <w:b/>
          <w:bCs/>
          <w:color w:val="000000"/>
          <w:sz w:val="24"/>
          <w:szCs w:val="24"/>
        </w:rPr>
        <w:t>II</w:t>
      </w:r>
      <w:r>
        <w:rPr>
          <w:rFonts w:hAnsi="Times New Roman" w:cs="Times New Roman"/>
          <w:b/>
          <w:bCs/>
          <w:color w:val="000000"/>
          <w:sz w:val="24"/>
          <w:szCs w:val="24"/>
          <w:lang w:val="ru-RU"/>
        </w:rPr>
        <w:t xml:space="preserve">. </w:t>
      </w:r>
      <w:r>
        <w:rPr>
          <w:rFonts w:hAnsi="Times New Roman" w:cs="Times New Roman"/>
          <w:b/>
          <w:bCs/>
          <w:color w:val="000000"/>
          <w:sz w:val="24"/>
          <w:szCs w:val="24"/>
          <w:lang w:val="ru-RU"/>
        </w:rPr>
        <w:t>Оценка</w:t>
      </w:r>
      <w:r>
        <w:rPr>
          <w:rFonts w:hAnsi="Times New Roman" w:cs="Times New Roman"/>
          <w:b/>
          <w:bCs/>
          <w:color w:val="000000"/>
          <w:sz w:val="24"/>
          <w:szCs w:val="24"/>
          <w:lang w:val="ru-RU"/>
        </w:rPr>
        <w:t xml:space="preserve"> </w:t>
      </w:r>
      <w:r>
        <w:rPr>
          <w:rFonts w:hAnsi="Times New Roman" w:cs="Times New Roman"/>
          <w:b/>
          <w:bCs/>
          <w:color w:val="000000"/>
          <w:sz w:val="24"/>
          <w:szCs w:val="24"/>
          <w:lang w:val="ru-RU"/>
        </w:rPr>
        <w:t>системы</w:t>
      </w:r>
      <w:r>
        <w:rPr>
          <w:rFonts w:hAnsi="Times New Roman" w:cs="Times New Roman"/>
          <w:b/>
          <w:bCs/>
          <w:color w:val="000000"/>
          <w:sz w:val="24"/>
          <w:szCs w:val="24"/>
          <w:lang w:val="ru-RU"/>
        </w:rPr>
        <w:t xml:space="preserve"> </w:t>
      </w:r>
      <w:r>
        <w:rPr>
          <w:rFonts w:hAnsi="Times New Roman" w:cs="Times New Roman"/>
          <w:b/>
          <w:bCs/>
          <w:color w:val="000000"/>
          <w:sz w:val="24"/>
          <w:szCs w:val="24"/>
          <w:lang w:val="ru-RU"/>
        </w:rPr>
        <w:t>управления</w:t>
      </w:r>
      <w:r>
        <w:rPr>
          <w:rFonts w:hAnsi="Times New Roman" w:cs="Times New Roman"/>
          <w:b/>
          <w:bCs/>
          <w:color w:val="000000"/>
          <w:sz w:val="24"/>
          <w:szCs w:val="24"/>
          <w:lang w:val="ru-RU"/>
        </w:rPr>
        <w:t xml:space="preserve"> </w:t>
      </w:r>
      <w:r>
        <w:rPr>
          <w:rFonts w:hAnsi="Times New Roman" w:cs="Times New Roman"/>
          <w:b/>
          <w:bCs/>
          <w:color w:val="000000"/>
          <w:sz w:val="24"/>
          <w:szCs w:val="24"/>
          <w:lang w:val="ru-RU"/>
        </w:rPr>
        <w:t>организации</w:t>
      </w:r>
    </w:p>
    <w:p w:rsidR="003A34A6" w:rsidRPr="00C2513F" w:rsidRDefault="003A34A6" w:rsidP="00465459">
      <w:pPr>
        <w:contextualSpacing/>
        <w:rPr>
          <w:lang w:val="ru-RU"/>
        </w:rPr>
      </w:pPr>
      <w:r w:rsidRPr="00C2513F">
        <w:rPr>
          <w:lang w:val="ru-RU"/>
        </w:rPr>
        <w:t xml:space="preserve">Управление дошкольной группой осуществляется в соответствии с действующим законодательством и уставом МБОУ СОШ  Мариинского СП. Управление дошкольной группой строится на принципах единоначалия и коллегиальности. Коллегиальными органами управления являются: педагогический  совет, общее собрание работников </w:t>
      </w:r>
      <w:r>
        <w:rPr>
          <w:lang w:val="ru-RU"/>
        </w:rPr>
        <w:t>дошкольной группой</w:t>
      </w:r>
      <w:r w:rsidRPr="00C2513F">
        <w:rPr>
          <w:lang w:val="ru-RU"/>
        </w:rPr>
        <w:t>. Единоличным исполнительным органом является директор МБОУ СОШ Мариинского СП.</w:t>
      </w:r>
    </w:p>
    <w:p w:rsidR="003A34A6" w:rsidRPr="00C2513F" w:rsidRDefault="003A34A6" w:rsidP="00465459">
      <w:pPr>
        <w:contextualSpacing/>
        <w:rPr>
          <w:lang w:val="ru-RU"/>
        </w:rPr>
      </w:pPr>
      <w:r w:rsidRPr="00C2513F">
        <w:rPr>
          <w:lang w:val="ru-RU"/>
        </w:rPr>
        <w:t xml:space="preserve">Отношения дошкольной группой с родителями (законными представителями) воспитанников регулируются договором с родителями (законными представителями) в порядке, установленном Законом РФ «Об образовании в РФ» и Уставом </w:t>
      </w:r>
      <w:r>
        <w:rPr>
          <w:lang w:val="ru-RU"/>
        </w:rPr>
        <w:t>МБОУ СОШ  Мариинского СП</w:t>
      </w:r>
      <w:r w:rsidRPr="00C2513F">
        <w:rPr>
          <w:lang w:val="ru-RU"/>
        </w:rPr>
        <w:t>.</w:t>
      </w:r>
    </w:p>
    <w:p w:rsidR="003A34A6" w:rsidRPr="00C2513F" w:rsidRDefault="003A34A6" w:rsidP="00465459">
      <w:pPr>
        <w:contextualSpacing/>
        <w:rPr>
          <w:lang w:val="ru-RU"/>
        </w:rPr>
      </w:pPr>
      <w:r w:rsidRPr="00C2513F">
        <w:rPr>
          <w:lang w:val="ru-RU"/>
        </w:rPr>
        <w:t xml:space="preserve"> Комплектование штата дошкольной группой осуществляется на основе трудовых договоров, заключенных согласно Трудовому кодексу РФ</w:t>
      </w:r>
    </w:p>
    <w:p w:rsidR="003A34A6" w:rsidRPr="00C2513F" w:rsidRDefault="003A34A6" w:rsidP="00465459">
      <w:pPr>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w:t>
      </w:r>
      <w:r>
        <w:rPr>
          <w:rFonts w:hAnsi="Times New Roman" w:cs="Times New Roman"/>
          <w:color w:val="000000"/>
          <w:sz w:val="24"/>
          <w:szCs w:val="24"/>
          <w:lang w:val="ru-RU"/>
        </w:rPr>
        <w:t>Органы</w:t>
      </w:r>
      <w:r>
        <w:rPr>
          <w:rFonts w:hAnsi="Times New Roman" w:cs="Times New Roman"/>
          <w:color w:val="000000"/>
          <w:sz w:val="24"/>
          <w:szCs w:val="24"/>
          <w:lang w:val="ru-RU"/>
        </w:rPr>
        <w:t xml:space="preserve"> </w:t>
      </w:r>
      <w:r>
        <w:rPr>
          <w:rFonts w:hAnsi="Times New Roman" w:cs="Times New Roman"/>
          <w:color w:val="000000"/>
          <w:sz w:val="24"/>
          <w:szCs w:val="24"/>
          <w:lang w:val="ru-RU"/>
        </w:rPr>
        <w:t>управления</w:t>
      </w:r>
      <w:r>
        <w:rPr>
          <w:rFonts w:hAnsi="Times New Roman" w:cs="Times New Roman"/>
          <w:color w:val="000000"/>
          <w:sz w:val="24"/>
          <w:szCs w:val="24"/>
          <w:lang w:val="ru-RU"/>
        </w:rPr>
        <w:t xml:space="preserve">, </w:t>
      </w:r>
      <w:r>
        <w:rPr>
          <w:rFonts w:hAnsi="Times New Roman" w:cs="Times New Roman"/>
          <w:color w:val="000000"/>
          <w:sz w:val="24"/>
          <w:szCs w:val="24"/>
          <w:lang w:val="ru-RU"/>
        </w:rPr>
        <w:t>действующие</w:t>
      </w:r>
      <w:r>
        <w:rPr>
          <w:rFonts w:hAnsi="Times New Roman" w:cs="Times New Roman"/>
          <w:color w:val="000000"/>
          <w:sz w:val="24"/>
          <w:szCs w:val="24"/>
          <w:lang w:val="ru-RU"/>
        </w:rPr>
        <w:t xml:space="preserve"> </w:t>
      </w:r>
      <w:r>
        <w:rPr>
          <w:rFonts w:hAnsi="Times New Roman" w:cs="Times New Roman"/>
          <w:color w:val="000000"/>
          <w:sz w:val="24"/>
          <w:szCs w:val="24"/>
          <w:lang w:val="ru-RU"/>
        </w:rPr>
        <w:t>в</w:t>
      </w:r>
      <w:r>
        <w:rPr>
          <w:rFonts w:hAnsi="Times New Roman" w:cs="Times New Roman"/>
          <w:color w:val="000000"/>
          <w:sz w:val="24"/>
          <w:szCs w:val="24"/>
        </w:rPr>
        <w:t> </w:t>
      </w:r>
      <w:r>
        <w:rPr>
          <w:rFonts w:hAnsi="Times New Roman" w:cs="Times New Roman"/>
          <w:sz w:val="24"/>
          <w:szCs w:val="24"/>
          <w:lang w:val="ru-RU"/>
        </w:rPr>
        <w:t>Дошкольной</w:t>
      </w:r>
      <w:r>
        <w:rPr>
          <w:rFonts w:hAnsi="Times New Roman" w:cs="Times New Roman"/>
          <w:sz w:val="24"/>
          <w:szCs w:val="24"/>
          <w:lang w:val="ru-RU"/>
        </w:rPr>
        <w:t xml:space="preserve"> </w:t>
      </w:r>
      <w:r>
        <w:rPr>
          <w:rFonts w:hAnsi="Times New Roman" w:cs="Times New Roman"/>
          <w:sz w:val="24"/>
          <w:szCs w:val="24"/>
          <w:lang w:val="ru-RU"/>
        </w:rPr>
        <w:t>группе</w:t>
      </w:r>
    </w:p>
    <w:tbl>
      <w:tblPr>
        <w:tblW w:w="0" w:type="auto"/>
        <w:tblLook w:val="0600" w:firstRow="0" w:lastRow="0" w:firstColumn="0" w:lastColumn="0" w:noHBand="1" w:noVBand="1"/>
      </w:tblPr>
      <w:tblGrid>
        <w:gridCol w:w="2170"/>
        <w:gridCol w:w="7335"/>
      </w:tblGrid>
      <w:tr w:rsidR="003A34A6" w:rsidTr="004654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proofErr w:type="spellStart"/>
            <w:r>
              <w:rPr>
                <w:rFonts w:hAnsi="Times New Roman" w:cs="Times New Roman"/>
                <w:b/>
                <w:bCs/>
                <w:color w:val="000000"/>
                <w:sz w:val="24"/>
                <w:szCs w:val="24"/>
              </w:rPr>
              <w:t>Наименование</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органа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proofErr w:type="spellStart"/>
            <w:r>
              <w:rPr>
                <w:rFonts w:hAnsi="Times New Roman" w:cs="Times New Roman"/>
                <w:b/>
                <w:bCs/>
                <w:color w:val="000000"/>
                <w:sz w:val="24"/>
                <w:szCs w:val="24"/>
              </w:rPr>
              <w:t>Функции</w:t>
            </w:r>
            <w:proofErr w:type="spellEnd"/>
          </w:p>
        </w:tc>
      </w:tr>
      <w:tr w:rsidR="003A34A6" w:rsidRPr="00465459" w:rsidTr="004654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rPr>
                <w:lang w:val="ru-RU"/>
              </w:rPr>
            </w:pPr>
            <w:r>
              <w:rPr>
                <w:rFonts w:hAnsi="Times New Roman" w:cs="Times New Roman"/>
                <w:sz w:val="24"/>
                <w:szCs w:val="24"/>
                <w:lang w:val="ru-RU"/>
              </w:rPr>
              <w:t>Директор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rPr>
                <w:lang w:val="ru-RU"/>
              </w:rPr>
            </w:pPr>
            <w:r>
              <w:rPr>
                <w:rFonts w:hAnsi="Times New Roman" w:cs="Times New Roman"/>
                <w:color w:val="000000"/>
                <w:sz w:val="24"/>
                <w:szCs w:val="24"/>
                <w:lang w:val="ru-RU"/>
              </w:rPr>
              <w:t>Контролирует</w:t>
            </w:r>
            <w:r>
              <w:rPr>
                <w:rFonts w:hAnsi="Times New Roman" w:cs="Times New Roman"/>
                <w:color w:val="000000"/>
                <w:sz w:val="24"/>
                <w:szCs w:val="24"/>
                <w:lang w:val="ru-RU"/>
              </w:rPr>
              <w:t xml:space="preserve"> </w:t>
            </w:r>
            <w:r>
              <w:rPr>
                <w:rFonts w:hAnsi="Times New Roman" w:cs="Times New Roman"/>
                <w:color w:val="000000"/>
                <w:sz w:val="24"/>
                <w:szCs w:val="24"/>
                <w:lang w:val="ru-RU"/>
              </w:rPr>
              <w:t>работу</w:t>
            </w:r>
            <w:r>
              <w:rPr>
                <w:rFonts w:hAnsi="Times New Roman" w:cs="Times New Roman"/>
                <w:color w:val="000000"/>
                <w:sz w:val="24"/>
                <w:szCs w:val="24"/>
                <w:lang w:val="ru-RU"/>
              </w:rPr>
              <w:t xml:space="preserve"> </w:t>
            </w:r>
            <w:r>
              <w:rPr>
                <w:rFonts w:hAnsi="Times New Roman" w:cs="Times New Roman"/>
                <w:color w:val="000000"/>
                <w:sz w:val="24"/>
                <w:szCs w:val="24"/>
                <w:lang w:val="ru-RU"/>
              </w:rPr>
              <w:t>и</w:t>
            </w:r>
            <w:r>
              <w:rPr>
                <w:rFonts w:hAnsi="Times New Roman" w:cs="Times New Roman"/>
                <w:color w:val="000000"/>
                <w:sz w:val="24"/>
                <w:szCs w:val="24"/>
              </w:rPr>
              <w:t> </w:t>
            </w:r>
            <w:r>
              <w:rPr>
                <w:rFonts w:hAnsi="Times New Roman" w:cs="Times New Roman"/>
                <w:color w:val="000000"/>
                <w:sz w:val="24"/>
                <w:szCs w:val="24"/>
                <w:lang w:val="ru-RU"/>
              </w:rPr>
              <w:t>обеспечивает</w:t>
            </w:r>
            <w:r>
              <w:rPr>
                <w:rFonts w:hAnsi="Times New Roman" w:cs="Times New Roman"/>
                <w:color w:val="000000"/>
                <w:sz w:val="24"/>
                <w:szCs w:val="24"/>
                <w:lang w:val="ru-RU"/>
              </w:rPr>
              <w:t xml:space="preserve"> </w:t>
            </w:r>
            <w:r>
              <w:rPr>
                <w:rFonts w:hAnsi="Times New Roman" w:cs="Times New Roman"/>
                <w:color w:val="000000"/>
                <w:sz w:val="24"/>
                <w:szCs w:val="24"/>
                <w:lang w:val="ru-RU"/>
              </w:rPr>
              <w:t>эффективное</w:t>
            </w:r>
            <w:r>
              <w:rPr>
                <w:rFonts w:hAnsi="Times New Roman" w:cs="Times New Roman"/>
                <w:color w:val="000000"/>
                <w:sz w:val="24"/>
                <w:szCs w:val="24"/>
                <w:lang w:val="ru-RU"/>
              </w:rPr>
              <w:t xml:space="preserve"> </w:t>
            </w:r>
            <w:r>
              <w:rPr>
                <w:rFonts w:hAnsi="Times New Roman" w:cs="Times New Roman"/>
                <w:color w:val="000000"/>
                <w:sz w:val="24"/>
                <w:szCs w:val="24"/>
                <w:lang w:val="ru-RU"/>
              </w:rPr>
              <w:t>взаимодействие</w:t>
            </w:r>
            <w:r>
              <w:rPr>
                <w:rFonts w:hAnsi="Times New Roman" w:cs="Times New Roman"/>
                <w:color w:val="000000"/>
                <w:sz w:val="24"/>
                <w:szCs w:val="24"/>
                <w:lang w:val="ru-RU"/>
              </w:rPr>
              <w:t xml:space="preserve"> </w:t>
            </w:r>
            <w:r>
              <w:rPr>
                <w:rFonts w:hAnsi="Times New Roman" w:cs="Times New Roman"/>
                <w:color w:val="000000"/>
                <w:sz w:val="24"/>
                <w:szCs w:val="24"/>
                <w:lang w:val="ru-RU"/>
              </w:rPr>
              <w:t>структурных</w:t>
            </w:r>
            <w:r>
              <w:rPr>
                <w:rFonts w:hAnsi="Times New Roman" w:cs="Times New Roman"/>
                <w:color w:val="000000"/>
                <w:sz w:val="24"/>
                <w:szCs w:val="24"/>
                <w:lang w:val="ru-RU"/>
              </w:rPr>
              <w:t xml:space="preserve"> </w:t>
            </w:r>
            <w:r>
              <w:rPr>
                <w:rFonts w:hAnsi="Times New Roman" w:cs="Times New Roman"/>
                <w:color w:val="000000"/>
                <w:sz w:val="24"/>
                <w:szCs w:val="24"/>
                <w:lang w:val="ru-RU"/>
              </w:rPr>
              <w:t>подразделений</w:t>
            </w:r>
            <w:r>
              <w:rPr>
                <w:rFonts w:hAnsi="Times New Roman" w:cs="Times New Roman"/>
                <w:color w:val="000000"/>
                <w:sz w:val="24"/>
                <w:szCs w:val="24"/>
                <w:lang w:val="ru-RU"/>
              </w:rPr>
              <w:t xml:space="preserve"> </w:t>
            </w:r>
            <w:r>
              <w:rPr>
                <w:rFonts w:hAnsi="Times New Roman" w:cs="Times New Roman"/>
                <w:color w:val="000000"/>
                <w:sz w:val="24"/>
                <w:szCs w:val="24"/>
                <w:lang w:val="ru-RU"/>
              </w:rPr>
              <w:t>организации</w:t>
            </w:r>
            <w:r>
              <w:rPr>
                <w:rFonts w:hAnsi="Times New Roman" w:cs="Times New Roman"/>
                <w:color w:val="000000"/>
                <w:sz w:val="24"/>
                <w:szCs w:val="24"/>
                <w:lang w:val="ru-RU"/>
              </w:rPr>
              <w:t>,</w:t>
            </w:r>
            <w:r>
              <w:rPr>
                <w:lang w:val="ru-RU"/>
              </w:rPr>
              <w:br/>
            </w:r>
            <w:r>
              <w:rPr>
                <w:rFonts w:hAnsi="Times New Roman" w:cs="Times New Roman"/>
                <w:color w:val="000000"/>
                <w:sz w:val="24"/>
                <w:szCs w:val="24"/>
                <w:lang w:val="ru-RU"/>
              </w:rPr>
              <w:t>утверждает</w:t>
            </w:r>
            <w:r>
              <w:rPr>
                <w:rFonts w:hAnsi="Times New Roman" w:cs="Times New Roman"/>
                <w:color w:val="000000"/>
                <w:sz w:val="24"/>
                <w:szCs w:val="24"/>
                <w:lang w:val="ru-RU"/>
              </w:rPr>
              <w:t xml:space="preserve"> </w:t>
            </w:r>
            <w:r>
              <w:rPr>
                <w:rFonts w:hAnsi="Times New Roman" w:cs="Times New Roman"/>
                <w:color w:val="000000"/>
                <w:sz w:val="24"/>
                <w:szCs w:val="24"/>
                <w:lang w:val="ru-RU"/>
              </w:rPr>
              <w:t>штатное</w:t>
            </w:r>
            <w:r>
              <w:rPr>
                <w:rFonts w:hAnsi="Times New Roman" w:cs="Times New Roman"/>
                <w:color w:val="000000"/>
                <w:sz w:val="24"/>
                <w:szCs w:val="24"/>
                <w:lang w:val="ru-RU"/>
              </w:rPr>
              <w:t xml:space="preserve"> </w:t>
            </w:r>
            <w:r>
              <w:rPr>
                <w:rFonts w:hAnsi="Times New Roman" w:cs="Times New Roman"/>
                <w:color w:val="000000"/>
                <w:sz w:val="24"/>
                <w:szCs w:val="24"/>
                <w:lang w:val="ru-RU"/>
              </w:rPr>
              <w:t>расписание</w:t>
            </w:r>
            <w:r>
              <w:rPr>
                <w:rFonts w:hAnsi="Times New Roman" w:cs="Times New Roman"/>
                <w:color w:val="000000"/>
                <w:sz w:val="24"/>
                <w:szCs w:val="24"/>
                <w:lang w:val="ru-RU"/>
              </w:rPr>
              <w:t xml:space="preserve">, </w:t>
            </w:r>
            <w:r>
              <w:rPr>
                <w:rFonts w:hAnsi="Times New Roman" w:cs="Times New Roman"/>
                <w:color w:val="000000"/>
                <w:sz w:val="24"/>
                <w:szCs w:val="24"/>
                <w:lang w:val="ru-RU"/>
              </w:rPr>
              <w:t>отчетные</w:t>
            </w:r>
            <w:r>
              <w:rPr>
                <w:rFonts w:hAnsi="Times New Roman" w:cs="Times New Roman"/>
                <w:color w:val="000000"/>
                <w:sz w:val="24"/>
                <w:szCs w:val="24"/>
                <w:lang w:val="ru-RU"/>
              </w:rPr>
              <w:t xml:space="preserve"> </w:t>
            </w:r>
            <w:r>
              <w:rPr>
                <w:rFonts w:hAnsi="Times New Roman" w:cs="Times New Roman"/>
                <w:color w:val="000000"/>
                <w:sz w:val="24"/>
                <w:szCs w:val="24"/>
                <w:lang w:val="ru-RU"/>
              </w:rPr>
              <w:t>документы</w:t>
            </w:r>
            <w:r>
              <w:rPr>
                <w:rFonts w:hAnsi="Times New Roman" w:cs="Times New Roman"/>
                <w:color w:val="000000"/>
                <w:sz w:val="24"/>
                <w:szCs w:val="24"/>
                <w:lang w:val="ru-RU"/>
              </w:rPr>
              <w:t xml:space="preserve"> </w:t>
            </w:r>
            <w:r>
              <w:rPr>
                <w:rFonts w:hAnsi="Times New Roman" w:cs="Times New Roman"/>
                <w:color w:val="000000"/>
                <w:sz w:val="24"/>
                <w:szCs w:val="24"/>
                <w:lang w:val="ru-RU"/>
              </w:rPr>
              <w:t>организации</w:t>
            </w:r>
            <w:r>
              <w:rPr>
                <w:rFonts w:hAnsi="Times New Roman" w:cs="Times New Roman"/>
                <w:color w:val="000000"/>
                <w:sz w:val="24"/>
                <w:szCs w:val="24"/>
                <w:lang w:val="ru-RU"/>
              </w:rPr>
              <w:t xml:space="preserve">, </w:t>
            </w:r>
            <w:r>
              <w:rPr>
                <w:rFonts w:hAnsi="Times New Roman" w:cs="Times New Roman"/>
                <w:color w:val="000000"/>
                <w:sz w:val="24"/>
                <w:szCs w:val="24"/>
                <w:lang w:val="ru-RU"/>
              </w:rPr>
              <w:t>осуществляет</w:t>
            </w:r>
            <w:r>
              <w:rPr>
                <w:rFonts w:hAnsi="Times New Roman" w:cs="Times New Roman"/>
                <w:color w:val="000000"/>
                <w:sz w:val="24"/>
                <w:szCs w:val="24"/>
                <w:lang w:val="ru-RU"/>
              </w:rPr>
              <w:t xml:space="preserve"> </w:t>
            </w:r>
            <w:r>
              <w:rPr>
                <w:rFonts w:hAnsi="Times New Roman" w:cs="Times New Roman"/>
                <w:color w:val="000000"/>
                <w:sz w:val="24"/>
                <w:szCs w:val="24"/>
                <w:lang w:val="ru-RU"/>
              </w:rPr>
              <w:t>общее</w:t>
            </w:r>
            <w:r>
              <w:rPr>
                <w:rFonts w:hAnsi="Times New Roman" w:cs="Times New Roman"/>
                <w:color w:val="000000"/>
                <w:sz w:val="24"/>
                <w:szCs w:val="24"/>
                <w:lang w:val="ru-RU"/>
              </w:rPr>
              <w:t xml:space="preserve"> </w:t>
            </w:r>
            <w:r>
              <w:rPr>
                <w:rFonts w:hAnsi="Times New Roman" w:cs="Times New Roman"/>
                <w:color w:val="000000"/>
                <w:sz w:val="24"/>
                <w:szCs w:val="24"/>
                <w:lang w:val="ru-RU"/>
              </w:rPr>
              <w:t>руководство</w:t>
            </w:r>
            <w:r>
              <w:rPr>
                <w:rFonts w:hAnsi="Times New Roman" w:cs="Times New Roman"/>
                <w:color w:val="000000"/>
                <w:sz w:val="24"/>
                <w:szCs w:val="24"/>
                <w:lang w:val="ru-RU"/>
              </w:rPr>
              <w:t xml:space="preserve"> </w:t>
            </w:r>
            <w:r>
              <w:rPr>
                <w:rFonts w:hAnsi="Times New Roman" w:cs="Times New Roman"/>
                <w:sz w:val="24"/>
                <w:szCs w:val="24"/>
                <w:lang w:val="ru-RU"/>
              </w:rPr>
              <w:t>Дошкольной</w:t>
            </w:r>
            <w:r>
              <w:rPr>
                <w:rFonts w:hAnsi="Times New Roman" w:cs="Times New Roman"/>
                <w:sz w:val="24"/>
                <w:szCs w:val="24"/>
                <w:lang w:val="ru-RU"/>
              </w:rPr>
              <w:t xml:space="preserve">  </w:t>
            </w:r>
            <w:r>
              <w:rPr>
                <w:rFonts w:hAnsi="Times New Roman" w:cs="Times New Roman"/>
                <w:sz w:val="24"/>
                <w:szCs w:val="24"/>
                <w:lang w:val="ru-RU"/>
              </w:rPr>
              <w:t>группы</w:t>
            </w:r>
            <w:r>
              <w:rPr>
                <w:rFonts w:hAnsi="Times New Roman" w:cs="Times New Roman"/>
                <w:sz w:val="24"/>
                <w:szCs w:val="24"/>
                <w:lang w:val="ru-RU"/>
              </w:rPr>
              <w:t xml:space="preserve"> </w:t>
            </w:r>
            <w:r>
              <w:rPr>
                <w:rFonts w:hAnsi="Times New Roman" w:cs="Times New Roman"/>
                <w:sz w:val="24"/>
                <w:szCs w:val="24"/>
              </w:rPr>
              <w:t> </w:t>
            </w:r>
          </w:p>
        </w:tc>
      </w:tr>
      <w:tr w:rsidR="003A34A6" w:rsidTr="004654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proofErr w:type="spellStart"/>
            <w:r>
              <w:rPr>
                <w:rFonts w:hAnsi="Times New Roman" w:cs="Times New Roman"/>
                <w:color w:val="000000"/>
                <w:sz w:val="24"/>
                <w:szCs w:val="24"/>
              </w:rPr>
              <w:t>Педагогический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совет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rPr>
                <w:rFonts w:hAnsi="Times New Roman" w:cs="Times New Roman"/>
                <w:color w:val="000000"/>
                <w:sz w:val="24"/>
                <w:szCs w:val="24"/>
                <w:lang w:val="ru-RU"/>
              </w:rPr>
            </w:pPr>
            <w:r>
              <w:rPr>
                <w:rFonts w:hAnsi="Times New Roman" w:cs="Times New Roman"/>
                <w:color w:val="000000"/>
                <w:sz w:val="24"/>
                <w:szCs w:val="24"/>
                <w:lang w:val="ru-RU"/>
              </w:rPr>
              <w:t>Осуществляет</w:t>
            </w:r>
            <w:r>
              <w:rPr>
                <w:rFonts w:hAnsi="Times New Roman" w:cs="Times New Roman"/>
                <w:color w:val="000000"/>
                <w:sz w:val="24"/>
                <w:szCs w:val="24"/>
                <w:lang w:val="ru-RU"/>
              </w:rPr>
              <w:t xml:space="preserve"> </w:t>
            </w:r>
            <w:r>
              <w:rPr>
                <w:rFonts w:hAnsi="Times New Roman" w:cs="Times New Roman"/>
                <w:color w:val="000000"/>
                <w:sz w:val="24"/>
                <w:szCs w:val="24"/>
                <w:lang w:val="ru-RU"/>
              </w:rPr>
              <w:t>текущее</w:t>
            </w:r>
            <w:r>
              <w:rPr>
                <w:rFonts w:hAnsi="Times New Roman" w:cs="Times New Roman"/>
                <w:color w:val="000000"/>
                <w:sz w:val="24"/>
                <w:szCs w:val="24"/>
                <w:lang w:val="ru-RU"/>
              </w:rPr>
              <w:t xml:space="preserve"> </w:t>
            </w:r>
            <w:r>
              <w:rPr>
                <w:rFonts w:hAnsi="Times New Roman" w:cs="Times New Roman"/>
                <w:color w:val="000000"/>
                <w:sz w:val="24"/>
                <w:szCs w:val="24"/>
                <w:lang w:val="ru-RU"/>
              </w:rPr>
              <w:t>руководство</w:t>
            </w:r>
            <w:r>
              <w:rPr>
                <w:rFonts w:hAnsi="Times New Roman" w:cs="Times New Roman"/>
                <w:color w:val="000000"/>
                <w:sz w:val="24"/>
                <w:szCs w:val="24"/>
                <w:lang w:val="ru-RU"/>
              </w:rPr>
              <w:t xml:space="preserve"> </w:t>
            </w:r>
            <w:r>
              <w:rPr>
                <w:rFonts w:hAnsi="Times New Roman" w:cs="Times New Roman"/>
                <w:color w:val="000000"/>
                <w:sz w:val="24"/>
                <w:szCs w:val="24"/>
                <w:lang w:val="ru-RU"/>
              </w:rPr>
              <w:t>образовательной</w:t>
            </w:r>
            <w:r>
              <w:rPr>
                <w:lang w:val="ru-RU"/>
              </w:rPr>
              <w:br/>
            </w:r>
            <w:r>
              <w:rPr>
                <w:rFonts w:hAnsi="Times New Roman" w:cs="Times New Roman"/>
                <w:color w:val="000000"/>
                <w:sz w:val="24"/>
                <w:szCs w:val="24"/>
                <w:lang w:val="ru-RU"/>
              </w:rPr>
              <w:t>деятельностью</w:t>
            </w:r>
            <w:r>
              <w:rPr>
                <w:rFonts w:hAnsi="Times New Roman" w:cs="Times New Roman"/>
                <w:color w:val="000000"/>
                <w:sz w:val="24"/>
                <w:szCs w:val="24"/>
                <w:lang w:val="ru-RU"/>
              </w:rPr>
              <w:t xml:space="preserve"> </w:t>
            </w:r>
            <w:r>
              <w:rPr>
                <w:rFonts w:hAnsi="Times New Roman" w:cs="Times New Roman"/>
                <w:sz w:val="24"/>
                <w:szCs w:val="24"/>
                <w:lang w:val="ru-RU"/>
              </w:rPr>
              <w:t>Дошкольной</w:t>
            </w:r>
            <w:r>
              <w:rPr>
                <w:rFonts w:hAnsi="Times New Roman" w:cs="Times New Roman"/>
                <w:sz w:val="24"/>
                <w:szCs w:val="24"/>
                <w:lang w:val="ru-RU"/>
              </w:rPr>
              <w:t xml:space="preserve"> </w:t>
            </w:r>
            <w:r>
              <w:rPr>
                <w:rFonts w:hAnsi="Times New Roman" w:cs="Times New Roman"/>
                <w:sz w:val="24"/>
                <w:szCs w:val="24"/>
                <w:lang w:val="ru-RU"/>
              </w:rPr>
              <w:t>группы</w:t>
            </w:r>
            <w:proofErr w:type="gramStart"/>
            <w:r>
              <w:rPr>
                <w:rFonts w:hAnsi="Times New Roman" w:cs="Times New Roman"/>
                <w:sz w:val="24"/>
                <w:szCs w:val="24"/>
                <w:lang w:val="ru-RU"/>
              </w:rPr>
              <w:t xml:space="preserve"> </w:t>
            </w:r>
            <w:r>
              <w:rPr>
                <w:rFonts w:hAnsi="Times New Roman" w:cs="Times New Roman"/>
                <w:sz w:val="24"/>
                <w:szCs w:val="24"/>
              </w:rPr>
              <w:t> </w:t>
            </w:r>
            <w:r>
              <w:rPr>
                <w:rFonts w:hAnsi="Times New Roman" w:cs="Times New Roman"/>
                <w:color w:val="000000"/>
                <w:sz w:val="24"/>
                <w:szCs w:val="24"/>
                <w:lang w:val="ru-RU"/>
              </w:rPr>
              <w:t>,</w:t>
            </w:r>
            <w:proofErr w:type="gramEnd"/>
            <w:r>
              <w:rPr>
                <w:rFonts w:hAnsi="Times New Roman" w:cs="Times New Roman"/>
                <w:color w:val="000000"/>
                <w:sz w:val="24"/>
                <w:szCs w:val="24"/>
                <w:lang w:val="ru-RU"/>
              </w:rPr>
              <w:t xml:space="preserve"> </w:t>
            </w:r>
            <w:r>
              <w:rPr>
                <w:rFonts w:hAnsi="Times New Roman" w:cs="Times New Roman"/>
                <w:color w:val="000000"/>
                <w:sz w:val="24"/>
                <w:szCs w:val="24"/>
                <w:lang w:val="ru-RU"/>
              </w:rPr>
              <w:t>в</w:t>
            </w:r>
            <w:r>
              <w:rPr>
                <w:rFonts w:hAnsi="Times New Roman" w:cs="Times New Roman"/>
                <w:color w:val="000000"/>
                <w:sz w:val="24"/>
                <w:szCs w:val="24"/>
              </w:rPr>
              <w:t> </w:t>
            </w:r>
            <w:r>
              <w:rPr>
                <w:rFonts w:hAnsi="Times New Roman" w:cs="Times New Roman"/>
                <w:color w:val="000000"/>
                <w:sz w:val="24"/>
                <w:szCs w:val="24"/>
                <w:lang w:val="ru-RU"/>
              </w:rPr>
              <w:t>том</w:t>
            </w:r>
            <w:r>
              <w:rPr>
                <w:rFonts w:hAnsi="Times New Roman" w:cs="Times New Roman"/>
                <w:color w:val="000000"/>
                <w:sz w:val="24"/>
                <w:szCs w:val="24"/>
                <w:lang w:val="ru-RU"/>
              </w:rPr>
              <w:t xml:space="preserve"> </w:t>
            </w:r>
            <w:r>
              <w:rPr>
                <w:rFonts w:hAnsi="Times New Roman" w:cs="Times New Roman"/>
                <w:color w:val="000000"/>
                <w:sz w:val="24"/>
                <w:szCs w:val="24"/>
                <w:lang w:val="ru-RU"/>
              </w:rPr>
              <w:t>числе</w:t>
            </w:r>
            <w:r>
              <w:rPr>
                <w:rFonts w:hAnsi="Times New Roman" w:cs="Times New Roman"/>
                <w:color w:val="000000"/>
                <w:sz w:val="24"/>
                <w:szCs w:val="24"/>
                <w:lang w:val="ru-RU"/>
              </w:rPr>
              <w:t xml:space="preserve"> </w:t>
            </w:r>
            <w:r>
              <w:rPr>
                <w:rFonts w:hAnsi="Times New Roman" w:cs="Times New Roman"/>
                <w:color w:val="000000"/>
                <w:sz w:val="24"/>
                <w:szCs w:val="24"/>
                <w:lang w:val="ru-RU"/>
              </w:rPr>
              <w:t>рассматривает</w:t>
            </w:r>
            <w:r>
              <w:rPr>
                <w:lang w:val="ru-RU"/>
              </w:rPr>
              <w:br/>
            </w:r>
            <w:r>
              <w:rPr>
                <w:rFonts w:hAnsi="Times New Roman" w:cs="Times New Roman"/>
                <w:color w:val="000000"/>
                <w:sz w:val="24"/>
                <w:szCs w:val="24"/>
                <w:lang w:val="ru-RU"/>
              </w:rPr>
              <w:t>вопросы</w:t>
            </w:r>
            <w:r>
              <w:rPr>
                <w:rFonts w:hAnsi="Times New Roman" w:cs="Times New Roman"/>
                <w:color w:val="000000"/>
                <w:sz w:val="24"/>
                <w:szCs w:val="24"/>
                <w:lang w:val="ru-RU"/>
              </w:rPr>
              <w:t>:</w:t>
            </w:r>
          </w:p>
          <w:p w:rsidR="003A34A6" w:rsidRDefault="003A34A6" w:rsidP="00465459">
            <w:pPr>
              <w:numPr>
                <w:ilvl w:val="0"/>
                <w:numId w:val="13"/>
              </w:numPr>
              <w:suppressAutoHyphens w:val="0"/>
              <w:spacing w:before="100" w:beforeAutospacing="0" w:after="100" w:afterAutospacing="0"/>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развития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образовательных</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услуг</w:t>
            </w:r>
            <w:proofErr w:type="spellEnd"/>
            <w:r>
              <w:rPr>
                <w:rFonts w:hAnsi="Times New Roman" w:cs="Times New Roman"/>
                <w:color w:val="000000"/>
                <w:sz w:val="24"/>
                <w:szCs w:val="24"/>
              </w:rPr>
              <w:t>;</w:t>
            </w:r>
          </w:p>
          <w:p w:rsidR="003A34A6" w:rsidRDefault="003A34A6" w:rsidP="00465459">
            <w:pPr>
              <w:numPr>
                <w:ilvl w:val="0"/>
                <w:numId w:val="13"/>
              </w:numPr>
              <w:suppressAutoHyphens w:val="0"/>
              <w:spacing w:before="100" w:beforeAutospacing="0" w:after="100" w:afterAutospacing="0"/>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регламентации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образовательных</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отношений</w:t>
            </w:r>
            <w:proofErr w:type="spellEnd"/>
            <w:r>
              <w:rPr>
                <w:rFonts w:hAnsi="Times New Roman" w:cs="Times New Roman"/>
                <w:color w:val="000000"/>
                <w:sz w:val="24"/>
                <w:szCs w:val="24"/>
              </w:rPr>
              <w:t>;</w:t>
            </w:r>
          </w:p>
          <w:p w:rsidR="003A34A6" w:rsidRDefault="003A34A6" w:rsidP="00465459">
            <w:pPr>
              <w:numPr>
                <w:ilvl w:val="0"/>
                <w:numId w:val="13"/>
              </w:numPr>
              <w:suppressAutoHyphens w:val="0"/>
              <w:spacing w:before="100" w:beforeAutospacing="0" w:after="100" w:afterAutospacing="0"/>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lastRenderedPageBreak/>
              <w:t>разработки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образовательных</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программ</w:t>
            </w:r>
            <w:proofErr w:type="spellEnd"/>
            <w:r>
              <w:rPr>
                <w:rFonts w:hAnsi="Times New Roman" w:cs="Times New Roman"/>
                <w:color w:val="000000"/>
                <w:sz w:val="24"/>
                <w:szCs w:val="24"/>
              </w:rPr>
              <w:t>;</w:t>
            </w:r>
          </w:p>
          <w:p w:rsidR="003A34A6" w:rsidRDefault="003A34A6" w:rsidP="00465459">
            <w:pPr>
              <w:numPr>
                <w:ilvl w:val="0"/>
                <w:numId w:val="13"/>
              </w:numPr>
              <w:suppressAutoHyphens w:val="0"/>
              <w:spacing w:before="100" w:beforeAutospacing="0" w:after="100" w:afterAutospacing="0"/>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выбора</w:t>
            </w:r>
            <w:r>
              <w:rPr>
                <w:rFonts w:hAnsi="Times New Roman" w:cs="Times New Roman"/>
                <w:color w:val="000000"/>
                <w:sz w:val="24"/>
                <w:szCs w:val="24"/>
                <w:lang w:val="ru-RU"/>
              </w:rPr>
              <w:t xml:space="preserve"> </w:t>
            </w:r>
            <w:r>
              <w:rPr>
                <w:rFonts w:hAnsi="Times New Roman" w:cs="Times New Roman"/>
                <w:color w:val="000000"/>
                <w:sz w:val="24"/>
                <w:szCs w:val="24"/>
                <w:lang w:val="ru-RU"/>
              </w:rPr>
              <w:t>учебников</w:t>
            </w:r>
            <w:r>
              <w:rPr>
                <w:rFonts w:hAnsi="Times New Roman" w:cs="Times New Roman"/>
                <w:color w:val="000000"/>
                <w:sz w:val="24"/>
                <w:szCs w:val="24"/>
                <w:lang w:val="ru-RU"/>
              </w:rPr>
              <w:t xml:space="preserve">, </w:t>
            </w:r>
            <w:r>
              <w:rPr>
                <w:rFonts w:hAnsi="Times New Roman" w:cs="Times New Roman"/>
                <w:color w:val="000000"/>
                <w:sz w:val="24"/>
                <w:szCs w:val="24"/>
                <w:lang w:val="ru-RU"/>
              </w:rPr>
              <w:t>учебных</w:t>
            </w:r>
            <w:r>
              <w:rPr>
                <w:rFonts w:hAnsi="Times New Roman" w:cs="Times New Roman"/>
                <w:color w:val="000000"/>
                <w:sz w:val="24"/>
                <w:szCs w:val="24"/>
                <w:lang w:val="ru-RU"/>
              </w:rPr>
              <w:t xml:space="preserve"> </w:t>
            </w:r>
            <w:r>
              <w:rPr>
                <w:rFonts w:hAnsi="Times New Roman" w:cs="Times New Roman"/>
                <w:color w:val="000000"/>
                <w:sz w:val="24"/>
                <w:szCs w:val="24"/>
                <w:lang w:val="ru-RU"/>
              </w:rPr>
              <w:t>пособий</w:t>
            </w:r>
            <w:r>
              <w:rPr>
                <w:rFonts w:hAnsi="Times New Roman" w:cs="Times New Roman"/>
                <w:color w:val="000000"/>
                <w:sz w:val="24"/>
                <w:szCs w:val="24"/>
                <w:lang w:val="ru-RU"/>
              </w:rPr>
              <w:t xml:space="preserve">, </w:t>
            </w:r>
            <w:r>
              <w:rPr>
                <w:rFonts w:hAnsi="Times New Roman" w:cs="Times New Roman"/>
                <w:color w:val="000000"/>
                <w:sz w:val="24"/>
                <w:szCs w:val="24"/>
                <w:lang w:val="ru-RU"/>
              </w:rPr>
              <w:t>средств</w:t>
            </w:r>
            <w:r>
              <w:rPr>
                <w:rFonts w:hAnsi="Times New Roman" w:cs="Times New Roman"/>
                <w:color w:val="000000"/>
                <w:sz w:val="24"/>
                <w:szCs w:val="24"/>
                <w:lang w:val="ru-RU"/>
              </w:rPr>
              <w:t xml:space="preserve"> </w:t>
            </w:r>
            <w:r>
              <w:rPr>
                <w:rFonts w:hAnsi="Times New Roman" w:cs="Times New Roman"/>
                <w:color w:val="000000"/>
                <w:sz w:val="24"/>
                <w:szCs w:val="24"/>
                <w:lang w:val="ru-RU"/>
              </w:rPr>
              <w:t>обучения</w:t>
            </w:r>
            <w:r>
              <w:rPr>
                <w:rFonts w:hAnsi="Times New Roman" w:cs="Times New Roman"/>
                <w:color w:val="000000"/>
                <w:sz w:val="24"/>
                <w:szCs w:val="24"/>
                <w:lang w:val="ru-RU"/>
              </w:rPr>
              <w:t xml:space="preserve"> </w:t>
            </w:r>
            <w:r>
              <w:rPr>
                <w:rFonts w:hAnsi="Times New Roman" w:cs="Times New Roman"/>
                <w:color w:val="000000"/>
                <w:sz w:val="24"/>
                <w:szCs w:val="24"/>
                <w:lang w:val="ru-RU"/>
              </w:rPr>
              <w:t>и</w:t>
            </w:r>
            <w:r>
              <w:rPr>
                <w:rFonts w:hAnsi="Times New Roman" w:cs="Times New Roman"/>
                <w:color w:val="000000"/>
                <w:sz w:val="24"/>
                <w:szCs w:val="24"/>
                <w:lang w:val="ru-RU"/>
              </w:rPr>
              <w:t xml:space="preserve"> </w:t>
            </w:r>
            <w:r>
              <w:rPr>
                <w:rFonts w:hAnsi="Times New Roman" w:cs="Times New Roman"/>
                <w:color w:val="000000"/>
                <w:sz w:val="24"/>
                <w:szCs w:val="24"/>
                <w:lang w:val="ru-RU"/>
              </w:rPr>
              <w:t>воспитания</w:t>
            </w:r>
            <w:r>
              <w:rPr>
                <w:rFonts w:hAnsi="Times New Roman" w:cs="Times New Roman"/>
                <w:color w:val="000000"/>
                <w:sz w:val="24"/>
                <w:szCs w:val="24"/>
                <w:lang w:val="ru-RU"/>
              </w:rPr>
              <w:t>;</w:t>
            </w:r>
          </w:p>
          <w:p w:rsidR="003A34A6" w:rsidRDefault="003A34A6" w:rsidP="00465459">
            <w:pPr>
              <w:numPr>
                <w:ilvl w:val="0"/>
                <w:numId w:val="13"/>
              </w:numPr>
              <w:suppressAutoHyphens w:val="0"/>
              <w:spacing w:before="100" w:beforeAutospacing="0" w:after="100" w:afterAutospacing="0"/>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материально</w:t>
            </w:r>
            <w:r>
              <w:rPr>
                <w:rFonts w:hAnsi="Times New Roman" w:cs="Times New Roman"/>
                <w:color w:val="000000"/>
                <w:sz w:val="24"/>
                <w:szCs w:val="24"/>
                <w:lang w:val="ru-RU"/>
              </w:rPr>
              <w:t>-</w:t>
            </w:r>
            <w:r>
              <w:rPr>
                <w:rFonts w:hAnsi="Times New Roman" w:cs="Times New Roman"/>
                <w:color w:val="000000"/>
                <w:sz w:val="24"/>
                <w:szCs w:val="24"/>
                <w:lang w:val="ru-RU"/>
              </w:rPr>
              <w:t>технического</w:t>
            </w:r>
            <w:r>
              <w:rPr>
                <w:rFonts w:hAnsi="Times New Roman" w:cs="Times New Roman"/>
                <w:color w:val="000000"/>
                <w:sz w:val="24"/>
                <w:szCs w:val="24"/>
                <w:lang w:val="ru-RU"/>
              </w:rPr>
              <w:t xml:space="preserve"> </w:t>
            </w:r>
            <w:r>
              <w:rPr>
                <w:rFonts w:hAnsi="Times New Roman" w:cs="Times New Roman"/>
                <w:color w:val="000000"/>
                <w:sz w:val="24"/>
                <w:szCs w:val="24"/>
                <w:lang w:val="ru-RU"/>
              </w:rPr>
              <w:t>обеспечения</w:t>
            </w:r>
            <w:r>
              <w:rPr>
                <w:rFonts w:hAnsi="Times New Roman" w:cs="Times New Roman"/>
                <w:color w:val="000000"/>
                <w:sz w:val="24"/>
                <w:szCs w:val="24"/>
                <w:lang w:val="ru-RU"/>
              </w:rPr>
              <w:t xml:space="preserve"> </w:t>
            </w:r>
            <w:r>
              <w:rPr>
                <w:rFonts w:hAnsi="Times New Roman" w:cs="Times New Roman"/>
                <w:color w:val="000000"/>
                <w:sz w:val="24"/>
                <w:szCs w:val="24"/>
                <w:lang w:val="ru-RU"/>
              </w:rPr>
              <w:t>образовательного</w:t>
            </w:r>
            <w:r>
              <w:rPr>
                <w:rFonts w:hAnsi="Times New Roman" w:cs="Times New Roman"/>
                <w:color w:val="000000"/>
                <w:sz w:val="24"/>
                <w:szCs w:val="24"/>
              </w:rPr>
              <w:t> </w:t>
            </w:r>
            <w:r>
              <w:rPr>
                <w:rFonts w:hAnsi="Times New Roman" w:cs="Times New Roman"/>
                <w:color w:val="000000"/>
                <w:sz w:val="24"/>
                <w:szCs w:val="24"/>
                <w:lang w:val="ru-RU"/>
              </w:rPr>
              <w:t>процесса</w:t>
            </w:r>
            <w:r>
              <w:rPr>
                <w:rFonts w:hAnsi="Times New Roman" w:cs="Times New Roman"/>
                <w:color w:val="000000"/>
                <w:sz w:val="24"/>
                <w:szCs w:val="24"/>
                <w:lang w:val="ru-RU"/>
              </w:rPr>
              <w:t>;</w:t>
            </w:r>
          </w:p>
          <w:p w:rsidR="003A34A6" w:rsidRDefault="003A34A6" w:rsidP="00465459">
            <w:pPr>
              <w:numPr>
                <w:ilvl w:val="0"/>
                <w:numId w:val="13"/>
              </w:numPr>
              <w:suppressAutoHyphens w:val="0"/>
              <w:spacing w:before="100" w:beforeAutospacing="0" w:after="100" w:afterAutospacing="0"/>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аттестации</w:t>
            </w:r>
            <w:r>
              <w:rPr>
                <w:rFonts w:hAnsi="Times New Roman" w:cs="Times New Roman"/>
                <w:color w:val="000000"/>
                <w:sz w:val="24"/>
                <w:szCs w:val="24"/>
                <w:lang w:val="ru-RU"/>
              </w:rPr>
              <w:t xml:space="preserve">, </w:t>
            </w:r>
            <w:r>
              <w:rPr>
                <w:rFonts w:hAnsi="Times New Roman" w:cs="Times New Roman"/>
                <w:color w:val="000000"/>
                <w:sz w:val="24"/>
                <w:szCs w:val="24"/>
                <w:lang w:val="ru-RU"/>
              </w:rPr>
              <w:t>повышении</w:t>
            </w:r>
            <w:r>
              <w:rPr>
                <w:rFonts w:hAnsi="Times New Roman" w:cs="Times New Roman"/>
                <w:color w:val="000000"/>
                <w:sz w:val="24"/>
                <w:szCs w:val="24"/>
                <w:lang w:val="ru-RU"/>
              </w:rPr>
              <w:t xml:space="preserve"> </w:t>
            </w:r>
            <w:r>
              <w:rPr>
                <w:rFonts w:hAnsi="Times New Roman" w:cs="Times New Roman"/>
                <w:color w:val="000000"/>
                <w:sz w:val="24"/>
                <w:szCs w:val="24"/>
                <w:lang w:val="ru-RU"/>
              </w:rPr>
              <w:t>квалификации</w:t>
            </w:r>
            <w:r>
              <w:rPr>
                <w:rFonts w:hAnsi="Times New Roman" w:cs="Times New Roman"/>
                <w:color w:val="000000"/>
                <w:sz w:val="24"/>
                <w:szCs w:val="24"/>
                <w:lang w:val="ru-RU"/>
              </w:rPr>
              <w:t xml:space="preserve"> </w:t>
            </w:r>
            <w:r>
              <w:rPr>
                <w:rFonts w:hAnsi="Times New Roman" w:cs="Times New Roman"/>
                <w:color w:val="000000"/>
                <w:sz w:val="24"/>
                <w:szCs w:val="24"/>
                <w:lang w:val="ru-RU"/>
              </w:rPr>
              <w:t>педагогических</w:t>
            </w:r>
            <w:r>
              <w:rPr>
                <w:rFonts w:hAnsi="Times New Roman" w:cs="Times New Roman"/>
                <w:color w:val="000000"/>
                <w:sz w:val="24"/>
                <w:szCs w:val="24"/>
                <w:lang w:val="ru-RU"/>
              </w:rPr>
              <w:t xml:space="preserve"> </w:t>
            </w:r>
            <w:r>
              <w:rPr>
                <w:rFonts w:hAnsi="Times New Roman" w:cs="Times New Roman"/>
                <w:color w:val="000000"/>
                <w:sz w:val="24"/>
                <w:szCs w:val="24"/>
                <w:lang w:val="ru-RU"/>
              </w:rPr>
              <w:t>работников</w:t>
            </w:r>
            <w:r>
              <w:rPr>
                <w:rFonts w:hAnsi="Times New Roman" w:cs="Times New Roman"/>
                <w:color w:val="000000"/>
                <w:sz w:val="24"/>
                <w:szCs w:val="24"/>
                <w:lang w:val="ru-RU"/>
              </w:rPr>
              <w:t>;</w:t>
            </w:r>
          </w:p>
          <w:p w:rsidR="003A34A6" w:rsidRDefault="003A34A6" w:rsidP="00465459">
            <w:pPr>
              <w:numPr>
                <w:ilvl w:val="0"/>
                <w:numId w:val="13"/>
              </w:numPr>
              <w:suppressAutoHyphens w:val="0"/>
              <w:spacing w:before="100" w:beforeAutospacing="0" w:after="100" w:afterAutospacing="0"/>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координации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деятельности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методических</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объединений</w:t>
            </w:r>
            <w:proofErr w:type="spellEnd"/>
          </w:p>
        </w:tc>
      </w:tr>
      <w:tr w:rsidR="003A34A6" w:rsidRPr="00465459" w:rsidTr="004654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proofErr w:type="spellStart"/>
            <w:r>
              <w:rPr>
                <w:rFonts w:hAnsi="Times New Roman" w:cs="Times New Roman"/>
                <w:color w:val="000000"/>
                <w:sz w:val="24"/>
                <w:szCs w:val="24"/>
              </w:rPr>
              <w:lastRenderedPageBreak/>
              <w:t>Общее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собрание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работников</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rPr>
                <w:rFonts w:hAnsi="Times New Roman" w:cs="Times New Roman"/>
                <w:color w:val="000000"/>
                <w:sz w:val="24"/>
                <w:szCs w:val="24"/>
                <w:lang w:val="ru-RU"/>
              </w:rPr>
            </w:pPr>
            <w:r>
              <w:rPr>
                <w:rFonts w:hAnsi="Times New Roman" w:cs="Times New Roman"/>
                <w:color w:val="000000"/>
                <w:sz w:val="24"/>
                <w:szCs w:val="24"/>
                <w:lang w:val="ru-RU"/>
              </w:rPr>
              <w:t>Реализует</w:t>
            </w:r>
            <w:r>
              <w:rPr>
                <w:rFonts w:hAnsi="Times New Roman" w:cs="Times New Roman"/>
                <w:color w:val="000000"/>
                <w:sz w:val="24"/>
                <w:szCs w:val="24"/>
                <w:lang w:val="ru-RU"/>
              </w:rPr>
              <w:t xml:space="preserve"> </w:t>
            </w:r>
            <w:r>
              <w:rPr>
                <w:rFonts w:hAnsi="Times New Roman" w:cs="Times New Roman"/>
                <w:color w:val="000000"/>
                <w:sz w:val="24"/>
                <w:szCs w:val="24"/>
                <w:lang w:val="ru-RU"/>
              </w:rPr>
              <w:t>право</w:t>
            </w:r>
            <w:r>
              <w:rPr>
                <w:rFonts w:hAnsi="Times New Roman" w:cs="Times New Roman"/>
                <w:color w:val="000000"/>
                <w:sz w:val="24"/>
                <w:szCs w:val="24"/>
                <w:lang w:val="ru-RU"/>
              </w:rPr>
              <w:t xml:space="preserve"> </w:t>
            </w:r>
            <w:r>
              <w:rPr>
                <w:rFonts w:hAnsi="Times New Roman" w:cs="Times New Roman"/>
                <w:color w:val="000000"/>
                <w:sz w:val="24"/>
                <w:szCs w:val="24"/>
                <w:lang w:val="ru-RU"/>
              </w:rPr>
              <w:t>работников</w:t>
            </w:r>
            <w:r>
              <w:rPr>
                <w:rFonts w:hAnsi="Times New Roman" w:cs="Times New Roman"/>
                <w:color w:val="000000"/>
                <w:sz w:val="24"/>
                <w:szCs w:val="24"/>
                <w:lang w:val="ru-RU"/>
              </w:rPr>
              <w:t xml:space="preserve"> </w:t>
            </w:r>
            <w:r>
              <w:rPr>
                <w:rFonts w:hAnsi="Times New Roman" w:cs="Times New Roman"/>
                <w:color w:val="000000"/>
                <w:sz w:val="24"/>
                <w:szCs w:val="24"/>
                <w:lang w:val="ru-RU"/>
              </w:rPr>
              <w:t>участвовать</w:t>
            </w:r>
            <w:r>
              <w:rPr>
                <w:rFonts w:hAnsi="Times New Roman" w:cs="Times New Roman"/>
                <w:color w:val="000000"/>
                <w:sz w:val="24"/>
                <w:szCs w:val="24"/>
                <w:lang w:val="ru-RU"/>
              </w:rPr>
              <w:t xml:space="preserve"> </w:t>
            </w:r>
            <w:r>
              <w:rPr>
                <w:rFonts w:hAnsi="Times New Roman" w:cs="Times New Roman"/>
                <w:color w:val="000000"/>
                <w:sz w:val="24"/>
                <w:szCs w:val="24"/>
                <w:lang w:val="ru-RU"/>
              </w:rPr>
              <w:t>в</w:t>
            </w:r>
            <w:r>
              <w:rPr>
                <w:rFonts w:hAnsi="Times New Roman" w:cs="Times New Roman"/>
                <w:color w:val="000000"/>
                <w:sz w:val="24"/>
                <w:szCs w:val="24"/>
              </w:rPr>
              <w:t> </w:t>
            </w:r>
            <w:r>
              <w:rPr>
                <w:rFonts w:hAnsi="Times New Roman" w:cs="Times New Roman"/>
                <w:color w:val="000000"/>
                <w:sz w:val="24"/>
                <w:szCs w:val="24"/>
                <w:lang w:val="ru-RU"/>
              </w:rPr>
              <w:t>управлении</w:t>
            </w:r>
            <w:r>
              <w:rPr>
                <w:lang w:val="ru-RU"/>
              </w:rPr>
              <w:br/>
            </w:r>
            <w:r>
              <w:rPr>
                <w:rFonts w:hAnsi="Times New Roman" w:cs="Times New Roman"/>
                <w:color w:val="000000"/>
                <w:sz w:val="24"/>
                <w:szCs w:val="24"/>
                <w:lang w:val="ru-RU"/>
              </w:rPr>
              <w:t>образовательной</w:t>
            </w:r>
            <w:r>
              <w:rPr>
                <w:rFonts w:hAnsi="Times New Roman" w:cs="Times New Roman"/>
                <w:color w:val="000000"/>
                <w:sz w:val="24"/>
                <w:szCs w:val="24"/>
                <w:lang w:val="ru-RU"/>
              </w:rPr>
              <w:t xml:space="preserve"> </w:t>
            </w:r>
            <w:r>
              <w:rPr>
                <w:rFonts w:hAnsi="Times New Roman" w:cs="Times New Roman"/>
                <w:color w:val="000000"/>
                <w:sz w:val="24"/>
                <w:szCs w:val="24"/>
                <w:lang w:val="ru-RU"/>
              </w:rPr>
              <w:t>организацией</w:t>
            </w:r>
            <w:r>
              <w:rPr>
                <w:rFonts w:hAnsi="Times New Roman" w:cs="Times New Roman"/>
                <w:color w:val="000000"/>
                <w:sz w:val="24"/>
                <w:szCs w:val="24"/>
                <w:lang w:val="ru-RU"/>
              </w:rPr>
              <w:t xml:space="preserve">, </w:t>
            </w:r>
            <w:r>
              <w:rPr>
                <w:rFonts w:hAnsi="Times New Roman" w:cs="Times New Roman"/>
                <w:color w:val="000000"/>
                <w:sz w:val="24"/>
                <w:szCs w:val="24"/>
                <w:lang w:val="ru-RU"/>
              </w:rPr>
              <w:t>в</w:t>
            </w:r>
            <w:r>
              <w:rPr>
                <w:rFonts w:hAnsi="Times New Roman" w:cs="Times New Roman"/>
                <w:color w:val="000000"/>
                <w:sz w:val="24"/>
                <w:szCs w:val="24"/>
              </w:rPr>
              <w:t> </w:t>
            </w:r>
            <w:r>
              <w:rPr>
                <w:rFonts w:hAnsi="Times New Roman" w:cs="Times New Roman"/>
                <w:color w:val="000000"/>
                <w:sz w:val="24"/>
                <w:szCs w:val="24"/>
                <w:lang w:val="ru-RU"/>
              </w:rPr>
              <w:t>том</w:t>
            </w:r>
            <w:r>
              <w:rPr>
                <w:rFonts w:hAnsi="Times New Roman" w:cs="Times New Roman"/>
                <w:color w:val="000000"/>
                <w:sz w:val="24"/>
                <w:szCs w:val="24"/>
                <w:lang w:val="ru-RU"/>
              </w:rPr>
              <w:t xml:space="preserve"> </w:t>
            </w:r>
            <w:r>
              <w:rPr>
                <w:rFonts w:hAnsi="Times New Roman" w:cs="Times New Roman"/>
                <w:color w:val="000000"/>
                <w:sz w:val="24"/>
                <w:szCs w:val="24"/>
                <w:lang w:val="ru-RU"/>
              </w:rPr>
              <w:t>числе</w:t>
            </w:r>
            <w:r>
              <w:rPr>
                <w:rFonts w:hAnsi="Times New Roman" w:cs="Times New Roman"/>
                <w:color w:val="000000"/>
                <w:sz w:val="24"/>
                <w:szCs w:val="24"/>
                <w:lang w:val="ru-RU"/>
              </w:rPr>
              <w:t>:</w:t>
            </w:r>
          </w:p>
          <w:p w:rsidR="003A34A6" w:rsidRDefault="003A34A6" w:rsidP="00465459">
            <w:pPr>
              <w:numPr>
                <w:ilvl w:val="0"/>
                <w:numId w:val="14"/>
              </w:numPr>
              <w:suppressAutoHyphens w:val="0"/>
              <w:spacing w:before="100" w:beforeAutospacing="0" w:after="100" w:afterAutospacing="0"/>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участвовать</w:t>
            </w:r>
            <w:r>
              <w:rPr>
                <w:rFonts w:hAnsi="Times New Roman" w:cs="Times New Roman"/>
                <w:color w:val="000000"/>
                <w:sz w:val="24"/>
                <w:szCs w:val="24"/>
                <w:lang w:val="ru-RU"/>
              </w:rPr>
              <w:t xml:space="preserve"> </w:t>
            </w:r>
            <w:r>
              <w:rPr>
                <w:rFonts w:hAnsi="Times New Roman" w:cs="Times New Roman"/>
                <w:color w:val="000000"/>
                <w:sz w:val="24"/>
                <w:szCs w:val="24"/>
                <w:lang w:val="ru-RU"/>
              </w:rPr>
              <w:t>в</w:t>
            </w:r>
            <w:r>
              <w:rPr>
                <w:rFonts w:hAnsi="Times New Roman" w:cs="Times New Roman"/>
                <w:color w:val="000000"/>
                <w:sz w:val="24"/>
                <w:szCs w:val="24"/>
              </w:rPr>
              <w:t> </w:t>
            </w:r>
            <w:r>
              <w:rPr>
                <w:rFonts w:hAnsi="Times New Roman" w:cs="Times New Roman"/>
                <w:color w:val="000000"/>
                <w:sz w:val="24"/>
                <w:szCs w:val="24"/>
                <w:lang w:val="ru-RU"/>
              </w:rPr>
              <w:t>разработке</w:t>
            </w:r>
            <w:r>
              <w:rPr>
                <w:rFonts w:hAnsi="Times New Roman" w:cs="Times New Roman"/>
                <w:color w:val="000000"/>
                <w:sz w:val="24"/>
                <w:szCs w:val="24"/>
                <w:lang w:val="ru-RU"/>
              </w:rPr>
              <w:t xml:space="preserve"> </w:t>
            </w:r>
            <w:r>
              <w:rPr>
                <w:rFonts w:hAnsi="Times New Roman" w:cs="Times New Roman"/>
                <w:color w:val="000000"/>
                <w:sz w:val="24"/>
                <w:szCs w:val="24"/>
                <w:lang w:val="ru-RU"/>
              </w:rPr>
              <w:t>и</w:t>
            </w:r>
            <w:r>
              <w:rPr>
                <w:rFonts w:hAnsi="Times New Roman" w:cs="Times New Roman"/>
                <w:color w:val="000000"/>
                <w:sz w:val="24"/>
                <w:szCs w:val="24"/>
              </w:rPr>
              <w:t> </w:t>
            </w:r>
            <w:r>
              <w:rPr>
                <w:rFonts w:hAnsi="Times New Roman" w:cs="Times New Roman"/>
                <w:color w:val="000000"/>
                <w:sz w:val="24"/>
                <w:szCs w:val="24"/>
                <w:lang w:val="ru-RU"/>
              </w:rPr>
              <w:t>принятии</w:t>
            </w:r>
            <w:r>
              <w:rPr>
                <w:rFonts w:hAnsi="Times New Roman" w:cs="Times New Roman"/>
                <w:color w:val="000000"/>
                <w:sz w:val="24"/>
                <w:szCs w:val="24"/>
                <w:lang w:val="ru-RU"/>
              </w:rPr>
              <w:t xml:space="preserve"> </w:t>
            </w:r>
            <w:r>
              <w:rPr>
                <w:rFonts w:hAnsi="Times New Roman" w:cs="Times New Roman"/>
                <w:color w:val="000000"/>
                <w:sz w:val="24"/>
                <w:szCs w:val="24"/>
                <w:lang w:val="ru-RU"/>
              </w:rPr>
              <w:t>коллективного</w:t>
            </w:r>
            <w:r>
              <w:rPr>
                <w:rFonts w:hAnsi="Times New Roman" w:cs="Times New Roman"/>
                <w:color w:val="000000"/>
                <w:sz w:val="24"/>
                <w:szCs w:val="24"/>
                <w:lang w:val="ru-RU"/>
              </w:rPr>
              <w:t xml:space="preserve"> </w:t>
            </w:r>
            <w:r>
              <w:rPr>
                <w:rFonts w:hAnsi="Times New Roman" w:cs="Times New Roman"/>
                <w:color w:val="000000"/>
                <w:sz w:val="24"/>
                <w:szCs w:val="24"/>
                <w:lang w:val="ru-RU"/>
              </w:rPr>
              <w:t>договора</w:t>
            </w:r>
            <w:r>
              <w:rPr>
                <w:rFonts w:hAnsi="Times New Roman" w:cs="Times New Roman"/>
                <w:color w:val="000000"/>
                <w:sz w:val="24"/>
                <w:szCs w:val="24"/>
                <w:lang w:val="ru-RU"/>
              </w:rPr>
              <w:t xml:space="preserve">, </w:t>
            </w:r>
            <w:r>
              <w:rPr>
                <w:rFonts w:hAnsi="Times New Roman" w:cs="Times New Roman"/>
                <w:color w:val="000000"/>
                <w:sz w:val="24"/>
                <w:szCs w:val="24"/>
                <w:lang w:val="ru-RU"/>
              </w:rPr>
              <w:t>Правил</w:t>
            </w:r>
            <w:r>
              <w:rPr>
                <w:rFonts w:hAnsi="Times New Roman" w:cs="Times New Roman"/>
                <w:color w:val="000000"/>
                <w:sz w:val="24"/>
                <w:szCs w:val="24"/>
                <w:lang w:val="ru-RU"/>
              </w:rPr>
              <w:t xml:space="preserve"> </w:t>
            </w:r>
            <w:r>
              <w:rPr>
                <w:rFonts w:hAnsi="Times New Roman" w:cs="Times New Roman"/>
                <w:color w:val="000000"/>
                <w:sz w:val="24"/>
                <w:szCs w:val="24"/>
                <w:lang w:val="ru-RU"/>
              </w:rPr>
              <w:t>трудового</w:t>
            </w:r>
            <w:r>
              <w:rPr>
                <w:rFonts w:hAnsi="Times New Roman" w:cs="Times New Roman"/>
                <w:color w:val="000000"/>
                <w:sz w:val="24"/>
                <w:szCs w:val="24"/>
                <w:lang w:val="ru-RU"/>
              </w:rPr>
              <w:t xml:space="preserve"> </w:t>
            </w:r>
            <w:r>
              <w:rPr>
                <w:rFonts w:hAnsi="Times New Roman" w:cs="Times New Roman"/>
                <w:color w:val="000000"/>
                <w:sz w:val="24"/>
                <w:szCs w:val="24"/>
                <w:lang w:val="ru-RU"/>
              </w:rPr>
              <w:t>распорядка</w:t>
            </w:r>
            <w:r>
              <w:rPr>
                <w:rFonts w:hAnsi="Times New Roman" w:cs="Times New Roman"/>
                <w:color w:val="000000"/>
                <w:sz w:val="24"/>
                <w:szCs w:val="24"/>
                <w:lang w:val="ru-RU"/>
              </w:rPr>
              <w:t xml:space="preserve">, </w:t>
            </w:r>
            <w:r>
              <w:rPr>
                <w:rFonts w:hAnsi="Times New Roman" w:cs="Times New Roman"/>
                <w:color w:val="000000"/>
                <w:sz w:val="24"/>
                <w:szCs w:val="24"/>
                <w:lang w:val="ru-RU"/>
              </w:rPr>
              <w:t>изменений</w:t>
            </w:r>
            <w:r>
              <w:rPr>
                <w:rFonts w:hAnsi="Times New Roman" w:cs="Times New Roman"/>
                <w:color w:val="000000"/>
                <w:sz w:val="24"/>
                <w:szCs w:val="24"/>
                <w:lang w:val="ru-RU"/>
              </w:rPr>
              <w:t xml:space="preserve"> </w:t>
            </w:r>
            <w:r>
              <w:rPr>
                <w:rFonts w:hAnsi="Times New Roman" w:cs="Times New Roman"/>
                <w:color w:val="000000"/>
                <w:sz w:val="24"/>
                <w:szCs w:val="24"/>
                <w:lang w:val="ru-RU"/>
              </w:rPr>
              <w:t>и</w:t>
            </w:r>
            <w:r>
              <w:rPr>
                <w:rFonts w:hAnsi="Times New Roman" w:cs="Times New Roman"/>
                <w:color w:val="000000"/>
                <w:sz w:val="24"/>
                <w:szCs w:val="24"/>
              </w:rPr>
              <w:t> </w:t>
            </w:r>
            <w:r>
              <w:rPr>
                <w:rFonts w:hAnsi="Times New Roman" w:cs="Times New Roman"/>
                <w:color w:val="000000"/>
                <w:sz w:val="24"/>
                <w:szCs w:val="24"/>
                <w:lang w:val="ru-RU"/>
              </w:rPr>
              <w:t>дополнений</w:t>
            </w:r>
            <w:r>
              <w:rPr>
                <w:rFonts w:hAnsi="Times New Roman" w:cs="Times New Roman"/>
                <w:color w:val="000000"/>
                <w:sz w:val="24"/>
                <w:szCs w:val="24"/>
                <w:lang w:val="ru-RU"/>
              </w:rPr>
              <w:t xml:space="preserve"> </w:t>
            </w:r>
            <w:r>
              <w:rPr>
                <w:rFonts w:hAnsi="Times New Roman" w:cs="Times New Roman"/>
                <w:color w:val="000000"/>
                <w:sz w:val="24"/>
                <w:szCs w:val="24"/>
                <w:lang w:val="ru-RU"/>
              </w:rPr>
              <w:t>к</w:t>
            </w:r>
            <w:r>
              <w:rPr>
                <w:rFonts w:hAnsi="Times New Roman" w:cs="Times New Roman"/>
                <w:color w:val="000000"/>
                <w:sz w:val="24"/>
                <w:szCs w:val="24"/>
              </w:rPr>
              <w:t> </w:t>
            </w:r>
            <w:r>
              <w:rPr>
                <w:rFonts w:hAnsi="Times New Roman" w:cs="Times New Roman"/>
                <w:color w:val="000000"/>
                <w:sz w:val="24"/>
                <w:szCs w:val="24"/>
                <w:lang w:val="ru-RU"/>
              </w:rPr>
              <w:t>ним</w:t>
            </w:r>
            <w:r>
              <w:rPr>
                <w:rFonts w:hAnsi="Times New Roman" w:cs="Times New Roman"/>
                <w:color w:val="000000"/>
                <w:sz w:val="24"/>
                <w:szCs w:val="24"/>
                <w:lang w:val="ru-RU"/>
              </w:rPr>
              <w:t>;</w:t>
            </w:r>
          </w:p>
          <w:p w:rsidR="003A34A6" w:rsidRDefault="003A34A6" w:rsidP="00465459">
            <w:pPr>
              <w:numPr>
                <w:ilvl w:val="0"/>
                <w:numId w:val="14"/>
              </w:numPr>
              <w:suppressAutoHyphens w:val="0"/>
              <w:spacing w:before="100" w:beforeAutospacing="0" w:after="100" w:afterAutospacing="0"/>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принимать</w:t>
            </w:r>
            <w:r>
              <w:rPr>
                <w:rFonts w:hAnsi="Times New Roman" w:cs="Times New Roman"/>
                <w:color w:val="000000"/>
                <w:sz w:val="24"/>
                <w:szCs w:val="24"/>
                <w:lang w:val="ru-RU"/>
              </w:rPr>
              <w:t xml:space="preserve"> </w:t>
            </w:r>
            <w:r>
              <w:rPr>
                <w:rFonts w:hAnsi="Times New Roman" w:cs="Times New Roman"/>
                <w:color w:val="000000"/>
                <w:sz w:val="24"/>
                <w:szCs w:val="24"/>
                <w:lang w:val="ru-RU"/>
              </w:rPr>
              <w:t>локальные</w:t>
            </w:r>
            <w:r>
              <w:rPr>
                <w:rFonts w:hAnsi="Times New Roman" w:cs="Times New Roman"/>
                <w:color w:val="000000"/>
                <w:sz w:val="24"/>
                <w:szCs w:val="24"/>
                <w:lang w:val="ru-RU"/>
              </w:rPr>
              <w:t xml:space="preserve"> </w:t>
            </w:r>
            <w:r>
              <w:rPr>
                <w:rFonts w:hAnsi="Times New Roman" w:cs="Times New Roman"/>
                <w:color w:val="000000"/>
                <w:sz w:val="24"/>
                <w:szCs w:val="24"/>
                <w:lang w:val="ru-RU"/>
              </w:rPr>
              <w:t>акты</w:t>
            </w:r>
            <w:r>
              <w:rPr>
                <w:rFonts w:hAnsi="Times New Roman" w:cs="Times New Roman"/>
                <w:color w:val="000000"/>
                <w:sz w:val="24"/>
                <w:szCs w:val="24"/>
                <w:lang w:val="ru-RU"/>
              </w:rPr>
              <w:t xml:space="preserve">, </w:t>
            </w:r>
            <w:r>
              <w:rPr>
                <w:rFonts w:hAnsi="Times New Roman" w:cs="Times New Roman"/>
                <w:color w:val="000000"/>
                <w:sz w:val="24"/>
                <w:szCs w:val="24"/>
                <w:lang w:val="ru-RU"/>
              </w:rPr>
              <w:t>которые</w:t>
            </w:r>
            <w:r>
              <w:rPr>
                <w:rFonts w:hAnsi="Times New Roman" w:cs="Times New Roman"/>
                <w:color w:val="000000"/>
                <w:sz w:val="24"/>
                <w:szCs w:val="24"/>
                <w:lang w:val="ru-RU"/>
              </w:rPr>
              <w:t xml:space="preserve"> </w:t>
            </w:r>
            <w:r>
              <w:rPr>
                <w:rFonts w:hAnsi="Times New Roman" w:cs="Times New Roman"/>
                <w:color w:val="000000"/>
                <w:sz w:val="24"/>
                <w:szCs w:val="24"/>
                <w:lang w:val="ru-RU"/>
              </w:rPr>
              <w:t>регламентируют</w:t>
            </w:r>
            <w:r>
              <w:rPr>
                <w:rFonts w:hAnsi="Times New Roman" w:cs="Times New Roman"/>
                <w:color w:val="000000"/>
                <w:sz w:val="24"/>
                <w:szCs w:val="24"/>
                <w:lang w:val="ru-RU"/>
              </w:rPr>
              <w:t xml:space="preserve"> </w:t>
            </w:r>
            <w:r>
              <w:rPr>
                <w:rFonts w:hAnsi="Times New Roman" w:cs="Times New Roman"/>
                <w:color w:val="000000"/>
                <w:sz w:val="24"/>
                <w:szCs w:val="24"/>
                <w:lang w:val="ru-RU"/>
              </w:rPr>
              <w:t>деятельность</w:t>
            </w:r>
            <w:r>
              <w:rPr>
                <w:rFonts w:hAnsi="Times New Roman" w:cs="Times New Roman"/>
                <w:color w:val="000000"/>
                <w:sz w:val="24"/>
                <w:szCs w:val="24"/>
                <w:lang w:val="ru-RU"/>
              </w:rPr>
              <w:t xml:space="preserve"> </w:t>
            </w:r>
            <w:r>
              <w:rPr>
                <w:rFonts w:hAnsi="Times New Roman" w:cs="Times New Roman"/>
                <w:color w:val="000000"/>
                <w:sz w:val="24"/>
                <w:szCs w:val="24"/>
                <w:lang w:val="ru-RU"/>
              </w:rPr>
              <w:t>образовательной</w:t>
            </w:r>
            <w:r>
              <w:rPr>
                <w:rFonts w:hAnsi="Times New Roman" w:cs="Times New Roman"/>
                <w:color w:val="000000"/>
                <w:sz w:val="24"/>
                <w:szCs w:val="24"/>
                <w:lang w:val="ru-RU"/>
              </w:rPr>
              <w:t xml:space="preserve"> </w:t>
            </w:r>
            <w:r>
              <w:rPr>
                <w:rFonts w:hAnsi="Times New Roman" w:cs="Times New Roman"/>
                <w:color w:val="000000"/>
                <w:sz w:val="24"/>
                <w:szCs w:val="24"/>
                <w:lang w:val="ru-RU"/>
              </w:rPr>
              <w:t>организации</w:t>
            </w:r>
            <w:r>
              <w:rPr>
                <w:rFonts w:hAnsi="Times New Roman" w:cs="Times New Roman"/>
                <w:color w:val="000000"/>
                <w:sz w:val="24"/>
                <w:szCs w:val="24"/>
                <w:lang w:val="ru-RU"/>
              </w:rPr>
              <w:t xml:space="preserve"> </w:t>
            </w:r>
            <w:r>
              <w:rPr>
                <w:rFonts w:hAnsi="Times New Roman" w:cs="Times New Roman"/>
                <w:color w:val="000000"/>
                <w:sz w:val="24"/>
                <w:szCs w:val="24"/>
                <w:lang w:val="ru-RU"/>
              </w:rPr>
              <w:t>и</w:t>
            </w:r>
            <w:r>
              <w:rPr>
                <w:rFonts w:hAnsi="Times New Roman" w:cs="Times New Roman"/>
                <w:color w:val="000000"/>
                <w:sz w:val="24"/>
                <w:szCs w:val="24"/>
              </w:rPr>
              <w:t> </w:t>
            </w:r>
            <w:r>
              <w:rPr>
                <w:rFonts w:hAnsi="Times New Roman" w:cs="Times New Roman"/>
                <w:color w:val="000000"/>
                <w:sz w:val="24"/>
                <w:szCs w:val="24"/>
                <w:lang w:val="ru-RU"/>
              </w:rPr>
              <w:t>связаны</w:t>
            </w:r>
            <w:r>
              <w:rPr>
                <w:rFonts w:hAnsi="Times New Roman" w:cs="Times New Roman"/>
                <w:color w:val="000000"/>
                <w:sz w:val="24"/>
                <w:szCs w:val="24"/>
                <w:lang w:val="ru-RU"/>
              </w:rPr>
              <w:t xml:space="preserve"> </w:t>
            </w:r>
            <w:r>
              <w:rPr>
                <w:rFonts w:hAnsi="Times New Roman" w:cs="Times New Roman"/>
                <w:color w:val="000000"/>
                <w:sz w:val="24"/>
                <w:szCs w:val="24"/>
                <w:lang w:val="ru-RU"/>
              </w:rPr>
              <w:t>с</w:t>
            </w:r>
            <w:r>
              <w:rPr>
                <w:rFonts w:hAnsi="Times New Roman" w:cs="Times New Roman"/>
                <w:color w:val="000000"/>
                <w:sz w:val="24"/>
                <w:szCs w:val="24"/>
              </w:rPr>
              <w:t> </w:t>
            </w:r>
            <w:r>
              <w:rPr>
                <w:rFonts w:hAnsi="Times New Roman" w:cs="Times New Roman"/>
                <w:color w:val="000000"/>
                <w:sz w:val="24"/>
                <w:szCs w:val="24"/>
                <w:lang w:val="ru-RU"/>
              </w:rPr>
              <w:t>правами</w:t>
            </w:r>
            <w:r>
              <w:rPr>
                <w:rFonts w:hAnsi="Times New Roman" w:cs="Times New Roman"/>
                <w:color w:val="000000"/>
                <w:sz w:val="24"/>
                <w:szCs w:val="24"/>
                <w:lang w:val="ru-RU"/>
              </w:rPr>
              <w:t xml:space="preserve"> </w:t>
            </w:r>
            <w:r>
              <w:rPr>
                <w:rFonts w:hAnsi="Times New Roman" w:cs="Times New Roman"/>
                <w:color w:val="000000"/>
                <w:sz w:val="24"/>
                <w:szCs w:val="24"/>
                <w:lang w:val="ru-RU"/>
              </w:rPr>
              <w:t>и</w:t>
            </w:r>
            <w:r>
              <w:rPr>
                <w:rFonts w:hAnsi="Times New Roman" w:cs="Times New Roman"/>
                <w:color w:val="000000"/>
                <w:sz w:val="24"/>
                <w:szCs w:val="24"/>
              </w:rPr>
              <w:t> </w:t>
            </w:r>
            <w:r>
              <w:rPr>
                <w:rFonts w:hAnsi="Times New Roman" w:cs="Times New Roman"/>
                <w:color w:val="000000"/>
                <w:sz w:val="24"/>
                <w:szCs w:val="24"/>
                <w:lang w:val="ru-RU"/>
              </w:rPr>
              <w:t>обязанностями</w:t>
            </w:r>
            <w:r>
              <w:rPr>
                <w:rFonts w:hAnsi="Times New Roman" w:cs="Times New Roman"/>
                <w:color w:val="000000"/>
                <w:sz w:val="24"/>
                <w:szCs w:val="24"/>
                <w:lang w:val="ru-RU"/>
              </w:rPr>
              <w:t xml:space="preserve"> </w:t>
            </w:r>
            <w:r>
              <w:rPr>
                <w:rFonts w:hAnsi="Times New Roman" w:cs="Times New Roman"/>
                <w:color w:val="000000"/>
                <w:sz w:val="24"/>
                <w:szCs w:val="24"/>
                <w:lang w:val="ru-RU"/>
              </w:rPr>
              <w:t>работников</w:t>
            </w:r>
            <w:r>
              <w:rPr>
                <w:rFonts w:hAnsi="Times New Roman" w:cs="Times New Roman"/>
                <w:color w:val="000000"/>
                <w:sz w:val="24"/>
                <w:szCs w:val="24"/>
                <w:lang w:val="ru-RU"/>
              </w:rPr>
              <w:t>;</w:t>
            </w:r>
          </w:p>
          <w:p w:rsidR="003A34A6" w:rsidRDefault="003A34A6" w:rsidP="00465459">
            <w:pPr>
              <w:numPr>
                <w:ilvl w:val="0"/>
                <w:numId w:val="14"/>
              </w:numPr>
              <w:suppressAutoHyphens w:val="0"/>
              <w:spacing w:before="100" w:beforeAutospacing="0" w:after="100" w:afterAutospacing="0"/>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разрешать</w:t>
            </w:r>
            <w:r>
              <w:rPr>
                <w:rFonts w:hAnsi="Times New Roman" w:cs="Times New Roman"/>
                <w:color w:val="000000"/>
                <w:sz w:val="24"/>
                <w:szCs w:val="24"/>
                <w:lang w:val="ru-RU"/>
              </w:rPr>
              <w:t xml:space="preserve"> </w:t>
            </w:r>
            <w:r>
              <w:rPr>
                <w:rFonts w:hAnsi="Times New Roman" w:cs="Times New Roman"/>
                <w:color w:val="000000"/>
                <w:sz w:val="24"/>
                <w:szCs w:val="24"/>
                <w:lang w:val="ru-RU"/>
              </w:rPr>
              <w:t>конфликтные</w:t>
            </w:r>
            <w:r>
              <w:rPr>
                <w:rFonts w:hAnsi="Times New Roman" w:cs="Times New Roman"/>
                <w:color w:val="000000"/>
                <w:sz w:val="24"/>
                <w:szCs w:val="24"/>
                <w:lang w:val="ru-RU"/>
              </w:rPr>
              <w:t xml:space="preserve"> </w:t>
            </w:r>
            <w:r>
              <w:rPr>
                <w:rFonts w:hAnsi="Times New Roman" w:cs="Times New Roman"/>
                <w:color w:val="000000"/>
                <w:sz w:val="24"/>
                <w:szCs w:val="24"/>
                <w:lang w:val="ru-RU"/>
              </w:rPr>
              <w:t>ситуации</w:t>
            </w:r>
            <w:r>
              <w:rPr>
                <w:rFonts w:hAnsi="Times New Roman" w:cs="Times New Roman"/>
                <w:color w:val="000000"/>
                <w:sz w:val="24"/>
                <w:szCs w:val="24"/>
                <w:lang w:val="ru-RU"/>
              </w:rPr>
              <w:t xml:space="preserve"> </w:t>
            </w:r>
            <w:r>
              <w:rPr>
                <w:rFonts w:hAnsi="Times New Roman" w:cs="Times New Roman"/>
                <w:color w:val="000000"/>
                <w:sz w:val="24"/>
                <w:szCs w:val="24"/>
                <w:lang w:val="ru-RU"/>
              </w:rPr>
              <w:t>между</w:t>
            </w:r>
            <w:r>
              <w:rPr>
                <w:rFonts w:hAnsi="Times New Roman" w:cs="Times New Roman"/>
                <w:color w:val="000000"/>
                <w:sz w:val="24"/>
                <w:szCs w:val="24"/>
                <w:lang w:val="ru-RU"/>
              </w:rPr>
              <w:t xml:space="preserve"> </w:t>
            </w:r>
            <w:r>
              <w:rPr>
                <w:rFonts w:hAnsi="Times New Roman" w:cs="Times New Roman"/>
                <w:color w:val="000000"/>
                <w:sz w:val="24"/>
                <w:szCs w:val="24"/>
                <w:lang w:val="ru-RU"/>
              </w:rPr>
              <w:t>работниками</w:t>
            </w:r>
            <w:r>
              <w:rPr>
                <w:rFonts w:hAnsi="Times New Roman" w:cs="Times New Roman"/>
                <w:color w:val="000000"/>
                <w:sz w:val="24"/>
                <w:szCs w:val="24"/>
                <w:lang w:val="ru-RU"/>
              </w:rPr>
              <w:t xml:space="preserve"> </w:t>
            </w:r>
            <w:r>
              <w:rPr>
                <w:rFonts w:hAnsi="Times New Roman" w:cs="Times New Roman"/>
                <w:color w:val="000000"/>
                <w:sz w:val="24"/>
                <w:szCs w:val="24"/>
                <w:lang w:val="ru-RU"/>
              </w:rPr>
              <w:t>и</w:t>
            </w:r>
            <w:r>
              <w:rPr>
                <w:rFonts w:hAnsi="Times New Roman" w:cs="Times New Roman"/>
                <w:color w:val="000000"/>
                <w:sz w:val="24"/>
                <w:szCs w:val="24"/>
              </w:rPr>
              <w:t> </w:t>
            </w:r>
            <w:r>
              <w:rPr>
                <w:rFonts w:hAnsi="Times New Roman" w:cs="Times New Roman"/>
                <w:color w:val="000000"/>
                <w:sz w:val="24"/>
                <w:szCs w:val="24"/>
                <w:lang w:val="ru-RU"/>
              </w:rPr>
              <w:t>администрацией</w:t>
            </w:r>
            <w:r>
              <w:rPr>
                <w:rFonts w:hAnsi="Times New Roman" w:cs="Times New Roman"/>
                <w:color w:val="000000"/>
                <w:sz w:val="24"/>
                <w:szCs w:val="24"/>
                <w:lang w:val="ru-RU"/>
              </w:rPr>
              <w:t xml:space="preserve"> </w:t>
            </w:r>
            <w:r>
              <w:rPr>
                <w:rFonts w:hAnsi="Times New Roman" w:cs="Times New Roman"/>
                <w:color w:val="000000"/>
                <w:sz w:val="24"/>
                <w:szCs w:val="24"/>
                <w:lang w:val="ru-RU"/>
              </w:rPr>
              <w:t>образовательной</w:t>
            </w:r>
            <w:r>
              <w:rPr>
                <w:rFonts w:hAnsi="Times New Roman" w:cs="Times New Roman"/>
                <w:color w:val="000000"/>
                <w:sz w:val="24"/>
                <w:szCs w:val="24"/>
                <w:lang w:val="ru-RU"/>
              </w:rPr>
              <w:t xml:space="preserve"> </w:t>
            </w:r>
            <w:r>
              <w:rPr>
                <w:rFonts w:hAnsi="Times New Roman" w:cs="Times New Roman"/>
                <w:color w:val="000000"/>
                <w:sz w:val="24"/>
                <w:szCs w:val="24"/>
                <w:lang w:val="ru-RU"/>
              </w:rPr>
              <w:t>организации</w:t>
            </w:r>
            <w:r>
              <w:rPr>
                <w:rFonts w:hAnsi="Times New Roman" w:cs="Times New Roman"/>
                <w:color w:val="000000"/>
                <w:sz w:val="24"/>
                <w:szCs w:val="24"/>
                <w:lang w:val="ru-RU"/>
              </w:rPr>
              <w:t>;</w:t>
            </w:r>
          </w:p>
          <w:p w:rsidR="003A34A6" w:rsidRDefault="003A34A6" w:rsidP="00465459">
            <w:pPr>
              <w:numPr>
                <w:ilvl w:val="0"/>
                <w:numId w:val="14"/>
              </w:numPr>
              <w:suppressAutoHyphens w:val="0"/>
              <w:spacing w:before="100" w:beforeAutospacing="0" w:after="100" w:afterAutospacing="0"/>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вносить</w:t>
            </w:r>
            <w:r>
              <w:rPr>
                <w:rFonts w:hAnsi="Times New Roman" w:cs="Times New Roman"/>
                <w:color w:val="000000"/>
                <w:sz w:val="24"/>
                <w:szCs w:val="24"/>
                <w:lang w:val="ru-RU"/>
              </w:rPr>
              <w:t xml:space="preserve"> </w:t>
            </w:r>
            <w:r>
              <w:rPr>
                <w:rFonts w:hAnsi="Times New Roman" w:cs="Times New Roman"/>
                <w:color w:val="000000"/>
                <w:sz w:val="24"/>
                <w:szCs w:val="24"/>
                <w:lang w:val="ru-RU"/>
              </w:rPr>
              <w:t>предложения</w:t>
            </w:r>
            <w:r>
              <w:rPr>
                <w:rFonts w:hAnsi="Times New Roman" w:cs="Times New Roman"/>
                <w:color w:val="000000"/>
                <w:sz w:val="24"/>
                <w:szCs w:val="24"/>
                <w:lang w:val="ru-RU"/>
              </w:rPr>
              <w:t xml:space="preserve"> </w:t>
            </w:r>
            <w:r>
              <w:rPr>
                <w:rFonts w:hAnsi="Times New Roman" w:cs="Times New Roman"/>
                <w:color w:val="000000"/>
                <w:sz w:val="24"/>
                <w:szCs w:val="24"/>
                <w:lang w:val="ru-RU"/>
              </w:rPr>
              <w:t>по</w:t>
            </w:r>
            <w:r>
              <w:rPr>
                <w:rFonts w:hAnsi="Times New Roman" w:cs="Times New Roman"/>
                <w:color w:val="000000"/>
                <w:sz w:val="24"/>
                <w:szCs w:val="24"/>
              </w:rPr>
              <w:t> </w:t>
            </w:r>
            <w:r>
              <w:rPr>
                <w:rFonts w:hAnsi="Times New Roman" w:cs="Times New Roman"/>
                <w:color w:val="000000"/>
                <w:sz w:val="24"/>
                <w:szCs w:val="24"/>
                <w:lang w:val="ru-RU"/>
              </w:rPr>
              <w:t>корректировке</w:t>
            </w:r>
            <w:r>
              <w:rPr>
                <w:rFonts w:hAnsi="Times New Roman" w:cs="Times New Roman"/>
                <w:color w:val="000000"/>
                <w:sz w:val="24"/>
                <w:szCs w:val="24"/>
                <w:lang w:val="ru-RU"/>
              </w:rPr>
              <w:t xml:space="preserve"> </w:t>
            </w:r>
            <w:r>
              <w:rPr>
                <w:rFonts w:hAnsi="Times New Roman" w:cs="Times New Roman"/>
                <w:color w:val="000000"/>
                <w:sz w:val="24"/>
                <w:szCs w:val="24"/>
                <w:lang w:val="ru-RU"/>
              </w:rPr>
              <w:t>плана</w:t>
            </w:r>
            <w:r>
              <w:rPr>
                <w:rFonts w:hAnsi="Times New Roman" w:cs="Times New Roman"/>
                <w:color w:val="000000"/>
                <w:sz w:val="24"/>
                <w:szCs w:val="24"/>
                <w:lang w:val="ru-RU"/>
              </w:rPr>
              <w:t xml:space="preserve"> </w:t>
            </w:r>
            <w:r>
              <w:rPr>
                <w:rFonts w:hAnsi="Times New Roman" w:cs="Times New Roman"/>
                <w:color w:val="000000"/>
                <w:sz w:val="24"/>
                <w:szCs w:val="24"/>
                <w:lang w:val="ru-RU"/>
              </w:rPr>
              <w:t>мероприятий</w:t>
            </w:r>
            <w:r>
              <w:rPr>
                <w:rFonts w:hAnsi="Times New Roman" w:cs="Times New Roman"/>
                <w:color w:val="000000"/>
                <w:sz w:val="24"/>
                <w:szCs w:val="24"/>
                <w:lang w:val="ru-RU"/>
              </w:rPr>
              <w:t xml:space="preserve"> </w:t>
            </w:r>
            <w:r>
              <w:rPr>
                <w:rFonts w:hAnsi="Times New Roman" w:cs="Times New Roman"/>
                <w:color w:val="000000"/>
                <w:sz w:val="24"/>
                <w:szCs w:val="24"/>
                <w:lang w:val="ru-RU"/>
              </w:rPr>
              <w:t>организации</w:t>
            </w:r>
            <w:r>
              <w:rPr>
                <w:rFonts w:hAnsi="Times New Roman" w:cs="Times New Roman"/>
                <w:color w:val="000000"/>
                <w:sz w:val="24"/>
                <w:szCs w:val="24"/>
                <w:lang w:val="ru-RU"/>
              </w:rPr>
              <w:t xml:space="preserve">, </w:t>
            </w:r>
            <w:r>
              <w:rPr>
                <w:rFonts w:hAnsi="Times New Roman" w:cs="Times New Roman"/>
                <w:color w:val="000000"/>
                <w:sz w:val="24"/>
                <w:szCs w:val="24"/>
                <w:lang w:val="ru-RU"/>
              </w:rPr>
              <w:t>совершенствованию</w:t>
            </w:r>
            <w:r>
              <w:rPr>
                <w:rFonts w:hAnsi="Times New Roman" w:cs="Times New Roman"/>
                <w:color w:val="000000"/>
                <w:sz w:val="24"/>
                <w:szCs w:val="24"/>
                <w:lang w:val="ru-RU"/>
              </w:rPr>
              <w:t xml:space="preserve"> </w:t>
            </w:r>
            <w:r>
              <w:rPr>
                <w:rFonts w:hAnsi="Times New Roman" w:cs="Times New Roman"/>
                <w:color w:val="000000"/>
                <w:sz w:val="24"/>
                <w:szCs w:val="24"/>
                <w:lang w:val="ru-RU"/>
              </w:rPr>
              <w:t>ее</w:t>
            </w:r>
            <w:r>
              <w:rPr>
                <w:rFonts w:hAnsi="Times New Roman" w:cs="Times New Roman"/>
                <w:color w:val="000000"/>
                <w:sz w:val="24"/>
                <w:szCs w:val="24"/>
              </w:rPr>
              <w:t> </w:t>
            </w:r>
            <w:r>
              <w:rPr>
                <w:rFonts w:hAnsi="Times New Roman" w:cs="Times New Roman"/>
                <w:color w:val="000000"/>
                <w:sz w:val="24"/>
                <w:szCs w:val="24"/>
                <w:lang w:val="ru-RU"/>
              </w:rPr>
              <w:t>работы</w:t>
            </w:r>
            <w:r>
              <w:rPr>
                <w:rFonts w:hAnsi="Times New Roman" w:cs="Times New Roman"/>
                <w:color w:val="000000"/>
                <w:sz w:val="24"/>
                <w:szCs w:val="24"/>
                <w:lang w:val="ru-RU"/>
              </w:rPr>
              <w:t xml:space="preserve"> </w:t>
            </w:r>
            <w:r>
              <w:rPr>
                <w:rFonts w:hAnsi="Times New Roman" w:cs="Times New Roman"/>
                <w:color w:val="000000"/>
                <w:sz w:val="24"/>
                <w:szCs w:val="24"/>
                <w:lang w:val="ru-RU"/>
              </w:rPr>
              <w:t>и</w:t>
            </w:r>
            <w:r>
              <w:rPr>
                <w:rFonts w:hAnsi="Times New Roman" w:cs="Times New Roman"/>
                <w:color w:val="000000"/>
                <w:sz w:val="24"/>
                <w:szCs w:val="24"/>
              </w:rPr>
              <w:t> </w:t>
            </w:r>
            <w:r>
              <w:rPr>
                <w:rFonts w:hAnsi="Times New Roman" w:cs="Times New Roman"/>
                <w:color w:val="000000"/>
                <w:sz w:val="24"/>
                <w:szCs w:val="24"/>
                <w:lang w:val="ru-RU"/>
              </w:rPr>
              <w:t>развитию</w:t>
            </w:r>
            <w:r>
              <w:rPr>
                <w:rFonts w:hAnsi="Times New Roman" w:cs="Times New Roman"/>
                <w:color w:val="000000"/>
                <w:sz w:val="24"/>
                <w:szCs w:val="24"/>
                <w:lang w:val="ru-RU"/>
              </w:rPr>
              <w:t xml:space="preserve"> </w:t>
            </w:r>
            <w:r>
              <w:rPr>
                <w:rFonts w:hAnsi="Times New Roman" w:cs="Times New Roman"/>
                <w:color w:val="000000"/>
                <w:sz w:val="24"/>
                <w:szCs w:val="24"/>
                <w:lang w:val="ru-RU"/>
              </w:rPr>
              <w:t>материальной</w:t>
            </w:r>
            <w:r>
              <w:rPr>
                <w:rFonts w:hAnsi="Times New Roman" w:cs="Times New Roman"/>
                <w:color w:val="000000"/>
                <w:sz w:val="24"/>
                <w:szCs w:val="24"/>
                <w:lang w:val="ru-RU"/>
              </w:rPr>
              <w:t xml:space="preserve"> </w:t>
            </w:r>
            <w:r>
              <w:rPr>
                <w:rFonts w:hAnsi="Times New Roman" w:cs="Times New Roman"/>
                <w:color w:val="000000"/>
                <w:sz w:val="24"/>
                <w:szCs w:val="24"/>
                <w:lang w:val="ru-RU"/>
              </w:rPr>
              <w:t>базы</w:t>
            </w:r>
          </w:p>
        </w:tc>
      </w:tr>
    </w:tbl>
    <w:p w:rsidR="003A34A6" w:rsidRPr="00C2513F" w:rsidRDefault="003A34A6" w:rsidP="00465459">
      <w:pPr>
        <w:contextualSpacing/>
        <w:rPr>
          <w:rFonts w:hAnsi="Times New Roman" w:cs="Times New Roman"/>
          <w:sz w:val="24"/>
          <w:szCs w:val="24"/>
          <w:lang w:val="ru-RU"/>
        </w:rPr>
      </w:pPr>
      <w:r>
        <w:rPr>
          <w:rFonts w:hAnsi="Times New Roman" w:cs="Times New Roman"/>
          <w:color w:val="000000"/>
          <w:sz w:val="24"/>
          <w:szCs w:val="24"/>
          <w:lang w:val="ru-RU"/>
        </w:rPr>
        <w:t>Структура</w:t>
      </w:r>
      <w:r>
        <w:rPr>
          <w:rFonts w:hAnsi="Times New Roman" w:cs="Times New Roman"/>
          <w:color w:val="000000"/>
          <w:sz w:val="24"/>
          <w:szCs w:val="24"/>
          <w:lang w:val="ru-RU"/>
        </w:rPr>
        <w:t xml:space="preserve"> </w:t>
      </w:r>
      <w:r>
        <w:rPr>
          <w:rFonts w:hAnsi="Times New Roman" w:cs="Times New Roman"/>
          <w:color w:val="000000"/>
          <w:sz w:val="24"/>
          <w:szCs w:val="24"/>
          <w:lang w:val="ru-RU"/>
        </w:rPr>
        <w:t>и</w:t>
      </w:r>
      <w:r>
        <w:rPr>
          <w:rFonts w:hAnsi="Times New Roman" w:cs="Times New Roman"/>
          <w:color w:val="000000"/>
          <w:sz w:val="24"/>
          <w:szCs w:val="24"/>
        </w:rPr>
        <w:t> </w:t>
      </w:r>
      <w:r>
        <w:rPr>
          <w:rFonts w:hAnsi="Times New Roman" w:cs="Times New Roman"/>
          <w:color w:val="000000"/>
          <w:sz w:val="24"/>
          <w:szCs w:val="24"/>
          <w:lang w:val="ru-RU"/>
        </w:rPr>
        <w:t>система</w:t>
      </w:r>
      <w:r>
        <w:rPr>
          <w:rFonts w:hAnsi="Times New Roman" w:cs="Times New Roman"/>
          <w:color w:val="000000"/>
          <w:sz w:val="24"/>
          <w:szCs w:val="24"/>
          <w:lang w:val="ru-RU"/>
        </w:rPr>
        <w:t xml:space="preserve"> </w:t>
      </w:r>
      <w:r>
        <w:rPr>
          <w:rFonts w:hAnsi="Times New Roman" w:cs="Times New Roman"/>
          <w:color w:val="000000"/>
          <w:sz w:val="24"/>
          <w:szCs w:val="24"/>
          <w:lang w:val="ru-RU"/>
        </w:rPr>
        <w:t>управления</w:t>
      </w:r>
      <w:r>
        <w:rPr>
          <w:rFonts w:hAnsi="Times New Roman" w:cs="Times New Roman"/>
          <w:color w:val="000000"/>
          <w:sz w:val="24"/>
          <w:szCs w:val="24"/>
          <w:lang w:val="ru-RU"/>
        </w:rPr>
        <w:t xml:space="preserve"> </w:t>
      </w:r>
      <w:r>
        <w:rPr>
          <w:rFonts w:hAnsi="Times New Roman" w:cs="Times New Roman"/>
          <w:color w:val="000000"/>
          <w:sz w:val="24"/>
          <w:szCs w:val="24"/>
          <w:lang w:val="ru-RU"/>
        </w:rPr>
        <w:t>соответствуют</w:t>
      </w:r>
      <w:r>
        <w:rPr>
          <w:rFonts w:hAnsi="Times New Roman" w:cs="Times New Roman"/>
          <w:color w:val="000000"/>
          <w:sz w:val="24"/>
          <w:szCs w:val="24"/>
          <w:lang w:val="ru-RU"/>
        </w:rPr>
        <w:t xml:space="preserve"> </w:t>
      </w:r>
      <w:r>
        <w:rPr>
          <w:rFonts w:hAnsi="Times New Roman" w:cs="Times New Roman"/>
          <w:color w:val="000000"/>
          <w:sz w:val="24"/>
          <w:szCs w:val="24"/>
          <w:lang w:val="ru-RU"/>
        </w:rPr>
        <w:t>специфике</w:t>
      </w:r>
      <w:r>
        <w:rPr>
          <w:rFonts w:hAnsi="Times New Roman" w:cs="Times New Roman"/>
          <w:color w:val="000000"/>
          <w:sz w:val="24"/>
          <w:szCs w:val="24"/>
          <w:lang w:val="ru-RU"/>
        </w:rPr>
        <w:t xml:space="preserve"> </w:t>
      </w:r>
      <w:r>
        <w:rPr>
          <w:rFonts w:hAnsi="Times New Roman" w:cs="Times New Roman"/>
          <w:color w:val="000000"/>
          <w:sz w:val="24"/>
          <w:szCs w:val="24"/>
          <w:lang w:val="ru-RU"/>
        </w:rPr>
        <w:t>деятельности</w:t>
      </w:r>
      <w:r>
        <w:rPr>
          <w:rFonts w:hAnsi="Times New Roman" w:cs="Times New Roman"/>
          <w:color w:val="000000"/>
          <w:sz w:val="24"/>
          <w:szCs w:val="24"/>
          <w:lang w:val="ru-RU"/>
        </w:rPr>
        <w:t xml:space="preserve"> </w:t>
      </w:r>
      <w:r>
        <w:rPr>
          <w:rFonts w:hAnsi="Times New Roman" w:cs="Times New Roman"/>
          <w:color w:val="000000"/>
          <w:sz w:val="24"/>
          <w:szCs w:val="24"/>
          <w:lang w:val="ru-RU"/>
        </w:rPr>
        <w:t>Дошкольной</w:t>
      </w:r>
      <w:r>
        <w:rPr>
          <w:rFonts w:hAnsi="Times New Roman" w:cs="Times New Roman"/>
          <w:sz w:val="24"/>
          <w:szCs w:val="24"/>
          <w:lang w:val="ru-RU"/>
        </w:rPr>
        <w:t xml:space="preserve"> </w:t>
      </w:r>
      <w:r>
        <w:rPr>
          <w:rFonts w:hAnsi="Times New Roman" w:cs="Times New Roman"/>
          <w:sz w:val="24"/>
          <w:szCs w:val="24"/>
          <w:lang w:val="ru-RU"/>
        </w:rPr>
        <w:t>группы</w:t>
      </w:r>
      <w:r>
        <w:rPr>
          <w:rFonts w:hAnsi="Times New Roman" w:cs="Times New Roman"/>
          <w:sz w:val="24"/>
          <w:szCs w:val="24"/>
          <w:lang w:val="ru-RU"/>
        </w:rPr>
        <w:t>.</w:t>
      </w:r>
    </w:p>
    <w:p w:rsidR="003A34A6" w:rsidRDefault="003A34A6" w:rsidP="00465459">
      <w:pPr>
        <w:contextualSpacing/>
        <w:jc w:val="center"/>
        <w:rPr>
          <w:rFonts w:hAnsi="Times New Roman" w:cs="Times New Roman"/>
          <w:color w:val="000000"/>
          <w:sz w:val="24"/>
          <w:szCs w:val="24"/>
          <w:lang w:val="ru-RU"/>
        </w:rPr>
      </w:pPr>
      <w:r>
        <w:rPr>
          <w:rFonts w:hAnsi="Times New Roman" w:cs="Times New Roman"/>
          <w:b/>
          <w:bCs/>
          <w:color w:val="000000"/>
          <w:sz w:val="24"/>
          <w:szCs w:val="24"/>
        </w:rPr>
        <w:t>III</w:t>
      </w:r>
      <w:r>
        <w:rPr>
          <w:rFonts w:hAnsi="Times New Roman" w:cs="Times New Roman"/>
          <w:b/>
          <w:bCs/>
          <w:color w:val="000000"/>
          <w:sz w:val="24"/>
          <w:szCs w:val="24"/>
          <w:lang w:val="ru-RU"/>
        </w:rPr>
        <w:t xml:space="preserve">. </w:t>
      </w:r>
      <w:r>
        <w:rPr>
          <w:rFonts w:hAnsi="Times New Roman" w:cs="Times New Roman"/>
          <w:b/>
          <w:bCs/>
          <w:color w:val="000000"/>
          <w:sz w:val="24"/>
          <w:szCs w:val="24"/>
          <w:lang w:val="ru-RU"/>
        </w:rPr>
        <w:t>Оценка</w:t>
      </w:r>
      <w:r>
        <w:rPr>
          <w:rFonts w:hAnsi="Times New Roman" w:cs="Times New Roman"/>
          <w:b/>
          <w:bCs/>
          <w:color w:val="000000"/>
          <w:sz w:val="24"/>
          <w:szCs w:val="24"/>
          <w:lang w:val="ru-RU"/>
        </w:rPr>
        <w:t xml:space="preserve"> </w:t>
      </w:r>
      <w:r>
        <w:rPr>
          <w:rFonts w:hAnsi="Times New Roman" w:cs="Times New Roman"/>
          <w:b/>
          <w:bCs/>
          <w:color w:val="000000"/>
          <w:sz w:val="24"/>
          <w:szCs w:val="24"/>
          <w:lang w:val="ru-RU"/>
        </w:rPr>
        <w:t>содержания</w:t>
      </w:r>
      <w:r>
        <w:rPr>
          <w:rFonts w:hAnsi="Times New Roman" w:cs="Times New Roman"/>
          <w:b/>
          <w:bCs/>
          <w:color w:val="000000"/>
          <w:sz w:val="24"/>
          <w:szCs w:val="24"/>
          <w:lang w:val="ru-RU"/>
        </w:rPr>
        <w:t xml:space="preserve"> </w:t>
      </w:r>
      <w:r>
        <w:rPr>
          <w:rFonts w:hAnsi="Times New Roman" w:cs="Times New Roman"/>
          <w:b/>
          <w:bCs/>
          <w:color w:val="000000"/>
          <w:sz w:val="24"/>
          <w:szCs w:val="24"/>
          <w:lang w:val="ru-RU"/>
        </w:rPr>
        <w:t>и</w:t>
      </w:r>
      <w:r>
        <w:rPr>
          <w:rFonts w:hAnsi="Times New Roman" w:cs="Times New Roman"/>
          <w:b/>
          <w:bCs/>
          <w:color w:val="000000"/>
          <w:sz w:val="24"/>
          <w:szCs w:val="24"/>
        </w:rPr>
        <w:t> </w:t>
      </w:r>
      <w:r>
        <w:rPr>
          <w:rFonts w:hAnsi="Times New Roman" w:cs="Times New Roman"/>
          <w:b/>
          <w:bCs/>
          <w:color w:val="000000"/>
          <w:sz w:val="24"/>
          <w:szCs w:val="24"/>
          <w:lang w:val="ru-RU"/>
        </w:rPr>
        <w:t>качества</w:t>
      </w:r>
      <w:r>
        <w:rPr>
          <w:rFonts w:hAnsi="Times New Roman" w:cs="Times New Roman"/>
          <w:b/>
          <w:bCs/>
          <w:color w:val="000000"/>
          <w:sz w:val="24"/>
          <w:szCs w:val="24"/>
          <w:lang w:val="ru-RU"/>
        </w:rPr>
        <w:t xml:space="preserve"> </w:t>
      </w:r>
      <w:r>
        <w:rPr>
          <w:rFonts w:hAnsi="Times New Roman" w:cs="Times New Roman"/>
          <w:b/>
          <w:bCs/>
          <w:color w:val="000000"/>
          <w:sz w:val="24"/>
          <w:szCs w:val="24"/>
          <w:lang w:val="ru-RU"/>
        </w:rPr>
        <w:t>подготовки</w:t>
      </w:r>
      <w:r>
        <w:rPr>
          <w:rFonts w:hAnsi="Times New Roman" w:cs="Times New Roman"/>
          <w:b/>
          <w:bCs/>
          <w:color w:val="000000"/>
          <w:sz w:val="24"/>
          <w:szCs w:val="24"/>
          <w:lang w:val="ru-RU"/>
        </w:rPr>
        <w:t xml:space="preserve"> </w:t>
      </w:r>
      <w:r>
        <w:rPr>
          <w:rFonts w:hAnsi="Times New Roman" w:cs="Times New Roman"/>
          <w:b/>
          <w:bCs/>
          <w:color w:val="000000"/>
          <w:sz w:val="24"/>
          <w:szCs w:val="24"/>
          <w:lang w:val="ru-RU"/>
        </w:rPr>
        <w:t>обучающихся</w:t>
      </w:r>
    </w:p>
    <w:p w:rsidR="003A34A6" w:rsidRDefault="003A34A6" w:rsidP="00465459">
      <w:pPr>
        <w:contextualSpacing/>
        <w:rPr>
          <w:lang w:val="ru-RU"/>
        </w:rPr>
      </w:pPr>
      <w:r w:rsidRPr="00C2513F">
        <w:rPr>
          <w:lang w:val="ru-RU"/>
        </w:rPr>
        <w:t xml:space="preserve">В 2024 году обучение воспитанников происходило полностью на основе ООП </w:t>
      </w:r>
      <w:proofErr w:type="gramStart"/>
      <w:r w:rsidRPr="00C2513F">
        <w:rPr>
          <w:lang w:val="ru-RU"/>
        </w:rPr>
        <w:t>ДО</w:t>
      </w:r>
      <w:proofErr w:type="gramEnd"/>
      <w:r w:rsidRPr="00C2513F">
        <w:rPr>
          <w:lang w:val="ru-RU"/>
        </w:rPr>
        <w:t xml:space="preserve">, разработанной в соответствии с ФОП ДО. Качество </w:t>
      </w:r>
      <w:proofErr w:type="spellStart"/>
      <w:r w:rsidRPr="00C2513F">
        <w:rPr>
          <w:lang w:val="ru-RU"/>
        </w:rPr>
        <w:t>воспитательно</w:t>
      </w:r>
      <w:proofErr w:type="spellEnd"/>
      <w:r w:rsidRPr="00C2513F">
        <w:rPr>
          <w:lang w:val="ru-RU"/>
        </w:rPr>
        <w:t>-образовательной работы в детском саду определяется результатами освоения основной образовательной программы дошкольного образования, которые выражены в рамках целевых ориентиров и образовательных областях развития («Физическое развитие», «Познавательное развитие», «Речевое развитие», «Социально-коммуникативное развитие», «Художественно-эстетическое развитие») к каждому возрастному дошкольному периоду. Уровень развития детей анализируется по итогам педагогической диагностики.</w:t>
      </w:r>
    </w:p>
    <w:p w:rsidR="003A34A6" w:rsidRPr="00480A98" w:rsidRDefault="003A34A6" w:rsidP="00465459">
      <w:pPr>
        <w:contextualSpacing/>
        <w:rPr>
          <w:rFonts w:hAnsi="Times New Roman" w:cs="Times New Roman"/>
          <w:color w:val="000000"/>
          <w:sz w:val="24"/>
          <w:szCs w:val="24"/>
          <w:lang w:val="ru-RU"/>
        </w:rPr>
      </w:pPr>
      <w:r w:rsidRPr="00480A98">
        <w:rPr>
          <w:rFonts w:hAnsi="Times New Roman" w:cs="Times New Roman"/>
          <w:color w:val="000000"/>
          <w:sz w:val="24"/>
          <w:szCs w:val="24"/>
          <w:lang w:val="ru-RU"/>
        </w:rPr>
        <w:t>Формы</w:t>
      </w:r>
      <w:r w:rsidRPr="00480A98">
        <w:rPr>
          <w:rFonts w:hAnsi="Times New Roman" w:cs="Times New Roman"/>
          <w:color w:val="000000"/>
          <w:sz w:val="24"/>
          <w:szCs w:val="24"/>
          <w:lang w:val="ru-RU"/>
        </w:rPr>
        <w:t xml:space="preserve"> </w:t>
      </w:r>
      <w:r w:rsidRPr="00480A98">
        <w:rPr>
          <w:rFonts w:hAnsi="Times New Roman" w:cs="Times New Roman"/>
          <w:color w:val="000000"/>
          <w:sz w:val="24"/>
          <w:szCs w:val="24"/>
          <w:lang w:val="ru-RU"/>
        </w:rPr>
        <w:t>проведения</w:t>
      </w:r>
      <w:r w:rsidRPr="00480A98">
        <w:rPr>
          <w:rFonts w:hAnsi="Times New Roman" w:cs="Times New Roman"/>
          <w:color w:val="000000"/>
          <w:sz w:val="24"/>
          <w:szCs w:val="24"/>
          <w:lang w:val="ru-RU"/>
        </w:rPr>
        <w:t xml:space="preserve"> </w:t>
      </w:r>
      <w:r w:rsidRPr="00480A98">
        <w:rPr>
          <w:rFonts w:hAnsi="Times New Roman" w:cs="Times New Roman"/>
          <w:color w:val="000000"/>
          <w:sz w:val="24"/>
          <w:szCs w:val="24"/>
          <w:lang w:val="ru-RU"/>
        </w:rPr>
        <w:t>диагностики</w:t>
      </w:r>
      <w:r w:rsidRPr="00480A98">
        <w:rPr>
          <w:rFonts w:hAnsi="Times New Roman" w:cs="Times New Roman"/>
          <w:color w:val="000000"/>
          <w:sz w:val="24"/>
          <w:szCs w:val="24"/>
          <w:lang w:val="ru-RU"/>
        </w:rPr>
        <w:t>:</w:t>
      </w:r>
    </w:p>
    <w:p w:rsidR="003A34A6" w:rsidRDefault="003A34A6" w:rsidP="00465459">
      <w:pPr>
        <w:numPr>
          <w:ilvl w:val="0"/>
          <w:numId w:val="15"/>
        </w:numPr>
        <w:suppressAutoHyphens w:val="0"/>
        <w:spacing w:before="100" w:beforeAutospacing="0" w:after="100" w:afterAutospacing="0"/>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диагностические</w:t>
      </w:r>
      <w:r>
        <w:rPr>
          <w:rFonts w:hAnsi="Times New Roman" w:cs="Times New Roman"/>
          <w:color w:val="000000"/>
          <w:sz w:val="24"/>
          <w:szCs w:val="24"/>
          <w:lang w:val="ru-RU"/>
        </w:rPr>
        <w:t xml:space="preserve"> </w:t>
      </w:r>
      <w:r>
        <w:rPr>
          <w:rFonts w:hAnsi="Times New Roman" w:cs="Times New Roman"/>
          <w:color w:val="000000"/>
          <w:sz w:val="24"/>
          <w:szCs w:val="24"/>
          <w:lang w:val="ru-RU"/>
        </w:rPr>
        <w:t>занятия</w:t>
      </w:r>
      <w:r>
        <w:rPr>
          <w:rFonts w:hAnsi="Times New Roman" w:cs="Times New Roman"/>
          <w:color w:val="000000"/>
          <w:sz w:val="24"/>
          <w:szCs w:val="24"/>
          <w:lang w:val="ru-RU"/>
        </w:rPr>
        <w:t xml:space="preserve"> (</w:t>
      </w:r>
      <w:r>
        <w:rPr>
          <w:rFonts w:hAnsi="Times New Roman" w:cs="Times New Roman"/>
          <w:color w:val="000000"/>
          <w:sz w:val="24"/>
          <w:szCs w:val="24"/>
          <w:lang w:val="ru-RU"/>
        </w:rPr>
        <w:t>по</w:t>
      </w:r>
      <w:r>
        <w:rPr>
          <w:rFonts w:hAnsi="Times New Roman" w:cs="Times New Roman"/>
          <w:color w:val="000000"/>
          <w:sz w:val="24"/>
          <w:szCs w:val="24"/>
        </w:rPr>
        <w:t> </w:t>
      </w:r>
      <w:r>
        <w:rPr>
          <w:rFonts w:hAnsi="Times New Roman" w:cs="Times New Roman"/>
          <w:color w:val="000000"/>
          <w:sz w:val="24"/>
          <w:szCs w:val="24"/>
          <w:lang w:val="ru-RU"/>
        </w:rPr>
        <w:t>каждому</w:t>
      </w:r>
      <w:r>
        <w:rPr>
          <w:rFonts w:hAnsi="Times New Roman" w:cs="Times New Roman"/>
          <w:color w:val="000000"/>
          <w:sz w:val="24"/>
          <w:szCs w:val="24"/>
          <w:lang w:val="ru-RU"/>
        </w:rPr>
        <w:t xml:space="preserve"> </w:t>
      </w:r>
      <w:r>
        <w:rPr>
          <w:rFonts w:hAnsi="Times New Roman" w:cs="Times New Roman"/>
          <w:color w:val="000000"/>
          <w:sz w:val="24"/>
          <w:szCs w:val="24"/>
          <w:lang w:val="ru-RU"/>
        </w:rPr>
        <w:t>разделу</w:t>
      </w:r>
      <w:r>
        <w:rPr>
          <w:rFonts w:hAnsi="Times New Roman" w:cs="Times New Roman"/>
          <w:color w:val="000000"/>
          <w:sz w:val="24"/>
          <w:szCs w:val="24"/>
          <w:lang w:val="ru-RU"/>
        </w:rPr>
        <w:t xml:space="preserve"> </w:t>
      </w:r>
      <w:r>
        <w:rPr>
          <w:rFonts w:hAnsi="Times New Roman" w:cs="Times New Roman"/>
          <w:color w:val="000000"/>
          <w:sz w:val="24"/>
          <w:szCs w:val="24"/>
          <w:lang w:val="ru-RU"/>
        </w:rPr>
        <w:t>программы</w:t>
      </w:r>
      <w:r>
        <w:rPr>
          <w:rFonts w:hAnsi="Times New Roman" w:cs="Times New Roman"/>
          <w:color w:val="000000"/>
          <w:sz w:val="24"/>
          <w:szCs w:val="24"/>
          <w:lang w:val="ru-RU"/>
        </w:rPr>
        <w:t>);</w:t>
      </w:r>
    </w:p>
    <w:p w:rsidR="003A34A6" w:rsidRDefault="003A34A6" w:rsidP="00465459">
      <w:pPr>
        <w:numPr>
          <w:ilvl w:val="0"/>
          <w:numId w:val="15"/>
        </w:numPr>
        <w:suppressAutoHyphens w:val="0"/>
        <w:spacing w:before="100" w:beforeAutospacing="0" w:after="100" w:afterAutospacing="0"/>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диагностические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срезы</w:t>
      </w:r>
      <w:proofErr w:type="spellEnd"/>
      <w:r>
        <w:rPr>
          <w:rFonts w:hAnsi="Times New Roman" w:cs="Times New Roman"/>
          <w:color w:val="000000"/>
          <w:sz w:val="24"/>
          <w:szCs w:val="24"/>
        </w:rPr>
        <w:t>;</w:t>
      </w:r>
    </w:p>
    <w:p w:rsidR="003A34A6" w:rsidRDefault="003A34A6" w:rsidP="00465459">
      <w:pPr>
        <w:numPr>
          <w:ilvl w:val="0"/>
          <w:numId w:val="15"/>
        </w:numPr>
        <w:suppressAutoHyphens w:val="0"/>
        <w:spacing w:before="100" w:beforeAutospacing="0" w:after="100" w:afterAutospacing="0"/>
        <w:ind w:left="780" w:right="180"/>
        <w:contextualSpacing/>
        <w:rPr>
          <w:rFonts w:hAnsi="Times New Roman" w:cs="Times New Roman"/>
          <w:color w:val="000000"/>
          <w:sz w:val="24"/>
          <w:szCs w:val="24"/>
        </w:rPr>
      </w:pPr>
      <w:proofErr w:type="spellStart"/>
      <w:proofErr w:type="gramStart"/>
      <w:r>
        <w:rPr>
          <w:rFonts w:hAnsi="Times New Roman" w:cs="Times New Roman"/>
          <w:color w:val="000000"/>
          <w:sz w:val="24"/>
          <w:szCs w:val="24"/>
        </w:rPr>
        <w:t>наблюдения</w:t>
      </w:r>
      <w:proofErr w:type="spellEnd"/>
      <w:proofErr w:type="gramEnd"/>
      <w:r>
        <w:rPr>
          <w:rFonts w:hAnsi="Times New Roman" w:cs="Times New Roman"/>
          <w:color w:val="000000"/>
          <w:sz w:val="24"/>
          <w:szCs w:val="24"/>
        </w:rPr>
        <w:t xml:space="preserve">, </w:t>
      </w:r>
      <w:proofErr w:type="spellStart"/>
      <w:r>
        <w:rPr>
          <w:rFonts w:hAnsi="Times New Roman" w:cs="Times New Roman"/>
          <w:color w:val="000000"/>
          <w:sz w:val="24"/>
          <w:szCs w:val="24"/>
        </w:rPr>
        <w:t>итоговые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занятия</w:t>
      </w:r>
      <w:proofErr w:type="spellEnd"/>
      <w:r>
        <w:rPr>
          <w:rFonts w:hAnsi="Times New Roman" w:cs="Times New Roman"/>
          <w:color w:val="000000"/>
          <w:sz w:val="24"/>
          <w:szCs w:val="24"/>
        </w:rPr>
        <w:t>.</w:t>
      </w:r>
    </w:p>
    <w:p w:rsidR="003A34A6" w:rsidRPr="00031467" w:rsidRDefault="003A34A6" w:rsidP="00465459">
      <w:pPr>
        <w:contextualSpacing/>
        <w:rPr>
          <w:lang w:val="ru-RU"/>
        </w:rPr>
      </w:pPr>
      <w:r w:rsidRPr="00C2513F">
        <w:rPr>
          <w:lang w:val="ru-RU"/>
        </w:rPr>
        <w:t xml:space="preserve"> Результаты качества освоения ООП</w:t>
      </w:r>
      <w:r>
        <w:rPr>
          <w:lang w:val="ru-RU"/>
        </w:rPr>
        <w:t xml:space="preserve"> </w:t>
      </w:r>
      <w:proofErr w:type="gramStart"/>
      <w:r>
        <w:rPr>
          <w:lang w:val="ru-RU"/>
        </w:rPr>
        <w:t>ДО</w:t>
      </w:r>
      <w:proofErr w:type="gramEnd"/>
      <w:r>
        <w:rPr>
          <w:lang w:val="ru-RU"/>
        </w:rPr>
        <w:t xml:space="preserve">  </w:t>
      </w:r>
      <w:proofErr w:type="gramStart"/>
      <w:r>
        <w:rPr>
          <w:lang w:val="ru-RU"/>
        </w:rPr>
        <w:t>по</w:t>
      </w:r>
      <w:proofErr w:type="gramEnd"/>
      <w:r>
        <w:rPr>
          <w:lang w:val="ru-RU"/>
        </w:rPr>
        <w:t xml:space="preserve"> образовательным  областям </w:t>
      </w:r>
      <w:r w:rsidRPr="00C2513F">
        <w:rPr>
          <w:lang w:val="ru-RU"/>
        </w:rPr>
        <w:t xml:space="preserve"> детского сада на конец</w:t>
      </w:r>
      <w:r>
        <w:rPr>
          <w:lang w:val="ru-RU"/>
        </w:rPr>
        <w:t xml:space="preserve"> </w:t>
      </w:r>
      <w:r w:rsidRPr="00C2513F">
        <w:rPr>
          <w:lang w:val="ru-RU"/>
        </w:rPr>
        <w:t xml:space="preserve"> 2024 г</w:t>
      </w:r>
      <w:r>
        <w:rPr>
          <w:lang w:val="ru-RU"/>
        </w:rPr>
        <w:t>ода выглядят следующим образом</w:t>
      </w:r>
      <w:r w:rsidRPr="00031467">
        <w:rPr>
          <w:rFonts w:ascii="Times New Roman" w:eastAsia="Times New Roman" w:hAnsi="Times New Roman" w:cs="Times New Roman"/>
          <w:b/>
          <w:bCs/>
          <w:color w:val="333333"/>
          <w:sz w:val="24"/>
          <w:szCs w:val="24"/>
          <w:lang w:val="ru-RU" w:eastAsia="ru-RU"/>
        </w:rPr>
        <w:t> </w:t>
      </w:r>
    </w:p>
    <w:tbl>
      <w:tblPr>
        <w:tblW w:w="9135" w:type="dxa"/>
        <w:tblCellMar>
          <w:left w:w="0" w:type="dxa"/>
          <w:right w:w="0" w:type="dxa"/>
        </w:tblCellMar>
        <w:tblLook w:val="04A0" w:firstRow="1" w:lastRow="0" w:firstColumn="1" w:lastColumn="0" w:noHBand="0" w:noVBand="1"/>
      </w:tblPr>
      <w:tblGrid>
        <w:gridCol w:w="3369"/>
        <w:gridCol w:w="1984"/>
        <w:gridCol w:w="1843"/>
        <w:gridCol w:w="1939"/>
      </w:tblGrid>
      <w:tr w:rsidR="003A34A6" w:rsidRPr="00031467" w:rsidTr="00465459">
        <w:trPr>
          <w:trHeight w:val="223"/>
        </w:trPr>
        <w:tc>
          <w:tcPr>
            <w:tcW w:w="33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b/>
                <w:bCs/>
                <w:sz w:val="24"/>
                <w:szCs w:val="24"/>
                <w:lang w:val="ru-RU" w:eastAsia="ru-RU"/>
              </w:rPr>
              <w:t>Образовательные области</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b/>
                <w:bCs/>
                <w:sz w:val="24"/>
                <w:szCs w:val="24"/>
                <w:lang w:val="ru-RU" w:eastAsia="ru-RU"/>
              </w:rPr>
              <w:t>Уровень</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b/>
                <w:bCs/>
                <w:sz w:val="24"/>
                <w:szCs w:val="24"/>
                <w:lang w:val="ru-RU" w:eastAsia="ru-RU"/>
              </w:rPr>
              <w:t>Начало года</w:t>
            </w:r>
          </w:p>
        </w:tc>
        <w:tc>
          <w:tcPr>
            <w:tcW w:w="19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b/>
                <w:bCs/>
                <w:sz w:val="24"/>
                <w:szCs w:val="24"/>
                <w:lang w:val="ru-RU" w:eastAsia="ru-RU"/>
              </w:rPr>
              <w:t>Конец года</w:t>
            </w:r>
          </w:p>
        </w:tc>
      </w:tr>
      <w:tr w:rsidR="003A34A6" w:rsidRPr="00031467" w:rsidTr="00465459">
        <w:trPr>
          <w:trHeight w:val="223"/>
        </w:trPr>
        <w:tc>
          <w:tcPr>
            <w:tcW w:w="336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b/>
                <w:bCs/>
                <w:sz w:val="24"/>
                <w:szCs w:val="24"/>
                <w:lang w:val="ru-RU" w:eastAsia="ru-RU"/>
              </w:rPr>
              <w:t> </w:t>
            </w:r>
          </w:p>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b/>
                <w:bCs/>
                <w:sz w:val="24"/>
                <w:szCs w:val="24"/>
                <w:lang w:val="ru-RU" w:eastAsia="ru-RU"/>
              </w:rPr>
              <w:t>Познавательное развитие</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высокий</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32 %</w:t>
            </w: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66%</w:t>
            </w:r>
          </w:p>
        </w:tc>
      </w:tr>
      <w:tr w:rsidR="003A34A6" w:rsidRPr="00031467" w:rsidTr="00465459">
        <w:trPr>
          <w:trHeight w:val="273"/>
        </w:trPr>
        <w:tc>
          <w:tcPr>
            <w:tcW w:w="3369" w:type="dxa"/>
            <w:vMerge/>
            <w:tcBorders>
              <w:top w:val="nil"/>
              <w:left w:val="single" w:sz="8" w:space="0" w:color="auto"/>
              <w:bottom w:val="single" w:sz="8" w:space="0" w:color="auto"/>
              <w:right w:val="single" w:sz="8" w:space="0" w:color="auto"/>
            </w:tcBorders>
            <w:vAlign w:val="center"/>
            <w:hideMark/>
          </w:tcPr>
          <w:p w:rsidR="003A34A6" w:rsidRPr="00031467" w:rsidRDefault="003A34A6" w:rsidP="00465459">
            <w:pPr>
              <w:spacing w:beforeAutospacing="0" w:afterAutospacing="0"/>
              <w:contextualSpacing/>
              <w:rPr>
                <w:rFonts w:ascii="Times New Roman" w:eastAsia="Times New Roman" w:hAnsi="Times New Roman" w:cs="Times New Roman"/>
                <w:sz w:val="24"/>
                <w:szCs w:val="24"/>
                <w:lang w:val="ru-RU" w:eastAsia="ru-RU"/>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средний</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45 %</w:t>
            </w: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34%</w:t>
            </w:r>
          </w:p>
        </w:tc>
      </w:tr>
      <w:tr w:rsidR="003A34A6" w:rsidRPr="00031467" w:rsidTr="00465459">
        <w:trPr>
          <w:trHeight w:val="239"/>
        </w:trPr>
        <w:tc>
          <w:tcPr>
            <w:tcW w:w="3369" w:type="dxa"/>
            <w:vMerge/>
            <w:tcBorders>
              <w:top w:val="nil"/>
              <w:left w:val="single" w:sz="8" w:space="0" w:color="auto"/>
              <w:bottom w:val="single" w:sz="8" w:space="0" w:color="auto"/>
              <w:right w:val="single" w:sz="8" w:space="0" w:color="auto"/>
            </w:tcBorders>
            <w:vAlign w:val="center"/>
            <w:hideMark/>
          </w:tcPr>
          <w:p w:rsidR="003A34A6" w:rsidRPr="00031467" w:rsidRDefault="003A34A6" w:rsidP="00465459">
            <w:pPr>
              <w:spacing w:beforeAutospacing="0" w:afterAutospacing="0"/>
              <w:contextualSpacing/>
              <w:rPr>
                <w:rFonts w:ascii="Times New Roman" w:eastAsia="Times New Roman" w:hAnsi="Times New Roman" w:cs="Times New Roman"/>
                <w:sz w:val="24"/>
                <w:szCs w:val="24"/>
                <w:lang w:val="ru-RU" w:eastAsia="ru-RU"/>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низкий</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23 %</w:t>
            </w: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1%</w:t>
            </w:r>
          </w:p>
        </w:tc>
      </w:tr>
      <w:tr w:rsidR="003A34A6" w:rsidRPr="00031467" w:rsidTr="00465459">
        <w:trPr>
          <w:trHeight w:val="316"/>
        </w:trPr>
        <w:tc>
          <w:tcPr>
            <w:tcW w:w="336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b/>
                <w:bCs/>
                <w:sz w:val="24"/>
                <w:szCs w:val="24"/>
                <w:lang w:val="ru-RU" w:eastAsia="ru-RU"/>
              </w:rPr>
              <w:t>Социально-коммуникативное развитие</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высокий</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32 %</w:t>
            </w: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66 %</w:t>
            </w:r>
          </w:p>
        </w:tc>
      </w:tr>
      <w:tr w:rsidR="003A34A6" w:rsidRPr="00031467" w:rsidTr="00465459">
        <w:trPr>
          <w:trHeight w:val="252"/>
        </w:trPr>
        <w:tc>
          <w:tcPr>
            <w:tcW w:w="3369" w:type="dxa"/>
            <w:vMerge/>
            <w:tcBorders>
              <w:top w:val="nil"/>
              <w:left w:val="single" w:sz="8" w:space="0" w:color="auto"/>
              <w:bottom w:val="single" w:sz="8" w:space="0" w:color="auto"/>
              <w:right w:val="single" w:sz="8" w:space="0" w:color="auto"/>
            </w:tcBorders>
            <w:vAlign w:val="center"/>
            <w:hideMark/>
          </w:tcPr>
          <w:p w:rsidR="003A34A6" w:rsidRPr="00031467" w:rsidRDefault="003A34A6" w:rsidP="00465459">
            <w:pPr>
              <w:spacing w:beforeAutospacing="0" w:afterAutospacing="0"/>
              <w:contextualSpacing/>
              <w:rPr>
                <w:rFonts w:ascii="Times New Roman" w:eastAsia="Times New Roman" w:hAnsi="Times New Roman" w:cs="Times New Roman"/>
                <w:sz w:val="24"/>
                <w:szCs w:val="24"/>
                <w:lang w:val="ru-RU" w:eastAsia="ru-RU"/>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средний</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48 %</w:t>
            </w: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28 %</w:t>
            </w:r>
          </w:p>
        </w:tc>
      </w:tr>
      <w:tr w:rsidR="003A34A6" w:rsidRPr="00031467" w:rsidTr="00465459">
        <w:trPr>
          <w:trHeight w:val="260"/>
        </w:trPr>
        <w:tc>
          <w:tcPr>
            <w:tcW w:w="3369" w:type="dxa"/>
            <w:vMerge/>
            <w:tcBorders>
              <w:top w:val="nil"/>
              <w:left w:val="single" w:sz="8" w:space="0" w:color="auto"/>
              <w:bottom w:val="single" w:sz="8" w:space="0" w:color="auto"/>
              <w:right w:val="single" w:sz="8" w:space="0" w:color="auto"/>
            </w:tcBorders>
            <w:vAlign w:val="center"/>
            <w:hideMark/>
          </w:tcPr>
          <w:p w:rsidR="003A34A6" w:rsidRPr="00031467" w:rsidRDefault="003A34A6" w:rsidP="00465459">
            <w:pPr>
              <w:spacing w:beforeAutospacing="0" w:afterAutospacing="0"/>
              <w:contextualSpacing/>
              <w:rPr>
                <w:rFonts w:ascii="Times New Roman" w:eastAsia="Times New Roman" w:hAnsi="Times New Roman" w:cs="Times New Roman"/>
                <w:sz w:val="24"/>
                <w:szCs w:val="24"/>
                <w:lang w:val="ru-RU" w:eastAsia="ru-RU"/>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низкий</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20 %</w:t>
            </w: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 6 %</w:t>
            </w:r>
          </w:p>
        </w:tc>
      </w:tr>
      <w:tr w:rsidR="003A34A6" w:rsidRPr="00031467" w:rsidTr="00465459">
        <w:trPr>
          <w:trHeight w:val="277"/>
        </w:trPr>
        <w:tc>
          <w:tcPr>
            <w:tcW w:w="336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b/>
                <w:bCs/>
                <w:sz w:val="24"/>
                <w:szCs w:val="24"/>
                <w:lang w:val="ru-RU" w:eastAsia="ru-RU"/>
              </w:rPr>
              <w:t> </w:t>
            </w:r>
          </w:p>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b/>
                <w:bCs/>
                <w:sz w:val="24"/>
                <w:szCs w:val="24"/>
                <w:lang w:val="ru-RU" w:eastAsia="ru-RU"/>
              </w:rPr>
              <w:t>Речевое развитие</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высокий</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19 %</w:t>
            </w: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54 %</w:t>
            </w:r>
          </w:p>
        </w:tc>
      </w:tr>
      <w:tr w:rsidR="003A34A6" w:rsidRPr="00031467" w:rsidTr="00465459">
        <w:trPr>
          <w:trHeight w:val="260"/>
        </w:trPr>
        <w:tc>
          <w:tcPr>
            <w:tcW w:w="3369" w:type="dxa"/>
            <w:vMerge/>
            <w:tcBorders>
              <w:top w:val="nil"/>
              <w:left w:val="single" w:sz="8" w:space="0" w:color="auto"/>
              <w:bottom w:val="single" w:sz="8" w:space="0" w:color="auto"/>
              <w:right w:val="single" w:sz="8" w:space="0" w:color="auto"/>
            </w:tcBorders>
            <w:vAlign w:val="center"/>
            <w:hideMark/>
          </w:tcPr>
          <w:p w:rsidR="003A34A6" w:rsidRPr="00031467" w:rsidRDefault="003A34A6" w:rsidP="00465459">
            <w:pPr>
              <w:spacing w:beforeAutospacing="0" w:afterAutospacing="0"/>
              <w:contextualSpacing/>
              <w:rPr>
                <w:rFonts w:ascii="Times New Roman" w:eastAsia="Times New Roman" w:hAnsi="Times New Roman" w:cs="Times New Roman"/>
                <w:sz w:val="24"/>
                <w:szCs w:val="24"/>
                <w:lang w:val="ru-RU" w:eastAsia="ru-RU"/>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средний</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55 %</w:t>
            </w: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39 %</w:t>
            </w:r>
          </w:p>
        </w:tc>
      </w:tr>
      <w:tr w:rsidR="003A34A6" w:rsidRPr="00031467" w:rsidTr="00465459">
        <w:trPr>
          <w:trHeight w:val="252"/>
        </w:trPr>
        <w:tc>
          <w:tcPr>
            <w:tcW w:w="3369" w:type="dxa"/>
            <w:vMerge/>
            <w:tcBorders>
              <w:top w:val="nil"/>
              <w:left w:val="single" w:sz="8" w:space="0" w:color="auto"/>
              <w:bottom w:val="single" w:sz="8" w:space="0" w:color="auto"/>
              <w:right w:val="single" w:sz="8" w:space="0" w:color="auto"/>
            </w:tcBorders>
            <w:vAlign w:val="center"/>
            <w:hideMark/>
          </w:tcPr>
          <w:p w:rsidR="003A34A6" w:rsidRPr="00031467" w:rsidRDefault="003A34A6" w:rsidP="00465459">
            <w:pPr>
              <w:spacing w:beforeAutospacing="0" w:afterAutospacing="0"/>
              <w:contextualSpacing/>
              <w:rPr>
                <w:rFonts w:ascii="Times New Roman" w:eastAsia="Times New Roman" w:hAnsi="Times New Roman" w:cs="Times New Roman"/>
                <w:sz w:val="24"/>
                <w:szCs w:val="24"/>
                <w:lang w:val="ru-RU" w:eastAsia="ru-RU"/>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низкий</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26 %</w:t>
            </w: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7 %</w:t>
            </w:r>
          </w:p>
        </w:tc>
      </w:tr>
      <w:tr w:rsidR="003A34A6" w:rsidRPr="00031467" w:rsidTr="00465459">
        <w:trPr>
          <w:trHeight w:val="298"/>
        </w:trPr>
        <w:tc>
          <w:tcPr>
            <w:tcW w:w="336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b/>
                <w:bCs/>
                <w:sz w:val="24"/>
                <w:szCs w:val="24"/>
                <w:lang w:val="ru-RU" w:eastAsia="ru-RU"/>
              </w:rPr>
              <w:t> </w:t>
            </w:r>
          </w:p>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b/>
                <w:bCs/>
                <w:sz w:val="24"/>
                <w:szCs w:val="24"/>
                <w:lang w:val="ru-RU" w:eastAsia="ru-RU"/>
              </w:rPr>
              <w:lastRenderedPageBreak/>
              <w:t>Физическое развитие</w:t>
            </w:r>
          </w:p>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b/>
                <w:bCs/>
                <w:sz w:val="24"/>
                <w:szCs w:val="24"/>
                <w:lang w:val="ru-RU" w:eastAsia="ru-RU"/>
              </w:rPr>
              <w:t> </w:t>
            </w:r>
          </w:p>
          <w:p w:rsidR="003A34A6" w:rsidRPr="00031467" w:rsidRDefault="003A34A6" w:rsidP="00465459">
            <w:pPr>
              <w:spacing w:beforeAutospacing="0" w:afterAutospacing="0"/>
              <w:contextualSpacing/>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b/>
                <w:bCs/>
                <w:sz w:val="24"/>
                <w:szCs w:val="24"/>
                <w:lang w:val="ru-RU" w:eastAsia="ru-RU"/>
              </w:rPr>
              <w:t> </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lastRenderedPageBreak/>
              <w:t>высокий</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33 %</w:t>
            </w: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66 %</w:t>
            </w:r>
          </w:p>
        </w:tc>
      </w:tr>
      <w:tr w:rsidR="003A34A6" w:rsidRPr="00031467" w:rsidTr="00465459">
        <w:trPr>
          <w:trHeight w:val="321"/>
        </w:trPr>
        <w:tc>
          <w:tcPr>
            <w:tcW w:w="3369" w:type="dxa"/>
            <w:vMerge/>
            <w:tcBorders>
              <w:top w:val="nil"/>
              <w:left w:val="single" w:sz="8" w:space="0" w:color="auto"/>
              <w:bottom w:val="single" w:sz="8" w:space="0" w:color="auto"/>
              <w:right w:val="single" w:sz="8" w:space="0" w:color="auto"/>
            </w:tcBorders>
            <w:vAlign w:val="center"/>
            <w:hideMark/>
          </w:tcPr>
          <w:p w:rsidR="003A34A6" w:rsidRPr="00031467" w:rsidRDefault="003A34A6" w:rsidP="00465459">
            <w:pPr>
              <w:spacing w:beforeAutospacing="0" w:afterAutospacing="0"/>
              <w:contextualSpacing/>
              <w:rPr>
                <w:rFonts w:ascii="Times New Roman" w:eastAsia="Times New Roman" w:hAnsi="Times New Roman" w:cs="Times New Roman"/>
                <w:sz w:val="24"/>
                <w:szCs w:val="24"/>
                <w:lang w:val="ru-RU" w:eastAsia="ru-RU"/>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средний</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49 %</w:t>
            </w: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31 %</w:t>
            </w:r>
          </w:p>
        </w:tc>
      </w:tr>
      <w:tr w:rsidR="003A34A6" w:rsidRPr="00031467" w:rsidTr="00465459">
        <w:trPr>
          <w:trHeight w:val="349"/>
        </w:trPr>
        <w:tc>
          <w:tcPr>
            <w:tcW w:w="3369" w:type="dxa"/>
            <w:vMerge/>
            <w:tcBorders>
              <w:top w:val="nil"/>
              <w:left w:val="single" w:sz="8" w:space="0" w:color="auto"/>
              <w:bottom w:val="single" w:sz="8" w:space="0" w:color="auto"/>
              <w:right w:val="single" w:sz="8" w:space="0" w:color="auto"/>
            </w:tcBorders>
            <w:vAlign w:val="center"/>
            <w:hideMark/>
          </w:tcPr>
          <w:p w:rsidR="003A34A6" w:rsidRPr="00031467" w:rsidRDefault="003A34A6" w:rsidP="00465459">
            <w:pPr>
              <w:spacing w:beforeAutospacing="0" w:afterAutospacing="0"/>
              <w:contextualSpacing/>
              <w:rPr>
                <w:rFonts w:ascii="Times New Roman" w:eastAsia="Times New Roman" w:hAnsi="Times New Roman" w:cs="Times New Roman"/>
                <w:sz w:val="24"/>
                <w:szCs w:val="24"/>
                <w:lang w:val="ru-RU" w:eastAsia="ru-RU"/>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низкий</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18 %</w:t>
            </w: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3 %</w:t>
            </w:r>
          </w:p>
        </w:tc>
      </w:tr>
      <w:tr w:rsidR="003A34A6" w:rsidRPr="00031467" w:rsidTr="00465459">
        <w:trPr>
          <w:trHeight w:val="298"/>
        </w:trPr>
        <w:tc>
          <w:tcPr>
            <w:tcW w:w="336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b/>
                <w:bCs/>
                <w:sz w:val="24"/>
                <w:szCs w:val="24"/>
                <w:lang w:val="ru-RU" w:eastAsia="ru-RU"/>
              </w:rPr>
              <w:t>Художественно-эстетическое развитие</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высокий</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24 %</w:t>
            </w: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62 %</w:t>
            </w:r>
          </w:p>
        </w:tc>
      </w:tr>
      <w:tr w:rsidR="003A34A6" w:rsidRPr="00031467" w:rsidTr="00465459">
        <w:trPr>
          <w:trHeight w:val="324"/>
        </w:trPr>
        <w:tc>
          <w:tcPr>
            <w:tcW w:w="3369" w:type="dxa"/>
            <w:vMerge/>
            <w:tcBorders>
              <w:top w:val="nil"/>
              <w:left w:val="single" w:sz="8" w:space="0" w:color="auto"/>
              <w:bottom w:val="single" w:sz="8" w:space="0" w:color="auto"/>
              <w:right w:val="single" w:sz="8" w:space="0" w:color="auto"/>
            </w:tcBorders>
            <w:vAlign w:val="center"/>
            <w:hideMark/>
          </w:tcPr>
          <w:p w:rsidR="003A34A6" w:rsidRPr="00031467" w:rsidRDefault="003A34A6" w:rsidP="00465459">
            <w:pPr>
              <w:spacing w:beforeAutospacing="0" w:afterAutospacing="0"/>
              <w:contextualSpacing/>
              <w:rPr>
                <w:rFonts w:ascii="Times New Roman" w:eastAsia="Times New Roman" w:hAnsi="Times New Roman" w:cs="Times New Roman"/>
                <w:sz w:val="24"/>
                <w:szCs w:val="24"/>
                <w:lang w:val="ru-RU" w:eastAsia="ru-RU"/>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средний</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53 %</w:t>
            </w: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33 %</w:t>
            </w:r>
          </w:p>
        </w:tc>
      </w:tr>
      <w:tr w:rsidR="003A34A6" w:rsidRPr="00031467" w:rsidTr="00465459">
        <w:trPr>
          <w:trHeight w:val="49"/>
        </w:trPr>
        <w:tc>
          <w:tcPr>
            <w:tcW w:w="3369" w:type="dxa"/>
            <w:vMerge/>
            <w:tcBorders>
              <w:top w:val="nil"/>
              <w:left w:val="single" w:sz="8" w:space="0" w:color="auto"/>
              <w:bottom w:val="single" w:sz="8" w:space="0" w:color="auto"/>
              <w:right w:val="single" w:sz="8" w:space="0" w:color="auto"/>
            </w:tcBorders>
            <w:vAlign w:val="center"/>
            <w:hideMark/>
          </w:tcPr>
          <w:p w:rsidR="003A34A6" w:rsidRPr="00031467" w:rsidRDefault="003A34A6" w:rsidP="00465459">
            <w:pPr>
              <w:spacing w:beforeAutospacing="0" w:afterAutospacing="0"/>
              <w:contextualSpacing/>
              <w:rPr>
                <w:rFonts w:ascii="Times New Roman" w:eastAsia="Times New Roman" w:hAnsi="Times New Roman" w:cs="Times New Roman"/>
                <w:sz w:val="24"/>
                <w:szCs w:val="24"/>
                <w:lang w:val="ru-RU" w:eastAsia="ru-RU"/>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низкий</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23 %</w:t>
            </w: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rsidR="003A34A6" w:rsidRPr="00031467" w:rsidRDefault="003A34A6" w:rsidP="00465459">
            <w:pPr>
              <w:spacing w:beforeAutospacing="0" w:afterAutospacing="0"/>
              <w:contextualSpacing/>
              <w:jc w:val="center"/>
              <w:rPr>
                <w:rFonts w:ascii="Times New Roman" w:eastAsia="Times New Roman" w:hAnsi="Times New Roman" w:cs="Times New Roman"/>
                <w:sz w:val="24"/>
                <w:szCs w:val="24"/>
                <w:lang w:val="ru-RU" w:eastAsia="ru-RU"/>
              </w:rPr>
            </w:pPr>
            <w:r w:rsidRPr="00031467">
              <w:rPr>
                <w:rFonts w:ascii="Times New Roman" w:eastAsia="Times New Roman" w:hAnsi="Times New Roman" w:cs="Times New Roman"/>
                <w:sz w:val="24"/>
                <w:szCs w:val="24"/>
                <w:lang w:val="ru-RU" w:eastAsia="ru-RU"/>
              </w:rPr>
              <w:t>5 %</w:t>
            </w:r>
          </w:p>
        </w:tc>
      </w:tr>
    </w:tbl>
    <w:p w:rsidR="003A34A6" w:rsidRPr="00031467" w:rsidRDefault="003A34A6" w:rsidP="00465459">
      <w:pPr>
        <w:spacing w:beforeAutospacing="0" w:afterAutospacing="0"/>
        <w:contextualSpacing/>
        <w:rPr>
          <w:rFonts w:ascii="Arial" w:eastAsia="Times New Roman" w:hAnsi="Arial" w:cs="Arial"/>
          <w:color w:val="333333"/>
          <w:sz w:val="24"/>
          <w:szCs w:val="24"/>
          <w:lang w:val="ru-RU" w:eastAsia="ru-RU"/>
        </w:rPr>
      </w:pPr>
      <w:r w:rsidRPr="00031467">
        <w:rPr>
          <w:rFonts w:ascii="Times New Roman" w:eastAsia="Times New Roman" w:hAnsi="Times New Roman" w:cs="Times New Roman"/>
          <w:b/>
          <w:bCs/>
          <w:color w:val="333333"/>
          <w:sz w:val="28"/>
          <w:szCs w:val="28"/>
          <w:lang w:val="ru-RU" w:eastAsia="ru-RU"/>
        </w:rPr>
        <w:t> </w:t>
      </w:r>
    </w:p>
    <w:p w:rsidR="003A34A6" w:rsidRDefault="003A34A6" w:rsidP="00465459">
      <w:pPr>
        <w:contextualSpacing/>
        <w:rPr>
          <w:rFonts w:hAnsi="Times New Roman" w:cs="Times New Roman"/>
          <w:color w:val="000000"/>
          <w:sz w:val="24"/>
          <w:szCs w:val="24"/>
          <w:lang w:val="ru-RU"/>
        </w:rPr>
      </w:pPr>
    </w:p>
    <w:p w:rsidR="003A34A6" w:rsidRDefault="003A34A6" w:rsidP="00465459">
      <w:pPr>
        <w:contextualSpacing/>
        <w:rPr>
          <w:rFonts w:hAnsi="Times New Roman" w:cs="Times New Roman"/>
          <w:color w:val="000000"/>
          <w:sz w:val="24"/>
          <w:szCs w:val="24"/>
          <w:lang w:val="ru-RU"/>
        </w:rPr>
      </w:pPr>
      <w:r>
        <w:rPr>
          <w:rFonts w:hAnsi="Times New Roman" w:cs="Times New Roman"/>
          <w:color w:val="000000"/>
          <w:sz w:val="24"/>
          <w:szCs w:val="24"/>
          <w:lang w:val="ru-RU"/>
        </w:rPr>
        <w:t>В</w:t>
      </w:r>
      <w:r>
        <w:rPr>
          <w:rFonts w:hAnsi="Times New Roman" w:cs="Times New Roman"/>
          <w:color w:val="000000"/>
          <w:sz w:val="24"/>
          <w:szCs w:val="24"/>
        </w:rPr>
        <w:t> </w:t>
      </w:r>
      <w:r>
        <w:rPr>
          <w:rFonts w:hAnsi="Times New Roman" w:cs="Times New Roman"/>
          <w:color w:val="000000"/>
          <w:sz w:val="24"/>
          <w:szCs w:val="24"/>
          <w:lang w:val="ru-RU"/>
        </w:rPr>
        <w:t>июне</w:t>
      </w:r>
      <w:r>
        <w:rPr>
          <w:rFonts w:hAnsi="Times New Roman" w:cs="Times New Roman"/>
          <w:color w:val="000000"/>
          <w:sz w:val="24"/>
          <w:szCs w:val="24"/>
          <w:lang w:val="ru-RU"/>
        </w:rPr>
        <w:t xml:space="preserve"> 2024 </w:t>
      </w:r>
      <w:r>
        <w:rPr>
          <w:rFonts w:hAnsi="Times New Roman" w:cs="Times New Roman"/>
          <w:color w:val="000000"/>
          <w:sz w:val="24"/>
          <w:szCs w:val="24"/>
          <w:lang w:val="ru-RU"/>
        </w:rPr>
        <w:t>года</w:t>
      </w:r>
      <w:r>
        <w:rPr>
          <w:rFonts w:hAnsi="Times New Roman" w:cs="Times New Roman"/>
          <w:color w:val="000000"/>
          <w:sz w:val="24"/>
          <w:szCs w:val="24"/>
          <w:lang w:val="ru-RU"/>
        </w:rPr>
        <w:t xml:space="preserve"> </w:t>
      </w:r>
      <w:r>
        <w:rPr>
          <w:rFonts w:hAnsi="Times New Roman" w:cs="Times New Roman"/>
          <w:color w:val="000000"/>
          <w:sz w:val="24"/>
          <w:szCs w:val="24"/>
          <w:lang w:val="ru-RU"/>
        </w:rPr>
        <w:t>педагоги</w:t>
      </w:r>
      <w:r>
        <w:rPr>
          <w:rFonts w:hAnsi="Times New Roman" w:cs="Times New Roman"/>
          <w:color w:val="000000"/>
          <w:sz w:val="24"/>
          <w:szCs w:val="24"/>
          <w:lang w:val="ru-RU"/>
        </w:rPr>
        <w:t xml:space="preserve"> </w:t>
      </w:r>
      <w:r>
        <w:rPr>
          <w:rFonts w:hAnsi="Times New Roman" w:cs="Times New Roman"/>
          <w:sz w:val="24"/>
          <w:szCs w:val="24"/>
          <w:lang w:val="ru-RU"/>
        </w:rPr>
        <w:t>Дошкольной</w:t>
      </w:r>
      <w:r>
        <w:rPr>
          <w:rFonts w:hAnsi="Times New Roman" w:cs="Times New Roman"/>
          <w:sz w:val="24"/>
          <w:szCs w:val="24"/>
          <w:lang w:val="ru-RU"/>
        </w:rPr>
        <w:t xml:space="preserve"> </w:t>
      </w:r>
      <w:r>
        <w:rPr>
          <w:rFonts w:hAnsi="Times New Roman" w:cs="Times New Roman"/>
          <w:sz w:val="24"/>
          <w:szCs w:val="24"/>
          <w:lang w:val="ru-RU"/>
        </w:rPr>
        <w:t>группы</w:t>
      </w:r>
      <w:r>
        <w:rPr>
          <w:rFonts w:hAnsi="Times New Roman" w:cs="Times New Roman"/>
          <w:sz w:val="24"/>
          <w:szCs w:val="24"/>
          <w:lang w:val="ru-RU"/>
        </w:rPr>
        <w:t xml:space="preserve"> </w:t>
      </w:r>
      <w:r>
        <w:rPr>
          <w:rFonts w:hAnsi="Times New Roman" w:cs="Times New Roman"/>
          <w:sz w:val="24"/>
          <w:szCs w:val="24"/>
        </w:rPr>
        <w:t> </w:t>
      </w:r>
      <w:r>
        <w:rPr>
          <w:rFonts w:hAnsi="Times New Roman" w:cs="Times New Roman"/>
          <w:color w:val="000000"/>
          <w:sz w:val="24"/>
          <w:szCs w:val="24"/>
          <w:lang w:val="ru-RU"/>
        </w:rPr>
        <w:t xml:space="preserve"> </w:t>
      </w:r>
      <w:r>
        <w:rPr>
          <w:rFonts w:hAnsi="Times New Roman" w:cs="Times New Roman"/>
          <w:color w:val="000000"/>
          <w:sz w:val="24"/>
          <w:szCs w:val="24"/>
          <w:lang w:val="ru-RU"/>
        </w:rPr>
        <w:t>проводили</w:t>
      </w:r>
      <w:r>
        <w:rPr>
          <w:rFonts w:hAnsi="Times New Roman" w:cs="Times New Roman"/>
          <w:color w:val="000000"/>
          <w:sz w:val="24"/>
          <w:szCs w:val="24"/>
          <w:lang w:val="ru-RU"/>
        </w:rPr>
        <w:t xml:space="preserve"> </w:t>
      </w:r>
      <w:r>
        <w:rPr>
          <w:rFonts w:hAnsi="Times New Roman" w:cs="Times New Roman"/>
          <w:color w:val="000000"/>
          <w:sz w:val="24"/>
          <w:szCs w:val="24"/>
          <w:lang w:val="ru-RU"/>
        </w:rPr>
        <w:t>обследование</w:t>
      </w:r>
      <w:r>
        <w:rPr>
          <w:rFonts w:hAnsi="Times New Roman" w:cs="Times New Roman"/>
          <w:color w:val="000000"/>
          <w:sz w:val="24"/>
          <w:szCs w:val="24"/>
          <w:lang w:val="ru-RU"/>
        </w:rPr>
        <w:t xml:space="preserve"> </w:t>
      </w:r>
      <w:r>
        <w:rPr>
          <w:rFonts w:hAnsi="Times New Roman" w:cs="Times New Roman"/>
          <w:color w:val="000000"/>
          <w:sz w:val="24"/>
          <w:szCs w:val="24"/>
          <w:lang w:val="ru-RU"/>
        </w:rPr>
        <w:t>воспитанников</w:t>
      </w:r>
      <w:r>
        <w:rPr>
          <w:rFonts w:hAnsi="Times New Roman" w:cs="Times New Roman"/>
          <w:color w:val="000000"/>
          <w:sz w:val="24"/>
          <w:szCs w:val="24"/>
          <w:lang w:val="ru-RU"/>
        </w:rPr>
        <w:t xml:space="preserve"> </w:t>
      </w:r>
      <w:r>
        <w:rPr>
          <w:rFonts w:hAnsi="Times New Roman" w:cs="Times New Roman"/>
          <w:color w:val="000000"/>
          <w:sz w:val="24"/>
          <w:szCs w:val="24"/>
          <w:lang w:val="ru-RU"/>
        </w:rPr>
        <w:t>подготовительной</w:t>
      </w:r>
      <w:r>
        <w:rPr>
          <w:rFonts w:hAnsi="Times New Roman" w:cs="Times New Roman"/>
          <w:color w:val="000000"/>
          <w:sz w:val="24"/>
          <w:szCs w:val="24"/>
          <w:lang w:val="ru-RU"/>
        </w:rPr>
        <w:t xml:space="preserve"> </w:t>
      </w:r>
      <w:r>
        <w:rPr>
          <w:rFonts w:hAnsi="Times New Roman" w:cs="Times New Roman"/>
          <w:color w:val="000000"/>
          <w:sz w:val="24"/>
          <w:szCs w:val="24"/>
          <w:lang w:val="ru-RU"/>
        </w:rPr>
        <w:t>группы</w:t>
      </w:r>
      <w:r>
        <w:rPr>
          <w:rFonts w:hAnsi="Times New Roman" w:cs="Times New Roman"/>
          <w:color w:val="000000"/>
          <w:sz w:val="24"/>
          <w:szCs w:val="24"/>
          <w:lang w:val="ru-RU"/>
        </w:rPr>
        <w:t xml:space="preserve"> </w:t>
      </w:r>
      <w:r>
        <w:rPr>
          <w:rFonts w:hAnsi="Times New Roman" w:cs="Times New Roman"/>
          <w:color w:val="000000"/>
          <w:sz w:val="24"/>
          <w:szCs w:val="24"/>
          <w:lang w:val="ru-RU"/>
        </w:rPr>
        <w:t>на</w:t>
      </w:r>
      <w:r>
        <w:rPr>
          <w:rFonts w:hAnsi="Times New Roman" w:cs="Times New Roman"/>
          <w:color w:val="000000"/>
          <w:sz w:val="24"/>
          <w:szCs w:val="24"/>
        </w:rPr>
        <w:t> </w:t>
      </w:r>
      <w:r>
        <w:rPr>
          <w:rFonts w:hAnsi="Times New Roman" w:cs="Times New Roman"/>
          <w:color w:val="000000"/>
          <w:sz w:val="24"/>
          <w:szCs w:val="24"/>
          <w:lang w:val="ru-RU"/>
        </w:rPr>
        <w:t>предмет</w:t>
      </w:r>
      <w:r>
        <w:rPr>
          <w:rFonts w:hAnsi="Times New Roman" w:cs="Times New Roman"/>
          <w:color w:val="000000"/>
          <w:sz w:val="24"/>
          <w:szCs w:val="24"/>
          <w:lang w:val="ru-RU"/>
        </w:rPr>
        <w:t xml:space="preserve"> </w:t>
      </w:r>
      <w:r>
        <w:rPr>
          <w:rFonts w:hAnsi="Times New Roman" w:cs="Times New Roman"/>
          <w:color w:val="000000"/>
          <w:sz w:val="24"/>
          <w:szCs w:val="24"/>
          <w:lang w:val="ru-RU"/>
        </w:rPr>
        <w:t>оценки</w:t>
      </w:r>
      <w:r>
        <w:rPr>
          <w:rFonts w:hAnsi="Times New Roman" w:cs="Times New Roman"/>
          <w:color w:val="000000"/>
          <w:sz w:val="24"/>
          <w:szCs w:val="24"/>
          <w:lang w:val="ru-RU"/>
        </w:rPr>
        <w:t xml:space="preserve"> </w:t>
      </w:r>
      <w:proofErr w:type="spellStart"/>
      <w:r>
        <w:rPr>
          <w:rFonts w:hAnsi="Times New Roman" w:cs="Times New Roman"/>
          <w:color w:val="000000"/>
          <w:sz w:val="24"/>
          <w:szCs w:val="24"/>
          <w:lang w:val="ru-RU"/>
        </w:rPr>
        <w:t>сформированности</w:t>
      </w:r>
      <w:proofErr w:type="spellEnd"/>
      <w:r>
        <w:rPr>
          <w:rFonts w:hAnsi="Times New Roman" w:cs="Times New Roman"/>
          <w:color w:val="000000"/>
          <w:sz w:val="24"/>
          <w:szCs w:val="24"/>
          <w:lang w:val="ru-RU"/>
        </w:rPr>
        <w:t xml:space="preserve"> </w:t>
      </w:r>
      <w:r>
        <w:rPr>
          <w:rFonts w:hAnsi="Times New Roman" w:cs="Times New Roman"/>
          <w:color w:val="000000"/>
          <w:sz w:val="24"/>
          <w:szCs w:val="24"/>
          <w:lang w:val="ru-RU"/>
        </w:rPr>
        <w:t>предпосылок</w:t>
      </w:r>
      <w:r>
        <w:rPr>
          <w:rFonts w:hAnsi="Times New Roman" w:cs="Times New Roman"/>
          <w:color w:val="000000"/>
          <w:sz w:val="24"/>
          <w:szCs w:val="24"/>
          <w:lang w:val="ru-RU"/>
        </w:rPr>
        <w:t xml:space="preserve"> </w:t>
      </w:r>
      <w:r>
        <w:rPr>
          <w:rFonts w:hAnsi="Times New Roman" w:cs="Times New Roman"/>
          <w:color w:val="000000"/>
          <w:sz w:val="24"/>
          <w:szCs w:val="24"/>
          <w:lang w:val="ru-RU"/>
        </w:rPr>
        <w:t>к</w:t>
      </w:r>
      <w:r>
        <w:rPr>
          <w:rFonts w:hAnsi="Times New Roman" w:cs="Times New Roman"/>
          <w:color w:val="000000"/>
          <w:sz w:val="24"/>
          <w:szCs w:val="24"/>
        </w:rPr>
        <w:t> </w:t>
      </w:r>
      <w:r>
        <w:rPr>
          <w:rFonts w:hAnsi="Times New Roman" w:cs="Times New Roman"/>
          <w:color w:val="000000"/>
          <w:sz w:val="24"/>
          <w:szCs w:val="24"/>
          <w:lang w:val="ru-RU"/>
        </w:rPr>
        <w:t>учебной</w:t>
      </w:r>
      <w:r>
        <w:rPr>
          <w:rFonts w:hAnsi="Times New Roman" w:cs="Times New Roman"/>
          <w:color w:val="000000"/>
          <w:sz w:val="24"/>
          <w:szCs w:val="24"/>
          <w:lang w:val="ru-RU"/>
        </w:rPr>
        <w:t xml:space="preserve"> </w:t>
      </w:r>
      <w:r>
        <w:rPr>
          <w:rFonts w:hAnsi="Times New Roman" w:cs="Times New Roman"/>
          <w:color w:val="000000"/>
          <w:sz w:val="24"/>
          <w:szCs w:val="24"/>
          <w:lang w:val="ru-RU"/>
        </w:rPr>
        <w:t>деятельности</w:t>
      </w:r>
      <w:r>
        <w:rPr>
          <w:rFonts w:hAnsi="Times New Roman" w:cs="Times New Roman"/>
          <w:color w:val="000000"/>
          <w:sz w:val="24"/>
          <w:szCs w:val="24"/>
          <w:lang w:val="ru-RU"/>
        </w:rPr>
        <w:t xml:space="preserve"> </w:t>
      </w:r>
      <w:r>
        <w:rPr>
          <w:rFonts w:hAnsi="Times New Roman" w:cs="Times New Roman"/>
          <w:color w:val="000000"/>
          <w:sz w:val="24"/>
          <w:szCs w:val="24"/>
          <w:lang w:val="ru-RU"/>
        </w:rPr>
        <w:t>в</w:t>
      </w:r>
      <w:r>
        <w:rPr>
          <w:rFonts w:hAnsi="Times New Roman" w:cs="Times New Roman"/>
          <w:color w:val="000000"/>
          <w:sz w:val="24"/>
          <w:szCs w:val="24"/>
        </w:rPr>
        <w:t> </w:t>
      </w:r>
      <w:r>
        <w:rPr>
          <w:rFonts w:hAnsi="Times New Roman" w:cs="Times New Roman"/>
          <w:color w:val="000000"/>
          <w:sz w:val="24"/>
          <w:szCs w:val="24"/>
          <w:lang w:val="ru-RU"/>
        </w:rPr>
        <w:t>количестве</w:t>
      </w:r>
      <w:r>
        <w:rPr>
          <w:rFonts w:hAnsi="Times New Roman" w:cs="Times New Roman"/>
          <w:color w:val="000000"/>
          <w:sz w:val="24"/>
          <w:szCs w:val="24"/>
          <w:lang w:val="ru-RU"/>
        </w:rPr>
        <w:t xml:space="preserve"> </w:t>
      </w:r>
      <w:r w:rsidRPr="00705E21">
        <w:rPr>
          <w:rFonts w:hAnsi="Times New Roman" w:cs="Times New Roman"/>
          <w:color w:val="000000" w:themeColor="text1"/>
          <w:sz w:val="24"/>
          <w:szCs w:val="24"/>
          <w:lang w:val="ru-RU"/>
        </w:rPr>
        <w:t xml:space="preserve">7 </w:t>
      </w:r>
      <w:r>
        <w:rPr>
          <w:rFonts w:hAnsi="Times New Roman" w:cs="Times New Roman"/>
          <w:color w:val="000000"/>
          <w:sz w:val="24"/>
          <w:szCs w:val="24"/>
          <w:lang w:val="ru-RU"/>
        </w:rPr>
        <w:t>человек</w:t>
      </w:r>
      <w:r>
        <w:rPr>
          <w:rFonts w:hAnsi="Times New Roman" w:cs="Times New Roman"/>
          <w:color w:val="000000"/>
          <w:sz w:val="24"/>
          <w:szCs w:val="24"/>
          <w:lang w:val="ru-RU"/>
        </w:rPr>
        <w:t xml:space="preserve">. </w:t>
      </w:r>
      <w:proofErr w:type="gramStart"/>
      <w:r>
        <w:rPr>
          <w:rFonts w:hAnsi="Times New Roman" w:cs="Times New Roman"/>
          <w:color w:val="000000"/>
          <w:sz w:val="24"/>
          <w:szCs w:val="24"/>
          <w:lang w:val="ru-RU"/>
        </w:rPr>
        <w:t>Задания</w:t>
      </w:r>
      <w:r>
        <w:rPr>
          <w:rFonts w:hAnsi="Times New Roman" w:cs="Times New Roman"/>
          <w:color w:val="000000"/>
          <w:sz w:val="24"/>
          <w:szCs w:val="24"/>
          <w:lang w:val="ru-RU"/>
        </w:rPr>
        <w:t xml:space="preserve"> </w:t>
      </w:r>
      <w:r>
        <w:rPr>
          <w:rFonts w:hAnsi="Times New Roman" w:cs="Times New Roman"/>
          <w:color w:val="000000"/>
          <w:sz w:val="24"/>
          <w:szCs w:val="24"/>
          <w:lang w:val="ru-RU"/>
        </w:rPr>
        <w:t>позволили</w:t>
      </w:r>
      <w:r>
        <w:rPr>
          <w:rFonts w:hAnsi="Times New Roman" w:cs="Times New Roman"/>
          <w:color w:val="000000"/>
          <w:sz w:val="24"/>
          <w:szCs w:val="24"/>
          <w:lang w:val="ru-RU"/>
        </w:rPr>
        <w:t xml:space="preserve"> </w:t>
      </w:r>
      <w:r>
        <w:rPr>
          <w:rFonts w:hAnsi="Times New Roman" w:cs="Times New Roman"/>
          <w:color w:val="000000"/>
          <w:sz w:val="24"/>
          <w:szCs w:val="24"/>
          <w:lang w:val="ru-RU"/>
        </w:rPr>
        <w:t>оценить</w:t>
      </w:r>
      <w:r>
        <w:rPr>
          <w:rFonts w:hAnsi="Times New Roman" w:cs="Times New Roman"/>
          <w:color w:val="000000"/>
          <w:sz w:val="24"/>
          <w:szCs w:val="24"/>
          <w:lang w:val="ru-RU"/>
        </w:rPr>
        <w:t xml:space="preserve"> </w:t>
      </w:r>
      <w:r>
        <w:rPr>
          <w:rFonts w:hAnsi="Times New Roman" w:cs="Times New Roman"/>
          <w:color w:val="000000"/>
          <w:sz w:val="24"/>
          <w:szCs w:val="24"/>
          <w:lang w:val="ru-RU"/>
        </w:rPr>
        <w:t>уровень</w:t>
      </w:r>
      <w:r>
        <w:rPr>
          <w:rFonts w:hAnsi="Times New Roman" w:cs="Times New Roman"/>
          <w:color w:val="000000"/>
          <w:sz w:val="24"/>
          <w:szCs w:val="24"/>
          <w:lang w:val="ru-RU"/>
        </w:rPr>
        <w:t xml:space="preserve"> </w:t>
      </w:r>
      <w:proofErr w:type="spellStart"/>
      <w:r>
        <w:rPr>
          <w:rFonts w:hAnsi="Times New Roman" w:cs="Times New Roman"/>
          <w:color w:val="000000"/>
          <w:sz w:val="24"/>
          <w:szCs w:val="24"/>
          <w:lang w:val="ru-RU"/>
        </w:rPr>
        <w:t>сформированности</w:t>
      </w:r>
      <w:proofErr w:type="spellEnd"/>
      <w:r>
        <w:rPr>
          <w:rFonts w:hAnsi="Times New Roman" w:cs="Times New Roman"/>
          <w:color w:val="000000"/>
          <w:sz w:val="24"/>
          <w:szCs w:val="24"/>
          <w:lang w:val="ru-RU"/>
        </w:rPr>
        <w:t xml:space="preserve"> </w:t>
      </w:r>
      <w:r>
        <w:rPr>
          <w:rFonts w:hAnsi="Times New Roman" w:cs="Times New Roman"/>
          <w:color w:val="000000"/>
          <w:sz w:val="24"/>
          <w:szCs w:val="24"/>
          <w:lang w:val="ru-RU"/>
        </w:rPr>
        <w:t>предпосылок</w:t>
      </w:r>
      <w:r>
        <w:rPr>
          <w:rFonts w:hAnsi="Times New Roman" w:cs="Times New Roman"/>
          <w:color w:val="000000"/>
          <w:sz w:val="24"/>
          <w:szCs w:val="24"/>
          <w:lang w:val="ru-RU"/>
        </w:rPr>
        <w:t xml:space="preserve"> </w:t>
      </w:r>
      <w:r>
        <w:rPr>
          <w:rFonts w:hAnsi="Times New Roman" w:cs="Times New Roman"/>
          <w:color w:val="000000"/>
          <w:sz w:val="24"/>
          <w:szCs w:val="24"/>
          <w:lang w:val="ru-RU"/>
        </w:rPr>
        <w:t>к</w:t>
      </w:r>
      <w:r>
        <w:rPr>
          <w:rFonts w:hAnsi="Times New Roman" w:cs="Times New Roman"/>
          <w:color w:val="000000"/>
          <w:sz w:val="24"/>
          <w:szCs w:val="24"/>
        </w:rPr>
        <w:t> </w:t>
      </w:r>
      <w:r>
        <w:rPr>
          <w:rFonts w:hAnsi="Times New Roman" w:cs="Times New Roman"/>
          <w:color w:val="000000"/>
          <w:sz w:val="24"/>
          <w:szCs w:val="24"/>
          <w:lang w:val="ru-RU"/>
        </w:rPr>
        <w:t>учебной</w:t>
      </w:r>
      <w:r>
        <w:rPr>
          <w:rFonts w:hAnsi="Times New Roman" w:cs="Times New Roman"/>
          <w:color w:val="000000"/>
          <w:sz w:val="24"/>
          <w:szCs w:val="24"/>
          <w:lang w:val="ru-RU"/>
        </w:rPr>
        <w:t xml:space="preserve"> </w:t>
      </w:r>
      <w:r>
        <w:rPr>
          <w:rFonts w:hAnsi="Times New Roman" w:cs="Times New Roman"/>
          <w:color w:val="000000"/>
          <w:sz w:val="24"/>
          <w:szCs w:val="24"/>
          <w:lang w:val="ru-RU"/>
        </w:rPr>
        <w:t>деятельности</w:t>
      </w:r>
      <w:r>
        <w:rPr>
          <w:rFonts w:hAnsi="Times New Roman" w:cs="Times New Roman"/>
          <w:color w:val="000000"/>
          <w:sz w:val="24"/>
          <w:szCs w:val="24"/>
          <w:lang w:val="ru-RU"/>
        </w:rPr>
        <w:t xml:space="preserve">: </w:t>
      </w:r>
      <w:r>
        <w:rPr>
          <w:rFonts w:hAnsi="Times New Roman" w:cs="Times New Roman"/>
          <w:color w:val="000000"/>
          <w:sz w:val="24"/>
          <w:szCs w:val="24"/>
          <w:lang w:val="ru-RU"/>
        </w:rPr>
        <w:t>возможность</w:t>
      </w:r>
      <w:r>
        <w:rPr>
          <w:rFonts w:hAnsi="Times New Roman" w:cs="Times New Roman"/>
          <w:color w:val="000000"/>
          <w:sz w:val="24"/>
          <w:szCs w:val="24"/>
          <w:lang w:val="ru-RU"/>
        </w:rPr>
        <w:t xml:space="preserve"> </w:t>
      </w:r>
      <w:r>
        <w:rPr>
          <w:rFonts w:hAnsi="Times New Roman" w:cs="Times New Roman"/>
          <w:color w:val="000000"/>
          <w:sz w:val="24"/>
          <w:szCs w:val="24"/>
          <w:lang w:val="ru-RU"/>
        </w:rPr>
        <w:t>работать</w:t>
      </w:r>
      <w:r>
        <w:rPr>
          <w:rFonts w:hAnsi="Times New Roman" w:cs="Times New Roman"/>
          <w:color w:val="000000"/>
          <w:sz w:val="24"/>
          <w:szCs w:val="24"/>
          <w:lang w:val="ru-RU"/>
        </w:rPr>
        <w:t xml:space="preserve"> </w:t>
      </w:r>
      <w:r>
        <w:rPr>
          <w:rFonts w:hAnsi="Times New Roman" w:cs="Times New Roman"/>
          <w:color w:val="000000"/>
          <w:sz w:val="24"/>
          <w:szCs w:val="24"/>
          <w:lang w:val="ru-RU"/>
        </w:rPr>
        <w:t>в</w:t>
      </w:r>
      <w:r>
        <w:rPr>
          <w:rFonts w:hAnsi="Times New Roman" w:cs="Times New Roman"/>
          <w:color w:val="000000"/>
          <w:sz w:val="24"/>
          <w:szCs w:val="24"/>
        </w:rPr>
        <w:t> </w:t>
      </w:r>
      <w:r>
        <w:rPr>
          <w:rFonts w:hAnsi="Times New Roman" w:cs="Times New Roman"/>
          <w:color w:val="000000"/>
          <w:sz w:val="24"/>
          <w:szCs w:val="24"/>
          <w:lang w:val="ru-RU"/>
        </w:rPr>
        <w:t>соответствии</w:t>
      </w:r>
      <w:r>
        <w:rPr>
          <w:rFonts w:hAnsi="Times New Roman" w:cs="Times New Roman"/>
          <w:color w:val="000000"/>
          <w:sz w:val="24"/>
          <w:szCs w:val="24"/>
          <w:lang w:val="ru-RU"/>
        </w:rPr>
        <w:t xml:space="preserve"> </w:t>
      </w:r>
      <w:r>
        <w:rPr>
          <w:rFonts w:hAnsi="Times New Roman" w:cs="Times New Roman"/>
          <w:color w:val="000000"/>
          <w:sz w:val="24"/>
          <w:szCs w:val="24"/>
          <w:lang w:val="ru-RU"/>
        </w:rPr>
        <w:t>с</w:t>
      </w:r>
      <w:r>
        <w:rPr>
          <w:rFonts w:hAnsi="Times New Roman" w:cs="Times New Roman"/>
          <w:color w:val="000000"/>
          <w:sz w:val="24"/>
          <w:szCs w:val="24"/>
        </w:rPr>
        <w:t> </w:t>
      </w:r>
      <w:r>
        <w:rPr>
          <w:rFonts w:hAnsi="Times New Roman" w:cs="Times New Roman"/>
          <w:color w:val="000000"/>
          <w:sz w:val="24"/>
          <w:szCs w:val="24"/>
          <w:lang w:val="ru-RU"/>
        </w:rPr>
        <w:t>фронтальной</w:t>
      </w:r>
      <w:r>
        <w:rPr>
          <w:rFonts w:hAnsi="Times New Roman" w:cs="Times New Roman"/>
          <w:color w:val="000000"/>
          <w:sz w:val="24"/>
          <w:szCs w:val="24"/>
          <w:lang w:val="ru-RU"/>
        </w:rPr>
        <w:t xml:space="preserve"> </w:t>
      </w:r>
      <w:r>
        <w:rPr>
          <w:rFonts w:hAnsi="Times New Roman" w:cs="Times New Roman"/>
          <w:color w:val="000000"/>
          <w:sz w:val="24"/>
          <w:szCs w:val="24"/>
          <w:lang w:val="ru-RU"/>
        </w:rPr>
        <w:t>инструкцией</w:t>
      </w:r>
      <w:r>
        <w:rPr>
          <w:rFonts w:hAnsi="Times New Roman" w:cs="Times New Roman"/>
          <w:color w:val="000000"/>
          <w:sz w:val="24"/>
          <w:szCs w:val="24"/>
          <w:lang w:val="ru-RU"/>
        </w:rPr>
        <w:t xml:space="preserve"> (</w:t>
      </w:r>
      <w:r>
        <w:rPr>
          <w:rFonts w:hAnsi="Times New Roman" w:cs="Times New Roman"/>
          <w:color w:val="000000"/>
          <w:sz w:val="24"/>
          <w:szCs w:val="24"/>
          <w:lang w:val="ru-RU"/>
        </w:rPr>
        <w:t>удержание</w:t>
      </w:r>
      <w:r>
        <w:rPr>
          <w:rFonts w:hAnsi="Times New Roman" w:cs="Times New Roman"/>
          <w:color w:val="000000"/>
          <w:sz w:val="24"/>
          <w:szCs w:val="24"/>
          <w:lang w:val="ru-RU"/>
        </w:rPr>
        <w:t xml:space="preserve"> </w:t>
      </w:r>
      <w:r>
        <w:rPr>
          <w:rFonts w:hAnsi="Times New Roman" w:cs="Times New Roman"/>
          <w:color w:val="000000"/>
          <w:sz w:val="24"/>
          <w:szCs w:val="24"/>
          <w:lang w:val="ru-RU"/>
        </w:rPr>
        <w:t>алгоритма</w:t>
      </w:r>
      <w:r>
        <w:rPr>
          <w:rFonts w:hAnsi="Times New Roman" w:cs="Times New Roman"/>
          <w:color w:val="000000"/>
          <w:sz w:val="24"/>
          <w:szCs w:val="24"/>
          <w:lang w:val="ru-RU"/>
        </w:rPr>
        <w:t xml:space="preserve"> </w:t>
      </w:r>
      <w:r>
        <w:rPr>
          <w:rFonts w:hAnsi="Times New Roman" w:cs="Times New Roman"/>
          <w:color w:val="000000"/>
          <w:sz w:val="24"/>
          <w:szCs w:val="24"/>
          <w:lang w:val="ru-RU"/>
        </w:rPr>
        <w:t>деятельности</w:t>
      </w:r>
      <w:r>
        <w:rPr>
          <w:rFonts w:hAnsi="Times New Roman" w:cs="Times New Roman"/>
          <w:color w:val="000000"/>
          <w:sz w:val="24"/>
          <w:szCs w:val="24"/>
          <w:lang w:val="ru-RU"/>
        </w:rPr>
        <w:t xml:space="preserve">), </w:t>
      </w:r>
      <w:r>
        <w:rPr>
          <w:rFonts w:hAnsi="Times New Roman" w:cs="Times New Roman"/>
          <w:color w:val="000000"/>
          <w:sz w:val="24"/>
          <w:szCs w:val="24"/>
          <w:lang w:val="ru-RU"/>
        </w:rPr>
        <w:t>умение</w:t>
      </w:r>
      <w:r>
        <w:rPr>
          <w:rFonts w:hAnsi="Times New Roman" w:cs="Times New Roman"/>
          <w:color w:val="000000"/>
          <w:sz w:val="24"/>
          <w:szCs w:val="24"/>
          <w:lang w:val="ru-RU"/>
        </w:rPr>
        <w:t xml:space="preserve"> </w:t>
      </w:r>
      <w:r>
        <w:rPr>
          <w:rFonts w:hAnsi="Times New Roman" w:cs="Times New Roman"/>
          <w:color w:val="000000"/>
          <w:sz w:val="24"/>
          <w:szCs w:val="24"/>
          <w:lang w:val="ru-RU"/>
        </w:rPr>
        <w:t>самостоятельно</w:t>
      </w:r>
      <w:r>
        <w:rPr>
          <w:rFonts w:hAnsi="Times New Roman" w:cs="Times New Roman"/>
          <w:color w:val="000000"/>
          <w:sz w:val="24"/>
          <w:szCs w:val="24"/>
          <w:lang w:val="ru-RU"/>
        </w:rPr>
        <w:t xml:space="preserve"> </w:t>
      </w:r>
      <w:r>
        <w:rPr>
          <w:rFonts w:hAnsi="Times New Roman" w:cs="Times New Roman"/>
          <w:color w:val="000000"/>
          <w:sz w:val="24"/>
          <w:szCs w:val="24"/>
          <w:lang w:val="ru-RU"/>
        </w:rPr>
        <w:t>действовать</w:t>
      </w:r>
      <w:r>
        <w:rPr>
          <w:rFonts w:hAnsi="Times New Roman" w:cs="Times New Roman"/>
          <w:color w:val="000000"/>
          <w:sz w:val="24"/>
          <w:szCs w:val="24"/>
          <w:lang w:val="ru-RU"/>
        </w:rPr>
        <w:t xml:space="preserve"> </w:t>
      </w:r>
      <w:r>
        <w:rPr>
          <w:rFonts w:hAnsi="Times New Roman" w:cs="Times New Roman"/>
          <w:color w:val="000000"/>
          <w:sz w:val="24"/>
          <w:szCs w:val="24"/>
          <w:lang w:val="ru-RU"/>
        </w:rPr>
        <w:t>по</w:t>
      </w:r>
      <w:r>
        <w:rPr>
          <w:rFonts w:hAnsi="Times New Roman" w:cs="Times New Roman"/>
          <w:color w:val="000000"/>
          <w:sz w:val="24"/>
          <w:szCs w:val="24"/>
        </w:rPr>
        <w:t> </w:t>
      </w:r>
      <w:r>
        <w:rPr>
          <w:rFonts w:hAnsi="Times New Roman" w:cs="Times New Roman"/>
          <w:color w:val="000000"/>
          <w:sz w:val="24"/>
          <w:szCs w:val="24"/>
          <w:lang w:val="ru-RU"/>
        </w:rPr>
        <w:t>образцу</w:t>
      </w:r>
      <w:r>
        <w:rPr>
          <w:rFonts w:hAnsi="Times New Roman" w:cs="Times New Roman"/>
          <w:color w:val="000000"/>
          <w:sz w:val="24"/>
          <w:szCs w:val="24"/>
          <w:lang w:val="ru-RU"/>
        </w:rPr>
        <w:t xml:space="preserve"> </w:t>
      </w:r>
      <w:r>
        <w:rPr>
          <w:rFonts w:hAnsi="Times New Roman" w:cs="Times New Roman"/>
          <w:color w:val="000000"/>
          <w:sz w:val="24"/>
          <w:szCs w:val="24"/>
          <w:lang w:val="ru-RU"/>
        </w:rPr>
        <w:t>и</w:t>
      </w:r>
      <w:r>
        <w:rPr>
          <w:rFonts w:hAnsi="Times New Roman" w:cs="Times New Roman"/>
          <w:color w:val="000000"/>
          <w:sz w:val="24"/>
          <w:szCs w:val="24"/>
        </w:rPr>
        <w:t> </w:t>
      </w:r>
      <w:r>
        <w:rPr>
          <w:rFonts w:hAnsi="Times New Roman" w:cs="Times New Roman"/>
          <w:color w:val="000000"/>
          <w:sz w:val="24"/>
          <w:szCs w:val="24"/>
          <w:lang w:val="ru-RU"/>
        </w:rPr>
        <w:t>осуществлять</w:t>
      </w:r>
      <w:r>
        <w:rPr>
          <w:rFonts w:hAnsi="Times New Roman" w:cs="Times New Roman"/>
          <w:color w:val="000000"/>
          <w:sz w:val="24"/>
          <w:szCs w:val="24"/>
          <w:lang w:val="ru-RU"/>
        </w:rPr>
        <w:t xml:space="preserve"> </w:t>
      </w:r>
      <w:r>
        <w:rPr>
          <w:rFonts w:hAnsi="Times New Roman" w:cs="Times New Roman"/>
          <w:color w:val="000000"/>
          <w:sz w:val="24"/>
          <w:szCs w:val="24"/>
          <w:lang w:val="ru-RU"/>
        </w:rPr>
        <w:t>контроль</w:t>
      </w:r>
      <w:r>
        <w:rPr>
          <w:rFonts w:hAnsi="Times New Roman" w:cs="Times New Roman"/>
          <w:color w:val="000000"/>
          <w:sz w:val="24"/>
          <w:szCs w:val="24"/>
          <w:lang w:val="ru-RU"/>
        </w:rPr>
        <w:t xml:space="preserve">, </w:t>
      </w:r>
      <w:r>
        <w:rPr>
          <w:rFonts w:hAnsi="Times New Roman" w:cs="Times New Roman"/>
          <w:color w:val="000000"/>
          <w:sz w:val="24"/>
          <w:szCs w:val="24"/>
          <w:lang w:val="ru-RU"/>
        </w:rPr>
        <w:t>обладать</w:t>
      </w:r>
      <w:r>
        <w:rPr>
          <w:rFonts w:hAnsi="Times New Roman" w:cs="Times New Roman"/>
          <w:color w:val="000000"/>
          <w:sz w:val="24"/>
          <w:szCs w:val="24"/>
          <w:lang w:val="ru-RU"/>
        </w:rPr>
        <w:t xml:space="preserve"> </w:t>
      </w:r>
      <w:r>
        <w:rPr>
          <w:rFonts w:hAnsi="Times New Roman" w:cs="Times New Roman"/>
          <w:color w:val="000000"/>
          <w:sz w:val="24"/>
          <w:szCs w:val="24"/>
          <w:lang w:val="ru-RU"/>
        </w:rPr>
        <w:t>определенным</w:t>
      </w:r>
      <w:r>
        <w:rPr>
          <w:rFonts w:hAnsi="Times New Roman" w:cs="Times New Roman"/>
          <w:color w:val="000000"/>
          <w:sz w:val="24"/>
          <w:szCs w:val="24"/>
          <w:lang w:val="ru-RU"/>
        </w:rPr>
        <w:t xml:space="preserve"> </w:t>
      </w:r>
      <w:r>
        <w:rPr>
          <w:rFonts w:hAnsi="Times New Roman" w:cs="Times New Roman"/>
          <w:color w:val="000000"/>
          <w:sz w:val="24"/>
          <w:szCs w:val="24"/>
          <w:lang w:val="ru-RU"/>
        </w:rPr>
        <w:t>уровнем</w:t>
      </w:r>
      <w:r>
        <w:rPr>
          <w:rFonts w:hAnsi="Times New Roman" w:cs="Times New Roman"/>
          <w:color w:val="000000"/>
          <w:sz w:val="24"/>
          <w:szCs w:val="24"/>
          <w:lang w:val="ru-RU"/>
        </w:rPr>
        <w:t xml:space="preserve"> </w:t>
      </w:r>
      <w:r>
        <w:rPr>
          <w:rFonts w:hAnsi="Times New Roman" w:cs="Times New Roman"/>
          <w:color w:val="000000"/>
          <w:sz w:val="24"/>
          <w:szCs w:val="24"/>
          <w:lang w:val="ru-RU"/>
        </w:rPr>
        <w:t>работоспособности</w:t>
      </w:r>
      <w:r>
        <w:rPr>
          <w:rFonts w:hAnsi="Times New Roman" w:cs="Times New Roman"/>
          <w:color w:val="000000"/>
          <w:sz w:val="24"/>
          <w:szCs w:val="24"/>
          <w:lang w:val="ru-RU"/>
        </w:rPr>
        <w:t xml:space="preserve">, </w:t>
      </w:r>
      <w:r>
        <w:rPr>
          <w:rFonts w:hAnsi="Times New Roman" w:cs="Times New Roman"/>
          <w:color w:val="000000"/>
          <w:sz w:val="24"/>
          <w:szCs w:val="24"/>
          <w:lang w:val="ru-RU"/>
        </w:rPr>
        <w:t>а</w:t>
      </w:r>
      <w:r>
        <w:rPr>
          <w:rFonts w:hAnsi="Times New Roman" w:cs="Times New Roman"/>
          <w:color w:val="000000"/>
          <w:sz w:val="24"/>
          <w:szCs w:val="24"/>
        </w:rPr>
        <w:t> </w:t>
      </w:r>
      <w:r>
        <w:rPr>
          <w:rFonts w:hAnsi="Times New Roman" w:cs="Times New Roman"/>
          <w:color w:val="000000"/>
          <w:sz w:val="24"/>
          <w:szCs w:val="24"/>
          <w:lang w:val="ru-RU"/>
        </w:rPr>
        <w:t>также</w:t>
      </w:r>
      <w:r>
        <w:rPr>
          <w:rFonts w:hAnsi="Times New Roman" w:cs="Times New Roman"/>
          <w:color w:val="000000"/>
          <w:sz w:val="24"/>
          <w:szCs w:val="24"/>
          <w:lang w:val="ru-RU"/>
        </w:rPr>
        <w:t xml:space="preserve"> </w:t>
      </w:r>
      <w:r>
        <w:rPr>
          <w:rFonts w:hAnsi="Times New Roman" w:cs="Times New Roman"/>
          <w:color w:val="000000"/>
          <w:sz w:val="24"/>
          <w:szCs w:val="24"/>
          <w:lang w:val="ru-RU"/>
        </w:rPr>
        <w:t>вовремя</w:t>
      </w:r>
      <w:r>
        <w:rPr>
          <w:rFonts w:hAnsi="Times New Roman" w:cs="Times New Roman"/>
          <w:color w:val="000000"/>
          <w:sz w:val="24"/>
          <w:szCs w:val="24"/>
          <w:lang w:val="ru-RU"/>
        </w:rPr>
        <w:t xml:space="preserve"> </w:t>
      </w:r>
      <w:r>
        <w:rPr>
          <w:rFonts w:hAnsi="Times New Roman" w:cs="Times New Roman"/>
          <w:color w:val="000000"/>
          <w:sz w:val="24"/>
          <w:szCs w:val="24"/>
          <w:lang w:val="ru-RU"/>
        </w:rPr>
        <w:t>остановиться</w:t>
      </w:r>
      <w:r>
        <w:rPr>
          <w:rFonts w:hAnsi="Times New Roman" w:cs="Times New Roman"/>
          <w:color w:val="000000"/>
          <w:sz w:val="24"/>
          <w:szCs w:val="24"/>
          <w:lang w:val="ru-RU"/>
        </w:rPr>
        <w:t xml:space="preserve"> </w:t>
      </w:r>
      <w:r>
        <w:rPr>
          <w:rFonts w:hAnsi="Times New Roman" w:cs="Times New Roman"/>
          <w:color w:val="000000"/>
          <w:sz w:val="24"/>
          <w:szCs w:val="24"/>
          <w:lang w:val="ru-RU"/>
        </w:rPr>
        <w:t>в</w:t>
      </w:r>
      <w:r>
        <w:rPr>
          <w:rFonts w:hAnsi="Times New Roman" w:cs="Times New Roman"/>
          <w:color w:val="000000"/>
          <w:sz w:val="24"/>
          <w:szCs w:val="24"/>
        </w:rPr>
        <w:t> </w:t>
      </w:r>
      <w:r>
        <w:rPr>
          <w:rFonts w:hAnsi="Times New Roman" w:cs="Times New Roman"/>
          <w:color w:val="000000"/>
          <w:sz w:val="24"/>
          <w:szCs w:val="24"/>
          <w:lang w:val="ru-RU"/>
        </w:rPr>
        <w:t>выполнении</w:t>
      </w:r>
      <w:r>
        <w:rPr>
          <w:rFonts w:hAnsi="Times New Roman" w:cs="Times New Roman"/>
          <w:color w:val="000000"/>
          <w:sz w:val="24"/>
          <w:szCs w:val="24"/>
          <w:lang w:val="ru-RU"/>
        </w:rPr>
        <w:t xml:space="preserve"> </w:t>
      </w:r>
      <w:r>
        <w:rPr>
          <w:rFonts w:hAnsi="Times New Roman" w:cs="Times New Roman"/>
          <w:color w:val="000000"/>
          <w:sz w:val="24"/>
          <w:szCs w:val="24"/>
          <w:lang w:val="ru-RU"/>
        </w:rPr>
        <w:t>того</w:t>
      </w:r>
      <w:r>
        <w:rPr>
          <w:rFonts w:hAnsi="Times New Roman" w:cs="Times New Roman"/>
          <w:color w:val="000000"/>
          <w:sz w:val="24"/>
          <w:szCs w:val="24"/>
          <w:lang w:val="ru-RU"/>
        </w:rPr>
        <w:t xml:space="preserve"> </w:t>
      </w:r>
      <w:r>
        <w:rPr>
          <w:rFonts w:hAnsi="Times New Roman" w:cs="Times New Roman"/>
          <w:color w:val="000000"/>
          <w:sz w:val="24"/>
          <w:szCs w:val="24"/>
          <w:lang w:val="ru-RU"/>
        </w:rPr>
        <w:t>или</w:t>
      </w:r>
      <w:r>
        <w:rPr>
          <w:rFonts w:hAnsi="Times New Roman" w:cs="Times New Roman"/>
          <w:color w:val="000000"/>
          <w:sz w:val="24"/>
          <w:szCs w:val="24"/>
          <w:lang w:val="ru-RU"/>
        </w:rPr>
        <w:t xml:space="preserve"> </w:t>
      </w:r>
      <w:r>
        <w:rPr>
          <w:rFonts w:hAnsi="Times New Roman" w:cs="Times New Roman"/>
          <w:color w:val="000000"/>
          <w:sz w:val="24"/>
          <w:szCs w:val="24"/>
          <w:lang w:val="ru-RU"/>
        </w:rPr>
        <w:t>иного</w:t>
      </w:r>
      <w:r>
        <w:rPr>
          <w:rFonts w:hAnsi="Times New Roman" w:cs="Times New Roman"/>
          <w:color w:val="000000"/>
          <w:sz w:val="24"/>
          <w:szCs w:val="24"/>
          <w:lang w:val="ru-RU"/>
        </w:rPr>
        <w:t xml:space="preserve"> </w:t>
      </w:r>
      <w:r>
        <w:rPr>
          <w:rFonts w:hAnsi="Times New Roman" w:cs="Times New Roman"/>
          <w:color w:val="000000"/>
          <w:sz w:val="24"/>
          <w:szCs w:val="24"/>
          <w:lang w:val="ru-RU"/>
        </w:rPr>
        <w:t>задания</w:t>
      </w:r>
      <w:r>
        <w:rPr>
          <w:rFonts w:hAnsi="Times New Roman" w:cs="Times New Roman"/>
          <w:color w:val="000000"/>
          <w:sz w:val="24"/>
          <w:szCs w:val="24"/>
          <w:lang w:val="ru-RU"/>
        </w:rPr>
        <w:t xml:space="preserve"> </w:t>
      </w:r>
      <w:r>
        <w:rPr>
          <w:rFonts w:hAnsi="Times New Roman" w:cs="Times New Roman"/>
          <w:color w:val="000000"/>
          <w:sz w:val="24"/>
          <w:szCs w:val="24"/>
          <w:lang w:val="ru-RU"/>
        </w:rPr>
        <w:t>и</w:t>
      </w:r>
      <w:r>
        <w:rPr>
          <w:rFonts w:hAnsi="Times New Roman" w:cs="Times New Roman"/>
          <w:color w:val="000000"/>
          <w:sz w:val="24"/>
          <w:szCs w:val="24"/>
        </w:rPr>
        <w:t> </w:t>
      </w:r>
      <w:r>
        <w:rPr>
          <w:rFonts w:hAnsi="Times New Roman" w:cs="Times New Roman"/>
          <w:color w:val="000000"/>
          <w:sz w:val="24"/>
          <w:szCs w:val="24"/>
          <w:lang w:val="ru-RU"/>
        </w:rPr>
        <w:t>переключиться</w:t>
      </w:r>
      <w:r>
        <w:rPr>
          <w:rFonts w:hAnsi="Times New Roman" w:cs="Times New Roman"/>
          <w:color w:val="000000"/>
          <w:sz w:val="24"/>
          <w:szCs w:val="24"/>
          <w:lang w:val="ru-RU"/>
        </w:rPr>
        <w:t xml:space="preserve"> </w:t>
      </w:r>
      <w:r>
        <w:rPr>
          <w:rFonts w:hAnsi="Times New Roman" w:cs="Times New Roman"/>
          <w:color w:val="000000"/>
          <w:sz w:val="24"/>
          <w:szCs w:val="24"/>
          <w:lang w:val="ru-RU"/>
        </w:rPr>
        <w:t>на</w:t>
      </w:r>
      <w:r>
        <w:rPr>
          <w:rFonts w:hAnsi="Times New Roman" w:cs="Times New Roman"/>
          <w:color w:val="000000"/>
          <w:sz w:val="24"/>
          <w:szCs w:val="24"/>
        </w:rPr>
        <w:t> </w:t>
      </w:r>
      <w:r>
        <w:rPr>
          <w:rFonts w:hAnsi="Times New Roman" w:cs="Times New Roman"/>
          <w:color w:val="000000"/>
          <w:sz w:val="24"/>
          <w:szCs w:val="24"/>
          <w:lang w:val="ru-RU"/>
        </w:rPr>
        <w:t>выполнение</w:t>
      </w:r>
      <w:r>
        <w:rPr>
          <w:rFonts w:hAnsi="Times New Roman" w:cs="Times New Roman"/>
          <w:color w:val="000000"/>
          <w:sz w:val="24"/>
          <w:szCs w:val="24"/>
          <w:lang w:val="ru-RU"/>
        </w:rPr>
        <w:t xml:space="preserve"> </w:t>
      </w:r>
      <w:r>
        <w:rPr>
          <w:rFonts w:hAnsi="Times New Roman" w:cs="Times New Roman"/>
          <w:color w:val="000000"/>
          <w:sz w:val="24"/>
          <w:szCs w:val="24"/>
          <w:lang w:val="ru-RU"/>
        </w:rPr>
        <w:t>следующего</w:t>
      </w:r>
      <w:r>
        <w:rPr>
          <w:rFonts w:hAnsi="Times New Roman" w:cs="Times New Roman"/>
          <w:color w:val="000000"/>
          <w:sz w:val="24"/>
          <w:szCs w:val="24"/>
          <w:lang w:val="ru-RU"/>
        </w:rPr>
        <w:t xml:space="preserve">, </w:t>
      </w:r>
      <w:r>
        <w:rPr>
          <w:rFonts w:hAnsi="Times New Roman" w:cs="Times New Roman"/>
          <w:color w:val="000000"/>
          <w:sz w:val="24"/>
          <w:szCs w:val="24"/>
          <w:lang w:val="ru-RU"/>
        </w:rPr>
        <w:t>возможностей</w:t>
      </w:r>
      <w:r>
        <w:rPr>
          <w:rFonts w:hAnsi="Times New Roman" w:cs="Times New Roman"/>
          <w:color w:val="000000"/>
          <w:sz w:val="24"/>
          <w:szCs w:val="24"/>
          <w:lang w:val="ru-RU"/>
        </w:rPr>
        <w:t xml:space="preserve"> </w:t>
      </w:r>
      <w:r>
        <w:rPr>
          <w:rFonts w:hAnsi="Times New Roman" w:cs="Times New Roman"/>
          <w:color w:val="000000"/>
          <w:sz w:val="24"/>
          <w:szCs w:val="24"/>
          <w:lang w:val="ru-RU"/>
        </w:rPr>
        <w:t>распределения</w:t>
      </w:r>
      <w:r>
        <w:rPr>
          <w:rFonts w:hAnsi="Times New Roman" w:cs="Times New Roman"/>
          <w:color w:val="000000"/>
          <w:sz w:val="24"/>
          <w:szCs w:val="24"/>
          <w:lang w:val="ru-RU"/>
        </w:rPr>
        <w:t xml:space="preserve"> </w:t>
      </w:r>
      <w:r>
        <w:rPr>
          <w:rFonts w:hAnsi="Times New Roman" w:cs="Times New Roman"/>
          <w:color w:val="000000"/>
          <w:sz w:val="24"/>
          <w:szCs w:val="24"/>
          <w:lang w:val="ru-RU"/>
        </w:rPr>
        <w:t>и</w:t>
      </w:r>
      <w:r>
        <w:rPr>
          <w:rFonts w:hAnsi="Times New Roman" w:cs="Times New Roman"/>
          <w:color w:val="000000"/>
          <w:sz w:val="24"/>
          <w:szCs w:val="24"/>
        </w:rPr>
        <w:t> </w:t>
      </w:r>
      <w:r>
        <w:rPr>
          <w:rFonts w:hAnsi="Times New Roman" w:cs="Times New Roman"/>
          <w:color w:val="000000"/>
          <w:sz w:val="24"/>
          <w:szCs w:val="24"/>
          <w:lang w:val="ru-RU"/>
        </w:rPr>
        <w:t>переключения</w:t>
      </w:r>
      <w:r>
        <w:rPr>
          <w:rFonts w:hAnsi="Times New Roman" w:cs="Times New Roman"/>
          <w:color w:val="000000"/>
          <w:sz w:val="24"/>
          <w:szCs w:val="24"/>
          <w:lang w:val="ru-RU"/>
        </w:rPr>
        <w:t xml:space="preserve"> </w:t>
      </w:r>
      <w:r>
        <w:rPr>
          <w:rFonts w:hAnsi="Times New Roman" w:cs="Times New Roman"/>
          <w:color w:val="000000"/>
          <w:sz w:val="24"/>
          <w:szCs w:val="24"/>
          <w:lang w:val="ru-RU"/>
        </w:rPr>
        <w:t>внимания</w:t>
      </w:r>
      <w:r>
        <w:rPr>
          <w:rFonts w:hAnsi="Times New Roman" w:cs="Times New Roman"/>
          <w:color w:val="000000"/>
          <w:sz w:val="24"/>
          <w:szCs w:val="24"/>
          <w:lang w:val="ru-RU"/>
        </w:rPr>
        <w:t xml:space="preserve">, </w:t>
      </w:r>
      <w:r>
        <w:rPr>
          <w:rFonts w:hAnsi="Times New Roman" w:cs="Times New Roman"/>
          <w:color w:val="000000"/>
          <w:sz w:val="24"/>
          <w:szCs w:val="24"/>
          <w:lang w:val="ru-RU"/>
        </w:rPr>
        <w:t>работоспособности</w:t>
      </w:r>
      <w:r>
        <w:rPr>
          <w:rFonts w:hAnsi="Times New Roman" w:cs="Times New Roman"/>
          <w:color w:val="000000"/>
          <w:sz w:val="24"/>
          <w:szCs w:val="24"/>
          <w:lang w:val="ru-RU"/>
        </w:rPr>
        <w:t xml:space="preserve">, </w:t>
      </w:r>
      <w:r>
        <w:rPr>
          <w:rFonts w:hAnsi="Times New Roman" w:cs="Times New Roman"/>
          <w:color w:val="000000"/>
          <w:sz w:val="24"/>
          <w:szCs w:val="24"/>
          <w:lang w:val="ru-RU"/>
        </w:rPr>
        <w:t>темпа</w:t>
      </w:r>
      <w:r>
        <w:rPr>
          <w:rFonts w:hAnsi="Times New Roman" w:cs="Times New Roman"/>
          <w:color w:val="000000"/>
          <w:sz w:val="24"/>
          <w:szCs w:val="24"/>
          <w:lang w:val="ru-RU"/>
        </w:rPr>
        <w:t xml:space="preserve">, </w:t>
      </w:r>
      <w:r>
        <w:rPr>
          <w:rFonts w:hAnsi="Times New Roman" w:cs="Times New Roman"/>
          <w:color w:val="000000"/>
          <w:sz w:val="24"/>
          <w:szCs w:val="24"/>
          <w:lang w:val="ru-RU"/>
        </w:rPr>
        <w:t>целенаправленности</w:t>
      </w:r>
      <w:r>
        <w:rPr>
          <w:rFonts w:hAnsi="Times New Roman" w:cs="Times New Roman"/>
          <w:color w:val="000000"/>
          <w:sz w:val="24"/>
          <w:szCs w:val="24"/>
          <w:lang w:val="ru-RU"/>
        </w:rPr>
        <w:t xml:space="preserve"> </w:t>
      </w:r>
      <w:r>
        <w:rPr>
          <w:rFonts w:hAnsi="Times New Roman" w:cs="Times New Roman"/>
          <w:color w:val="000000"/>
          <w:sz w:val="24"/>
          <w:szCs w:val="24"/>
          <w:lang w:val="ru-RU"/>
        </w:rPr>
        <w:t>деятельности</w:t>
      </w:r>
      <w:r>
        <w:rPr>
          <w:rFonts w:hAnsi="Times New Roman" w:cs="Times New Roman"/>
          <w:color w:val="000000"/>
          <w:sz w:val="24"/>
          <w:szCs w:val="24"/>
          <w:lang w:val="ru-RU"/>
        </w:rPr>
        <w:t xml:space="preserve"> </w:t>
      </w:r>
      <w:r>
        <w:rPr>
          <w:rFonts w:hAnsi="Times New Roman" w:cs="Times New Roman"/>
          <w:color w:val="000000"/>
          <w:sz w:val="24"/>
          <w:szCs w:val="24"/>
          <w:lang w:val="ru-RU"/>
        </w:rPr>
        <w:t>и</w:t>
      </w:r>
      <w:r>
        <w:rPr>
          <w:rFonts w:hAnsi="Times New Roman" w:cs="Times New Roman"/>
          <w:color w:val="000000"/>
          <w:sz w:val="24"/>
          <w:szCs w:val="24"/>
        </w:rPr>
        <w:t> </w:t>
      </w:r>
      <w:r>
        <w:rPr>
          <w:rFonts w:hAnsi="Times New Roman" w:cs="Times New Roman"/>
          <w:color w:val="000000"/>
          <w:sz w:val="24"/>
          <w:szCs w:val="24"/>
          <w:lang w:val="ru-RU"/>
        </w:rPr>
        <w:t>самоконтроля</w:t>
      </w:r>
      <w:r>
        <w:rPr>
          <w:rFonts w:hAnsi="Times New Roman" w:cs="Times New Roman"/>
          <w:color w:val="000000"/>
          <w:sz w:val="24"/>
          <w:szCs w:val="24"/>
          <w:lang w:val="ru-RU"/>
        </w:rPr>
        <w:t>.</w:t>
      </w:r>
      <w:proofErr w:type="gramEnd"/>
    </w:p>
    <w:p w:rsidR="003A34A6" w:rsidRDefault="003A34A6" w:rsidP="00465459">
      <w:pPr>
        <w:contextualSpacing/>
        <w:rPr>
          <w:rFonts w:hAnsi="Times New Roman" w:cs="Times New Roman"/>
          <w:color w:val="000000"/>
          <w:sz w:val="24"/>
          <w:szCs w:val="24"/>
          <w:lang w:val="ru-RU"/>
        </w:rPr>
      </w:pPr>
      <w:r>
        <w:rPr>
          <w:rFonts w:hAnsi="Times New Roman" w:cs="Times New Roman"/>
          <w:color w:val="000000"/>
          <w:sz w:val="24"/>
          <w:szCs w:val="24"/>
          <w:lang w:val="ru-RU"/>
        </w:rPr>
        <w:t>Результаты</w:t>
      </w:r>
      <w:r>
        <w:rPr>
          <w:rFonts w:hAnsi="Times New Roman" w:cs="Times New Roman"/>
          <w:color w:val="000000"/>
          <w:sz w:val="24"/>
          <w:szCs w:val="24"/>
          <w:lang w:val="ru-RU"/>
        </w:rPr>
        <w:t xml:space="preserve"> </w:t>
      </w:r>
      <w:r>
        <w:rPr>
          <w:rFonts w:hAnsi="Times New Roman" w:cs="Times New Roman"/>
          <w:color w:val="000000"/>
          <w:sz w:val="24"/>
          <w:szCs w:val="24"/>
          <w:lang w:val="ru-RU"/>
        </w:rPr>
        <w:t>педагогического</w:t>
      </w:r>
      <w:r>
        <w:rPr>
          <w:rFonts w:hAnsi="Times New Roman" w:cs="Times New Roman"/>
          <w:color w:val="000000"/>
          <w:sz w:val="24"/>
          <w:szCs w:val="24"/>
          <w:lang w:val="ru-RU"/>
        </w:rPr>
        <w:t xml:space="preserve"> </w:t>
      </w:r>
      <w:r>
        <w:rPr>
          <w:rFonts w:hAnsi="Times New Roman" w:cs="Times New Roman"/>
          <w:color w:val="000000"/>
          <w:sz w:val="24"/>
          <w:szCs w:val="24"/>
          <w:lang w:val="ru-RU"/>
        </w:rPr>
        <w:t>анализа</w:t>
      </w:r>
      <w:r>
        <w:rPr>
          <w:rFonts w:hAnsi="Times New Roman" w:cs="Times New Roman"/>
          <w:color w:val="000000"/>
          <w:sz w:val="24"/>
          <w:szCs w:val="24"/>
          <w:lang w:val="ru-RU"/>
        </w:rPr>
        <w:t xml:space="preserve"> </w:t>
      </w:r>
      <w:r>
        <w:rPr>
          <w:rFonts w:hAnsi="Times New Roman" w:cs="Times New Roman"/>
          <w:color w:val="000000"/>
          <w:sz w:val="24"/>
          <w:szCs w:val="24"/>
          <w:lang w:val="ru-RU"/>
        </w:rPr>
        <w:t>показывают</w:t>
      </w:r>
      <w:r>
        <w:rPr>
          <w:rFonts w:hAnsi="Times New Roman" w:cs="Times New Roman"/>
          <w:color w:val="000000"/>
          <w:sz w:val="24"/>
          <w:szCs w:val="24"/>
          <w:lang w:val="ru-RU"/>
        </w:rPr>
        <w:t xml:space="preserve"> </w:t>
      </w:r>
      <w:r>
        <w:rPr>
          <w:rFonts w:hAnsi="Times New Roman" w:cs="Times New Roman"/>
          <w:color w:val="000000"/>
          <w:sz w:val="24"/>
          <w:szCs w:val="24"/>
          <w:lang w:val="ru-RU"/>
        </w:rPr>
        <w:t>преобладание</w:t>
      </w:r>
      <w:r>
        <w:rPr>
          <w:rFonts w:hAnsi="Times New Roman" w:cs="Times New Roman"/>
          <w:color w:val="000000"/>
          <w:sz w:val="24"/>
          <w:szCs w:val="24"/>
          <w:lang w:val="ru-RU"/>
        </w:rPr>
        <w:t xml:space="preserve"> </w:t>
      </w:r>
      <w:r>
        <w:rPr>
          <w:rFonts w:hAnsi="Times New Roman" w:cs="Times New Roman"/>
          <w:color w:val="000000"/>
          <w:sz w:val="24"/>
          <w:szCs w:val="24"/>
          <w:lang w:val="ru-RU"/>
        </w:rPr>
        <w:t>детей</w:t>
      </w:r>
      <w:r>
        <w:rPr>
          <w:rFonts w:hAnsi="Times New Roman" w:cs="Times New Roman"/>
          <w:color w:val="000000"/>
          <w:sz w:val="24"/>
          <w:szCs w:val="24"/>
          <w:lang w:val="ru-RU"/>
        </w:rPr>
        <w:t xml:space="preserve"> </w:t>
      </w:r>
      <w:r>
        <w:rPr>
          <w:rFonts w:hAnsi="Times New Roman" w:cs="Times New Roman"/>
          <w:color w:val="000000"/>
          <w:sz w:val="24"/>
          <w:szCs w:val="24"/>
          <w:lang w:val="ru-RU"/>
        </w:rPr>
        <w:t>с</w:t>
      </w:r>
      <w:r>
        <w:rPr>
          <w:rFonts w:hAnsi="Times New Roman" w:cs="Times New Roman"/>
          <w:color w:val="000000"/>
          <w:sz w:val="24"/>
          <w:szCs w:val="24"/>
        </w:rPr>
        <w:t> </w:t>
      </w:r>
      <w:r>
        <w:rPr>
          <w:rFonts w:hAnsi="Times New Roman" w:cs="Times New Roman"/>
          <w:color w:val="000000"/>
          <w:sz w:val="24"/>
          <w:szCs w:val="24"/>
          <w:lang w:val="ru-RU"/>
        </w:rPr>
        <w:t>высоким</w:t>
      </w:r>
      <w:r>
        <w:rPr>
          <w:rFonts w:hAnsi="Times New Roman" w:cs="Times New Roman"/>
          <w:color w:val="000000"/>
          <w:sz w:val="24"/>
          <w:szCs w:val="24"/>
          <w:lang w:val="ru-RU"/>
        </w:rPr>
        <w:t xml:space="preserve"> </w:t>
      </w:r>
      <w:r>
        <w:rPr>
          <w:rFonts w:hAnsi="Times New Roman" w:cs="Times New Roman"/>
          <w:color w:val="000000"/>
          <w:sz w:val="24"/>
          <w:szCs w:val="24"/>
          <w:lang w:val="ru-RU"/>
        </w:rPr>
        <w:t>и</w:t>
      </w:r>
      <w:r>
        <w:rPr>
          <w:rFonts w:hAnsi="Times New Roman" w:cs="Times New Roman"/>
          <w:color w:val="000000"/>
          <w:sz w:val="24"/>
          <w:szCs w:val="24"/>
        </w:rPr>
        <w:t> </w:t>
      </w:r>
      <w:r>
        <w:rPr>
          <w:rFonts w:hAnsi="Times New Roman" w:cs="Times New Roman"/>
          <w:color w:val="000000"/>
          <w:sz w:val="24"/>
          <w:szCs w:val="24"/>
          <w:lang w:val="ru-RU"/>
        </w:rPr>
        <w:t>средним</w:t>
      </w:r>
      <w:r>
        <w:rPr>
          <w:rFonts w:hAnsi="Times New Roman" w:cs="Times New Roman"/>
          <w:color w:val="000000"/>
          <w:sz w:val="24"/>
          <w:szCs w:val="24"/>
          <w:lang w:val="ru-RU"/>
        </w:rPr>
        <w:t xml:space="preserve"> </w:t>
      </w:r>
      <w:r>
        <w:rPr>
          <w:rFonts w:hAnsi="Times New Roman" w:cs="Times New Roman"/>
          <w:color w:val="000000"/>
          <w:sz w:val="24"/>
          <w:szCs w:val="24"/>
          <w:lang w:val="ru-RU"/>
        </w:rPr>
        <w:t>уровнями</w:t>
      </w:r>
      <w:r>
        <w:rPr>
          <w:rFonts w:hAnsi="Times New Roman" w:cs="Times New Roman"/>
          <w:color w:val="000000"/>
          <w:sz w:val="24"/>
          <w:szCs w:val="24"/>
          <w:lang w:val="ru-RU"/>
        </w:rPr>
        <w:t xml:space="preserve"> </w:t>
      </w:r>
      <w:r>
        <w:rPr>
          <w:rFonts w:hAnsi="Times New Roman" w:cs="Times New Roman"/>
          <w:color w:val="000000"/>
          <w:sz w:val="24"/>
          <w:szCs w:val="24"/>
          <w:lang w:val="ru-RU"/>
        </w:rPr>
        <w:t>развития</w:t>
      </w:r>
      <w:r>
        <w:rPr>
          <w:rFonts w:hAnsi="Times New Roman" w:cs="Times New Roman"/>
          <w:color w:val="000000"/>
          <w:sz w:val="24"/>
          <w:szCs w:val="24"/>
          <w:lang w:val="ru-RU"/>
        </w:rPr>
        <w:t xml:space="preserve"> </w:t>
      </w:r>
      <w:r>
        <w:rPr>
          <w:rFonts w:hAnsi="Times New Roman" w:cs="Times New Roman"/>
          <w:color w:val="000000"/>
          <w:sz w:val="24"/>
          <w:szCs w:val="24"/>
          <w:lang w:val="ru-RU"/>
        </w:rPr>
        <w:t>при</w:t>
      </w:r>
      <w:r>
        <w:rPr>
          <w:rFonts w:hAnsi="Times New Roman" w:cs="Times New Roman"/>
          <w:color w:val="000000"/>
          <w:sz w:val="24"/>
          <w:szCs w:val="24"/>
          <w:lang w:val="ru-RU"/>
        </w:rPr>
        <w:t xml:space="preserve"> </w:t>
      </w:r>
      <w:r>
        <w:rPr>
          <w:rFonts w:hAnsi="Times New Roman" w:cs="Times New Roman"/>
          <w:color w:val="000000"/>
          <w:sz w:val="24"/>
          <w:szCs w:val="24"/>
          <w:lang w:val="ru-RU"/>
        </w:rPr>
        <w:t>прогрессирующей</w:t>
      </w:r>
      <w:r>
        <w:rPr>
          <w:rFonts w:hAnsi="Times New Roman" w:cs="Times New Roman"/>
          <w:color w:val="000000"/>
          <w:sz w:val="24"/>
          <w:szCs w:val="24"/>
          <w:lang w:val="ru-RU"/>
        </w:rPr>
        <w:t xml:space="preserve"> </w:t>
      </w:r>
      <w:r>
        <w:rPr>
          <w:rFonts w:hAnsi="Times New Roman" w:cs="Times New Roman"/>
          <w:color w:val="000000"/>
          <w:sz w:val="24"/>
          <w:szCs w:val="24"/>
          <w:lang w:val="ru-RU"/>
        </w:rPr>
        <w:t>динамике</w:t>
      </w:r>
      <w:r>
        <w:rPr>
          <w:rFonts w:hAnsi="Times New Roman" w:cs="Times New Roman"/>
          <w:color w:val="000000"/>
          <w:sz w:val="24"/>
          <w:szCs w:val="24"/>
          <w:lang w:val="ru-RU"/>
        </w:rPr>
        <w:t xml:space="preserve"> </w:t>
      </w:r>
      <w:r>
        <w:rPr>
          <w:rFonts w:hAnsi="Times New Roman" w:cs="Times New Roman"/>
          <w:color w:val="000000"/>
          <w:sz w:val="24"/>
          <w:szCs w:val="24"/>
          <w:lang w:val="ru-RU"/>
        </w:rPr>
        <w:t>на</w:t>
      </w:r>
      <w:r>
        <w:rPr>
          <w:rFonts w:hAnsi="Times New Roman" w:cs="Times New Roman"/>
          <w:color w:val="000000"/>
          <w:sz w:val="24"/>
          <w:szCs w:val="24"/>
        </w:rPr>
        <w:t> </w:t>
      </w:r>
      <w:r>
        <w:rPr>
          <w:rFonts w:hAnsi="Times New Roman" w:cs="Times New Roman"/>
          <w:color w:val="000000"/>
          <w:sz w:val="24"/>
          <w:szCs w:val="24"/>
          <w:lang w:val="ru-RU"/>
        </w:rPr>
        <w:t>конец</w:t>
      </w:r>
      <w:r>
        <w:rPr>
          <w:rFonts w:hAnsi="Times New Roman" w:cs="Times New Roman"/>
          <w:color w:val="000000"/>
          <w:sz w:val="24"/>
          <w:szCs w:val="24"/>
          <w:lang w:val="ru-RU"/>
        </w:rPr>
        <w:t xml:space="preserve"> </w:t>
      </w:r>
      <w:r>
        <w:rPr>
          <w:rFonts w:hAnsi="Times New Roman" w:cs="Times New Roman"/>
          <w:color w:val="000000"/>
          <w:sz w:val="24"/>
          <w:szCs w:val="24"/>
          <w:lang w:val="ru-RU"/>
        </w:rPr>
        <w:t>учебного</w:t>
      </w:r>
      <w:r>
        <w:rPr>
          <w:rFonts w:hAnsi="Times New Roman" w:cs="Times New Roman"/>
          <w:color w:val="000000"/>
          <w:sz w:val="24"/>
          <w:szCs w:val="24"/>
          <w:lang w:val="ru-RU"/>
        </w:rPr>
        <w:t xml:space="preserve"> </w:t>
      </w:r>
      <w:r>
        <w:rPr>
          <w:rFonts w:hAnsi="Times New Roman" w:cs="Times New Roman"/>
          <w:color w:val="000000"/>
          <w:sz w:val="24"/>
          <w:szCs w:val="24"/>
          <w:lang w:val="ru-RU"/>
        </w:rPr>
        <w:t>года</w:t>
      </w:r>
      <w:r>
        <w:rPr>
          <w:rFonts w:hAnsi="Times New Roman" w:cs="Times New Roman"/>
          <w:color w:val="000000"/>
          <w:sz w:val="24"/>
          <w:szCs w:val="24"/>
          <w:lang w:val="ru-RU"/>
        </w:rPr>
        <w:t xml:space="preserve">, </w:t>
      </w:r>
      <w:r>
        <w:rPr>
          <w:rFonts w:hAnsi="Times New Roman" w:cs="Times New Roman"/>
          <w:color w:val="000000"/>
          <w:sz w:val="24"/>
          <w:szCs w:val="24"/>
          <w:lang w:val="ru-RU"/>
        </w:rPr>
        <w:t>что</w:t>
      </w:r>
      <w:r>
        <w:rPr>
          <w:rFonts w:hAnsi="Times New Roman" w:cs="Times New Roman"/>
          <w:color w:val="000000"/>
          <w:sz w:val="24"/>
          <w:szCs w:val="24"/>
          <w:lang w:val="ru-RU"/>
        </w:rPr>
        <w:t xml:space="preserve"> </w:t>
      </w:r>
      <w:r>
        <w:rPr>
          <w:rFonts w:hAnsi="Times New Roman" w:cs="Times New Roman"/>
          <w:color w:val="000000"/>
          <w:sz w:val="24"/>
          <w:szCs w:val="24"/>
          <w:lang w:val="ru-RU"/>
        </w:rPr>
        <w:t>говорит</w:t>
      </w:r>
      <w:r>
        <w:rPr>
          <w:rFonts w:hAnsi="Times New Roman" w:cs="Times New Roman"/>
          <w:color w:val="000000"/>
          <w:sz w:val="24"/>
          <w:szCs w:val="24"/>
          <w:lang w:val="ru-RU"/>
        </w:rPr>
        <w:t xml:space="preserve"> </w:t>
      </w:r>
      <w:r>
        <w:rPr>
          <w:rFonts w:hAnsi="Times New Roman" w:cs="Times New Roman"/>
          <w:color w:val="000000"/>
          <w:sz w:val="24"/>
          <w:szCs w:val="24"/>
          <w:lang w:val="ru-RU"/>
        </w:rPr>
        <w:t>о</w:t>
      </w:r>
      <w:r>
        <w:rPr>
          <w:rFonts w:hAnsi="Times New Roman" w:cs="Times New Roman"/>
          <w:color w:val="000000"/>
          <w:sz w:val="24"/>
          <w:szCs w:val="24"/>
        </w:rPr>
        <w:t> </w:t>
      </w:r>
      <w:r>
        <w:rPr>
          <w:rFonts w:hAnsi="Times New Roman" w:cs="Times New Roman"/>
          <w:color w:val="000000"/>
          <w:sz w:val="24"/>
          <w:szCs w:val="24"/>
          <w:lang w:val="ru-RU"/>
        </w:rPr>
        <w:t>результативности</w:t>
      </w:r>
      <w:r>
        <w:rPr>
          <w:rFonts w:hAnsi="Times New Roman" w:cs="Times New Roman"/>
          <w:color w:val="000000"/>
          <w:sz w:val="24"/>
          <w:szCs w:val="24"/>
          <w:lang w:val="ru-RU"/>
        </w:rPr>
        <w:t xml:space="preserve"> </w:t>
      </w:r>
      <w:r>
        <w:rPr>
          <w:rFonts w:hAnsi="Times New Roman" w:cs="Times New Roman"/>
          <w:color w:val="000000"/>
          <w:sz w:val="24"/>
          <w:szCs w:val="24"/>
          <w:lang w:val="ru-RU"/>
        </w:rPr>
        <w:t>образовательной</w:t>
      </w:r>
      <w:r>
        <w:rPr>
          <w:rFonts w:hAnsi="Times New Roman" w:cs="Times New Roman"/>
          <w:color w:val="000000"/>
          <w:sz w:val="24"/>
          <w:szCs w:val="24"/>
          <w:lang w:val="ru-RU"/>
        </w:rPr>
        <w:t xml:space="preserve"> </w:t>
      </w:r>
      <w:r>
        <w:rPr>
          <w:rFonts w:hAnsi="Times New Roman" w:cs="Times New Roman"/>
          <w:color w:val="000000"/>
          <w:sz w:val="24"/>
          <w:szCs w:val="24"/>
          <w:lang w:val="ru-RU"/>
        </w:rPr>
        <w:t>деятельности</w:t>
      </w:r>
      <w:r>
        <w:rPr>
          <w:rFonts w:hAnsi="Times New Roman" w:cs="Times New Roman"/>
          <w:color w:val="000000"/>
          <w:sz w:val="24"/>
          <w:szCs w:val="24"/>
          <w:lang w:val="ru-RU"/>
        </w:rPr>
        <w:t xml:space="preserve"> </w:t>
      </w:r>
      <w:r>
        <w:rPr>
          <w:rFonts w:hAnsi="Times New Roman" w:cs="Times New Roman"/>
          <w:color w:val="000000"/>
          <w:sz w:val="24"/>
          <w:szCs w:val="24"/>
          <w:lang w:val="ru-RU"/>
        </w:rPr>
        <w:t>в</w:t>
      </w:r>
      <w:r>
        <w:rPr>
          <w:rFonts w:hAnsi="Times New Roman" w:cs="Times New Roman"/>
          <w:color w:val="000000"/>
          <w:sz w:val="24"/>
          <w:szCs w:val="24"/>
        </w:rPr>
        <w:t> </w:t>
      </w:r>
      <w:r>
        <w:rPr>
          <w:rFonts w:hAnsi="Times New Roman" w:cs="Times New Roman"/>
          <w:sz w:val="24"/>
          <w:szCs w:val="24"/>
          <w:lang w:val="ru-RU"/>
        </w:rPr>
        <w:t>Дошкольной</w:t>
      </w:r>
      <w:r>
        <w:rPr>
          <w:rFonts w:hAnsi="Times New Roman" w:cs="Times New Roman"/>
          <w:sz w:val="24"/>
          <w:szCs w:val="24"/>
          <w:lang w:val="ru-RU"/>
        </w:rPr>
        <w:t xml:space="preserve"> </w:t>
      </w:r>
      <w:r>
        <w:rPr>
          <w:rFonts w:hAnsi="Times New Roman" w:cs="Times New Roman"/>
          <w:sz w:val="24"/>
          <w:szCs w:val="24"/>
          <w:lang w:val="ru-RU"/>
        </w:rPr>
        <w:t>группе</w:t>
      </w:r>
      <w:r>
        <w:rPr>
          <w:rFonts w:hAnsi="Times New Roman" w:cs="Times New Roman"/>
          <w:sz w:val="24"/>
          <w:szCs w:val="24"/>
          <w:lang w:val="ru-RU"/>
        </w:rPr>
        <w:t>.</w:t>
      </w:r>
    </w:p>
    <w:p w:rsidR="003A34A6" w:rsidRDefault="003A34A6" w:rsidP="00465459">
      <w:pPr>
        <w:contextualSpacing/>
        <w:rPr>
          <w:rFonts w:hAnsi="Times New Roman" w:cs="Times New Roman"/>
          <w:color w:val="000000"/>
          <w:sz w:val="24"/>
          <w:szCs w:val="24"/>
          <w:lang w:val="ru-RU"/>
        </w:rPr>
      </w:pPr>
    </w:p>
    <w:p w:rsidR="003A34A6" w:rsidRDefault="003A34A6" w:rsidP="00465459">
      <w:pPr>
        <w:contextualSpacing/>
        <w:jc w:val="center"/>
        <w:rPr>
          <w:rFonts w:hAnsi="Times New Roman" w:cs="Times New Roman"/>
          <w:color w:val="000000"/>
          <w:sz w:val="24"/>
          <w:szCs w:val="24"/>
          <w:lang w:val="ru-RU"/>
        </w:rPr>
      </w:pPr>
      <w:r>
        <w:rPr>
          <w:rFonts w:hAnsi="Times New Roman" w:cs="Times New Roman"/>
          <w:b/>
          <w:bCs/>
          <w:color w:val="000000"/>
          <w:sz w:val="24"/>
          <w:szCs w:val="24"/>
        </w:rPr>
        <w:t>IV</w:t>
      </w:r>
      <w:r>
        <w:rPr>
          <w:rFonts w:hAnsi="Times New Roman" w:cs="Times New Roman"/>
          <w:b/>
          <w:bCs/>
          <w:color w:val="000000"/>
          <w:sz w:val="24"/>
          <w:szCs w:val="24"/>
          <w:lang w:val="ru-RU"/>
        </w:rPr>
        <w:t xml:space="preserve">. </w:t>
      </w:r>
      <w:r>
        <w:rPr>
          <w:rFonts w:hAnsi="Times New Roman" w:cs="Times New Roman"/>
          <w:b/>
          <w:bCs/>
          <w:color w:val="000000"/>
          <w:sz w:val="24"/>
          <w:szCs w:val="24"/>
          <w:lang w:val="ru-RU"/>
        </w:rPr>
        <w:t>Оценка</w:t>
      </w:r>
      <w:r>
        <w:rPr>
          <w:rFonts w:hAnsi="Times New Roman" w:cs="Times New Roman"/>
          <w:b/>
          <w:bCs/>
          <w:color w:val="000000"/>
          <w:sz w:val="24"/>
          <w:szCs w:val="24"/>
          <w:lang w:val="ru-RU"/>
        </w:rPr>
        <w:t xml:space="preserve"> </w:t>
      </w:r>
      <w:r>
        <w:rPr>
          <w:rFonts w:hAnsi="Times New Roman" w:cs="Times New Roman"/>
          <w:b/>
          <w:bCs/>
          <w:color w:val="000000"/>
          <w:sz w:val="24"/>
          <w:szCs w:val="24"/>
          <w:lang w:val="ru-RU"/>
        </w:rPr>
        <w:t>организации</w:t>
      </w:r>
      <w:r>
        <w:rPr>
          <w:rFonts w:hAnsi="Times New Roman" w:cs="Times New Roman"/>
          <w:b/>
          <w:bCs/>
          <w:color w:val="000000"/>
          <w:sz w:val="24"/>
          <w:szCs w:val="24"/>
          <w:lang w:val="ru-RU"/>
        </w:rPr>
        <w:t xml:space="preserve"> </w:t>
      </w:r>
      <w:r>
        <w:rPr>
          <w:rFonts w:hAnsi="Times New Roman" w:cs="Times New Roman"/>
          <w:b/>
          <w:bCs/>
          <w:color w:val="000000"/>
          <w:sz w:val="24"/>
          <w:szCs w:val="24"/>
          <w:lang w:val="ru-RU"/>
        </w:rPr>
        <w:t>учебного</w:t>
      </w:r>
      <w:r>
        <w:rPr>
          <w:rFonts w:hAnsi="Times New Roman" w:cs="Times New Roman"/>
          <w:b/>
          <w:bCs/>
          <w:color w:val="000000"/>
          <w:sz w:val="24"/>
          <w:szCs w:val="24"/>
          <w:lang w:val="ru-RU"/>
        </w:rPr>
        <w:t xml:space="preserve"> </w:t>
      </w:r>
      <w:r>
        <w:rPr>
          <w:rFonts w:hAnsi="Times New Roman" w:cs="Times New Roman"/>
          <w:b/>
          <w:bCs/>
          <w:color w:val="000000"/>
          <w:sz w:val="24"/>
          <w:szCs w:val="24"/>
          <w:lang w:val="ru-RU"/>
        </w:rPr>
        <w:t>процесса</w:t>
      </w:r>
      <w:r>
        <w:rPr>
          <w:rFonts w:hAnsi="Times New Roman" w:cs="Times New Roman"/>
          <w:b/>
          <w:bCs/>
          <w:color w:val="000000"/>
          <w:sz w:val="24"/>
          <w:szCs w:val="24"/>
          <w:lang w:val="ru-RU"/>
        </w:rPr>
        <w:t xml:space="preserve"> (</w:t>
      </w:r>
      <w:proofErr w:type="spellStart"/>
      <w:r>
        <w:rPr>
          <w:rFonts w:hAnsi="Times New Roman" w:cs="Times New Roman"/>
          <w:b/>
          <w:bCs/>
          <w:color w:val="000000"/>
          <w:sz w:val="24"/>
          <w:szCs w:val="24"/>
          <w:lang w:val="ru-RU"/>
        </w:rPr>
        <w:t>воспитательно</w:t>
      </w:r>
      <w:proofErr w:type="spellEnd"/>
      <w:r>
        <w:rPr>
          <w:rFonts w:hAnsi="Times New Roman" w:cs="Times New Roman"/>
          <w:b/>
          <w:bCs/>
          <w:color w:val="000000"/>
          <w:sz w:val="24"/>
          <w:szCs w:val="24"/>
          <w:lang w:val="ru-RU"/>
        </w:rPr>
        <w:t>-</w:t>
      </w:r>
      <w:r>
        <w:rPr>
          <w:rFonts w:hAnsi="Times New Roman" w:cs="Times New Roman"/>
          <w:b/>
          <w:bCs/>
          <w:color w:val="000000"/>
          <w:sz w:val="24"/>
          <w:szCs w:val="24"/>
          <w:lang w:val="ru-RU"/>
        </w:rPr>
        <w:t>образовательного</w:t>
      </w:r>
      <w:r>
        <w:rPr>
          <w:rFonts w:hAnsi="Times New Roman" w:cs="Times New Roman"/>
          <w:b/>
          <w:bCs/>
          <w:color w:val="000000"/>
          <w:sz w:val="24"/>
          <w:szCs w:val="24"/>
          <w:lang w:val="ru-RU"/>
        </w:rPr>
        <w:t xml:space="preserve"> </w:t>
      </w:r>
      <w:r>
        <w:rPr>
          <w:rFonts w:hAnsi="Times New Roman" w:cs="Times New Roman"/>
          <w:b/>
          <w:bCs/>
          <w:color w:val="000000"/>
          <w:sz w:val="24"/>
          <w:szCs w:val="24"/>
          <w:lang w:val="ru-RU"/>
        </w:rPr>
        <w:t>процесса</w:t>
      </w:r>
      <w:r>
        <w:rPr>
          <w:rFonts w:hAnsi="Times New Roman" w:cs="Times New Roman"/>
          <w:b/>
          <w:bCs/>
          <w:color w:val="000000"/>
          <w:sz w:val="24"/>
          <w:szCs w:val="24"/>
          <w:lang w:val="ru-RU"/>
        </w:rPr>
        <w:t>)</w:t>
      </w:r>
    </w:p>
    <w:p w:rsidR="003A34A6" w:rsidRDefault="003A34A6" w:rsidP="00465459">
      <w:pPr>
        <w:contextualSpacing/>
        <w:rPr>
          <w:rFonts w:hAnsi="Times New Roman" w:cs="Times New Roman"/>
          <w:color w:val="000000"/>
          <w:sz w:val="24"/>
          <w:szCs w:val="24"/>
          <w:lang w:val="ru-RU"/>
        </w:rPr>
      </w:pPr>
      <w:r>
        <w:rPr>
          <w:rFonts w:hAnsi="Times New Roman" w:cs="Times New Roman"/>
          <w:color w:val="000000"/>
          <w:sz w:val="24"/>
          <w:szCs w:val="24"/>
          <w:lang w:val="ru-RU"/>
        </w:rPr>
        <w:t>В</w:t>
      </w:r>
      <w:r>
        <w:rPr>
          <w:rFonts w:hAnsi="Times New Roman" w:cs="Times New Roman"/>
          <w:color w:val="000000"/>
          <w:sz w:val="24"/>
          <w:szCs w:val="24"/>
        </w:rPr>
        <w:t> </w:t>
      </w:r>
      <w:r>
        <w:rPr>
          <w:rFonts w:hAnsi="Times New Roman" w:cs="Times New Roman"/>
          <w:color w:val="000000"/>
          <w:sz w:val="24"/>
          <w:szCs w:val="24"/>
          <w:lang w:val="ru-RU"/>
        </w:rPr>
        <w:t>основе</w:t>
      </w:r>
      <w:r>
        <w:rPr>
          <w:rFonts w:hAnsi="Times New Roman" w:cs="Times New Roman"/>
          <w:color w:val="000000"/>
          <w:sz w:val="24"/>
          <w:szCs w:val="24"/>
          <w:lang w:val="ru-RU"/>
        </w:rPr>
        <w:t xml:space="preserve"> </w:t>
      </w:r>
      <w:r>
        <w:rPr>
          <w:rFonts w:hAnsi="Times New Roman" w:cs="Times New Roman"/>
          <w:color w:val="000000"/>
          <w:sz w:val="24"/>
          <w:szCs w:val="24"/>
          <w:lang w:val="ru-RU"/>
        </w:rPr>
        <w:t>образовательного</w:t>
      </w:r>
      <w:r>
        <w:rPr>
          <w:rFonts w:hAnsi="Times New Roman" w:cs="Times New Roman"/>
          <w:color w:val="000000"/>
          <w:sz w:val="24"/>
          <w:szCs w:val="24"/>
          <w:lang w:val="ru-RU"/>
        </w:rPr>
        <w:t xml:space="preserve"> </w:t>
      </w:r>
      <w:r>
        <w:rPr>
          <w:rFonts w:hAnsi="Times New Roman" w:cs="Times New Roman"/>
          <w:color w:val="000000"/>
          <w:sz w:val="24"/>
          <w:szCs w:val="24"/>
          <w:lang w:val="ru-RU"/>
        </w:rPr>
        <w:t>процесса</w:t>
      </w:r>
      <w:r>
        <w:rPr>
          <w:rFonts w:hAnsi="Times New Roman" w:cs="Times New Roman"/>
          <w:color w:val="000000"/>
          <w:sz w:val="24"/>
          <w:szCs w:val="24"/>
          <w:lang w:val="ru-RU"/>
        </w:rPr>
        <w:t xml:space="preserve"> </w:t>
      </w:r>
      <w:r>
        <w:rPr>
          <w:rFonts w:hAnsi="Times New Roman" w:cs="Times New Roman"/>
          <w:color w:val="000000"/>
          <w:sz w:val="24"/>
          <w:szCs w:val="24"/>
          <w:lang w:val="ru-RU"/>
        </w:rPr>
        <w:t>в</w:t>
      </w:r>
      <w:r>
        <w:rPr>
          <w:rFonts w:hAnsi="Times New Roman" w:cs="Times New Roman"/>
          <w:color w:val="000000"/>
          <w:sz w:val="24"/>
          <w:szCs w:val="24"/>
        </w:rPr>
        <w:t> </w:t>
      </w:r>
      <w:r>
        <w:rPr>
          <w:rFonts w:hAnsi="Times New Roman" w:cs="Times New Roman"/>
          <w:sz w:val="24"/>
          <w:szCs w:val="24"/>
          <w:lang w:val="ru-RU"/>
        </w:rPr>
        <w:t>Дошкольной</w:t>
      </w:r>
      <w:r>
        <w:rPr>
          <w:rFonts w:hAnsi="Times New Roman" w:cs="Times New Roman"/>
          <w:sz w:val="24"/>
          <w:szCs w:val="24"/>
          <w:lang w:val="ru-RU"/>
        </w:rPr>
        <w:t xml:space="preserve">  </w:t>
      </w:r>
      <w:r>
        <w:rPr>
          <w:rFonts w:hAnsi="Times New Roman" w:cs="Times New Roman"/>
          <w:sz w:val="24"/>
          <w:szCs w:val="24"/>
          <w:lang w:val="ru-RU"/>
        </w:rPr>
        <w:t>группе</w:t>
      </w:r>
      <w:r>
        <w:rPr>
          <w:rFonts w:hAnsi="Times New Roman" w:cs="Times New Roman"/>
          <w:sz w:val="24"/>
          <w:szCs w:val="24"/>
          <w:lang w:val="ru-RU"/>
        </w:rPr>
        <w:t xml:space="preserve"> </w:t>
      </w:r>
      <w:r>
        <w:rPr>
          <w:rFonts w:hAnsi="Times New Roman" w:cs="Times New Roman"/>
          <w:sz w:val="24"/>
          <w:szCs w:val="24"/>
        </w:rPr>
        <w:t> </w:t>
      </w:r>
      <w:r>
        <w:rPr>
          <w:rFonts w:hAnsi="Times New Roman" w:cs="Times New Roman"/>
          <w:color w:val="000000"/>
          <w:sz w:val="24"/>
          <w:szCs w:val="24"/>
          <w:lang w:val="ru-RU"/>
        </w:rPr>
        <w:t>лежит</w:t>
      </w:r>
      <w:r>
        <w:rPr>
          <w:rFonts w:hAnsi="Times New Roman" w:cs="Times New Roman"/>
          <w:color w:val="000000"/>
          <w:sz w:val="24"/>
          <w:szCs w:val="24"/>
          <w:lang w:val="ru-RU"/>
        </w:rPr>
        <w:t xml:space="preserve"> </w:t>
      </w:r>
      <w:r>
        <w:rPr>
          <w:rFonts w:hAnsi="Times New Roman" w:cs="Times New Roman"/>
          <w:color w:val="000000"/>
          <w:sz w:val="24"/>
          <w:szCs w:val="24"/>
          <w:lang w:val="ru-RU"/>
        </w:rPr>
        <w:t>взаимодействие</w:t>
      </w:r>
      <w:r>
        <w:rPr>
          <w:rFonts w:hAnsi="Times New Roman" w:cs="Times New Roman"/>
          <w:color w:val="000000"/>
          <w:sz w:val="24"/>
          <w:szCs w:val="24"/>
          <w:lang w:val="ru-RU"/>
        </w:rPr>
        <w:t xml:space="preserve"> </w:t>
      </w:r>
      <w:r>
        <w:rPr>
          <w:rFonts w:hAnsi="Times New Roman" w:cs="Times New Roman"/>
          <w:color w:val="000000"/>
          <w:sz w:val="24"/>
          <w:szCs w:val="24"/>
          <w:lang w:val="ru-RU"/>
        </w:rPr>
        <w:t>педагогических</w:t>
      </w:r>
      <w:r>
        <w:rPr>
          <w:rFonts w:hAnsi="Times New Roman" w:cs="Times New Roman"/>
          <w:color w:val="000000"/>
          <w:sz w:val="24"/>
          <w:szCs w:val="24"/>
          <w:lang w:val="ru-RU"/>
        </w:rPr>
        <w:t xml:space="preserve"> </w:t>
      </w:r>
      <w:r>
        <w:rPr>
          <w:rFonts w:hAnsi="Times New Roman" w:cs="Times New Roman"/>
          <w:color w:val="000000"/>
          <w:sz w:val="24"/>
          <w:szCs w:val="24"/>
          <w:lang w:val="ru-RU"/>
        </w:rPr>
        <w:t>работников</w:t>
      </w:r>
      <w:r>
        <w:rPr>
          <w:rFonts w:hAnsi="Times New Roman" w:cs="Times New Roman"/>
          <w:color w:val="000000"/>
          <w:sz w:val="24"/>
          <w:szCs w:val="24"/>
          <w:lang w:val="ru-RU"/>
        </w:rPr>
        <w:t xml:space="preserve">, </w:t>
      </w:r>
      <w:r>
        <w:rPr>
          <w:rFonts w:hAnsi="Times New Roman" w:cs="Times New Roman"/>
          <w:color w:val="000000"/>
          <w:sz w:val="24"/>
          <w:szCs w:val="24"/>
          <w:lang w:val="ru-RU"/>
        </w:rPr>
        <w:t>администрации</w:t>
      </w:r>
      <w:r>
        <w:rPr>
          <w:rFonts w:hAnsi="Times New Roman" w:cs="Times New Roman"/>
          <w:color w:val="000000"/>
          <w:sz w:val="24"/>
          <w:szCs w:val="24"/>
          <w:lang w:val="ru-RU"/>
        </w:rPr>
        <w:t xml:space="preserve"> </w:t>
      </w:r>
      <w:r>
        <w:rPr>
          <w:rFonts w:hAnsi="Times New Roman" w:cs="Times New Roman"/>
          <w:color w:val="000000"/>
          <w:sz w:val="24"/>
          <w:szCs w:val="24"/>
          <w:lang w:val="ru-RU"/>
        </w:rPr>
        <w:t>и</w:t>
      </w:r>
      <w:r>
        <w:rPr>
          <w:rFonts w:hAnsi="Times New Roman" w:cs="Times New Roman"/>
          <w:color w:val="000000"/>
          <w:sz w:val="24"/>
          <w:szCs w:val="24"/>
        </w:rPr>
        <w:t> </w:t>
      </w:r>
      <w:r>
        <w:rPr>
          <w:rFonts w:hAnsi="Times New Roman" w:cs="Times New Roman"/>
          <w:color w:val="000000"/>
          <w:sz w:val="24"/>
          <w:szCs w:val="24"/>
          <w:lang w:val="ru-RU"/>
        </w:rPr>
        <w:t>родителей</w:t>
      </w:r>
      <w:r>
        <w:rPr>
          <w:rFonts w:hAnsi="Times New Roman" w:cs="Times New Roman"/>
          <w:color w:val="000000"/>
          <w:sz w:val="24"/>
          <w:szCs w:val="24"/>
          <w:lang w:val="ru-RU"/>
        </w:rPr>
        <w:t xml:space="preserve">. </w:t>
      </w:r>
      <w:r>
        <w:rPr>
          <w:rFonts w:hAnsi="Times New Roman" w:cs="Times New Roman"/>
          <w:color w:val="000000"/>
          <w:sz w:val="24"/>
          <w:szCs w:val="24"/>
          <w:lang w:val="ru-RU"/>
        </w:rPr>
        <w:t>Основными</w:t>
      </w:r>
      <w:r>
        <w:rPr>
          <w:rFonts w:hAnsi="Times New Roman" w:cs="Times New Roman"/>
          <w:color w:val="000000"/>
          <w:sz w:val="24"/>
          <w:szCs w:val="24"/>
          <w:lang w:val="ru-RU"/>
        </w:rPr>
        <w:t xml:space="preserve"> </w:t>
      </w:r>
      <w:r>
        <w:rPr>
          <w:rFonts w:hAnsi="Times New Roman" w:cs="Times New Roman"/>
          <w:color w:val="000000"/>
          <w:sz w:val="24"/>
          <w:szCs w:val="24"/>
          <w:lang w:val="ru-RU"/>
        </w:rPr>
        <w:t>участниками</w:t>
      </w:r>
      <w:r>
        <w:rPr>
          <w:rFonts w:hAnsi="Times New Roman" w:cs="Times New Roman"/>
          <w:color w:val="000000"/>
          <w:sz w:val="24"/>
          <w:szCs w:val="24"/>
          <w:lang w:val="ru-RU"/>
        </w:rPr>
        <w:t xml:space="preserve"> </w:t>
      </w:r>
      <w:r>
        <w:rPr>
          <w:rFonts w:hAnsi="Times New Roman" w:cs="Times New Roman"/>
          <w:color w:val="000000"/>
          <w:sz w:val="24"/>
          <w:szCs w:val="24"/>
          <w:lang w:val="ru-RU"/>
        </w:rPr>
        <w:t>образовательного</w:t>
      </w:r>
      <w:r>
        <w:rPr>
          <w:rFonts w:hAnsi="Times New Roman" w:cs="Times New Roman"/>
          <w:color w:val="000000"/>
          <w:sz w:val="24"/>
          <w:szCs w:val="24"/>
          <w:lang w:val="ru-RU"/>
        </w:rPr>
        <w:t xml:space="preserve"> </w:t>
      </w:r>
      <w:r>
        <w:rPr>
          <w:rFonts w:hAnsi="Times New Roman" w:cs="Times New Roman"/>
          <w:color w:val="000000"/>
          <w:sz w:val="24"/>
          <w:szCs w:val="24"/>
          <w:lang w:val="ru-RU"/>
        </w:rPr>
        <w:t>процесса</w:t>
      </w:r>
      <w:r>
        <w:rPr>
          <w:rFonts w:hAnsi="Times New Roman" w:cs="Times New Roman"/>
          <w:color w:val="000000"/>
          <w:sz w:val="24"/>
          <w:szCs w:val="24"/>
          <w:lang w:val="ru-RU"/>
        </w:rPr>
        <w:t xml:space="preserve"> </w:t>
      </w:r>
      <w:r>
        <w:rPr>
          <w:rFonts w:hAnsi="Times New Roman" w:cs="Times New Roman"/>
          <w:color w:val="000000"/>
          <w:sz w:val="24"/>
          <w:szCs w:val="24"/>
          <w:lang w:val="ru-RU"/>
        </w:rPr>
        <w:t>являются</w:t>
      </w:r>
      <w:r>
        <w:rPr>
          <w:rFonts w:hAnsi="Times New Roman" w:cs="Times New Roman"/>
          <w:color w:val="000000"/>
          <w:sz w:val="24"/>
          <w:szCs w:val="24"/>
          <w:lang w:val="ru-RU"/>
        </w:rPr>
        <w:t xml:space="preserve"> </w:t>
      </w:r>
      <w:r>
        <w:rPr>
          <w:rFonts w:hAnsi="Times New Roman" w:cs="Times New Roman"/>
          <w:color w:val="000000"/>
          <w:sz w:val="24"/>
          <w:szCs w:val="24"/>
          <w:lang w:val="ru-RU"/>
        </w:rPr>
        <w:t>дети</w:t>
      </w:r>
      <w:r>
        <w:rPr>
          <w:rFonts w:hAnsi="Times New Roman" w:cs="Times New Roman"/>
          <w:color w:val="000000"/>
          <w:sz w:val="24"/>
          <w:szCs w:val="24"/>
          <w:lang w:val="ru-RU"/>
        </w:rPr>
        <w:t xml:space="preserve">, </w:t>
      </w:r>
      <w:r>
        <w:rPr>
          <w:rFonts w:hAnsi="Times New Roman" w:cs="Times New Roman"/>
          <w:color w:val="000000"/>
          <w:sz w:val="24"/>
          <w:szCs w:val="24"/>
          <w:lang w:val="ru-RU"/>
        </w:rPr>
        <w:t>родители</w:t>
      </w:r>
      <w:r>
        <w:rPr>
          <w:rFonts w:hAnsi="Times New Roman" w:cs="Times New Roman"/>
          <w:color w:val="000000"/>
          <w:sz w:val="24"/>
          <w:szCs w:val="24"/>
          <w:lang w:val="ru-RU"/>
        </w:rPr>
        <w:t xml:space="preserve">, </w:t>
      </w:r>
      <w:r>
        <w:rPr>
          <w:rFonts w:hAnsi="Times New Roman" w:cs="Times New Roman"/>
          <w:color w:val="000000"/>
          <w:sz w:val="24"/>
          <w:szCs w:val="24"/>
          <w:lang w:val="ru-RU"/>
        </w:rPr>
        <w:t>педагоги</w:t>
      </w:r>
      <w:r>
        <w:rPr>
          <w:rFonts w:hAnsi="Times New Roman" w:cs="Times New Roman"/>
          <w:color w:val="000000"/>
          <w:sz w:val="24"/>
          <w:szCs w:val="24"/>
          <w:lang w:val="ru-RU"/>
        </w:rPr>
        <w:t>.</w:t>
      </w:r>
    </w:p>
    <w:p w:rsidR="003A34A6" w:rsidRDefault="003A34A6" w:rsidP="00465459">
      <w:pPr>
        <w:contextualSpacing/>
        <w:rPr>
          <w:rFonts w:hAnsi="Times New Roman" w:cs="Times New Roman"/>
          <w:color w:val="000000"/>
          <w:sz w:val="24"/>
          <w:szCs w:val="24"/>
          <w:lang w:val="ru-RU"/>
        </w:rPr>
      </w:pPr>
      <w:r>
        <w:rPr>
          <w:rFonts w:hAnsi="Times New Roman" w:cs="Times New Roman"/>
          <w:color w:val="000000"/>
          <w:sz w:val="24"/>
          <w:szCs w:val="24"/>
          <w:lang w:val="ru-RU"/>
        </w:rPr>
        <w:t>Основные</w:t>
      </w:r>
      <w:r>
        <w:rPr>
          <w:rFonts w:hAnsi="Times New Roman" w:cs="Times New Roman"/>
          <w:color w:val="000000"/>
          <w:sz w:val="24"/>
          <w:szCs w:val="24"/>
          <w:lang w:val="ru-RU"/>
        </w:rPr>
        <w:t xml:space="preserve"> </w:t>
      </w:r>
      <w:r>
        <w:rPr>
          <w:rFonts w:hAnsi="Times New Roman" w:cs="Times New Roman"/>
          <w:color w:val="000000"/>
          <w:sz w:val="24"/>
          <w:szCs w:val="24"/>
          <w:lang w:val="ru-RU"/>
        </w:rPr>
        <w:t>форма</w:t>
      </w:r>
      <w:r>
        <w:rPr>
          <w:rFonts w:hAnsi="Times New Roman" w:cs="Times New Roman"/>
          <w:color w:val="000000"/>
          <w:sz w:val="24"/>
          <w:szCs w:val="24"/>
          <w:lang w:val="ru-RU"/>
        </w:rPr>
        <w:t xml:space="preserve"> </w:t>
      </w:r>
      <w:r>
        <w:rPr>
          <w:rFonts w:hAnsi="Times New Roman" w:cs="Times New Roman"/>
          <w:color w:val="000000"/>
          <w:sz w:val="24"/>
          <w:szCs w:val="24"/>
          <w:lang w:val="ru-RU"/>
        </w:rPr>
        <w:t>организации</w:t>
      </w:r>
      <w:r>
        <w:rPr>
          <w:rFonts w:hAnsi="Times New Roman" w:cs="Times New Roman"/>
          <w:color w:val="000000"/>
          <w:sz w:val="24"/>
          <w:szCs w:val="24"/>
          <w:lang w:val="ru-RU"/>
        </w:rPr>
        <w:t xml:space="preserve"> </w:t>
      </w:r>
      <w:r>
        <w:rPr>
          <w:rFonts w:hAnsi="Times New Roman" w:cs="Times New Roman"/>
          <w:color w:val="000000"/>
          <w:sz w:val="24"/>
          <w:szCs w:val="24"/>
          <w:lang w:val="ru-RU"/>
        </w:rPr>
        <w:t>образовательного</w:t>
      </w:r>
      <w:r>
        <w:rPr>
          <w:rFonts w:hAnsi="Times New Roman" w:cs="Times New Roman"/>
          <w:color w:val="000000"/>
          <w:sz w:val="24"/>
          <w:szCs w:val="24"/>
          <w:lang w:val="ru-RU"/>
        </w:rPr>
        <w:t xml:space="preserve"> </w:t>
      </w:r>
      <w:r>
        <w:rPr>
          <w:rFonts w:hAnsi="Times New Roman" w:cs="Times New Roman"/>
          <w:color w:val="000000"/>
          <w:sz w:val="24"/>
          <w:szCs w:val="24"/>
          <w:lang w:val="ru-RU"/>
        </w:rPr>
        <w:t>процесса</w:t>
      </w:r>
      <w:r>
        <w:rPr>
          <w:rFonts w:hAnsi="Times New Roman" w:cs="Times New Roman"/>
          <w:color w:val="000000"/>
          <w:sz w:val="24"/>
          <w:szCs w:val="24"/>
          <w:lang w:val="ru-RU"/>
        </w:rPr>
        <w:t>:</w:t>
      </w:r>
    </w:p>
    <w:p w:rsidR="003A34A6" w:rsidRDefault="003A34A6" w:rsidP="00465459">
      <w:pPr>
        <w:numPr>
          <w:ilvl w:val="0"/>
          <w:numId w:val="16"/>
        </w:numPr>
        <w:suppressAutoHyphens w:val="0"/>
        <w:spacing w:before="100" w:beforeAutospacing="0" w:after="100" w:afterAutospacing="0"/>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совместная</w:t>
      </w:r>
      <w:r>
        <w:rPr>
          <w:rFonts w:hAnsi="Times New Roman" w:cs="Times New Roman"/>
          <w:color w:val="000000"/>
          <w:sz w:val="24"/>
          <w:szCs w:val="24"/>
          <w:lang w:val="ru-RU"/>
        </w:rPr>
        <w:t xml:space="preserve"> </w:t>
      </w:r>
      <w:r>
        <w:rPr>
          <w:rFonts w:hAnsi="Times New Roman" w:cs="Times New Roman"/>
          <w:color w:val="000000"/>
          <w:sz w:val="24"/>
          <w:szCs w:val="24"/>
          <w:lang w:val="ru-RU"/>
        </w:rPr>
        <w:t>деятельность</w:t>
      </w:r>
      <w:r>
        <w:rPr>
          <w:rFonts w:hAnsi="Times New Roman" w:cs="Times New Roman"/>
          <w:color w:val="000000"/>
          <w:sz w:val="24"/>
          <w:szCs w:val="24"/>
          <w:lang w:val="ru-RU"/>
        </w:rPr>
        <w:t xml:space="preserve"> </w:t>
      </w:r>
      <w:r>
        <w:rPr>
          <w:rFonts w:hAnsi="Times New Roman" w:cs="Times New Roman"/>
          <w:color w:val="000000"/>
          <w:sz w:val="24"/>
          <w:szCs w:val="24"/>
          <w:lang w:val="ru-RU"/>
        </w:rPr>
        <w:t>педагогического</w:t>
      </w:r>
      <w:r>
        <w:rPr>
          <w:rFonts w:hAnsi="Times New Roman" w:cs="Times New Roman"/>
          <w:color w:val="000000"/>
          <w:sz w:val="24"/>
          <w:szCs w:val="24"/>
          <w:lang w:val="ru-RU"/>
        </w:rPr>
        <w:t xml:space="preserve"> </w:t>
      </w:r>
      <w:r>
        <w:rPr>
          <w:rFonts w:hAnsi="Times New Roman" w:cs="Times New Roman"/>
          <w:color w:val="000000"/>
          <w:sz w:val="24"/>
          <w:szCs w:val="24"/>
          <w:lang w:val="ru-RU"/>
        </w:rPr>
        <w:t>работника</w:t>
      </w:r>
      <w:r>
        <w:rPr>
          <w:rFonts w:hAnsi="Times New Roman" w:cs="Times New Roman"/>
          <w:color w:val="000000"/>
          <w:sz w:val="24"/>
          <w:szCs w:val="24"/>
          <w:lang w:val="ru-RU"/>
        </w:rPr>
        <w:t xml:space="preserve"> </w:t>
      </w:r>
      <w:r>
        <w:rPr>
          <w:rFonts w:hAnsi="Times New Roman" w:cs="Times New Roman"/>
          <w:color w:val="000000"/>
          <w:sz w:val="24"/>
          <w:szCs w:val="24"/>
          <w:lang w:val="ru-RU"/>
        </w:rPr>
        <w:t>и</w:t>
      </w:r>
      <w:r>
        <w:rPr>
          <w:rFonts w:hAnsi="Times New Roman" w:cs="Times New Roman"/>
          <w:color w:val="000000"/>
          <w:sz w:val="24"/>
          <w:szCs w:val="24"/>
        </w:rPr>
        <w:t> </w:t>
      </w:r>
      <w:r>
        <w:rPr>
          <w:rFonts w:hAnsi="Times New Roman" w:cs="Times New Roman"/>
          <w:color w:val="000000"/>
          <w:sz w:val="24"/>
          <w:szCs w:val="24"/>
          <w:lang w:val="ru-RU"/>
        </w:rPr>
        <w:t>воспитанников</w:t>
      </w:r>
      <w:r>
        <w:rPr>
          <w:rFonts w:hAnsi="Times New Roman" w:cs="Times New Roman"/>
          <w:color w:val="000000"/>
          <w:sz w:val="24"/>
          <w:szCs w:val="24"/>
          <w:lang w:val="ru-RU"/>
        </w:rPr>
        <w:t xml:space="preserve"> </w:t>
      </w:r>
      <w:r>
        <w:rPr>
          <w:rFonts w:hAnsi="Times New Roman" w:cs="Times New Roman"/>
          <w:color w:val="000000"/>
          <w:sz w:val="24"/>
          <w:szCs w:val="24"/>
          <w:lang w:val="ru-RU"/>
        </w:rPr>
        <w:t>в</w:t>
      </w:r>
      <w:r>
        <w:rPr>
          <w:rFonts w:hAnsi="Times New Roman" w:cs="Times New Roman"/>
          <w:color w:val="000000"/>
          <w:sz w:val="24"/>
          <w:szCs w:val="24"/>
        </w:rPr>
        <w:t> </w:t>
      </w:r>
      <w:r>
        <w:rPr>
          <w:rFonts w:hAnsi="Times New Roman" w:cs="Times New Roman"/>
          <w:color w:val="000000"/>
          <w:sz w:val="24"/>
          <w:szCs w:val="24"/>
          <w:lang w:val="ru-RU"/>
        </w:rPr>
        <w:t>рамках</w:t>
      </w:r>
      <w:r>
        <w:rPr>
          <w:rFonts w:hAnsi="Times New Roman" w:cs="Times New Roman"/>
          <w:color w:val="000000"/>
          <w:sz w:val="24"/>
          <w:szCs w:val="24"/>
          <w:lang w:val="ru-RU"/>
        </w:rPr>
        <w:t xml:space="preserve"> </w:t>
      </w:r>
      <w:r>
        <w:rPr>
          <w:rFonts w:hAnsi="Times New Roman" w:cs="Times New Roman"/>
          <w:color w:val="000000"/>
          <w:sz w:val="24"/>
          <w:szCs w:val="24"/>
          <w:lang w:val="ru-RU"/>
        </w:rPr>
        <w:t>организованной</w:t>
      </w:r>
      <w:r>
        <w:rPr>
          <w:rFonts w:hAnsi="Times New Roman" w:cs="Times New Roman"/>
          <w:color w:val="000000"/>
          <w:sz w:val="24"/>
          <w:szCs w:val="24"/>
          <w:lang w:val="ru-RU"/>
        </w:rPr>
        <w:t xml:space="preserve"> </w:t>
      </w:r>
      <w:r>
        <w:rPr>
          <w:rFonts w:hAnsi="Times New Roman" w:cs="Times New Roman"/>
          <w:color w:val="000000"/>
          <w:sz w:val="24"/>
          <w:szCs w:val="24"/>
          <w:lang w:val="ru-RU"/>
        </w:rPr>
        <w:t>образовательной</w:t>
      </w:r>
      <w:r>
        <w:rPr>
          <w:rFonts w:hAnsi="Times New Roman" w:cs="Times New Roman"/>
          <w:color w:val="000000"/>
          <w:sz w:val="24"/>
          <w:szCs w:val="24"/>
          <w:lang w:val="ru-RU"/>
        </w:rPr>
        <w:t xml:space="preserve"> </w:t>
      </w:r>
      <w:r>
        <w:rPr>
          <w:rFonts w:hAnsi="Times New Roman" w:cs="Times New Roman"/>
          <w:color w:val="000000"/>
          <w:sz w:val="24"/>
          <w:szCs w:val="24"/>
          <w:lang w:val="ru-RU"/>
        </w:rPr>
        <w:t>деятельности</w:t>
      </w:r>
      <w:r>
        <w:rPr>
          <w:rFonts w:hAnsi="Times New Roman" w:cs="Times New Roman"/>
          <w:color w:val="000000"/>
          <w:sz w:val="24"/>
          <w:szCs w:val="24"/>
          <w:lang w:val="ru-RU"/>
        </w:rPr>
        <w:t xml:space="preserve"> </w:t>
      </w:r>
      <w:r>
        <w:rPr>
          <w:rFonts w:hAnsi="Times New Roman" w:cs="Times New Roman"/>
          <w:color w:val="000000"/>
          <w:sz w:val="24"/>
          <w:szCs w:val="24"/>
          <w:lang w:val="ru-RU"/>
        </w:rPr>
        <w:t>по</w:t>
      </w:r>
      <w:r>
        <w:rPr>
          <w:rFonts w:hAnsi="Times New Roman" w:cs="Times New Roman"/>
          <w:color w:val="000000"/>
          <w:sz w:val="24"/>
          <w:szCs w:val="24"/>
        </w:rPr>
        <w:t> </w:t>
      </w:r>
      <w:r>
        <w:rPr>
          <w:rFonts w:hAnsi="Times New Roman" w:cs="Times New Roman"/>
          <w:color w:val="000000"/>
          <w:sz w:val="24"/>
          <w:szCs w:val="24"/>
          <w:lang w:val="ru-RU"/>
        </w:rPr>
        <w:t>освоению</w:t>
      </w:r>
      <w:r>
        <w:rPr>
          <w:rFonts w:hAnsi="Times New Roman" w:cs="Times New Roman"/>
          <w:color w:val="000000"/>
          <w:sz w:val="24"/>
          <w:szCs w:val="24"/>
          <w:lang w:val="ru-RU"/>
        </w:rPr>
        <w:t xml:space="preserve"> </w:t>
      </w:r>
      <w:r>
        <w:rPr>
          <w:rFonts w:hAnsi="Times New Roman" w:cs="Times New Roman"/>
          <w:color w:val="000000"/>
          <w:sz w:val="24"/>
          <w:szCs w:val="24"/>
          <w:lang w:val="ru-RU"/>
        </w:rPr>
        <w:t>основной</w:t>
      </w:r>
      <w:r>
        <w:rPr>
          <w:rFonts w:hAnsi="Times New Roman" w:cs="Times New Roman"/>
          <w:color w:val="000000"/>
          <w:sz w:val="24"/>
          <w:szCs w:val="24"/>
          <w:lang w:val="ru-RU"/>
        </w:rPr>
        <w:t xml:space="preserve"> </w:t>
      </w:r>
      <w:r>
        <w:rPr>
          <w:rFonts w:hAnsi="Times New Roman" w:cs="Times New Roman"/>
          <w:color w:val="000000"/>
          <w:sz w:val="24"/>
          <w:szCs w:val="24"/>
          <w:lang w:val="ru-RU"/>
        </w:rPr>
        <w:t>общеобразовательной</w:t>
      </w:r>
      <w:r>
        <w:rPr>
          <w:rFonts w:hAnsi="Times New Roman" w:cs="Times New Roman"/>
          <w:color w:val="000000"/>
          <w:sz w:val="24"/>
          <w:szCs w:val="24"/>
          <w:lang w:val="ru-RU"/>
        </w:rPr>
        <w:t xml:space="preserve"> </w:t>
      </w:r>
      <w:r>
        <w:rPr>
          <w:rFonts w:hAnsi="Times New Roman" w:cs="Times New Roman"/>
          <w:color w:val="000000"/>
          <w:sz w:val="24"/>
          <w:szCs w:val="24"/>
          <w:lang w:val="ru-RU"/>
        </w:rPr>
        <w:t>программы</w:t>
      </w:r>
      <w:r>
        <w:rPr>
          <w:rFonts w:hAnsi="Times New Roman" w:cs="Times New Roman"/>
          <w:color w:val="000000"/>
          <w:sz w:val="24"/>
          <w:szCs w:val="24"/>
          <w:lang w:val="ru-RU"/>
        </w:rPr>
        <w:t>;</w:t>
      </w:r>
    </w:p>
    <w:p w:rsidR="003A34A6" w:rsidRDefault="003A34A6" w:rsidP="00465459">
      <w:pPr>
        <w:numPr>
          <w:ilvl w:val="0"/>
          <w:numId w:val="16"/>
        </w:numPr>
        <w:suppressAutoHyphens w:val="0"/>
        <w:spacing w:before="100" w:beforeAutospacing="0" w:after="100" w:afterAutospacing="0"/>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самостоятельная</w:t>
      </w:r>
      <w:r>
        <w:rPr>
          <w:rFonts w:hAnsi="Times New Roman" w:cs="Times New Roman"/>
          <w:color w:val="000000"/>
          <w:sz w:val="24"/>
          <w:szCs w:val="24"/>
          <w:lang w:val="ru-RU"/>
        </w:rPr>
        <w:t xml:space="preserve"> </w:t>
      </w:r>
      <w:r>
        <w:rPr>
          <w:rFonts w:hAnsi="Times New Roman" w:cs="Times New Roman"/>
          <w:color w:val="000000"/>
          <w:sz w:val="24"/>
          <w:szCs w:val="24"/>
          <w:lang w:val="ru-RU"/>
        </w:rPr>
        <w:t>деятельность</w:t>
      </w:r>
      <w:r>
        <w:rPr>
          <w:rFonts w:hAnsi="Times New Roman" w:cs="Times New Roman"/>
          <w:color w:val="000000"/>
          <w:sz w:val="24"/>
          <w:szCs w:val="24"/>
          <w:lang w:val="ru-RU"/>
        </w:rPr>
        <w:t xml:space="preserve"> </w:t>
      </w:r>
      <w:r>
        <w:rPr>
          <w:rFonts w:hAnsi="Times New Roman" w:cs="Times New Roman"/>
          <w:color w:val="000000"/>
          <w:sz w:val="24"/>
          <w:szCs w:val="24"/>
          <w:lang w:val="ru-RU"/>
        </w:rPr>
        <w:t>воспитанников</w:t>
      </w:r>
      <w:r>
        <w:rPr>
          <w:rFonts w:hAnsi="Times New Roman" w:cs="Times New Roman"/>
          <w:color w:val="000000"/>
          <w:sz w:val="24"/>
          <w:szCs w:val="24"/>
          <w:lang w:val="ru-RU"/>
        </w:rPr>
        <w:t xml:space="preserve"> </w:t>
      </w:r>
      <w:r>
        <w:rPr>
          <w:rFonts w:hAnsi="Times New Roman" w:cs="Times New Roman"/>
          <w:color w:val="000000"/>
          <w:sz w:val="24"/>
          <w:szCs w:val="24"/>
          <w:lang w:val="ru-RU"/>
        </w:rPr>
        <w:t>под</w:t>
      </w:r>
      <w:r>
        <w:rPr>
          <w:rFonts w:hAnsi="Times New Roman" w:cs="Times New Roman"/>
          <w:color w:val="000000"/>
          <w:sz w:val="24"/>
          <w:szCs w:val="24"/>
          <w:lang w:val="ru-RU"/>
        </w:rPr>
        <w:t xml:space="preserve"> </w:t>
      </w:r>
      <w:r>
        <w:rPr>
          <w:rFonts w:hAnsi="Times New Roman" w:cs="Times New Roman"/>
          <w:color w:val="000000"/>
          <w:sz w:val="24"/>
          <w:szCs w:val="24"/>
          <w:lang w:val="ru-RU"/>
        </w:rPr>
        <w:t>наблюдением</w:t>
      </w:r>
      <w:r>
        <w:rPr>
          <w:rFonts w:hAnsi="Times New Roman" w:cs="Times New Roman"/>
          <w:color w:val="000000"/>
          <w:sz w:val="24"/>
          <w:szCs w:val="24"/>
          <w:lang w:val="ru-RU"/>
        </w:rPr>
        <w:t xml:space="preserve"> </w:t>
      </w:r>
      <w:r>
        <w:rPr>
          <w:rFonts w:hAnsi="Times New Roman" w:cs="Times New Roman"/>
          <w:color w:val="000000"/>
          <w:sz w:val="24"/>
          <w:szCs w:val="24"/>
          <w:lang w:val="ru-RU"/>
        </w:rPr>
        <w:t>педагогического</w:t>
      </w:r>
      <w:r>
        <w:rPr>
          <w:rFonts w:hAnsi="Times New Roman" w:cs="Times New Roman"/>
          <w:color w:val="000000"/>
          <w:sz w:val="24"/>
          <w:szCs w:val="24"/>
          <w:lang w:val="ru-RU"/>
        </w:rPr>
        <w:t xml:space="preserve"> </w:t>
      </w:r>
      <w:r>
        <w:rPr>
          <w:rFonts w:hAnsi="Times New Roman" w:cs="Times New Roman"/>
          <w:color w:val="000000"/>
          <w:sz w:val="24"/>
          <w:szCs w:val="24"/>
          <w:lang w:val="ru-RU"/>
        </w:rPr>
        <w:t>работника</w:t>
      </w:r>
      <w:r>
        <w:rPr>
          <w:rFonts w:hAnsi="Times New Roman" w:cs="Times New Roman"/>
          <w:color w:val="000000"/>
          <w:sz w:val="24"/>
          <w:szCs w:val="24"/>
          <w:lang w:val="ru-RU"/>
        </w:rPr>
        <w:t>.</w:t>
      </w:r>
    </w:p>
    <w:p w:rsidR="003A34A6" w:rsidRDefault="003A34A6" w:rsidP="00465459">
      <w:pPr>
        <w:contextualSpacing/>
        <w:rPr>
          <w:rFonts w:hAnsi="Times New Roman" w:cs="Times New Roman"/>
          <w:color w:val="000000"/>
          <w:sz w:val="24"/>
          <w:szCs w:val="24"/>
        </w:rPr>
      </w:pPr>
      <w:r>
        <w:rPr>
          <w:rFonts w:hAnsi="Times New Roman" w:cs="Times New Roman"/>
          <w:color w:val="000000"/>
          <w:sz w:val="24"/>
          <w:szCs w:val="24"/>
          <w:lang w:val="ru-RU"/>
        </w:rPr>
        <w:t>Занятия</w:t>
      </w:r>
      <w:r>
        <w:rPr>
          <w:rFonts w:hAnsi="Times New Roman" w:cs="Times New Roman"/>
          <w:color w:val="000000"/>
          <w:sz w:val="24"/>
          <w:szCs w:val="24"/>
          <w:lang w:val="ru-RU"/>
        </w:rPr>
        <w:t xml:space="preserve"> </w:t>
      </w:r>
      <w:r>
        <w:rPr>
          <w:rFonts w:hAnsi="Times New Roman" w:cs="Times New Roman"/>
          <w:color w:val="000000"/>
          <w:sz w:val="24"/>
          <w:szCs w:val="24"/>
          <w:lang w:val="ru-RU"/>
        </w:rPr>
        <w:t>в</w:t>
      </w:r>
      <w:r>
        <w:rPr>
          <w:rFonts w:hAnsi="Times New Roman" w:cs="Times New Roman"/>
          <w:color w:val="000000"/>
          <w:sz w:val="24"/>
          <w:szCs w:val="24"/>
        </w:rPr>
        <w:t> </w:t>
      </w:r>
      <w:r>
        <w:rPr>
          <w:rFonts w:hAnsi="Times New Roman" w:cs="Times New Roman"/>
          <w:color w:val="000000"/>
          <w:sz w:val="24"/>
          <w:szCs w:val="24"/>
          <w:lang w:val="ru-RU"/>
        </w:rPr>
        <w:t>рамках</w:t>
      </w:r>
      <w:r>
        <w:rPr>
          <w:rFonts w:hAnsi="Times New Roman" w:cs="Times New Roman"/>
          <w:color w:val="000000"/>
          <w:sz w:val="24"/>
          <w:szCs w:val="24"/>
          <w:lang w:val="ru-RU"/>
        </w:rPr>
        <w:t xml:space="preserve"> </w:t>
      </w:r>
      <w:r>
        <w:rPr>
          <w:rFonts w:hAnsi="Times New Roman" w:cs="Times New Roman"/>
          <w:color w:val="000000"/>
          <w:sz w:val="24"/>
          <w:szCs w:val="24"/>
          <w:lang w:val="ru-RU"/>
        </w:rPr>
        <w:t>образовательной</w:t>
      </w:r>
      <w:r>
        <w:rPr>
          <w:rFonts w:hAnsi="Times New Roman" w:cs="Times New Roman"/>
          <w:color w:val="000000"/>
          <w:sz w:val="24"/>
          <w:szCs w:val="24"/>
          <w:lang w:val="ru-RU"/>
        </w:rPr>
        <w:t xml:space="preserve"> </w:t>
      </w:r>
      <w:r>
        <w:rPr>
          <w:rFonts w:hAnsi="Times New Roman" w:cs="Times New Roman"/>
          <w:color w:val="000000"/>
          <w:sz w:val="24"/>
          <w:szCs w:val="24"/>
          <w:lang w:val="ru-RU"/>
        </w:rPr>
        <w:t>деятельности</w:t>
      </w:r>
      <w:r>
        <w:rPr>
          <w:rFonts w:hAnsi="Times New Roman" w:cs="Times New Roman"/>
          <w:color w:val="000000"/>
          <w:sz w:val="24"/>
          <w:szCs w:val="24"/>
          <w:lang w:val="ru-RU"/>
        </w:rPr>
        <w:t xml:space="preserve"> </w:t>
      </w:r>
      <w:r>
        <w:rPr>
          <w:rFonts w:hAnsi="Times New Roman" w:cs="Times New Roman"/>
          <w:color w:val="000000"/>
          <w:sz w:val="24"/>
          <w:szCs w:val="24"/>
          <w:lang w:val="ru-RU"/>
        </w:rPr>
        <w:t>ведутся</w:t>
      </w:r>
      <w:r>
        <w:rPr>
          <w:rFonts w:hAnsi="Times New Roman" w:cs="Times New Roman"/>
          <w:color w:val="000000"/>
          <w:sz w:val="24"/>
          <w:szCs w:val="24"/>
          <w:lang w:val="ru-RU"/>
        </w:rPr>
        <w:t xml:space="preserve"> </w:t>
      </w:r>
      <w:r>
        <w:rPr>
          <w:rFonts w:hAnsi="Times New Roman" w:cs="Times New Roman"/>
          <w:color w:val="000000"/>
          <w:sz w:val="24"/>
          <w:szCs w:val="24"/>
          <w:lang w:val="ru-RU"/>
        </w:rPr>
        <w:t>по</w:t>
      </w:r>
      <w:r>
        <w:rPr>
          <w:rFonts w:hAnsi="Times New Roman" w:cs="Times New Roman"/>
          <w:color w:val="000000"/>
          <w:sz w:val="24"/>
          <w:szCs w:val="24"/>
        </w:rPr>
        <w:t> </w:t>
      </w:r>
      <w:r>
        <w:rPr>
          <w:rFonts w:hAnsi="Times New Roman" w:cs="Times New Roman"/>
          <w:color w:val="000000"/>
          <w:sz w:val="24"/>
          <w:szCs w:val="24"/>
          <w:lang w:val="ru-RU"/>
        </w:rPr>
        <w:t>подгруппам</w:t>
      </w:r>
      <w:r>
        <w:rPr>
          <w:rFonts w:hAnsi="Times New Roman" w:cs="Times New Roman"/>
          <w:color w:val="000000"/>
          <w:sz w:val="24"/>
          <w:szCs w:val="24"/>
          <w:lang w:val="ru-RU"/>
        </w:rPr>
        <w:t xml:space="preserve">. </w:t>
      </w:r>
      <w:proofErr w:type="spellStart"/>
      <w:r>
        <w:rPr>
          <w:rFonts w:hAnsi="Times New Roman" w:cs="Times New Roman"/>
          <w:color w:val="000000"/>
          <w:sz w:val="24"/>
          <w:szCs w:val="24"/>
        </w:rPr>
        <w:t>Продолжительность</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занятий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соответствует</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СанПиН</w:t>
      </w:r>
      <w:proofErr w:type="spellEnd"/>
      <w:r>
        <w:rPr>
          <w:rFonts w:hAnsi="Times New Roman" w:cs="Times New Roman"/>
          <w:color w:val="000000"/>
          <w:sz w:val="24"/>
          <w:szCs w:val="24"/>
        </w:rPr>
        <w:t xml:space="preserve"> 1.2.3685-21 </w:t>
      </w:r>
      <w:r>
        <w:rPr>
          <w:rFonts w:hAnsi="Times New Roman" w:cs="Times New Roman"/>
          <w:color w:val="000000"/>
          <w:sz w:val="24"/>
          <w:szCs w:val="24"/>
        </w:rPr>
        <w:t>и </w:t>
      </w:r>
      <w:proofErr w:type="spellStart"/>
      <w:r>
        <w:rPr>
          <w:rFonts w:hAnsi="Times New Roman" w:cs="Times New Roman"/>
          <w:color w:val="000000"/>
          <w:sz w:val="24"/>
          <w:szCs w:val="24"/>
        </w:rPr>
        <w:t>составляет</w:t>
      </w:r>
      <w:proofErr w:type="spellEnd"/>
      <w:r>
        <w:rPr>
          <w:rFonts w:hAnsi="Times New Roman" w:cs="Times New Roman"/>
          <w:color w:val="000000"/>
          <w:sz w:val="24"/>
          <w:szCs w:val="24"/>
        </w:rPr>
        <w:t>:</w:t>
      </w:r>
    </w:p>
    <w:p w:rsidR="003A34A6" w:rsidRDefault="003A34A6" w:rsidP="00465459">
      <w:pPr>
        <w:numPr>
          <w:ilvl w:val="0"/>
          <w:numId w:val="17"/>
        </w:numPr>
        <w:suppressAutoHyphens w:val="0"/>
        <w:spacing w:before="100" w:beforeAutospacing="0" w:after="100" w:afterAutospacing="0"/>
        <w:ind w:left="780" w:right="180"/>
        <w:contextualSpacing/>
        <w:rPr>
          <w:rFonts w:hAnsi="Times New Roman" w:cs="Times New Roman"/>
          <w:sz w:val="24"/>
          <w:szCs w:val="24"/>
          <w:lang w:val="ru-RU"/>
        </w:rPr>
      </w:pPr>
      <w:r>
        <w:rPr>
          <w:rFonts w:hAnsi="Times New Roman" w:cs="Times New Roman"/>
          <w:sz w:val="24"/>
          <w:szCs w:val="24"/>
          <w:lang w:val="ru-RU"/>
        </w:rPr>
        <w:t>в</w:t>
      </w:r>
      <w:r>
        <w:rPr>
          <w:rFonts w:hAnsi="Times New Roman" w:cs="Times New Roman"/>
          <w:sz w:val="24"/>
          <w:szCs w:val="24"/>
        </w:rPr>
        <w:t> </w:t>
      </w:r>
      <w:r>
        <w:rPr>
          <w:rFonts w:hAnsi="Times New Roman" w:cs="Times New Roman"/>
          <w:sz w:val="24"/>
          <w:szCs w:val="24"/>
          <w:lang w:val="ru-RU"/>
        </w:rPr>
        <w:t>подгруппе</w:t>
      </w:r>
      <w:r>
        <w:rPr>
          <w:rFonts w:hAnsi="Times New Roman" w:cs="Times New Roman"/>
          <w:sz w:val="24"/>
          <w:szCs w:val="24"/>
          <w:lang w:val="ru-RU"/>
        </w:rPr>
        <w:t xml:space="preserve"> </w:t>
      </w:r>
      <w:r>
        <w:rPr>
          <w:rFonts w:hAnsi="Times New Roman" w:cs="Times New Roman"/>
          <w:sz w:val="24"/>
          <w:szCs w:val="24"/>
          <w:lang w:val="ru-RU"/>
        </w:rPr>
        <w:t>с</w:t>
      </w:r>
      <w:r>
        <w:rPr>
          <w:rFonts w:hAnsi="Times New Roman" w:cs="Times New Roman"/>
          <w:sz w:val="24"/>
          <w:szCs w:val="24"/>
        </w:rPr>
        <w:t> </w:t>
      </w:r>
      <w:r>
        <w:rPr>
          <w:rFonts w:hAnsi="Times New Roman" w:cs="Times New Roman"/>
          <w:sz w:val="24"/>
          <w:szCs w:val="24"/>
          <w:lang w:val="ru-RU"/>
        </w:rPr>
        <w:t>детьми</w:t>
      </w:r>
      <w:r>
        <w:rPr>
          <w:rFonts w:hAnsi="Times New Roman" w:cs="Times New Roman"/>
          <w:sz w:val="24"/>
          <w:szCs w:val="24"/>
          <w:lang w:val="ru-RU"/>
        </w:rPr>
        <w:t xml:space="preserve"> </w:t>
      </w:r>
      <w:r>
        <w:rPr>
          <w:rFonts w:hAnsi="Times New Roman" w:cs="Times New Roman"/>
          <w:sz w:val="24"/>
          <w:szCs w:val="24"/>
          <w:lang w:val="ru-RU"/>
        </w:rPr>
        <w:t>от</w:t>
      </w:r>
      <w:r>
        <w:rPr>
          <w:rFonts w:hAnsi="Times New Roman" w:cs="Times New Roman"/>
          <w:sz w:val="24"/>
          <w:szCs w:val="24"/>
        </w:rPr>
        <w:t> </w:t>
      </w:r>
      <w:r>
        <w:rPr>
          <w:rFonts w:hAnsi="Times New Roman" w:cs="Times New Roman"/>
          <w:sz w:val="24"/>
          <w:szCs w:val="24"/>
          <w:lang w:val="ru-RU"/>
        </w:rPr>
        <w:t>2</w:t>
      </w:r>
      <w:r>
        <w:rPr>
          <w:rFonts w:hAnsi="Times New Roman" w:cs="Times New Roman"/>
          <w:sz w:val="24"/>
          <w:szCs w:val="24"/>
          <w:lang w:val="ru-RU"/>
        </w:rPr>
        <w:t>до</w:t>
      </w:r>
      <w:r>
        <w:rPr>
          <w:rFonts w:hAnsi="Times New Roman" w:cs="Times New Roman"/>
          <w:sz w:val="24"/>
          <w:szCs w:val="24"/>
        </w:rPr>
        <w:t> </w:t>
      </w:r>
      <w:r>
        <w:rPr>
          <w:rFonts w:hAnsi="Times New Roman" w:cs="Times New Roman"/>
          <w:sz w:val="24"/>
          <w:szCs w:val="24"/>
          <w:lang w:val="ru-RU"/>
        </w:rPr>
        <w:t>3</w:t>
      </w:r>
      <w:r>
        <w:rPr>
          <w:rFonts w:hAnsi="Times New Roman" w:cs="Times New Roman"/>
          <w:sz w:val="24"/>
          <w:szCs w:val="24"/>
        </w:rPr>
        <w:t> </w:t>
      </w:r>
      <w:r>
        <w:rPr>
          <w:rFonts w:hAnsi="Times New Roman" w:cs="Times New Roman"/>
          <w:sz w:val="24"/>
          <w:szCs w:val="24"/>
          <w:lang w:val="ru-RU"/>
        </w:rPr>
        <w:t>лет</w:t>
      </w:r>
      <w:r>
        <w:rPr>
          <w:rFonts w:hAnsi="Times New Roman" w:cs="Times New Roman"/>
          <w:sz w:val="24"/>
          <w:szCs w:val="24"/>
        </w:rPr>
        <w:t> </w:t>
      </w:r>
      <w:r>
        <w:rPr>
          <w:rFonts w:hAnsi="Times New Roman" w:cs="Times New Roman"/>
          <w:sz w:val="24"/>
          <w:szCs w:val="24"/>
          <w:lang w:val="ru-RU"/>
        </w:rPr>
        <w:t>—</w:t>
      </w:r>
      <w:r>
        <w:rPr>
          <w:rFonts w:hAnsi="Times New Roman" w:cs="Times New Roman"/>
          <w:sz w:val="24"/>
          <w:szCs w:val="24"/>
          <w:lang w:val="ru-RU"/>
        </w:rPr>
        <w:t xml:space="preserve"> </w:t>
      </w:r>
      <w:r>
        <w:rPr>
          <w:rFonts w:hAnsi="Times New Roman" w:cs="Times New Roman"/>
          <w:sz w:val="24"/>
          <w:szCs w:val="24"/>
          <w:lang w:val="ru-RU"/>
        </w:rPr>
        <w:t>до</w:t>
      </w:r>
      <w:r>
        <w:rPr>
          <w:rFonts w:hAnsi="Times New Roman" w:cs="Times New Roman"/>
          <w:sz w:val="24"/>
          <w:szCs w:val="24"/>
        </w:rPr>
        <w:t> </w:t>
      </w:r>
      <w:r>
        <w:rPr>
          <w:rFonts w:hAnsi="Times New Roman" w:cs="Times New Roman"/>
          <w:sz w:val="24"/>
          <w:szCs w:val="24"/>
          <w:lang w:val="ru-RU"/>
        </w:rPr>
        <w:t>10</w:t>
      </w:r>
      <w:r>
        <w:rPr>
          <w:rFonts w:hAnsi="Times New Roman" w:cs="Times New Roman"/>
          <w:sz w:val="24"/>
          <w:szCs w:val="24"/>
        </w:rPr>
        <w:t> </w:t>
      </w:r>
      <w:r>
        <w:rPr>
          <w:rFonts w:hAnsi="Times New Roman" w:cs="Times New Roman"/>
          <w:sz w:val="24"/>
          <w:szCs w:val="24"/>
          <w:lang w:val="ru-RU"/>
        </w:rPr>
        <w:t>мин</w:t>
      </w:r>
      <w:r>
        <w:rPr>
          <w:rFonts w:hAnsi="Times New Roman" w:cs="Times New Roman"/>
          <w:sz w:val="24"/>
          <w:szCs w:val="24"/>
          <w:lang w:val="ru-RU"/>
        </w:rPr>
        <w:t>;</w:t>
      </w:r>
    </w:p>
    <w:p w:rsidR="003A34A6" w:rsidRDefault="003A34A6" w:rsidP="00465459">
      <w:pPr>
        <w:numPr>
          <w:ilvl w:val="0"/>
          <w:numId w:val="17"/>
        </w:numPr>
        <w:suppressAutoHyphens w:val="0"/>
        <w:spacing w:before="100" w:beforeAutospacing="0" w:after="100" w:afterAutospacing="0"/>
        <w:ind w:left="780" w:right="180"/>
        <w:contextualSpacing/>
        <w:rPr>
          <w:rFonts w:hAnsi="Times New Roman" w:cs="Times New Roman"/>
          <w:sz w:val="24"/>
          <w:szCs w:val="24"/>
          <w:lang w:val="ru-RU"/>
        </w:rPr>
      </w:pPr>
      <w:r>
        <w:rPr>
          <w:rFonts w:hAnsi="Times New Roman" w:cs="Times New Roman"/>
          <w:sz w:val="24"/>
          <w:szCs w:val="24"/>
          <w:lang w:val="ru-RU"/>
        </w:rPr>
        <w:t>в</w:t>
      </w:r>
      <w:r>
        <w:rPr>
          <w:rFonts w:hAnsi="Times New Roman" w:cs="Times New Roman"/>
          <w:sz w:val="24"/>
          <w:szCs w:val="24"/>
        </w:rPr>
        <w:t> </w:t>
      </w:r>
      <w:r>
        <w:rPr>
          <w:rFonts w:hAnsi="Times New Roman" w:cs="Times New Roman"/>
          <w:sz w:val="24"/>
          <w:szCs w:val="24"/>
          <w:lang w:val="ru-RU"/>
        </w:rPr>
        <w:t>подгруппе</w:t>
      </w:r>
      <w:r>
        <w:rPr>
          <w:rFonts w:hAnsi="Times New Roman" w:cs="Times New Roman"/>
          <w:sz w:val="24"/>
          <w:szCs w:val="24"/>
          <w:lang w:val="ru-RU"/>
        </w:rPr>
        <w:t xml:space="preserve"> </w:t>
      </w:r>
      <w:r>
        <w:rPr>
          <w:rFonts w:hAnsi="Times New Roman" w:cs="Times New Roman"/>
          <w:sz w:val="24"/>
          <w:szCs w:val="24"/>
          <w:lang w:val="ru-RU"/>
        </w:rPr>
        <w:t>с</w:t>
      </w:r>
      <w:r>
        <w:rPr>
          <w:rFonts w:hAnsi="Times New Roman" w:cs="Times New Roman"/>
          <w:sz w:val="24"/>
          <w:szCs w:val="24"/>
        </w:rPr>
        <w:t> </w:t>
      </w:r>
      <w:r>
        <w:rPr>
          <w:rFonts w:hAnsi="Times New Roman" w:cs="Times New Roman"/>
          <w:sz w:val="24"/>
          <w:szCs w:val="24"/>
          <w:lang w:val="ru-RU"/>
        </w:rPr>
        <w:t>детьми</w:t>
      </w:r>
      <w:r>
        <w:rPr>
          <w:rFonts w:hAnsi="Times New Roman" w:cs="Times New Roman"/>
          <w:sz w:val="24"/>
          <w:szCs w:val="24"/>
          <w:lang w:val="ru-RU"/>
        </w:rPr>
        <w:t xml:space="preserve"> </w:t>
      </w:r>
      <w:r>
        <w:rPr>
          <w:rFonts w:hAnsi="Times New Roman" w:cs="Times New Roman"/>
          <w:sz w:val="24"/>
          <w:szCs w:val="24"/>
          <w:lang w:val="ru-RU"/>
        </w:rPr>
        <w:t>от</w:t>
      </w:r>
      <w:r>
        <w:rPr>
          <w:rFonts w:hAnsi="Times New Roman" w:cs="Times New Roman"/>
          <w:sz w:val="24"/>
          <w:szCs w:val="24"/>
        </w:rPr>
        <w:t> </w:t>
      </w:r>
      <w:r>
        <w:rPr>
          <w:rFonts w:hAnsi="Times New Roman" w:cs="Times New Roman"/>
          <w:sz w:val="24"/>
          <w:szCs w:val="24"/>
          <w:lang w:val="ru-RU"/>
        </w:rPr>
        <w:t>3</w:t>
      </w:r>
      <w:r>
        <w:rPr>
          <w:rFonts w:hAnsi="Times New Roman" w:cs="Times New Roman"/>
          <w:sz w:val="24"/>
          <w:szCs w:val="24"/>
        </w:rPr>
        <w:t> </w:t>
      </w:r>
      <w:r>
        <w:rPr>
          <w:rFonts w:hAnsi="Times New Roman" w:cs="Times New Roman"/>
          <w:sz w:val="24"/>
          <w:szCs w:val="24"/>
          <w:lang w:val="ru-RU"/>
        </w:rPr>
        <w:t>до</w:t>
      </w:r>
      <w:r>
        <w:rPr>
          <w:rFonts w:hAnsi="Times New Roman" w:cs="Times New Roman"/>
          <w:sz w:val="24"/>
          <w:szCs w:val="24"/>
        </w:rPr>
        <w:t> </w:t>
      </w:r>
      <w:r>
        <w:rPr>
          <w:rFonts w:hAnsi="Times New Roman" w:cs="Times New Roman"/>
          <w:sz w:val="24"/>
          <w:szCs w:val="24"/>
          <w:lang w:val="ru-RU"/>
        </w:rPr>
        <w:t>4</w:t>
      </w:r>
      <w:r>
        <w:rPr>
          <w:rFonts w:hAnsi="Times New Roman" w:cs="Times New Roman"/>
          <w:sz w:val="24"/>
          <w:szCs w:val="24"/>
        </w:rPr>
        <w:t> </w:t>
      </w:r>
      <w:r>
        <w:rPr>
          <w:rFonts w:hAnsi="Times New Roman" w:cs="Times New Roman"/>
          <w:sz w:val="24"/>
          <w:szCs w:val="24"/>
          <w:lang w:val="ru-RU"/>
        </w:rPr>
        <w:t>лет</w:t>
      </w:r>
      <w:r>
        <w:rPr>
          <w:rFonts w:hAnsi="Times New Roman" w:cs="Times New Roman"/>
          <w:sz w:val="24"/>
          <w:szCs w:val="24"/>
        </w:rPr>
        <w:t> </w:t>
      </w:r>
      <w:r>
        <w:rPr>
          <w:rFonts w:hAnsi="Times New Roman" w:cs="Times New Roman"/>
          <w:sz w:val="24"/>
          <w:szCs w:val="24"/>
          <w:lang w:val="ru-RU"/>
        </w:rPr>
        <w:t>—</w:t>
      </w:r>
      <w:r>
        <w:rPr>
          <w:rFonts w:hAnsi="Times New Roman" w:cs="Times New Roman"/>
          <w:sz w:val="24"/>
          <w:szCs w:val="24"/>
          <w:lang w:val="ru-RU"/>
        </w:rPr>
        <w:t xml:space="preserve"> </w:t>
      </w:r>
      <w:r>
        <w:rPr>
          <w:rFonts w:hAnsi="Times New Roman" w:cs="Times New Roman"/>
          <w:sz w:val="24"/>
          <w:szCs w:val="24"/>
          <w:lang w:val="ru-RU"/>
        </w:rPr>
        <w:t>до</w:t>
      </w:r>
      <w:r>
        <w:rPr>
          <w:rFonts w:hAnsi="Times New Roman" w:cs="Times New Roman"/>
          <w:sz w:val="24"/>
          <w:szCs w:val="24"/>
        </w:rPr>
        <w:t> </w:t>
      </w:r>
      <w:r>
        <w:rPr>
          <w:rFonts w:hAnsi="Times New Roman" w:cs="Times New Roman"/>
          <w:sz w:val="24"/>
          <w:szCs w:val="24"/>
          <w:lang w:val="ru-RU"/>
        </w:rPr>
        <w:t>15</w:t>
      </w:r>
      <w:r>
        <w:rPr>
          <w:rFonts w:hAnsi="Times New Roman" w:cs="Times New Roman"/>
          <w:sz w:val="24"/>
          <w:szCs w:val="24"/>
        </w:rPr>
        <w:t> </w:t>
      </w:r>
      <w:r>
        <w:rPr>
          <w:rFonts w:hAnsi="Times New Roman" w:cs="Times New Roman"/>
          <w:sz w:val="24"/>
          <w:szCs w:val="24"/>
          <w:lang w:val="ru-RU"/>
        </w:rPr>
        <w:t>мин</w:t>
      </w:r>
      <w:r>
        <w:rPr>
          <w:rFonts w:hAnsi="Times New Roman" w:cs="Times New Roman"/>
          <w:sz w:val="24"/>
          <w:szCs w:val="24"/>
          <w:lang w:val="ru-RU"/>
        </w:rPr>
        <w:t>;</w:t>
      </w:r>
    </w:p>
    <w:p w:rsidR="003A34A6" w:rsidRDefault="003A34A6" w:rsidP="00465459">
      <w:pPr>
        <w:numPr>
          <w:ilvl w:val="0"/>
          <w:numId w:val="17"/>
        </w:numPr>
        <w:suppressAutoHyphens w:val="0"/>
        <w:spacing w:before="100" w:beforeAutospacing="0" w:after="100" w:afterAutospacing="0"/>
        <w:ind w:left="780" w:right="180"/>
        <w:contextualSpacing/>
        <w:rPr>
          <w:rFonts w:hAnsi="Times New Roman" w:cs="Times New Roman"/>
          <w:sz w:val="24"/>
          <w:szCs w:val="24"/>
          <w:lang w:val="ru-RU"/>
        </w:rPr>
      </w:pPr>
      <w:r>
        <w:rPr>
          <w:rFonts w:hAnsi="Times New Roman" w:cs="Times New Roman"/>
          <w:sz w:val="24"/>
          <w:szCs w:val="24"/>
          <w:lang w:val="ru-RU"/>
        </w:rPr>
        <w:t>в</w:t>
      </w:r>
      <w:r>
        <w:rPr>
          <w:rFonts w:hAnsi="Times New Roman" w:cs="Times New Roman"/>
          <w:sz w:val="24"/>
          <w:szCs w:val="24"/>
        </w:rPr>
        <w:t> </w:t>
      </w:r>
      <w:r>
        <w:rPr>
          <w:rFonts w:hAnsi="Times New Roman" w:cs="Times New Roman"/>
          <w:sz w:val="24"/>
          <w:szCs w:val="24"/>
          <w:lang w:val="ru-RU"/>
        </w:rPr>
        <w:t>подгруппе</w:t>
      </w:r>
      <w:r>
        <w:rPr>
          <w:rFonts w:hAnsi="Times New Roman" w:cs="Times New Roman"/>
          <w:sz w:val="24"/>
          <w:szCs w:val="24"/>
          <w:lang w:val="ru-RU"/>
        </w:rPr>
        <w:t xml:space="preserve"> </w:t>
      </w:r>
      <w:r>
        <w:rPr>
          <w:rFonts w:hAnsi="Times New Roman" w:cs="Times New Roman"/>
          <w:sz w:val="24"/>
          <w:szCs w:val="24"/>
          <w:lang w:val="ru-RU"/>
        </w:rPr>
        <w:t>с</w:t>
      </w:r>
      <w:r>
        <w:rPr>
          <w:rFonts w:hAnsi="Times New Roman" w:cs="Times New Roman"/>
          <w:sz w:val="24"/>
          <w:szCs w:val="24"/>
        </w:rPr>
        <w:t> </w:t>
      </w:r>
      <w:r>
        <w:rPr>
          <w:rFonts w:hAnsi="Times New Roman" w:cs="Times New Roman"/>
          <w:sz w:val="24"/>
          <w:szCs w:val="24"/>
          <w:lang w:val="ru-RU"/>
        </w:rPr>
        <w:t>детьми</w:t>
      </w:r>
      <w:r>
        <w:rPr>
          <w:rFonts w:hAnsi="Times New Roman" w:cs="Times New Roman"/>
          <w:sz w:val="24"/>
          <w:szCs w:val="24"/>
          <w:lang w:val="ru-RU"/>
        </w:rPr>
        <w:t xml:space="preserve"> </w:t>
      </w:r>
      <w:r>
        <w:rPr>
          <w:rFonts w:hAnsi="Times New Roman" w:cs="Times New Roman"/>
          <w:sz w:val="24"/>
          <w:szCs w:val="24"/>
          <w:lang w:val="ru-RU"/>
        </w:rPr>
        <w:t>от</w:t>
      </w:r>
      <w:r>
        <w:rPr>
          <w:rFonts w:hAnsi="Times New Roman" w:cs="Times New Roman"/>
          <w:sz w:val="24"/>
          <w:szCs w:val="24"/>
        </w:rPr>
        <w:t> </w:t>
      </w:r>
      <w:r>
        <w:rPr>
          <w:rFonts w:hAnsi="Times New Roman" w:cs="Times New Roman"/>
          <w:sz w:val="24"/>
          <w:szCs w:val="24"/>
          <w:lang w:val="ru-RU"/>
        </w:rPr>
        <w:t>4</w:t>
      </w:r>
      <w:r>
        <w:rPr>
          <w:rFonts w:hAnsi="Times New Roman" w:cs="Times New Roman"/>
          <w:sz w:val="24"/>
          <w:szCs w:val="24"/>
        </w:rPr>
        <w:t> </w:t>
      </w:r>
      <w:r>
        <w:rPr>
          <w:rFonts w:hAnsi="Times New Roman" w:cs="Times New Roman"/>
          <w:sz w:val="24"/>
          <w:szCs w:val="24"/>
          <w:lang w:val="ru-RU"/>
        </w:rPr>
        <w:t>до</w:t>
      </w:r>
      <w:r>
        <w:rPr>
          <w:rFonts w:hAnsi="Times New Roman" w:cs="Times New Roman"/>
          <w:sz w:val="24"/>
          <w:szCs w:val="24"/>
        </w:rPr>
        <w:t> </w:t>
      </w:r>
      <w:r>
        <w:rPr>
          <w:rFonts w:hAnsi="Times New Roman" w:cs="Times New Roman"/>
          <w:sz w:val="24"/>
          <w:szCs w:val="24"/>
          <w:lang w:val="ru-RU"/>
        </w:rPr>
        <w:t>5</w:t>
      </w:r>
      <w:r>
        <w:rPr>
          <w:rFonts w:hAnsi="Times New Roman" w:cs="Times New Roman"/>
          <w:sz w:val="24"/>
          <w:szCs w:val="24"/>
        </w:rPr>
        <w:t> </w:t>
      </w:r>
      <w:r>
        <w:rPr>
          <w:rFonts w:hAnsi="Times New Roman" w:cs="Times New Roman"/>
          <w:sz w:val="24"/>
          <w:szCs w:val="24"/>
          <w:lang w:val="ru-RU"/>
        </w:rPr>
        <w:t>лет</w:t>
      </w:r>
      <w:r>
        <w:rPr>
          <w:rFonts w:hAnsi="Times New Roman" w:cs="Times New Roman"/>
          <w:sz w:val="24"/>
          <w:szCs w:val="24"/>
        </w:rPr>
        <w:t> </w:t>
      </w:r>
      <w:r>
        <w:rPr>
          <w:rFonts w:hAnsi="Times New Roman" w:cs="Times New Roman"/>
          <w:sz w:val="24"/>
          <w:szCs w:val="24"/>
          <w:lang w:val="ru-RU"/>
        </w:rPr>
        <w:t>—</w:t>
      </w:r>
      <w:r>
        <w:rPr>
          <w:rFonts w:hAnsi="Times New Roman" w:cs="Times New Roman"/>
          <w:sz w:val="24"/>
          <w:szCs w:val="24"/>
          <w:lang w:val="ru-RU"/>
        </w:rPr>
        <w:t xml:space="preserve"> </w:t>
      </w:r>
      <w:r>
        <w:rPr>
          <w:rFonts w:hAnsi="Times New Roman" w:cs="Times New Roman"/>
          <w:sz w:val="24"/>
          <w:szCs w:val="24"/>
          <w:lang w:val="ru-RU"/>
        </w:rPr>
        <w:t>до</w:t>
      </w:r>
      <w:r>
        <w:rPr>
          <w:rFonts w:hAnsi="Times New Roman" w:cs="Times New Roman"/>
          <w:sz w:val="24"/>
          <w:szCs w:val="24"/>
        </w:rPr>
        <w:t> </w:t>
      </w:r>
      <w:r>
        <w:rPr>
          <w:rFonts w:hAnsi="Times New Roman" w:cs="Times New Roman"/>
          <w:sz w:val="24"/>
          <w:szCs w:val="24"/>
          <w:lang w:val="ru-RU"/>
        </w:rPr>
        <w:t>20</w:t>
      </w:r>
      <w:r>
        <w:rPr>
          <w:rFonts w:hAnsi="Times New Roman" w:cs="Times New Roman"/>
          <w:sz w:val="24"/>
          <w:szCs w:val="24"/>
        </w:rPr>
        <w:t> </w:t>
      </w:r>
      <w:r>
        <w:rPr>
          <w:rFonts w:hAnsi="Times New Roman" w:cs="Times New Roman"/>
          <w:sz w:val="24"/>
          <w:szCs w:val="24"/>
          <w:lang w:val="ru-RU"/>
        </w:rPr>
        <w:t>мин</w:t>
      </w:r>
      <w:r>
        <w:rPr>
          <w:rFonts w:hAnsi="Times New Roman" w:cs="Times New Roman"/>
          <w:sz w:val="24"/>
          <w:szCs w:val="24"/>
          <w:lang w:val="ru-RU"/>
        </w:rPr>
        <w:t>;</w:t>
      </w:r>
    </w:p>
    <w:p w:rsidR="003A34A6" w:rsidRDefault="003A34A6" w:rsidP="00465459">
      <w:pPr>
        <w:numPr>
          <w:ilvl w:val="0"/>
          <w:numId w:val="17"/>
        </w:numPr>
        <w:suppressAutoHyphens w:val="0"/>
        <w:spacing w:before="100" w:beforeAutospacing="0" w:after="100" w:afterAutospacing="0"/>
        <w:ind w:left="780" w:right="180"/>
        <w:contextualSpacing/>
        <w:rPr>
          <w:rFonts w:hAnsi="Times New Roman" w:cs="Times New Roman"/>
          <w:sz w:val="24"/>
          <w:szCs w:val="24"/>
          <w:lang w:val="ru-RU"/>
        </w:rPr>
      </w:pPr>
      <w:r>
        <w:rPr>
          <w:rFonts w:hAnsi="Times New Roman" w:cs="Times New Roman"/>
          <w:sz w:val="24"/>
          <w:szCs w:val="24"/>
          <w:lang w:val="ru-RU"/>
        </w:rPr>
        <w:t>в</w:t>
      </w:r>
      <w:r>
        <w:rPr>
          <w:rFonts w:hAnsi="Times New Roman" w:cs="Times New Roman"/>
          <w:sz w:val="24"/>
          <w:szCs w:val="24"/>
        </w:rPr>
        <w:t> </w:t>
      </w:r>
      <w:r>
        <w:rPr>
          <w:rFonts w:hAnsi="Times New Roman" w:cs="Times New Roman"/>
          <w:sz w:val="24"/>
          <w:szCs w:val="24"/>
          <w:lang w:val="ru-RU"/>
        </w:rPr>
        <w:t>подгруппе</w:t>
      </w:r>
      <w:r>
        <w:rPr>
          <w:rFonts w:hAnsi="Times New Roman" w:cs="Times New Roman"/>
          <w:sz w:val="24"/>
          <w:szCs w:val="24"/>
          <w:lang w:val="ru-RU"/>
        </w:rPr>
        <w:t xml:space="preserve"> </w:t>
      </w:r>
      <w:r>
        <w:rPr>
          <w:rFonts w:hAnsi="Times New Roman" w:cs="Times New Roman"/>
          <w:sz w:val="24"/>
          <w:szCs w:val="24"/>
          <w:lang w:val="ru-RU"/>
        </w:rPr>
        <w:t>с</w:t>
      </w:r>
      <w:r>
        <w:rPr>
          <w:rFonts w:hAnsi="Times New Roman" w:cs="Times New Roman"/>
          <w:sz w:val="24"/>
          <w:szCs w:val="24"/>
        </w:rPr>
        <w:t> </w:t>
      </w:r>
      <w:r>
        <w:rPr>
          <w:rFonts w:hAnsi="Times New Roman" w:cs="Times New Roman"/>
          <w:sz w:val="24"/>
          <w:szCs w:val="24"/>
          <w:lang w:val="ru-RU"/>
        </w:rPr>
        <w:t>детьми</w:t>
      </w:r>
      <w:r>
        <w:rPr>
          <w:rFonts w:hAnsi="Times New Roman" w:cs="Times New Roman"/>
          <w:sz w:val="24"/>
          <w:szCs w:val="24"/>
          <w:lang w:val="ru-RU"/>
        </w:rPr>
        <w:t xml:space="preserve"> </w:t>
      </w:r>
      <w:r>
        <w:rPr>
          <w:rFonts w:hAnsi="Times New Roman" w:cs="Times New Roman"/>
          <w:sz w:val="24"/>
          <w:szCs w:val="24"/>
          <w:lang w:val="ru-RU"/>
        </w:rPr>
        <w:t>от</w:t>
      </w:r>
      <w:r>
        <w:rPr>
          <w:rFonts w:hAnsi="Times New Roman" w:cs="Times New Roman"/>
          <w:sz w:val="24"/>
          <w:szCs w:val="24"/>
        </w:rPr>
        <w:t> </w:t>
      </w:r>
      <w:r>
        <w:rPr>
          <w:rFonts w:hAnsi="Times New Roman" w:cs="Times New Roman"/>
          <w:sz w:val="24"/>
          <w:szCs w:val="24"/>
          <w:lang w:val="ru-RU"/>
        </w:rPr>
        <w:t>5</w:t>
      </w:r>
      <w:r>
        <w:rPr>
          <w:rFonts w:hAnsi="Times New Roman" w:cs="Times New Roman"/>
          <w:sz w:val="24"/>
          <w:szCs w:val="24"/>
        </w:rPr>
        <w:t> </w:t>
      </w:r>
      <w:r>
        <w:rPr>
          <w:rFonts w:hAnsi="Times New Roman" w:cs="Times New Roman"/>
          <w:sz w:val="24"/>
          <w:szCs w:val="24"/>
          <w:lang w:val="ru-RU"/>
        </w:rPr>
        <w:t>до</w:t>
      </w:r>
      <w:r>
        <w:rPr>
          <w:rFonts w:hAnsi="Times New Roman" w:cs="Times New Roman"/>
          <w:sz w:val="24"/>
          <w:szCs w:val="24"/>
        </w:rPr>
        <w:t> </w:t>
      </w:r>
      <w:r>
        <w:rPr>
          <w:rFonts w:hAnsi="Times New Roman" w:cs="Times New Roman"/>
          <w:sz w:val="24"/>
          <w:szCs w:val="24"/>
          <w:lang w:val="ru-RU"/>
        </w:rPr>
        <w:t>6</w:t>
      </w:r>
      <w:r>
        <w:rPr>
          <w:rFonts w:hAnsi="Times New Roman" w:cs="Times New Roman"/>
          <w:sz w:val="24"/>
          <w:szCs w:val="24"/>
        </w:rPr>
        <w:t> </w:t>
      </w:r>
      <w:r>
        <w:rPr>
          <w:rFonts w:hAnsi="Times New Roman" w:cs="Times New Roman"/>
          <w:sz w:val="24"/>
          <w:szCs w:val="24"/>
          <w:lang w:val="ru-RU"/>
        </w:rPr>
        <w:t>лет</w:t>
      </w:r>
      <w:r>
        <w:rPr>
          <w:rFonts w:hAnsi="Times New Roman" w:cs="Times New Roman"/>
          <w:sz w:val="24"/>
          <w:szCs w:val="24"/>
        </w:rPr>
        <w:t> </w:t>
      </w:r>
      <w:r>
        <w:rPr>
          <w:rFonts w:hAnsi="Times New Roman" w:cs="Times New Roman"/>
          <w:sz w:val="24"/>
          <w:szCs w:val="24"/>
          <w:lang w:val="ru-RU"/>
        </w:rPr>
        <w:t>—</w:t>
      </w:r>
      <w:r>
        <w:rPr>
          <w:rFonts w:hAnsi="Times New Roman" w:cs="Times New Roman"/>
          <w:sz w:val="24"/>
          <w:szCs w:val="24"/>
          <w:lang w:val="ru-RU"/>
        </w:rPr>
        <w:t xml:space="preserve"> </w:t>
      </w:r>
      <w:r>
        <w:rPr>
          <w:rFonts w:hAnsi="Times New Roman" w:cs="Times New Roman"/>
          <w:sz w:val="24"/>
          <w:szCs w:val="24"/>
          <w:lang w:val="ru-RU"/>
        </w:rPr>
        <w:t>до</w:t>
      </w:r>
      <w:r>
        <w:rPr>
          <w:rFonts w:hAnsi="Times New Roman" w:cs="Times New Roman"/>
          <w:sz w:val="24"/>
          <w:szCs w:val="24"/>
        </w:rPr>
        <w:t> </w:t>
      </w:r>
      <w:r>
        <w:rPr>
          <w:rFonts w:hAnsi="Times New Roman" w:cs="Times New Roman"/>
          <w:sz w:val="24"/>
          <w:szCs w:val="24"/>
          <w:lang w:val="ru-RU"/>
        </w:rPr>
        <w:t>25</w:t>
      </w:r>
      <w:r>
        <w:rPr>
          <w:rFonts w:hAnsi="Times New Roman" w:cs="Times New Roman"/>
          <w:sz w:val="24"/>
          <w:szCs w:val="24"/>
        </w:rPr>
        <w:t> </w:t>
      </w:r>
      <w:r>
        <w:rPr>
          <w:rFonts w:hAnsi="Times New Roman" w:cs="Times New Roman"/>
          <w:sz w:val="24"/>
          <w:szCs w:val="24"/>
          <w:lang w:val="ru-RU"/>
        </w:rPr>
        <w:t>мин</w:t>
      </w:r>
      <w:r>
        <w:rPr>
          <w:rFonts w:hAnsi="Times New Roman" w:cs="Times New Roman"/>
          <w:sz w:val="24"/>
          <w:szCs w:val="24"/>
          <w:lang w:val="ru-RU"/>
        </w:rPr>
        <w:t>;</w:t>
      </w:r>
    </w:p>
    <w:p w:rsidR="003A34A6" w:rsidRDefault="003A34A6" w:rsidP="00465459">
      <w:pPr>
        <w:numPr>
          <w:ilvl w:val="0"/>
          <w:numId w:val="17"/>
        </w:numPr>
        <w:suppressAutoHyphens w:val="0"/>
        <w:spacing w:before="100" w:beforeAutospacing="0" w:after="100" w:afterAutospacing="0"/>
        <w:ind w:left="780" w:right="180"/>
        <w:contextualSpacing/>
        <w:rPr>
          <w:rFonts w:hAnsi="Times New Roman" w:cs="Times New Roman"/>
          <w:color w:val="000000"/>
          <w:sz w:val="24"/>
          <w:szCs w:val="24"/>
          <w:lang w:val="ru-RU"/>
        </w:rPr>
      </w:pPr>
      <w:r>
        <w:rPr>
          <w:rFonts w:hAnsi="Times New Roman" w:cs="Times New Roman"/>
          <w:sz w:val="24"/>
          <w:szCs w:val="24"/>
          <w:lang w:val="ru-RU"/>
        </w:rPr>
        <w:t>в</w:t>
      </w:r>
      <w:r>
        <w:rPr>
          <w:rFonts w:hAnsi="Times New Roman" w:cs="Times New Roman"/>
          <w:sz w:val="24"/>
          <w:szCs w:val="24"/>
        </w:rPr>
        <w:t> </w:t>
      </w:r>
      <w:r>
        <w:rPr>
          <w:rFonts w:hAnsi="Times New Roman" w:cs="Times New Roman"/>
          <w:sz w:val="24"/>
          <w:szCs w:val="24"/>
          <w:lang w:val="ru-RU"/>
        </w:rPr>
        <w:t>подгруппе</w:t>
      </w:r>
      <w:r>
        <w:rPr>
          <w:rFonts w:hAnsi="Times New Roman" w:cs="Times New Roman"/>
          <w:sz w:val="24"/>
          <w:szCs w:val="24"/>
          <w:lang w:val="ru-RU"/>
        </w:rPr>
        <w:t xml:space="preserve"> </w:t>
      </w:r>
      <w:r>
        <w:rPr>
          <w:rFonts w:hAnsi="Times New Roman" w:cs="Times New Roman"/>
          <w:color w:val="000000"/>
          <w:sz w:val="24"/>
          <w:szCs w:val="24"/>
          <w:lang w:val="ru-RU"/>
        </w:rPr>
        <w:t>с</w:t>
      </w:r>
      <w:r>
        <w:rPr>
          <w:rFonts w:hAnsi="Times New Roman" w:cs="Times New Roman"/>
          <w:color w:val="000000"/>
          <w:sz w:val="24"/>
          <w:szCs w:val="24"/>
        </w:rPr>
        <w:t> </w:t>
      </w:r>
      <w:r>
        <w:rPr>
          <w:rFonts w:hAnsi="Times New Roman" w:cs="Times New Roman"/>
          <w:color w:val="000000"/>
          <w:sz w:val="24"/>
          <w:szCs w:val="24"/>
          <w:lang w:val="ru-RU"/>
        </w:rPr>
        <w:t>детьми</w:t>
      </w:r>
      <w:r>
        <w:rPr>
          <w:rFonts w:hAnsi="Times New Roman" w:cs="Times New Roman"/>
          <w:color w:val="000000"/>
          <w:sz w:val="24"/>
          <w:szCs w:val="24"/>
          <w:lang w:val="ru-RU"/>
        </w:rPr>
        <w:t xml:space="preserve"> </w:t>
      </w:r>
      <w:r>
        <w:rPr>
          <w:rFonts w:hAnsi="Times New Roman" w:cs="Times New Roman"/>
          <w:color w:val="000000"/>
          <w:sz w:val="24"/>
          <w:szCs w:val="24"/>
          <w:lang w:val="ru-RU"/>
        </w:rPr>
        <w:t>от</w:t>
      </w:r>
      <w:r>
        <w:rPr>
          <w:rFonts w:hAnsi="Times New Roman" w:cs="Times New Roman"/>
          <w:color w:val="000000"/>
          <w:sz w:val="24"/>
          <w:szCs w:val="24"/>
        </w:rPr>
        <w:t> </w:t>
      </w:r>
      <w:r>
        <w:rPr>
          <w:rFonts w:hAnsi="Times New Roman" w:cs="Times New Roman"/>
          <w:color w:val="000000"/>
          <w:sz w:val="24"/>
          <w:szCs w:val="24"/>
          <w:lang w:val="ru-RU"/>
        </w:rPr>
        <w:t>6</w:t>
      </w:r>
      <w:r>
        <w:rPr>
          <w:rFonts w:hAnsi="Times New Roman" w:cs="Times New Roman"/>
          <w:color w:val="000000"/>
          <w:sz w:val="24"/>
          <w:szCs w:val="24"/>
        </w:rPr>
        <w:t> </w:t>
      </w:r>
      <w:r>
        <w:rPr>
          <w:rFonts w:hAnsi="Times New Roman" w:cs="Times New Roman"/>
          <w:color w:val="000000"/>
          <w:sz w:val="24"/>
          <w:szCs w:val="24"/>
          <w:lang w:val="ru-RU"/>
        </w:rPr>
        <w:t>до</w:t>
      </w:r>
      <w:r>
        <w:rPr>
          <w:rFonts w:hAnsi="Times New Roman" w:cs="Times New Roman"/>
          <w:color w:val="000000"/>
          <w:sz w:val="24"/>
          <w:szCs w:val="24"/>
        </w:rPr>
        <w:t> </w:t>
      </w:r>
      <w:r>
        <w:rPr>
          <w:rFonts w:hAnsi="Times New Roman" w:cs="Times New Roman"/>
          <w:color w:val="000000"/>
          <w:sz w:val="24"/>
          <w:szCs w:val="24"/>
          <w:lang w:val="ru-RU"/>
        </w:rPr>
        <w:t>7</w:t>
      </w:r>
      <w:r>
        <w:rPr>
          <w:rFonts w:hAnsi="Times New Roman" w:cs="Times New Roman"/>
          <w:color w:val="000000"/>
          <w:sz w:val="24"/>
          <w:szCs w:val="24"/>
        </w:rPr>
        <w:t> </w:t>
      </w:r>
      <w:r>
        <w:rPr>
          <w:rFonts w:hAnsi="Times New Roman" w:cs="Times New Roman"/>
          <w:color w:val="000000"/>
          <w:sz w:val="24"/>
          <w:szCs w:val="24"/>
          <w:lang w:val="ru-RU"/>
        </w:rPr>
        <w:t>лет</w:t>
      </w:r>
      <w:r>
        <w:rPr>
          <w:rFonts w:hAnsi="Times New Roman" w:cs="Times New Roman"/>
          <w:color w:val="000000"/>
          <w:sz w:val="24"/>
          <w:szCs w:val="24"/>
        </w:rPr>
        <w:t> </w:t>
      </w:r>
      <w:r>
        <w:rPr>
          <w:rFonts w:hAnsi="Times New Roman" w:cs="Times New Roman"/>
          <w:color w:val="000000"/>
          <w:sz w:val="24"/>
          <w:szCs w:val="24"/>
          <w:lang w:val="ru-RU"/>
        </w:rPr>
        <w:t>—</w:t>
      </w:r>
      <w:r>
        <w:rPr>
          <w:rFonts w:hAnsi="Times New Roman" w:cs="Times New Roman"/>
          <w:color w:val="000000"/>
          <w:sz w:val="24"/>
          <w:szCs w:val="24"/>
          <w:lang w:val="ru-RU"/>
        </w:rPr>
        <w:t xml:space="preserve"> </w:t>
      </w:r>
      <w:r>
        <w:rPr>
          <w:rFonts w:hAnsi="Times New Roman" w:cs="Times New Roman"/>
          <w:color w:val="000000"/>
          <w:sz w:val="24"/>
          <w:szCs w:val="24"/>
          <w:lang w:val="ru-RU"/>
        </w:rPr>
        <w:t>до</w:t>
      </w:r>
      <w:r>
        <w:rPr>
          <w:rFonts w:hAnsi="Times New Roman" w:cs="Times New Roman"/>
          <w:color w:val="000000"/>
          <w:sz w:val="24"/>
          <w:szCs w:val="24"/>
        </w:rPr>
        <w:t> </w:t>
      </w:r>
      <w:r>
        <w:rPr>
          <w:rFonts w:hAnsi="Times New Roman" w:cs="Times New Roman"/>
          <w:color w:val="000000"/>
          <w:sz w:val="24"/>
          <w:szCs w:val="24"/>
          <w:lang w:val="ru-RU"/>
        </w:rPr>
        <w:t>30</w:t>
      </w:r>
      <w:r>
        <w:rPr>
          <w:rFonts w:hAnsi="Times New Roman" w:cs="Times New Roman"/>
          <w:color w:val="000000"/>
          <w:sz w:val="24"/>
          <w:szCs w:val="24"/>
        </w:rPr>
        <w:t> </w:t>
      </w:r>
      <w:r>
        <w:rPr>
          <w:rFonts w:hAnsi="Times New Roman" w:cs="Times New Roman"/>
          <w:color w:val="000000"/>
          <w:sz w:val="24"/>
          <w:szCs w:val="24"/>
          <w:lang w:val="ru-RU"/>
        </w:rPr>
        <w:t>мин</w:t>
      </w:r>
      <w:r>
        <w:rPr>
          <w:rFonts w:hAnsi="Times New Roman" w:cs="Times New Roman"/>
          <w:color w:val="000000"/>
          <w:sz w:val="24"/>
          <w:szCs w:val="24"/>
          <w:lang w:val="ru-RU"/>
        </w:rPr>
        <w:t>.</w:t>
      </w:r>
    </w:p>
    <w:p w:rsidR="003A34A6" w:rsidRDefault="003A34A6" w:rsidP="00465459">
      <w:pPr>
        <w:contextualSpacing/>
        <w:rPr>
          <w:rFonts w:hAnsi="Times New Roman" w:cs="Times New Roman"/>
          <w:color w:val="000000"/>
          <w:sz w:val="24"/>
          <w:szCs w:val="24"/>
          <w:lang w:val="ru-RU"/>
        </w:rPr>
      </w:pPr>
      <w:r>
        <w:rPr>
          <w:rFonts w:hAnsi="Times New Roman" w:cs="Times New Roman"/>
          <w:color w:val="000000"/>
          <w:sz w:val="24"/>
          <w:szCs w:val="24"/>
          <w:lang w:val="ru-RU"/>
        </w:rPr>
        <w:t>Между</w:t>
      </w:r>
      <w:r>
        <w:rPr>
          <w:rFonts w:hAnsi="Times New Roman" w:cs="Times New Roman"/>
          <w:color w:val="000000"/>
          <w:sz w:val="24"/>
          <w:szCs w:val="24"/>
          <w:lang w:val="ru-RU"/>
        </w:rPr>
        <w:t xml:space="preserve"> </w:t>
      </w:r>
      <w:r>
        <w:rPr>
          <w:rFonts w:hAnsi="Times New Roman" w:cs="Times New Roman"/>
          <w:color w:val="000000"/>
          <w:sz w:val="24"/>
          <w:szCs w:val="24"/>
          <w:lang w:val="ru-RU"/>
        </w:rPr>
        <w:t>занятиями</w:t>
      </w:r>
      <w:r>
        <w:rPr>
          <w:rFonts w:hAnsi="Times New Roman" w:cs="Times New Roman"/>
          <w:color w:val="000000"/>
          <w:sz w:val="24"/>
          <w:szCs w:val="24"/>
          <w:lang w:val="ru-RU"/>
        </w:rPr>
        <w:t xml:space="preserve"> </w:t>
      </w:r>
      <w:r>
        <w:rPr>
          <w:rFonts w:hAnsi="Times New Roman" w:cs="Times New Roman"/>
          <w:color w:val="000000"/>
          <w:sz w:val="24"/>
          <w:szCs w:val="24"/>
          <w:lang w:val="ru-RU"/>
        </w:rPr>
        <w:t>в</w:t>
      </w:r>
      <w:r>
        <w:rPr>
          <w:rFonts w:hAnsi="Times New Roman" w:cs="Times New Roman"/>
          <w:color w:val="000000"/>
          <w:sz w:val="24"/>
          <w:szCs w:val="24"/>
        </w:rPr>
        <w:t> </w:t>
      </w:r>
      <w:r>
        <w:rPr>
          <w:rFonts w:hAnsi="Times New Roman" w:cs="Times New Roman"/>
          <w:color w:val="000000"/>
          <w:sz w:val="24"/>
          <w:szCs w:val="24"/>
          <w:lang w:val="ru-RU"/>
        </w:rPr>
        <w:t>рамках</w:t>
      </w:r>
      <w:r>
        <w:rPr>
          <w:rFonts w:hAnsi="Times New Roman" w:cs="Times New Roman"/>
          <w:color w:val="000000"/>
          <w:sz w:val="24"/>
          <w:szCs w:val="24"/>
          <w:lang w:val="ru-RU"/>
        </w:rPr>
        <w:t xml:space="preserve"> </w:t>
      </w:r>
      <w:r>
        <w:rPr>
          <w:rFonts w:hAnsi="Times New Roman" w:cs="Times New Roman"/>
          <w:color w:val="000000"/>
          <w:sz w:val="24"/>
          <w:szCs w:val="24"/>
          <w:lang w:val="ru-RU"/>
        </w:rPr>
        <w:t>образовательной</w:t>
      </w:r>
      <w:r>
        <w:rPr>
          <w:rFonts w:hAnsi="Times New Roman" w:cs="Times New Roman"/>
          <w:color w:val="000000"/>
          <w:sz w:val="24"/>
          <w:szCs w:val="24"/>
          <w:lang w:val="ru-RU"/>
        </w:rPr>
        <w:t xml:space="preserve"> </w:t>
      </w:r>
      <w:r>
        <w:rPr>
          <w:rFonts w:hAnsi="Times New Roman" w:cs="Times New Roman"/>
          <w:color w:val="000000"/>
          <w:sz w:val="24"/>
          <w:szCs w:val="24"/>
          <w:lang w:val="ru-RU"/>
        </w:rPr>
        <w:t>деятельности</w:t>
      </w:r>
      <w:r>
        <w:rPr>
          <w:rFonts w:hAnsi="Times New Roman" w:cs="Times New Roman"/>
          <w:color w:val="000000"/>
          <w:sz w:val="24"/>
          <w:szCs w:val="24"/>
          <w:lang w:val="ru-RU"/>
        </w:rPr>
        <w:t xml:space="preserve"> </w:t>
      </w:r>
      <w:r>
        <w:rPr>
          <w:rFonts w:hAnsi="Times New Roman" w:cs="Times New Roman"/>
          <w:color w:val="000000"/>
          <w:sz w:val="24"/>
          <w:szCs w:val="24"/>
          <w:lang w:val="ru-RU"/>
        </w:rPr>
        <w:t>предусмотрены</w:t>
      </w:r>
      <w:r>
        <w:rPr>
          <w:rFonts w:hAnsi="Times New Roman" w:cs="Times New Roman"/>
          <w:color w:val="000000"/>
          <w:sz w:val="24"/>
          <w:szCs w:val="24"/>
          <w:lang w:val="ru-RU"/>
        </w:rPr>
        <w:t xml:space="preserve"> </w:t>
      </w:r>
      <w:r>
        <w:rPr>
          <w:rFonts w:hAnsi="Times New Roman" w:cs="Times New Roman"/>
          <w:color w:val="000000"/>
          <w:sz w:val="24"/>
          <w:szCs w:val="24"/>
          <w:lang w:val="ru-RU"/>
        </w:rPr>
        <w:t>перерывы</w:t>
      </w:r>
      <w:r>
        <w:rPr>
          <w:rFonts w:hAnsi="Times New Roman" w:cs="Times New Roman"/>
          <w:color w:val="000000"/>
          <w:sz w:val="24"/>
          <w:szCs w:val="24"/>
          <w:lang w:val="ru-RU"/>
        </w:rPr>
        <w:t xml:space="preserve"> </w:t>
      </w:r>
      <w:r>
        <w:rPr>
          <w:rFonts w:hAnsi="Times New Roman" w:cs="Times New Roman"/>
          <w:color w:val="000000"/>
          <w:sz w:val="24"/>
          <w:szCs w:val="24"/>
          <w:lang w:val="ru-RU"/>
        </w:rPr>
        <w:t>продолжительностью</w:t>
      </w:r>
      <w:r>
        <w:rPr>
          <w:rFonts w:hAnsi="Times New Roman" w:cs="Times New Roman"/>
          <w:color w:val="000000"/>
          <w:sz w:val="24"/>
          <w:szCs w:val="24"/>
          <w:lang w:val="ru-RU"/>
        </w:rPr>
        <w:t xml:space="preserve"> </w:t>
      </w:r>
      <w:r>
        <w:rPr>
          <w:rFonts w:hAnsi="Times New Roman" w:cs="Times New Roman"/>
          <w:color w:val="000000"/>
          <w:sz w:val="24"/>
          <w:szCs w:val="24"/>
          <w:lang w:val="ru-RU"/>
        </w:rPr>
        <w:t>не</w:t>
      </w:r>
      <w:r>
        <w:rPr>
          <w:rFonts w:hAnsi="Times New Roman" w:cs="Times New Roman"/>
          <w:color w:val="000000"/>
          <w:sz w:val="24"/>
          <w:szCs w:val="24"/>
        </w:rPr>
        <w:t> </w:t>
      </w:r>
      <w:r>
        <w:rPr>
          <w:rFonts w:hAnsi="Times New Roman" w:cs="Times New Roman"/>
          <w:color w:val="000000"/>
          <w:sz w:val="24"/>
          <w:szCs w:val="24"/>
          <w:lang w:val="ru-RU"/>
        </w:rPr>
        <w:t>менее</w:t>
      </w:r>
      <w:r>
        <w:rPr>
          <w:rFonts w:hAnsi="Times New Roman" w:cs="Times New Roman"/>
          <w:color w:val="000000"/>
          <w:sz w:val="24"/>
          <w:szCs w:val="24"/>
          <w:lang w:val="ru-RU"/>
        </w:rPr>
        <w:t xml:space="preserve"> 10</w:t>
      </w:r>
      <w:r>
        <w:rPr>
          <w:rFonts w:hAnsi="Times New Roman" w:cs="Times New Roman"/>
          <w:color w:val="000000"/>
          <w:sz w:val="24"/>
          <w:szCs w:val="24"/>
        </w:rPr>
        <w:t> </w:t>
      </w:r>
      <w:r>
        <w:rPr>
          <w:rFonts w:hAnsi="Times New Roman" w:cs="Times New Roman"/>
          <w:color w:val="000000"/>
          <w:sz w:val="24"/>
          <w:szCs w:val="24"/>
          <w:lang w:val="ru-RU"/>
        </w:rPr>
        <w:t>минут</w:t>
      </w:r>
      <w:r>
        <w:rPr>
          <w:rFonts w:hAnsi="Times New Roman" w:cs="Times New Roman"/>
          <w:color w:val="000000"/>
          <w:sz w:val="24"/>
          <w:szCs w:val="24"/>
          <w:lang w:val="ru-RU"/>
        </w:rPr>
        <w:t>.</w:t>
      </w:r>
    </w:p>
    <w:p w:rsidR="003A34A6" w:rsidRDefault="003A34A6" w:rsidP="00465459">
      <w:pPr>
        <w:contextualSpacing/>
        <w:rPr>
          <w:lang w:val="ru-RU"/>
        </w:rPr>
      </w:pPr>
      <w:r w:rsidRPr="00747E3F">
        <w:rPr>
          <w:lang w:val="ru-RU"/>
        </w:rPr>
        <w:t xml:space="preserve">Основной формой занятия является игра. Образовательная деятельность с детьми строится с учётом индивидуальных особенностей детей и их способностей. Выявление и развитие способностей воспитанников осуществляется в любых формах образовательного процесса. </w:t>
      </w:r>
    </w:p>
    <w:p w:rsidR="003A34A6" w:rsidRDefault="003A34A6" w:rsidP="00465459">
      <w:pPr>
        <w:contextualSpacing/>
        <w:rPr>
          <w:rFonts w:hAnsi="Times New Roman" w:cs="Times New Roman"/>
          <w:color w:val="000000"/>
          <w:sz w:val="24"/>
          <w:szCs w:val="24"/>
          <w:lang w:val="ru-RU"/>
        </w:rPr>
      </w:pPr>
      <w:r>
        <w:rPr>
          <w:rFonts w:hAnsi="Times New Roman" w:cs="Times New Roman"/>
          <w:color w:val="000000"/>
          <w:sz w:val="24"/>
          <w:szCs w:val="24"/>
          <w:lang w:val="ru-RU"/>
        </w:rPr>
        <w:t>Занятие</w:t>
      </w:r>
      <w:r>
        <w:rPr>
          <w:rFonts w:hAnsi="Times New Roman" w:cs="Times New Roman"/>
          <w:color w:val="000000"/>
          <w:sz w:val="24"/>
          <w:szCs w:val="24"/>
          <w:lang w:val="ru-RU"/>
        </w:rPr>
        <w:t xml:space="preserve"> </w:t>
      </w:r>
      <w:r>
        <w:rPr>
          <w:rFonts w:hAnsi="Times New Roman" w:cs="Times New Roman"/>
          <w:color w:val="000000"/>
          <w:sz w:val="24"/>
          <w:szCs w:val="24"/>
          <w:lang w:val="ru-RU"/>
        </w:rPr>
        <w:t>рассматривается</w:t>
      </w:r>
      <w:r>
        <w:rPr>
          <w:rFonts w:hAnsi="Times New Roman" w:cs="Times New Roman"/>
          <w:color w:val="000000"/>
          <w:sz w:val="24"/>
          <w:szCs w:val="24"/>
          <w:lang w:val="ru-RU"/>
        </w:rPr>
        <w:t xml:space="preserve"> </w:t>
      </w:r>
      <w:r>
        <w:rPr>
          <w:rFonts w:hAnsi="Times New Roman" w:cs="Times New Roman"/>
          <w:color w:val="000000"/>
          <w:sz w:val="24"/>
          <w:szCs w:val="24"/>
          <w:lang w:val="ru-RU"/>
        </w:rPr>
        <w:t>как</w:t>
      </w:r>
      <w:r>
        <w:rPr>
          <w:rFonts w:hAnsi="Times New Roman" w:cs="Times New Roman"/>
          <w:color w:val="000000"/>
          <w:sz w:val="24"/>
          <w:szCs w:val="24"/>
          <w:lang w:val="ru-RU"/>
        </w:rPr>
        <w:t xml:space="preserve"> </w:t>
      </w:r>
      <w:r>
        <w:rPr>
          <w:rFonts w:hAnsi="Times New Roman" w:cs="Times New Roman"/>
          <w:color w:val="000000"/>
          <w:sz w:val="24"/>
          <w:szCs w:val="24"/>
          <w:lang w:val="ru-RU"/>
        </w:rPr>
        <w:t>дело</w:t>
      </w:r>
      <w:r>
        <w:rPr>
          <w:rFonts w:hAnsi="Times New Roman" w:cs="Times New Roman"/>
          <w:color w:val="000000"/>
          <w:sz w:val="24"/>
          <w:szCs w:val="24"/>
          <w:lang w:val="ru-RU"/>
        </w:rPr>
        <w:t xml:space="preserve">, </w:t>
      </w:r>
      <w:r>
        <w:rPr>
          <w:rFonts w:hAnsi="Times New Roman" w:cs="Times New Roman"/>
          <w:color w:val="000000"/>
          <w:sz w:val="24"/>
          <w:szCs w:val="24"/>
          <w:lang w:val="ru-RU"/>
        </w:rPr>
        <w:t>занимательное</w:t>
      </w:r>
      <w:r>
        <w:rPr>
          <w:rFonts w:hAnsi="Times New Roman" w:cs="Times New Roman"/>
          <w:color w:val="000000"/>
          <w:sz w:val="24"/>
          <w:szCs w:val="24"/>
          <w:lang w:val="ru-RU"/>
        </w:rPr>
        <w:t xml:space="preserve"> </w:t>
      </w:r>
      <w:r>
        <w:rPr>
          <w:rFonts w:hAnsi="Times New Roman" w:cs="Times New Roman"/>
          <w:color w:val="000000"/>
          <w:sz w:val="24"/>
          <w:szCs w:val="24"/>
          <w:lang w:val="ru-RU"/>
        </w:rPr>
        <w:t>и</w:t>
      </w:r>
      <w:r>
        <w:rPr>
          <w:rFonts w:hAnsi="Times New Roman" w:cs="Times New Roman"/>
          <w:color w:val="000000"/>
          <w:sz w:val="24"/>
          <w:szCs w:val="24"/>
        </w:rPr>
        <w:t> </w:t>
      </w:r>
      <w:r>
        <w:rPr>
          <w:rFonts w:hAnsi="Times New Roman" w:cs="Times New Roman"/>
          <w:color w:val="000000"/>
          <w:sz w:val="24"/>
          <w:szCs w:val="24"/>
          <w:lang w:val="ru-RU"/>
        </w:rPr>
        <w:t>интересное</w:t>
      </w:r>
      <w:r>
        <w:rPr>
          <w:rFonts w:hAnsi="Times New Roman" w:cs="Times New Roman"/>
          <w:color w:val="000000"/>
          <w:sz w:val="24"/>
          <w:szCs w:val="24"/>
          <w:lang w:val="ru-RU"/>
        </w:rPr>
        <w:t xml:space="preserve"> </w:t>
      </w:r>
      <w:r>
        <w:rPr>
          <w:rFonts w:hAnsi="Times New Roman" w:cs="Times New Roman"/>
          <w:color w:val="000000"/>
          <w:sz w:val="24"/>
          <w:szCs w:val="24"/>
          <w:lang w:val="ru-RU"/>
        </w:rPr>
        <w:t>детям</w:t>
      </w:r>
      <w:r>
        <w:rPr>
          <w:rFonts w:hAnsi="Times New Roman" w:cs="Times New Roman"/>
          <w:color w:val="000000"/>
          <w:sz w:val="24"/>
          <w:szCs w:val="24"/>
          <w:lang w:val="ru-RU"/>
        </w:rPr>
        <w:t xml:space="preserve">, </w:t>
      </w:r>
      <w:r>
        <w:rPr>
          <w:rFonts w:hAnsi="Times New Roman" w:cs="Times New Roman"/>
          <w:color w:val="000000"/>
          <w:sz w:val="24"/>
          <w:szCs w:val="24"/>
          <w:lang w:val="ru-RU"/>
        </w:rPr>
        <w:t>развивающее</w:t>
      </w:r>
      <w:r>
        <w:rPr>
          <w:rFonts w:hAnsi="Times New Roman" w:cs="Times New Roman"/>
          <w:color w:val="000000"/>
          <w:sz w:val="24"/>
          <w:szCs w:val="24"/>
        </w:rPr>
        <w:t> </w:t>
      </w:r>
      <w:r>
        <w:rPr>
          <w:rFonts w:hAnsi="Times New Roman" w:cs="Times New Roman"/>
          <w:color w:val="000000"/>
          <w:sz w:val="24"/>
          <w:szCs w:val="24"/>
          <w:lang w:val="ru-RU"/>
        </w:rPr>
        <w:t>их</w:t>
      </w:r>
      <w:r>
        <w:rPr>
          <w:rFonts w:hAnsi="Times New Roman" w:cs="Times New Roman"/>
          <w:color w:val="000000"/>
          <w:sz w:val="24"/>
          <w:szCs w:val="24"/>
          <w:lang w:val="ru-RU"/>
        </w:rPr>
        <w:t xml:space="preserve">; </w:t>
      </w:r>
      <w:r>
        <w:rPr>
          <w:rFonts w:hAnsi="Times New Roman" w:cs="Times New Roman"/>
          <w:color w:val="000000"/>
          <w:sz w:val="24"/>
          <w:szCs w:val="24"/>
          <w:lang w:val="ru-RU"/>
        </w:rPr>
        <w:t>деятельность</w:t>
      </w:r>
      <w:r>
        <w:rPr>
          <w:rFonts w:hAnsi="Times New Roman" w:cs="Times New Roman"/>
          <w:color w:val="000000"/>
          <w:sz w:val="24"/>
          <w:szCs w:val="24"/>
          <w:lang w:val="ru-RU"/>
        </w:rPr>
        <w:t xml:space="preserve">, </w:t>
      </w:r>
      <w:r>
        <w:rPr>
          <w:rFonts w:hAnsi="Times New Roman" w:cs="Times New Roman"/>
          <w:color w:val="000000"/>
          <w:sz w:val="24"/>
          <w:szCs w:val="24"/>
          <w:lang w:val="ru-RU"/>
        </w:rPr>
        <w:t>направленная</w:t>
      </w:r>
      <w:r>
        <w:rPr>
          <w:rFonts w:hAnsi="Times New Roman" w:cs="Times New Roman"/>
          <w:color w:val="000000"/>
          <w:sz w:val="24"/>
          <w:szCs w:val="24"/>
          <w:lang w:val="ru-RU"/>
        </w:rPr>
        <w:t xml:space="preserve"> </w:t>
      </w:r>
      <w:r>
        <w:rPr>
          <w:rFonts w:hAnsi="Times New Roman" w:cs="Times New Roman"/>
          <w:color w:val="000000"/>
          <w:sz w:val="24"/>
          <w:szCs w:val="24"/>
          <w:lang w:val="ru-RU"/>
        </w:rPr>
        <w:t>на</w:t>
      </w:r>
      <w:r>
        <w:rPr>
          <w:rFonts w:hAnsi="Times New Roman" w:cs="Times New Roman"/>
          <w:color w:val="000000"/>
          <w:sz w:val="24"/>
          <w:szCs w:val="24"/>
        </w:rPr>
        <w:t> </w:t>
      </w:r>
      <w:r>
        <w:rPr>
          <w:rFonts w:hAnsi="Times New Roman" w:cs="Times New Roman"/>
          <w:color w:val="000000"/>
          <w:sz w:val="24"/>
          <w:szCs w:val="24"/>
          <w:lang w:val="ru-RU"/>
        </w:rPr>
        <w:t>освоение</w:t>
      </w:r>
      <w:r>
        <w:rPr>
          <w:rFonts w:hAnsi="Times New Roman" w:cs="Times New Roman"/>
          <w:color w:val="000000"/>
          <w:sz w:val="24"/>
          <w:szCs w:val="24"/>
          <w:lang w:val="ru-RU"/>
        </w:rPr>
        <w:t xml:space="preserve"> </w:t>
      </w:r>
      <w:r>
        <w:rPr>
          <w:rFonts w:hAnsi="Times New Roman" w:cs="Times New Roman"/>
          <w:color w:val="000000"/>
          <w:sz w:val="24"/>
          <w:szCs w:val="24"/>
          <w:lang w:val="ru-RU"/>
        </w:rPr>
        <w:t>детьми</w:t>
      </w:r>
      <w:r>
        <w:rPr>
          <w:rFonts w:hAnsi="Times New Roman" w:cs="Times New Roman"/>
          <w:color w:val="000000"/>
          <w:sz w:val="24"/>
          <w:szCs w:val="24"/>
          <w:lang w:val="ru-RU"/>
        </w:rPr>
        <w:t xml:space="preserve"> </w:t>
      </w:r>
      <w:r>
        <w:rPr>
          <w:rFonts w:hAnsi="Times New Roman" w:cs="Times New Roman"/>
          <w:color w:val="000000"/>
          <w:sz w:val="24"/>
          <w:szCs w:val="24"/>
          <w:lang w:val="ru-RU"/>
        </w:rPr>
        <w:t>одной</w:t>
      </w:r>
      <w:r>
        <w:rPr>
          <w:rFonts w:hAnsi="Times New Roman" w:cs="Times New Roman"/>
          <w:color w:val="000000"/>
          <w:sz w:val="24"/>
          <w:szCs w:val="24"/>
          <w:lang w:val="ru-RU"/>
        </w:rPr>
        <w:t xml:space="preserve"> </w:t>
      </w:r>
      <w:r>
        <w:rPr>
          <w:rFonts w:hAnsi="Times New Roman" w:cs="Times New Roman"/>
          <w:color w:val="000000"/>
          <w:sz w:val="24"/>
          <w:szCs w:val="24"/>
          <w:lang w:val="ru-RU"/>
        </w:rPr>
        <w:t>или</w:t>
      </w:r>
      <w:r>
        <w:rPr>
          <w:rFonts w:hAnsi="Times New Roman" w:cs="Times New Roman"/>
          <w:color w:val="000000"/>
          <w:sz w:val="24"/>
          <w:szCs w:val="24"/>
          <w:lang w:val="ru-RU"/>
        </w:rPr>
        <w:t xml:space="preserve"> </w:t>
      </w:r>
      <w:r>
        <w:rPr>
          <w:rFonts w:hAnsi="Times New Roman" w:cs="Times New Roman"/>
          <w:color w:val="000000"/>
          <w:sz w:val="24"/>
          <w:szCs w:val="24"/>
          <w:lang w:val="ru-RU"/>
        </w:rPr>
        <w:t>нескольких</w:t>
      </w:r>
      <w:r>
        <w:rPr>
          <w:rFonts w:hAnsi="Times New Roman" w:cs="Times New Roman"/>
          <w:color w:val="000000"/>
          <w:sz w:val="24"/>
          <w:szCs w:val="24"/>
          <w:lang w:val="ru-RU"/>
        </w:rPr>
        <w:t xml:space="preserve"> </w:t>
      </w:r>
      <w:r>
        <w:rPr>
          <w:rFonts w:hAnsi="Times New Roman" w:cs="Times New Roman"/>
          <w:color w:val="000000"/>
          <w:sz w:val="24"/>
          <w:szCs w:val="24"/>
          <w:lang w:val="ru-RU"/>
        </w:rPr>
        <w:t>образовательных</w:t>
      </w:r>
      <w:r>
        <w:rPr>
          <w:rFonts w:hAnsi="Times New Roman" w:cs="Times New Roman"/>
          <w:color w:val="000000"/>
          <w:sz w:val="24"/>
          <w:szCs w:val="24"/>
          <w:lang w:val="ru-RU"/>
        </w:rPr>
        <w:t xml:space="preserve"> </w:t>
      </w:r>
      <w:r>
        <w:rPr>
          <w:rFonts w:hAnsi="Times New Roman" w:cs="Times New Roman"/>
          <w:color w:val="000000"/>
          <w:sz w:val="24"/>
          <w:szCs w:val="24"/>
          <w:lang w:val="ru-RU"/>
        </w:rPr>
        <w:t>областей</w:t>
      </w:r>
      <w:r>
        <w:rPr>
          <w:rFonts w:hAnsi="Times New Roman" w:cs="Times New Roman"/>
          <w:color w:val="000000"/>
          <w:sz w:val="24"/>
          <w:szCs w:val="24"/>
          <w:lang w:val="ru-RU"/>
        </w:rPr>
        <w:t xml:space="preserve">, </w:t>
      </w:r>
      <w:r>
        <w:rPr>
          <w:rFonts w:hAnsi="Times New Roman" w:cs="Times New Roman"/>
          <w:color w:val="000000"/>
          <w:sz w:val="24"/>
          <w:szCs w:val="24"/>
          <w:lang w:val="ru-RU"/>
        </w:rPr>
        <w:t>или</w:t>
      </w:r>
      <w:r>
        <w:rPr>
          <w:rFonts w:hAnsi="Times New Roman" w:cs="Times New Roman"/>
          <w:color w:val="000000"/>
          <w:sz w:val="24"/>
          <w:szCs w:val="24"/>
          <w:lang w:val="ru-RU"/>
        </w:rPr>
        <w:t xml:space="preserve"> </w:t>
      </w:r>
      <w:r>
        <w:rPr>
          <w:rFonts w:hAnsi="Times New Roman" w:cs="Times New Roman"/>
          <w:color w:val="000000"/>
          <w:sz w:val="24"/>
          <w:szCs w:val="24"/>
          <w:lang w:val="ru-RU"/>
        </w:rPr>
        <w:t>их</w:t>
      </w:r>
      <w:r>
        <w:rPr>
          <w:rFonts w:hAnsi="Times New Roman" w:cs="Times New Roman"/>
          <w:color w:val="000000"/>
          <w:sz w:val="24"/>
          <w:szCs w:val="24"/>
        </w:rPr>
        <w:t> </w:t>
      </w:r>
      <w:r>
        <w:rPr>
          <w:rFonts w:hAnsi="Times New Roman" w:cs="Times New Roman"/>
          <w:color w:val="000000"/>
          <w:sz w:val="24"/>
          <w:szCs w:val="24"/>
          <w:lang w:val="ru-RU"/>
        </w:rPr>
        <w:t>интеграцию</w:t>
      </w:r>
      <w:r>
        <w:rPr>
          <w:rFonts w:hAnsi="Times New Roman" w:cs="Times New Roman"/>
          <w:color w:val="000000"/>
          <w:sz w:val="24"/>
          <w:szCs w:val="24"/>
          <w:lang w:val="ru-RU"/>
        </w:rPr>
        <w:t xml:space="preserve"> </w:t>
      </w:r>
      <w:r>
        <w:rPr>
          <w:rFonts w:hAnsi="Times New Roman" w:cs="Times New Roman"/>
          <w:color w:val="000000"/>
          <w:sz w:val="24"/>
          <w:szCs w:val="24"/>
          <w:lang w:val="ru-RU"/>
        </w:rPr>
        <w:t>с</w:t>
      </w:r>
      <w:r>
        <w:rPr>
          <w:rFonts w:hAnsi="Times New Roman" w:cs="Times New Roman"/>
          <w:color w:val="000000"/>
          <w:sz w:val="24"/>
          <w:szCs w:val="24"/>
        </w:rPr>
        <w:t> </w:t>
      </w:r>
      <w:r>
        <w:rPr>
          <w:rFonts w:hAnsi="Times New Roman" w:cs="Times New Roman"/>
          <w:color w:val="000000"/>
          <w:sz w:val="24"/>
          <w:szCs w:val="24"/>
          <w:lang w:val="ru-RU"/>
        </w:rPr>
        <w:t>использованием</w:t>
      </w:r>
      <w:r>
        <w:rPr>
          <w:rFonts w:hAnsi="Times New Roman" w:cs="Times New Roman"/>
          <w:color w:val="000000"/>
          <w:sz w:val="24"/>
          <w:szCs w:val="24"/>
          <w:lang w:val="ru-RU"/>
        </w:rPr>
        <w:t xml:space="preserve"> </w:t>
      </w:r>
      <w:r>
        <w:rPr>
          <w:rFonts w:hAnsi="Times New Roman" w:cs="Times New Roman"/>
          <w:color w:val="000000"/>
          <w:sz w:val="24"/>
          <w:szCs w:val="24"/>
          <w:lang w:val="ru-RU"/>
        </w:rPr>
        <w:t>разнообразных</w:t>
      </w:r>
      <w:r>
        <w:rPr>
          <w:rFonts w:hAnsi="Times New Roman" w:cs="Times New Roman"/>
          <w:color w:val="000000"/>
          <w:sz w:val="24"/>
          <w:szCs w:val="24"/>
          <w:lang w:val="ru-RU"/>
        </w:rPr>
        <w:t xml:space="preserve"> </w:t>
      </w:r>
      <w:r>
        <w:rPr>
          <w:rFonts w:hAnsi="Times New Roman" w:cs="Times New Roman"/>
          <w:color w:val="000000"/>
          <w:sz w:val="24"/>
          <w:szCs w:val="24"/>
          <w:lang w:val="ru-RU"/>
        </w:rPr>
        <w:t>педагогически</w:t>
      </w:r>
      <w:r>
        <w:rPr>
          <w:rFonts w:hAnsi="Times New Roman" w:cs="Times New Roman"/>
          <w:color w:val="000000"/>
          <w:sz w:val="24"/>
          <w:szCs w:val="24"/>
          <w:lang w:val="ru-RU"/>
        </w:rPr>
        <w:t xml:space="preserve"> </w:t>
      </w:r>
      <w:r>
        <w:rPr>
          <w:rFonts w:hAnsi="Times New Roman" w:cs="Times New Roman"/>
          <w:color w:val="000000"/>
          <w:sz w:val="24"/>
          <w:szCs w:val="24"/>
          <w:lang w:val="ru-RU"/>
        </w:rPr>
        <w:t>обоснованных</w:t>
      </w:r>
      <w:r>
        <w:rPr>
          <w:rFonts w:hAnsi="Times New Roman" w:cs="Times New Roman"/>
          <w:color w:val="000000"/>
          <w:sz w:val="24"/>
          <w:szCs w:val="24"/>
          <w:lang w:val="ru-RU"/>
        </w:rPr>
        <w:t xml:space="preserve"> </w:t>
      </w:r>
      <w:r>
        <w:rPr>
          <w:rFonts w:hAnsi="Times New Roman" w:cs="Times New Roman"/>
          <w:color w:val="000000"/>
          <w:sz w:val="24"/>
          <w:szCs w:val="24"/>
          <w:lang w:val="ru-RU"/>
        </w:rPr>
        <w:t>форм</w:t>
      </w:r>
      <w:r>
        <w:rPr>
          <w:rFonts w:hAnsi="Times New Roman" w:cs="Times New Roman"/>
          <w:color w:val="000000"/>
          <w:sz w:val="24"/>
          <w:szCs w:val="24"/>
          <w:lang w:val="ru-RU"/>
        </w:rPr>
        <w:t xml:space="preserve"> </w:t>
      </w:r>
      <w:r>
        <w:rPr>
          <w:rFonts w:hAnsi="Times New Roman" w:cs="Times New Roman"/>
          <w:color w:val="000000"/>
          <w:sz w:val="24"/>
          <w:szCs w:val="24"/>
          <w:lang w:val="ru-RU"/>
        </w:rPr>
        <w:t>и</w:t>
      </w:r>
      <w:r>
        <w:rPr>
          <w:rFonts w:hAnsi="Times New Roman" w:cs="Times New Roman"/>
          <w:color w:val="000000"/>
          <w:sz w:val="24"/>
          <w:szCs w:val="24"/>
        </w:rPr>
        <w:t> </w:t>
      </w:r>
      <w:r>
        <w:rPr>
          <w:rFonts w:hAnsi="Times New Roman" w:cs="Times New Roman"/>
          <w:color w:val="000000"/>
          <w:sz w:val="24"/>
          <w:szCs w:val="24"/>
          <w:lang w:val="ru-RU"/>
        </w:rPr>
        <w:t>методов</w:t>
      </w:r>
      <w:r>
        <w:rPr>
          <w:rFonts w:hAnsi="Times New Roman" w:cs="Times New Roman"/>
          <w:color w:val="000000"/>
          <w:sz w:val="24"/>
          <w:szCs w:val="24"/>
          <w:lang w:val="ru-RU"/>
        </w:rPr>
        <w:t xml:space="preserve"> </w:t>
      </w:r>
      <w:r>
        <w:rPr>
          <w:rFonts w:hAnsi="Times New Roman" w:cs="Times New Roman"/>
          <w:color w:val="000000"/>
          <w:sz w:val="24"/>
          <w:szCs w:val="24"/>
          <w:lang w:val="ru-RU"/>
        </w:rPr>
        <w:t>работы</w:t>
      </w:r>
      <w:r>
        <w:rPr>
          <w:rFonts w:hAnsi="Times New Roman" w:cs="Times New Roman"/>
          <w:color w:val="000000"/>
          <w:sz w:val="24"/>
          <w:szCs w:val="24"/>
          <w:lang w:val="ru-RU"/>
        </w:rPr>
        <w:t xml:space="preserve">, </w:t>
      </w:r>
      <w:r>
        <w:rPr>
          <w:rFonts w:hAnsi="Times New Roman" w:cs="Times New Roman"/>
          <w:color w:val="000000"/>
          <w:sz w:val="24"/>
          <w:szCs w:val="24"/>
          <w:lang w:val="ru-RU"/>
        </w:rPr>
        <w:t>выбор</w:t>
      </w:r>
      <w:r>
        <w:rPr>
          <w:rFonts w:hAnsi="Times New Roman" w:cs="Times New Roman"/>
          <w:color w:val="000000"/>
          <w:sz w:val="24"/>
          <w:szCs w:val="24"/>
          <w:lang w:val="ru-RU"/>
        </w:rPr>
        <w:t xml:space="preserve"> </w:t>
      </w:r>
      <w:r>
        <w:rPr>
          <w:rFonts w:hAnsi="Times New Roman" w:cs="Times New Roman"/>
          <w:color w:val="000000"/>
          <w:sz w:val="24"/>
          <w:szCs w:val="24"/>
          <w:lang w:val="ru-RU"/>
        </w:rPr>
        <w:t>которых</w:t>
      </w:r>
      <w:r>
        <w:rPr>
          <w:rFonts w:hAnsi="Times New Roman" w:cs="Times New Roman"/>
          <w:color w:val="000000"/>
          <w:sz w:val="24"/>
          <w:szCs w:val="24"/>
          <w:lang w:val="ru-RU"/>
        </w:rPr>
        <w:t xml:space="preserve"> </w:t>
      </w:r>
      <w:r>
        <w:rPr>
          <w:rFonts w:hAnsi="Times New Roman" w:cs="Times New Roman"/>
          <w:color w:val="000000"/>
          <w:sz w:val="24"/>
          <w:szCs w:val="24"/>
          <w:lang w:val="ru-RU"/>
        </w:rPr>
        <w:t>осуществляется</w:t>
      </w:r>
      <w:r>
        <w:rPr>
          <w:rFonts w:hAnsi="Times New Roman" w:cs="Times New Roman"/>
          <w:color w:val="000000"/>
          <w:sz w:val="24"/>
          <w:szCs w:val="24"/>
          <w:lang w:val="ru-RU"/>
        </w:rPr>
        <w:t xml:space="preserve"> </w:t>
      </w:r>
      <w:r>
        <w:rPr>
          <w:rFonts w:hAnsi="Times New Roman" w:cs="Times New Roman"/>
          <w:color w:val="000000"/>
          <w:sz w:val="24"/>
          <w:szCs w:val="24"/>
          <w:lang w:val="ru-RU"/>
        </w:rPr>
        <w:t>педагогом</w:t>
      </w:r>
      <w:r>
        <w:rPr>
          <w:rFonts w:hAnsi="Times New Roman" w:cs="Times New Roman"/>
          <w:color w:val="000000"/>
          <w:sz w:val="24"/>
          <w:szCs w:val="24"/>
          <w:lang w:val="ru-RU"/>
        </w:rPr>
        <w:t>.</w:t>
      </w:r>
    </w:p>
    <w:p w:rsidR="003A34A6" w:rsidRDefault="003A34A6" w:rsidP="00465459">
      <w:pPr>
        <w:contextualSpacing/>
        <w:rPr>
          <w:lang w:val="ru-RU"/>
        </w:rPr>
      </w:pPr>
      <w:r w:rsidRPr="00747E3F">
        <w:rPr>
          <w:lang w:val="ru-RU"/>
        </w:rPr>
        <w:lastRenderedPageBreak/>
        <w:t xml:space="preserve">В </w:t>
      </w:r>
      <w:r>
        <w:rPr>
          <w:rFonts w:hAnsi="Times New Roman" w:cs="Times New Roman"/>
          <w:sz w:val="24"/>
          <w:szCs w:val="24"/>
          <w:lang w:val="ru-RU"/>
        </w:rPr>
        <w:t>Дошкольной</w:t>
      </w:r>
      <w:r>
        <w:rPr>
          <w:rFonts w:hAnsi="Times New Roman" w:cs="Times New Roman"/>
          <w:sz w:val="24"/>
          <w:szCs w:val="24"/>
          <w:lang w:val="ru-RU"/>
        </w:rPr>
        <w:t xml:space="preserve"> </w:t>
      </w:r>
      <w:r>
        <w:rPr>
          <w:rFonts w:hAnsi="Times New Roman" w:cs="Times New Roman"/>
          <w:sz w:val="24"/>
          <w:szCs w:val="24"/>
          <w:lang w:val="ru-RU"/>
        </w:rPr>
        <w:t>группе</w:t>
      </w:r>
      <w:r>
        <w:rPr>
          <w:rFonts w:hAnsi="Times New Roman" w:cs="Times New Roman"/>
          <w:sz w:val="24"/>
          <w:szCs w:val="24"/>
          <w:lang w:val="ru-RU"/>
        </w:rPr>
        <w:t xml:space="preserve"> </w:t>
      </w:r>
      <w:r w:rsidRPr="00031467">
        <w:rPr>
          <w:rFonts w:hAnsi="Times New Roman" w:cs="Times New Roman"/>
          <w:sz w:val="24"/>
          <w:szCs w:val="24"/>
          <w:lang w:val="ru-RU"/>
        </w:rPr>
        <w:t>для</w:t>
      </w:r>
      <w:r>
        <w:rPr>
          <w:rFonts w:hAnsi="Times New Roman" w:cs="Times New Roman"/>
          <w:sz w:val="24"/>
          <w:szCs w:val="24"/>
          <w:lang w:val="ru-RU"/>
        </w:rPr>
        <w:t xml:space="preserve"> </w:t>
      </w:r>
      <w:r w:rsidRPr="00747E3F">
        <w:rPr>
          <w:lang w:val="ru-RU"/>
        </w:rPr>
        <w:t xml:space="preserve"> решения образовательных задач используются как новые формы организации процесса образования (проектная деятельность, образовательная ситуация, образовательное событие, </w:t>
      </w:r>
      <w:r>
        <w:rPr>
          <w:lang w:val="ru-RU"/>
        </w:rPr>
        <w:t xml:space="preserve"> </w:t>
      </w:r>
      <w:r w:rsidRPr="00747E3F">
        <w:rPr>
          <w:lang w:val="ru-RU"/>
        </w:rPr>
        <w:t>обогащенные игры детей в центрах активности, проблемно-обучающие ситуации в рамках интеграции обр</w:t>
      </w:r>
      <w:r>
        <w:rPr>
          <w:lang w:val="ru-RU"/>
        </w:rPr>
        <w:t>азовательных областей и другое)</w:t>
      </w:r>
      <w:proofErr w:type="gramStart"/>
      <w:r>
        <w:rPr>
          <w:lang w:val="ru-RU"/>
        </w:rPr>
        <w:t>.Т</w:t>
      </w:r>
      <w:proofErr w:type="gramEnd"/>
      <w:r>
        <w:rPr>
          <w:lang w:val="ru-RU"/>
        </w:rPr>
        <w:t xml:space="preserve">ак </w:t>
      </w:r>
      <w:r w:rsidRPr="00747E3F">
        <w:rPr>
          <w:lang w:val="ru-RU"/>
        </w:rPr>
        <w:t>и традиционных (фронтальные, подгрупповые, индивидуальные занятий).</w:t>
      </w:r>
    </w:p>
    <w:p w:rsidR="003A34A6" w:rsidRDefault="003A34A6" w:rsidP="00465459">
      <w:pPr>
        <w:contextualSpacing/>
        <w:rPr>
          <w:lang w:val="ru-RU"/>
        </w:rPr>
      </w:pPr>
      <w:r w:rsidRPr="004325A3">
        <w:rPr>
          <w:lang w:val="ru-RU"/>
        </w:rPr>
        <w:t xml:space="preserve">Организованная в </w:t>
      </w:r>
      <w:r>
        <w:rPr>
          <w:rFonts w:hAnsi="Times New Roman" w:cs="Times New Roman"/>
          <w:sz w:val="24"/>
          <w:szCs w:val="24"/>
          <w:lang w:val="ru-RU"/>
        </w:rPr>
        <w:t>Дошкольной</w:t>
      </w:r>
      <w:r>
        <w:rPr>
          <w:rFonts w:hAnsi="Times New Roman" w:cs="Times New Roman"/>
          <w:sz w:val="24"/>
          <w:szCs w:val="24"/>
          <w:lang w:val="ru-RU"/>
        </w:rPr>
        <w:t xml:space="preserve">  </w:t>
      </w:r>
      <w:r>
        <w:rPr>
          <w:rFonts w:hAnsi="Times New Roman" w:cs="Times New Roman"/>
          <w:sz w:val="24"/>
          <w:szCs w:val="24"/>
          <w:lang w:val="ru-RU"/>
        </w:rPr>
        <w:t>группе</w:t>
      </w:r>
      <w:r>
        <w:rPr>
          <w:rFonts w:hAnsi="Times New Roman" w:cs="Times New Roman"/>
          <w:sz w:val="24"/>
          <w:szCs w:val="24"/>
          <w:lang w:val="ru-RU"/>
        </w:rPr>
        <w:t xml:space="preserve"> </w:t>
      </w:r>
      <w:r>
        <w:rPr>
          <w:rFonts w:hAnsi="Times New Roman" w:cs="Times New Roman"/>
          <w:sz w:val="24"/>
          <w:szCs w:val="24"/>
        </w:rPr>
        <w:t> </w:t>
      </w:r>
      <w:r w:rsidRPr="004325A3">
        <w:rPr>
          <w:lang w:val="ru-RU"/>
        </w:rPr>
        <w:t xml:space="preserve"> развивающая предметно-пространственная среда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безопасна и комфортна, соответствует интересам, потребностям и возможностям каждого ребенка, обеспечивает гармоничное отношение ребенка с окружающим миром. </w:t>
      </w:r>
    </w:p>
    <w:p w:rsidR="003A34A6" w:rsidRPr="0005523C" w:rsidRDefault="003A34A6" w:rsidP="00465459">
      <w:pPr>
        <w:contextualSpacing/>
        <w:rPr>
          <w:lang w:val="ru-RU"/>
        </w:rPr>
      </w:pPr>
      <w:r w:rsidRPr="0005523C">
        <w:rPr>
          <w:lang w:val="ru-RU"/>
        </w:rPr>
        <w:t>.</w:t>
      </w:r>
    </w:p>
    <w:p w:rsidR="003A34A6" w:rsidRDefault="003A34A6" w:rsidP="00465459">
      <w:pPr>
        <w:contextualSpacing/>
        <w:rPr>
          <w:rFonts w:hAnsi="Times New Roman" w:cs="Times New Roman"/>
          <w:sz w:val="24"/>
          <w:szCs w:val="24"/>
          <w:lang w:val="ru-RU"/>
        </w:rPr>
      </w:pPr>
      <w:r>
        <w:rPr>
          <w:lang w:val="ru-RU"/>
        </w:rPr>
        <w:t xml:space="preserve">                                 </w:t>
      </w:r>
      <w:r>
        <w:rPr>
          <w:rFonts w:hAnsi="Times New Roman" w:cs="Times New Roman"/>
          <w:b/>
          <w:bCs/>
          <w:sz w:val="24"/>
          <w:szCs w:val="24"/>
        </w:rPr>
        <w:t>V</w:t>
      </w:r>
      <w:r>
        <w:rPr>
          <w:rFonts w:hAnsi="Times New Roman" w:cs="Times New Roman"/>
          <w:b/>
          <w:bCs/>
          <w:sz w:val="24"/>
          <w:szCs w:val="24"/>
          <w:lang w:val="ru-RU"/>
        </w:rPr>
        <w:t>.</w:t>
      </w:r>
      <w:r>
        <w:rPr>
          <w:rFonts w:hAnsi="Times New Roman" w:cs="Times New Roman"/>
          <w:b/>
          <w:bCs/>
          <w:sz w:val="24"/>
          <w:szCs w:val="24"/>
        </w:rPr>
        <w:t> </w:t>
      </w:r>
      <w:r>
        <w:rPr>
          <w:rFonts w:hAnsi="Times New Roman" w:cs="Times New Roman"/>
          <w:b/>
          <w:bCs/>
          <w:sz w:val="24"/>
          <w:szCs w:val="24"/>
          <w:lang w:val="ru-RU"/>
        </w:rPr>
        <w:t>Оценка</w:t>
      </w:r>
      <w:r>
        <w:rPr>
          <w:rFonts w:hAnsi="Times New Roman" w:cs="Times New Roman"/>
          <w:b/>
          <w:bCs/>
          <w:sz w:val="24"/>
          <w:szCs w:val="24"/>
          <w:lang w:val="ru-RU"/>
        </w:rPr>
        <w:t xml:space="preserve"> </w:t>
      </w:r>
      <w:r>
        <w:rPr>
          <w:rFonts w:hAnsi="Times New Roman" w:cs="Times New Roman"/>
          <w:b/>
          <w:bCs/>
          <w:sz w:val="24"/>
          <w:szCs w:val="24"/>
          <w:lang w:val="ru-RU"/>
        </w:rPr>
        <w:t>качества</w:t>
      </w:r>
      <w:r>
        <w:rPr>
          <w:rFonts w:hAnsi="Times New Roman" w:cs="Times New Roman"/>
          <w:b/>
          <w:bCs/>
          <w:sz w:val="24"/>
          <w:szCs w:val="24"/>
          <w:lang w:val="ru-RU"/>
        </w:rPr>
        <w:t xml:space="preserve"> </w:t>
      </w:r>
      <w:r>
        <w:rPr>
          <w:rFonts w:hAnsi="Times New Roman" w:cs="Times New Roman"/>
          <w:b/>
          <w:bCs/>
          <w:sz w:val="24"/>
          <w:szCs w:val="24"/>
          <w:lang w:val="ru-RU"/>
        </w:rPr>
        <w:t>кадрового</w:t>
      </w:r>
      <w:r>
        <w:rPr>
          <w:rFonts w:hAnsi="Times New Roman" w:cs="Times New Roman"/>
          <w:b/>
          <w:bCs/>
          <w:sz w:val="24"/>
          <w:szCs w:val="24"/>
          <w:lang w:val="ru-RU"/>
        </w:rPr>
        <w:t xml:space="preserve"> </w:t>
      </w:r>
      <w:r>
        <w:rPr>
          <w:rFonts w:hAnsi="Times New Roman" w:cs="Times New Roman"/>
          <w:b/>
          <w:bCs/>
          <w:sz w:val="24"/>
          <w:szCs w:val="24"/>
          <w:lang w:val="ru-RU"/>
        </w:rPr>
        <w:t>обеспечения</w:t>
      </w:r>
    </w:p>
    <w:p w:rsidR="003A34A6" w:rsidRDefault="003A34A6" w:rsidP="00465459">
      <w:pPr>
        <w:contextualSpacing/>
        <w:rPr>
          <w:rFonts w:hAnsi="Times New Roman" w:cs="Times New Roman"/>
          <w:sz w:val="24"/>
          <w:szCs w:val="24"/>
          <w:lang w:val="ru-RU"/>
        </w:rPr>
      </w:pPr>
      <w:r>
        <w:rPr>
          <w:rFonts w:hAnsi="Times New Roman" w:cs="Times New Roman"/>
          <w:sz w:val="24"/>
          <w:szCs w:val="24"/>
          <w:lang w:val="ru-RU"/>
        </w:rPr>
        <w:t>Дошкольная</w:t>
      </w:r>
      <w:r>
        <w:rPr>
          <w:rFonts w:hAnsi="Times New Roman" w:cs="Times New Roman"/>
          <w:sz w:val="24"/>
          <w:szCs w:val="24"/>
          <w:lang w:val="ru-RU"/>
        </w:rPr>
        <w:t xml:space="preserve">   </w:t>
      </w:r>
      <w:r>
        <w:rPr>
          <w:rFonts w:hAnsi="Times New Roman" w:cs="Times New Roman"/>
          <w:sz w:val="24"/>
          <w:szCs w:val="24"/>
          <w:lang w:val="ru-RU"/>
        </w:rPr>
        <w:t>группа</w:t>
      </w:r>
      <w:r>
        <w:rPr>
          <w:rFonts w:hAnsi="Times New Roman" w:cs="Times New Roman"/>
          <w:sz w:val="24"/>
          <w:szCs w:val="24"/>
          <w:lang w:val="ru-RU"/>
        </w:rPr>
        <w:t xml:space="preserve"> </w:t>
      </w:r>
      <w:r>
        <w:rPr>
          <w:rFonts w:hAnsi="Times New Roman" w:cs="Times New Roman"/>
          <w:sz w:val="24"/>
          <w:szCs w:val="24"/>
        </w:rPr>
        <w:t> </w:t>
      </w:r>
      <w:r>
        <w:rPr>
          <w:rFonts w:hAnsi="Times New Roman" w:cs="Times New Roman"/>
          <w:sz w:val="24"/>
          <w:szCs w:val="24"/>
          <w:lang w:val="ru-RU"/>
        </w:rPr>
        <w:t>укомплектована</w:t>
      </w:r>
      <w:r>
        <w:rPr>
          <w:rFonts w:hAnsi="Times New Roman" w:cs="Times New Roman"/>
          <w:sz w:val="24"/>
          <w:szCs w:val="24"/>
          <w:lang w:val="ru-RU"/>
        </w:rPr>
        <w:t xml:space="preserve"> </w:t>
      </w:r>
      <w:r>
        <w:rPr>
          <w:rFonts w:hAnsi="Times New Roman" w:cs="Times New Roman"/>
          <w:sz w:val="24"/>
          <w:szCs w:val="24"/>
          <w:lang w:val="ru-RU"/>
        </w:rPr>
        <w:t>сотрудниками</w:t>
      </w:r>
      <w:r>
        <w:rPr>
          <w:rFonts w:hAnsi="Times New Roman" w:cs="Times New Roman"/>
          <w:sz w:val="24"/>
          <w:szCs w:val="24"/>
          <w:lang w:val="ru-RU"/>
        </w:rPr>
        <w:t xml:space="preserve">  </w:t>
      </w:r>
      <w:r>
        <w:rPr>
          <w:rFonts w:hAnsi="Times New Roman" w:cs="Times New Roman"/>
          <w:sz w:val="24"/>
          <w:szCs w:val="24"/>
          <w:lang w:val="ru-RU"/>
        </w:rPr>
        <w:t>на</w:t>
      </w:r>
      <w:r>
        <w:rPr>
          <w:rFonts w:hAnsi="Times New Roman" w:cs="Times New Roman"/>
          <w:sz w:val="24"/>
          <w:szCs w:val="24"/>
        </w:rPr>
        <w:t> </w:t>
      </w:r>
      <w:r>
        <w:rPr>
          <w:rFonts w:hAnsi="Times New Roman" w:cs="Times New Roman"/>
          <w:sz w:val="24"/>
          <w:szCs w:val="24"/>
          <w:lang w:val="ru-RU"/>
        </w:rPr>
        <w:t>100</w:t>
      </w:r>
      <w:r>
        <w:rPr>
          <w:rFonts w:hAnsi="Times New Roman" w:cs="Times New Roman"/>
          <w:sz w:val="24"/>
          <w:szCs w:val="24"/>
        </w:rPr>
        <w:t> </w:t>
      </w:r>
      <w:r>
        <w:rPr>
          <w:rFonts w:hAnsi="Times New Roman" w:cs="Times New Roman"/>
          <w:sz w:val="24"/>
          <w:szCs w:val="24"/>
          <w:lang w:val="ru-RU"/>
        </w:rPr>
        <w:t>процентов</w:t>
      </w:r>
      <w:r>
        <w:rPr>
          <w:rFonts w:hAnsi="Times New Roman" w:cs="Times New Roman"/>
          <w:sz w:val="24"/>
          <w:szCs w:val="24"/>
          <w:lang w:val="ru-RU"/>
        </w:rPr>
        <w:t xml:space="preserve"> </w:t>
      </w:r>
      <w:r>
        <w:rPr>
          <w:rFonts w:hAnsi="Times New Roman" w:cs="Times New Roman"/>
          <w:sz w:val="24"/>
          <w:szCs w:val="24"/>
          <w:lang w:val="ru-RU"/>
        </w:rPr>
        <w:t>согласно</w:t>
      </w:r>
      <w:r>
        <w:rPr>
          <w:rFonts w:hAnsi="Times New Roman" w:cs="Times New Roman"/>
          <w:sz w:val="24"/>
          <w:szCs w:val="24"/>
          <w:lang w:val="ru-RU"/>
        </w:rPr>
        <w:t xml:space="preserve"> </w:t>
      </w:r>
      <w:r>
        <w:rPr>
          <w:rFonts w:hAnsi="Times New Roman" w:cs="Times New Roman"/>
          <w:sz w:val="24"/>
          <w:szCs w:val="24"/>
          <w:lang w:val="ru-RU"/>
        </w:rPr>
        <w:t>штатному</w:t>
      </w:r>
      <w:r>
        <w:rPr>
          <w:rFonts w:hAnsi="Times New Roman" w:cs="Times New Roman"/>
          <w:sz w:val="24"/>
          <w:szCs w:val="24"/>
          <w:lang w:val="ru-RU"/>
        </w:rPr>
        <w:t xml:space="preserve"> </w:t>
      </w:r>
      <w:r>
        <w:rPr>
          <w:rFonts w:hAnsi="Times New Roman" w:cs="Times New Roman"/>
          <w:sz w:val="24"/>
          <w:szCs w:val="24"/>
          <w:lang w:val="ru-RU"/>
        </w:rPr>
        <w:t>расписанию</w:t>
      </w:r>
      <w:r>
        <w:rPr>
          <w:rFonts w:hAnsi="Times New Roman" w:cs="Times New Roman"/>
          <w:sz w:val="24"/>
          <w:szCs w:val="24"/>
          <w:lang w:val="ru-RU"/>
        </w:rPr>
        <w:t xml:space="preserve">. </w:t>
      </w:r>
      <w:r>
        <w:rPr>
          <w:rFonts w:hAnsi="Times New Roman" w:cs="Times New Roman"/>
          <w:sz w:val="24"/>
          <w:szCs w:val="24"/>
          <w:lang w:val="ru-RU"/>
        </w:rPr>
        <w:t>Всего</w:t>
      </w:r>
      <w:r>
        <w:rPr>
          <w:rFonts w:hAnsi="Times New Roman" w:cs="Times New Roman"/>
          <w:sz w:val="24"/>
          <w:szCs w:val="24"/>
          <w:lang w:val="ru-RU"/>
        </w:rPr>
        <w:t xml:space="preserve"> </w:t>
      </w:r>
      <w:r>
        <w:rPr>
          <w:rFonts w:hAnsi="Times New Roman" w:cs="Times New Roman"/>
          <w:sz w:val="24"/>
          <w:szCs w:val="24"/>
          <w:lang w:val="ru-RU"/>
        </w:rPr>
        <w:t>работают</w:t>
      </w:r>
      <w:r>
        <w:rPr>
          <w:rFonts w:hAnsi="Times New Roman" w:cs="Times New Roman"/>
          <w:sz w:val="24"/>
          <w:szCs w:val="24"/>
          <w:lang w:val="ru-RU"/>
        </w:rPr>
        <w:t xml:space="preserve"> 11 </w:t>
      </w:r>
      <w:r>
        <w:rPr>
          <w:rFonts w:hAnsi="Times New Roman" w:cs="Times New Roman"/>
          <w:sz w:val="24"/>
          <w:szCs w:val="24"/>
          <w:lang w:val="ru-RU"/>
        </w:rPr>
        <w:t>человек</w:t>
      </w:r>
      <w:r>
        <w:rPr>
          <w:rFonts w:hAnsi="Times New Roman" w:cs="Times New Roman"/>
          <w:sz w:val="24"/>
          <w:szCs w:val="24"/>
          <w:lang w:val="ru-RU"/>
        </w:rPr>
        <w:t xml:space="preserve">. </w:t>
      </w:r>
      <w:r>
        <w:rPr>
          <w:rFonts w:hAnsi="Times New Roman" w:cs="Times New Roman"/>
          <w:sz w:val="24"/>
          <w:szCs w:val="24"/>
          <w:lang w:val="ru-RU"/>
        </w:rPr>
        <w:t>Педагогический</w:t>
      </w:r>
      <w:r>
        <w:rPr>
          <w:rFonts w:hAnsi="Times New Roman" w:cs="Times New Roman"/>
          <w:sz w:val="24"/>
          <w:szCs w:val="24"/>
          <w:lang w:val="ru-RU"/>
        </w:rPr>
        <w:t xml:space="preserve"> </w:t>
      </w:r>
      <w:r>
        <w:rPr>
          <w:rFonts w:hAnsi="Times New Roman" w:cs="Times New Roman"/>
          <w:sz w:val="24"/>
          <w:szCs w:val="24"/>
          <w:lang w:val="ru-RU"/>
        </w:rPr>
        <w:t>коллектив</w:t>
      </w:r>
      <w:r>
        <w:rPr>
          <w:rFonts w:hAnsi="Times New Roman" w:cs="Times New Roman"/>
          <w:sz w:val="24"/>
          <w:szCs w:val="24"/>
          <w:lang w:val="ru-RU"/>
        </w:rPr>
        <w:t xml:space="preserve"> </w:t>
      </w:r>
      <w:r>
        <w:rPr>
          <w:rFonts w:hAnsi="Times New Roman" w:cs="Times New Roman"/>
          <w:sz w:val="24"/>
          <w:szCs w:val="24"/>
          <w:lang w:val="ru-RU"/>
        </w:rPr>
        <w:t>Дошкольной</w:t>
      </w:r>
      <w:r>
        <w:rPr>
          <w:rFonts w:hAnsi="Times New Roman" w:cs="Times New Roman"/>
          <w:sz w:val="24"/>
          <w:szCs w:val="24"/>
          <w:lang w:val="ru-RU"/>
        </w:rPr>
        <w:t xml:space="preserve">  </w:t>
      </w:r>
      <w:r>
        <w:rPr>
          <w:rFonts w:hAnsi="Times New Roman" w:cs="Times New Roman"/>
          <w:sz w:val="24"/>
          <w:szCs w:val="24"/>
          <w:lang w:val="ru-RU"/>
        </w:rPr>
        <w:t>группы</w:t>
      </w:r>
      <w:r>
        <w:rPr>
          <w:rFonts w:hAnsi="Times New Roman" w:cs="Times New Roman"/>
          <w:sz w:val="24"/>
          <w:szCs w:val="24"/>
          <w:lang w:val="ru-RU"/>
        </w:rPr>
        <w:t xml:space="preserve"> </w:t>
      </w:r>
      <w:r>
        <w:rPr>
          <w:rFonts w:hAnsi="Times New Roman" w:cs="Times New Roman"/>
          <w:sz w:val="24"/>
          <w:szCs w:val="24"/>
        </w:rPr>
        <w:t> </w:t>
      </w:r>
      <w:r>
        <w:rPr>
          <w:rFonts w:hAnsi="Times New Roman" w:cs="Times New Roman"/>
          <w:sz w:val="24"/>
          <w:szCs w:val="24"/>
          <w:lang w:val="ru-RU"/>
        </w:rPr>
        <w:t xml:space="preserve"> </w:t>
      </w:r>
      <w:r>
        <w:rPr>
          <w:rFonts w:hAnsi="Times New Roman" w:cs="Times New Roman"/>
          <w:sz w:val="24"/>
          <w:szCs w:val="24"/>
          <w:lang w:val="ru-RU"/>
        </w:rPr>
        <w:t>насчитывает</w:t>
      </w:r>
      <w:r>
        <w:rPr>
          <w:rFonts w:hAnsi="Times New Roman" w:cs="Times New Roman"/>
          <w:sz w:val="24"/>
          <w:szCs w:val="24"/>
          <w:lang w:val="ru-RU"/>
        </w:rPr>
        <w:t xml:space="preserve"> 2</w:t>
      </w:r>
      <w:r>
        <w:rPr>
          <w:rFonts w:hAnsi="Times New Roman" w:cs="Times New Roman"/>
          <w:sz w:val="24"/>
          <w:szCs w:val="24"/>
        </w:rPr>
        <w:t> </w:t>
      </w:r>
      <w:r>
        <w:rPr>
          <w:rFonts w:hAnsi="Times New Roman" w:cs="Times New Roman"/>
          <w:sz w:val="24"/>
          <w:szCs w:val="24"/>
          <w:lang w:val="ru-RU"/>
        </w:rPr>
        <w:t>специалистов</w:t>
      </w:r>
      <w:r>
        <w:rPr>
          <w:rFonts w:hAnsi="Times New Roman" w:cs="Times New Roman"/>
          <w:sz w:val="24"/>
          <w:szCs w:val="24"/>
          <w:lang w:val="ru-RU"/>
        </w:rPr>
        <w:t xml:space="preserve">. </w:t>
      </w:r>
      <w:r>
        <w:rPr>
          <w:rFonts w:hAnsi="Times New Roman" w:cs="Times New Roman"/>
          <w:sz w:val="24"/>
          <w:szCs w:val="24"/>
          <w:lang w:val="ru-RU"/>
        </w:rPr>
        <w:t>Соотношение</w:t>
      </w:r>
      <w:r>
        <w:rPr>
          <w:rFonts w:hAnsi="Times New Roman" w:cs="Times New Roman"/>
          <w:sz w:val="24"/>
          <w:szCs w:val="24"/>
          <w:lang w:val="ru-RU"/>
        </w:rPr>
        <w:t xml:space="preserve"> </w:t>
      </w:r>
      <w:r>
        <w:rPr>
          <w:rFonts w:hAnsi="Times New Roman" w:cs="Times New Roman"/>
          <w:sz w:val="24"/>
          <w:szCs w:val="24"/>
          <w:lang w:val="ru-RU"/>
        </w:rPr>
        <w:t>воспитанников</w:t>
      </w:r>
      <w:r>
        <w:rPr>
          <w:rFonts w:hAnsi="Times New Roman" w:cs="Times New Roman"/>
          <w:sz w:val="24"/>
          <w:szCs w:val="24"/>
          <w:lang w:val="ru-RU"/>
        </w:rPr>
        <w:t xml:space="preserve">, </w:t>
      </w:r>
      <w:r>
        <w:rPr>
          <w:rFonts w:hAnsi="Times New Roman" w:cs="Times New Roman"/>
          <w:sz w:val="24"/>
          <w:szCs w:val="24"/>
          <w:lang w:val="ru-RU"/>
        </w:rPr>
        <w:t>приходящихся</w:t>
      </w:r>
      <w:r>
        <w:rPr>
          <w:rFonts w:hAnsi="Times New Roman" w:cs="Times New Roman"/>
          <w:sz w:val="24"/>
          <w:szCs w:val="24"/>
          <w:lang w:val="ru-RU"/>
        </w:rPr>
        <w:t xml:space="preserve"> </w:t>
      </w:r>
      <w:r>
        <w:rPr>
          <w:rFonts w:hAnsi="Times New Roman" w:cs="Times New Roman"/>
          <w:sz w:val="24"/>
          <w:szCs w:val="24"/>
          <w:lang w:val="ru-RU"/>
        </w:rPr>
        <w:t>на</w:t>
      </w:r>
      <w:r>
        <w:rPr>
          <w:rFonts w:hAnsi="Times New Roman" w:cs="Times New Roman"/>
          <w:sz w:val="24"/>
          <w:szCs w:val="24"/>
        </w:rPr>
        <w:t> </w:t>
      </w:r>
      <w:r>
        <w:rPr>
          <w:rFonts w:hAnsi="Times New Roman" w:cs="Times New Roman"/>
          <w:sz w:val="24"/>
          <w:szCs w:val="24"/>
          <w:lang w:val="ru-RU"/>
        </w:rPr>
        <w:t>1</w:t>
      </w:r>
      <w:r>
        <w:rPr>
          <w:rFonts w:hAnsi="Times New Roman" w:cs="Times New Roman"/>
          <w:sz w:val="24"/>
          <w:szCs w:val="24"/>
        </w:rPr>
        <w:t> </w:t>
      </w:r>
      <w:r>
        <w:rPr>
          <w:rFonts w:hAnsi="Times New Roman" w:cs="Times New Roman"/>
          <w:sz w:val="24"/>
          <w:szCs w:val="24"/>
          <w:lang w:val="ru-RU"/>
        </w:rPr>
        <w:t>взрослого</w:t>
      </w:r>
      <w:r>
        <w:rPr>
          <w:rFonts w:hAnsi="Times New Roman" w:cs="Times New Roman"/>
          <w:sz w:val="24"/>
          <w:szCs w:val="24"/>
          <w:lang w:val="ru-RU"/>
        </w:rPr>
        <w:t>:</w:t>
      </w:r>
    </w:p>
    <w:p w:rsidR="003A34A6" w:rsidRDefault="003A34A6" w:rsidP="00465459">
      <w:pPr>
        <w:numPr>
          <w:ilvl w:val="0"/>
          <w:numId w:val="18"/>
        </w:numPr>
        <w:suppressAutoHyphens w:val="0"/>
        <w:spacing w:before="100" w:beforeAutospacing="0" w:after="100" w:afterAutospacing="0"/>
        <w:ind w:left="780" w:right="180"/>
        <w:contextualSpacing/>
        <w:rPr>
          <w:rFonts w:hAnsi="Times New Roman" w:cs="Times New Roman"/>
          <w:sz w:val="24"/>
          <w:szCs w:val="24"/>
        </w:rPr>
      </w:pPr>
      <w:proofErr w:type="spellStart"/>
      <w:r>
        <w:rPr>
          <w:rFonts w:hAnsi="Times New Roman" w:cs="Times New Roman"/>
          <w:sz w:val="24"/>
          <w:szCs w:val="24"/>
        </w:rPr>
        <w:t>Воспитанник</w:t>
      </w:r>
      <w:proofErr w:type="spellEnd"/>
      <w:r>
        <w:rPr>
          <w:rFonts w:hAnsi="Times New Roman" w:cs="Times New Roman"/>
          <w:sz w:val="24"/>
          <w:szCs w:val="24"/>
          <w:lang w:val="ru-RU"/>
        </w:rPr>
        <w:t xml:space="preserve"> </w:t>
      </w:r>
      <w:r>
        <w:rPr>
          <w:rFonts w:hAnsi="Times New Roman" w:cs="Times New Roman"/>
          <w:sz w:val="24"/>
          <w:szCs w:val="24"/>
        </w:rPr>
        <w:t>/</w:t>
      </w:r>
      <w:proofErr w:type="spellStart"/>
      <w:r>
        <w:rPr>
          <w:rFonts w:hAnsi="Times New Roman" w:cs="Times New Roman"/>
          <w:sz w:val="24"/>
          <w:szCs w:val="24"/>
        </w:rPr>
        <w:t>педагоги</w:t>
      </w:r>
      <w:proofErr w:type="spellEnd"/>
      <w:r>
        <w:rPr>
          <w:rFonts w:hAnsi="Times New Roman" w:cs="Times New Roman"/>
          <w:sz w:val="24"/>
          <w:szCs w:val="24"/>
        </w:rPr>
        <w:t> —</w:t>
      </w:r>
      <w:r>
        <w:rPr>
          <w:rFonts w:hAnsi="Times New Roman" w:cs="Times New Roman"/>
          <w:sz w:val="24"/>
          <w:szCs w:val="24"/>
        </w:rPr>
        <w:t xml:space="preserve"> </w:t>
      </w:r>
      <w:r>
        <w:rPr>
          <w:rFonts w:hAnsi="Times New Roman" w:cs="Times New Roman"/>
          <w:sz w:val="24"/>
          <w:szCs w:val="24"/>
          <w:lang w:val="ru-RU"/>
        </w:rPr>
        <w:t>20</w:t>
      </w:r>
      <w:r>
        <w:rPr>
          <w:rFonts w:hAnsi="Times New Roman" w:cs="Times New Roman"/>
          <w:sz w:val="24"/>
          <w:szCs w:val="24"/>
        </w:rPr>
        <w:t>/</w:t>
      </w:r>
      <w:r>
        <w:rPr>
          <w:rFonts w:hAnsi="Times New Roman" w:cs="Times New Roman"/>
          <w:sz w:val="24"/>
          <w:szCs w:val="24"/>
          <w:lang w:val="ru-RU"/>
        </w:rPr>
        <w:t>2</w:t>
      </w:r>
      <w:proofErr w:type="gramStart"/>
      <w:r>
        <w:rPr>
          <w:rFonts w:hAnsi="Times New Roman" w:cs="Times New Roman"/>
          <w:sz w:val="24"/>
          <w:szCs w:val="24"/>
        </w:rPr>
        <w:t>;.</w:t>
      </w:r>
      <w:proofErr w:type="gramEnd"/>
    </w:p>
    <w:p w:rsidR="003A34A6" w:rsidRDefault="003A34A6" w:rsidP="00465459">
      <w:pPr>
        <w:spacing w:beforeAutospacing="0" w:afterAutospacing="0"/>
        <w:ind w:left="780" w:right="180"/>
        <w:contextualSpacing/>
        <w:rPr>
          <w:rFonts w:hAnsi="Times New Roman" w:cs="Times New Roman"/>
          <w:sz w:val="24"/>
          <w:szCs w:val="24"/>
          <w:lang w:val="ru-RU"/>
        </w:rPr>
      </w:pPr>
    </w:p>
    <w:p w:rsidR="003A34A6" w:rsidRDefault="003A34A6" w:rsidP="00465459">
      <w:pPr>
        <w:contextualSpacing/>
        <w:rPr>
          <w:rFonts w:hAnsi="Times New Roman" w:cs="Times New Roman"/>
          <w:sz w:val="24"/>
          <w:szCs w:val="24"/>
          <w:lang w:val="ru-RU"/>
        </w:rPr>
      </w:pPr>
      <w:r>
        <w:rPr>
          <w:rFonts w:hAnsi="Times New Roman" w:cs="Times New Roman"/>
          <w:sz w:val="24"/>
          <w:szCs w:val="24"/>
          <w:lang w:val="ru-RU"/>
        </w:rPr>
        <w:t>Курсы</w:t>
      </w:r>
      <w:r>
        <w:rPr>
          <w:rFonts w:hAnsi="Times New Roman" w:cs="Times New Roman"/>
          <w:sz w:val="24"/>
          <w:szCs w:val="24"/>
          <w:lang w:val="ru-RU"/>
        </w:rPr>
        <w:t xml:space="preserve"> </w:t>
      </w:r>
      <w:r>
        <w:rPr>
          <w:rFonts w:hAnsi="Times New Roman" w:cs="Times New Roman"/>
          <w:sz w:val="24"/>
          <w:szCs w:val="24"/>
          <w:lang w:val="ru-RU"/>
        </w:rPr>
        <w:t>повышения</w:t>
      </w:r>
      <w:r>
        <w:rPr>
          <w:rFonts w:hAnsi="Times New Roman" w:cs="Times New Roman"/>
          <w:sz w:val="24"/>
          <w:szCs w:val="24"/>
          <w:lang w:val="ru-RU"/>
        </w:rPr>
        <w:t xml:space="preserve"> </w:t>
      </w:r>
      <w:r>
        <w:rPr>
          <w:rFonts w:hAnsi="Times New Roman" w:cs="Times New Roman"/>
          <w:sz w:val="24"/>
          <w:szCs w:val="24"/>
          <w:lang w:val="ru-RU"/>
        </w:rPr>
        <w:t>квалификации</w:t>
      </w:r>
      <w:r>
        <w:rPr>
          <w:rFonts w:hAnsi="Times New Roman" w:cs="Times New Roman"/>
          <w:sz w:val="24"/>
          <w:szCs w:val="24"/>
          <w:lang w:val="ru-RU"/>
        </w:rPr>
        <w:t xml:space="preserve"> </w:t>
      </w:r>
      <w:r>
        <w:rPr>
          <w:rFonts w:hAnsi="Times New Roman" w:cs="Times New Roman"/>
          <w:sz w:val="24"/>
          <w:szCs w:val="24"/>
          <w:lang w:val="ru-RU"/>
        </w:rPr>
        <w:t>в</w:t>
      </w:r>
      <w:r>
        <w:rPr>
          <w:rFonts w:hAnsi="Times New Roman" w:cs="Times New Roman"/>
          <w:sz w:val="24"/>
          <w:szCs w:val="24"/>
        </w:rPr>
        <w:t> </w:t>
      </w:r>
      <w:r>
        <w:rPr>
          <w:rFonts w:hAnsi="Times New Roman" w:cs="Times New Roman"/>
          <w:sz w:val="24"/>
          <w:szCs w:val="24"/>
          <w:lang w:val="ru-RU"/>
        </w:rPr>
        <w:t xml:space="preserve">2024 </w:t>
      </w:r>
      <w:r>
        <w:rPr>
          <w:rFonts w:hAnsi="Times New Roman" w:cs="Times New Roman"/>
          <w:sz w:val="24"/>
          <w:szCs w:val="24"/>
          <w:lang w:val="ru-RU"/>
        </w:rPr>
        <w:t>году</w:t>
      </w:r>
      <w:r>
        <w:rPr>
          <w:rFonts w:hAnsi="Times New Roman" w:cs="Times New Roman"/>
          <w:sz w:val="24"/>
          <w:szCs w:val="24"/>
          <w:lang w:val="ru-RU"/>
        </w:rPr>
        <w:t xml:space="preserve"> </w:t>
      </w:r>
      <w:r>
        <w:rPr>
          <w:rFonts w:hAnsi="Times New Roman" w:cs="Times New Roman"/>
          <w:sz w:val="24"/>
          <w:szCs w:val="24"/>
          <w:lang w:val="ru-RU"/>
        </w:rPr>
        <w:t>прошли</w:t>
      </w:r>
      <w:r>
        <w:rPr>
          <w:rFonts w:hAnsi="Times New Roman" w:cs="Times New Roman"/>
          <w:sz w:val="24"/>
          <w:szCs w:val="24"/>
          <w:lang w:val="ru-RU"/>
        </w:rPr>
        <w:t xml:space="preserve"> 4</w:t>
      </w:r>
      <w:r>
        <w:rPr>
          <w:rFonts w:hAnsi="Times New Roman" w:cs="Times New Roman"/>
          <w:sz w:val="24"/>
          <w:szCs w:val="24"/>
        </w:rPr>
        <w:t> </w:t>
      </w:r>
      <w:r>
        <w:rPr>
          <w:rFonts w:hAnsi="Times New Roman" w:cs="Times New Roman"/>
          <w:sz w:val="24"/>
          <w:szCs w:val="24"/>
          <w:lang w:val="ru-RU"/>
        </w:rPr>
        <w:t>работников</w:t>
      </w:r>
      <w:r>
        <w:rPr>
          <w:rFonts w:hAnsi="Times New Roman" w:cs="Times New Roman"/>
          <w:sz w:val="24"/>
          <w:szCs w:val="24"/>
          <w:lang w:val="ru-RU"/>
        </w:rPr>
        <w:t xml:space="preserve"> </w:t>
      </w:r>
      <w:r>
        <w:rPr>
          <w:rFonts w:hAnsi="Times New Roman" w:cs="Times New Roman"/>
          <w:sz w:val="24"/>
          <w:szCs w:val="24"/>
          <w:lang w:val="ru-RU"/>
        </w:rPr>
        <w:t>Дошкольной</w:t>
      </w:r>
      <w:r>
        <w:rPr>
          <w:rFonts w:hAnsi="Times New Roman" w:cs="Times New Roman"/>
          <w:sz w:val="24"/>
          <w:szCs w:val="24"/>
          <w:lang w:val="ru-RU"/>
        </w:rPr>
        <w:t xml:space="preserve"> </w:t>
      </w:r>
      <w:r>
        <w:rPr>
          <w:rFonts w:hAnsi="Times New Roman" w:cs="Times New Roman"/>
          <w:sz w:val="24"/>
          <w:szCs w:val="24"/>
          <w:lang w:val="ru-RU"/>
        </w:rPr>
        <w:t>группы</w:t>
      </w:r>
      <w:proofErr w:type="gramStart"/>
      <w:r>
        <w:rPr>
          <w:rFonts w:hAnsi="Times New Roman" w:cs="Times New Roman"/>
          <w:sz w:val="24"/>
          <w:szCs w:val="24"/>
          <w:lang w:val="ru-RU"/>
        </w:rPr>
        <w:t xml:space="preserve"> </w:t>
      </w:r>
      <w:r w:rsidRPr="006012F4">
        <w:rPr>
          <w:rFonts w:hAnsi="Times New Roman" w:cs="Times New Roman"/>
          <w:sz w:val="24"/>
          <w:szCs w:val="24"/>
          <w:lang w:val="ru-RU"/>
        </w:rPr>
        <w:t>,</w:t>
      </w:r>
      <w:proofErr w:type="gramEnd"/>
      <w:r>
        <w:rPr>
          <w:rFonts w:hAnsi="Times New Roman" w:cs="Times New Roman"/>
          <w:sz w:val="24"/>
          <w:szCs w:val="24"/>
          <w:lang w:val="ru-RU"/>
        </w:rPr>
        <w:t xml:space="preserve"> </w:t>
      </w:r>
      <w:r>
        <w:rPr>
          <w:rFonts w:hAnsi="Times New Roman" w:cs="Times New Roman"/>
          <w:sz w:val="24"/>
          <w:szCs w:val="24"/>
          <w:lang w:val="ru-RU"/>
        </w:rPr>
        <w:t>из</w:t>
      </w:r>
      <w:r>
        <w:rPr>
          <w:rFonts w:hAnsi="Times New Roman" w:cs="Times New Roman"/>
          <w:sz w:val="24"/>
          <w:szCs w:val="24"/>
        </w:rPr>
        <w:t> </w:t>
      </w:r>
      <w:r>
        <w:rPr>
          <w:rFonts w:hAnsi="Times New Roman" w:cs="Times New Roman"/>
          <w:sz w:val="24"/>
          <w:szCs w:val="24"/>
          <w:lang w:val="ru-RU"/>
        </w:rPr>
        <w:t>них</w:t>
      </w:r>
      <w:r>
        <w:rPr>
          <w:rFonts w:hAnsi="Times New Roman" w:cs="Times New Roman"/>
          <w:sz w:val="24"/>
          <w:szCs w:val="24"/>
          <w:lang w:val="ru-RU"/>
        </w:rPr>
        <w:t xml:space="preserve"> 1</w:t>
      </w:r>
      <w:r>
        <w:rPr>
          <w:rFonts w:hAnsi="Times New Roman" w:cs="Times New Roman"/>
          <w:sz w:val="24"/>
          <w:szCs w:val="24"/>
        </w:rPr>
        <w:t> </w:t>
      </w:r>
      <w:r>
        <w:rPr>
          <w:rFonts w:hAnsi="Times New Roman" w:cs="Times New Roman"/>
          <w:sz w:val="24"/>
          <w:szCs w:val="24"/>
          <w:lang w:val="ru-RU"/>
        </w:rPr>
        <w:t>педагог</w:t>
      </w:r>
      <w:r>
        <w:rPr>
          <w:rFonts w:hAnsi="Times New Roman" w:cs="Times New Roman"/>
          <w:sz w:val="24"/>
          <w:szCs w:val="24"/>
          <w:lang w:val="ru-RU"/>
        </w:rPr>
        <w:t xml:space="preserve">. </w:t>
      </w:r>
    </w:p>
    <w:p w:rsidR="003A34A6" w:rsidRDefault="003A34A6" w:rsidP="00465459">
      <w:pPr>
        <w:contextualSpacing/>
        <w:rPr>
          <w:rFonts w:hAnsi="Times New Roman" w:cs="Times New Roman"/>
          <w:color w:val="000000" w:themeColor="text1"/>
          <w:sz w:val="24"/>
          <w:szCs w:val="24"/>
          <w:lang w:val="ru-RU"/>
        </w:rPr>
      </w:pPr>
      <w:r>
        <w:rPr>
          <w:rFonts w:hAnsi="Times New Roman" w:cs="Times New Roman"/>
          <w:color w:val="000000" w:themeColor="text1"/>
          <w:sz w:val="24"/>
          <w:szCs w:val="24"/>
          <w:lang w:val="ru-RU"/>
        </w:rPr>
        <w:t>Педагоги</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постоянно</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повышают</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свой</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профессиональный</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уровень</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эффективно</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участвуют</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в</w:t>
      </w:r>
      <w:r>
        <w:rPr>
          <w:rFonts w:hAnsi="Times New Roman" w:cs="Times New Roman"/>
          <w:color w:val="000000" w:themeColor="text1"/>
          <w:sz w:val="24"/>
          <w:szCs w:val="24"/>
        </w:rPr>
        <w:t> </w:t>
      </w:r>
      <w:r>
        <w:rPr>
          <w:rFonts w:hAnsi="Times New Roman" w:cs="Times New Roman"/>
          <w:color w:val="000000" w:themeColor="text1"/>
          <w:sz w:val="24"/>
          <w:szCs w:val="24"/>
          <w:lang w:val="ru-RU"/>
        </w:rPr>
        <w:t>работе</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методических</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объединений</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знакомятся</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с</w:t>
      </w:r>
      <w:r>
        <w:rPr>
          <w:rFonts w:hAnsi="Times New Roman" w:cs="Times New Roman"/>
          <w:color w:val="000000" w:themeColor="text1"/>
          <w:sz w:val="24"/>
          <w:szCs w:val="24"/>
        </w:rPr>
        <w:t> </w:t>
      </w:r>
      <w:r>
        <w:rPr>
          <w:rFonts w:hAnsi="Times New Roman" w:cs="Times New Roman"/>
          <w:color w:val="000000" w:themeColor="text1"/>
          <w:sz w:val="24"/>
          <w:szCs w:val="24"/>
          <w:lang w:val="ru-RU"/>
        </w:rPr>
        <w:t>опытом</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работы</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своих</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коллег</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и</w:t>
      </w:r>
      <w:r>
        <w:rPr>
          <w:rFonts w:hAnsi="Times New Roman" w:cs="Times New Roman"/>
          <w:color w:val="000000" w:themeColor="text1"/>
          <w:sz w:val="24"/>
          <w:szCs w:val="24"/>
        </w:rPr>
        <w:t> </w:t>
      </w:r>
      <w:r>
        <w:rPr>
          <w:rFonts w:hAnsi="Times New Roman" w:cs="Times New Roman"/>
          <w:color w:val="000000" w:themeColor="text1"/>
          <w:sz w:val="24"/>
          <w:szCs w:val="24"/>
          <w:lang w:val="ru-RU"/>
        </w:rPr>
        <w:t>других</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дошкольных</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учреждений</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а</w:t>
      </w:r>
      <w:r>
        <w:rPr>
          <w:rFonts w:hAnsi="Times New Roman" w:cs="Times New Roman"/>
          <w:color w:val="000000" w:themeColor="text1"/>
          <w:sz w:val="24"/>
          <w:szCs w:val="24"/>
        </w:rPr>
        <w:t> </w:t>
      </w:r>
      <w:r>
        <w:rPr>
          <w:rFonts w:hAnsi="Times New Roman" w:cs="Times New Roman"/>
          <w:color w:val="000000" w:themeColor="text1"/>
          <w:sz w:val="24"/>
          <w:szCs w:val="24"/>
          <w:lang w:val="ru-RU"/>
        </w:rPr>
        <w:t>также</w:t>
      </w:r>
      <w:r>
        <w:rPr>
          <w:rFonts w:hAnsi="Times New Roman" w:cs="Times New Roman"/>
          <w:color w:val="000000" w:themeColor="text1"/>
          <w:sz w:val="24"/>
          <w:szCs w:val="24"/>
          <w:lang w:val="ru-RU"/>
        </w:rPr>
        <w:t xml:space="preserve"> </w:t>
      </w:r>
      <w:proofErr w:type="spellStart"/>
      <w:r>
        <w:rPr>
          <w:rFonts w:hAnsi="Times New Roman" w:cs="Times New Roman"/>
          <w:color w:val="000000" w:themeColor="text1"/>
          <w:sz w:val="24"/>
          <w:szCs w:val="24"/>
          <w:lang w:val="ru-RU"/>
        </w:rPr>
        <w:t>саморазвиваются</w:t>
      </w:r>
      <w:proofErr w:type="spellEnd"/>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Все</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это</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в</w:t>
      </w:r>
      <w:r>
        <w:rPr>
          <w:rFonts w:hAnsi="Times New Roman" w:cs="Times New Roman"/>
          <w:color w:val="000000" w:themeColor="text1"/>
          <w:sz w:val="24"/>
          <w:szCs w:val="24"/>
        </w:rPr>
        <w:t> </w:t>
      </w:r>
      <w:r>
        <w:rPr>
          <w:rFonts w:hAnsi="Times New Roman" w:cs="Times New Roman"/>
          <w:color w:val="000000" w:themeColor="text1"/>
          <w:sz w:val="24"/>
          <w:szCs w:val="24"/>
          <w:lang w:val="ru-RU"/>
        </w:rPr>
        <w:t>комплексе</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дает</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хороший</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результат</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в</w:t>
      </w:r>
      <w:r>
        <w:rPr>
          <w:rFonts w:hAnsi="Times New Roman" w:cs="Times New Roman"/>
          <w:color w:val="000000" w:themeColor="text1"/>
          <w:sz w:val="24"/>
          <w:szCs w:val="24"/>
        </w:rPr>
        <w:t> </w:t>
      </w:r>
      <w:r>
        <w:rPr>
          <w:rFonts w:hAnsi="Times New Roman" w:cs="Times New Roman"/>
          <w:color w:val="000000" w:themeColor="text1"/>
          <w:sz w:val="24"/>
          <w:szCs w:val="24"/>
          <w:lang w:val="ru-RU"/>
        </w:rPr>
        <w:t>организации</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педагогической</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деятельности</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и</w:t>
      </w:r>
      <w:r>
        <w:rPr>
          <w:rFonts w:hAnsi="Times New Roman" w:cs="Times New Roman"/>
          <w:color w:val="000000" w:themeColor="text1"/>
          <w:sz w:val="24"/>
          <w:szCs w:val="24"/>
        </w:rPr>
        <w:t> </w:t>
      </w:r>
      <w:r>
        <w:rPr>
          <w:rFonts w:hAnsi="Times New Roman" w:cs="Times New Roman"/>
          <w:color w:val="000000" w:themeColor="text1"/>
          <w:sz w:val="24"/>
          <w:szCs w:val="24"/>
          <w:lang w:val="ru-RU"/>
        </w:rPr>
        <w:t>улучшении</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качества</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образования</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и</w:t>
      </w:r>
      <w:r>
        <w:rPr>
          <w:rFonts w:hAnsi="Times New Roman" w:cs="Times New Roman"/>
          <w:color w:val="000000" w:themeColor="text1"/>
          <w:sz w:val="24"/>
          <w:szCs w:val="24"/>
        </w:rPr>
        <w:t> </w:t>
      </w:r>
      <w:r>
        <w:rPr>
          <w:rFonts w:hAnsi="Times New Roman" w:cs="Times New Roman"/>
          <w:color w:val="000000" w:themeColor="text1"/>
          <w:sz w:val="24"/>
          <w:szCs w:val="24"/>
          <w:lang w:val="ru-RU"/>
        </w:rPr>
        <w:t>воспитания</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дошкольников</w:t>
      </w:r>
      <w:r>
        <w:rPr>
          <w:rFonts w:hAnsi="Times New Roman" w:cs="Times New Roman"/>
          <w:color w:val="000000" w:themeColor="text1"/>
          <w:sz w:val="24"/>
          <w:szCs w:val="24"/>
          <w:lang w:val="ru-RU"/>
        </w:rPr>
        <w:t>.</w:t>
      </w:r>
    </w:p>
    <w:p w:rsidR="003A34A6" w:rsidRDefault="003A34A6" w:rsidP="00465459">
      <w:pPr>
        <w:contextualSpacing/>
        <w:rPr>
          <w:rFonts w:hAnsi="Times New Roman" w:cs="Times New Roman"/>
          <w:sz w:val="24"/>
          <w:szCs w:val="24"/>
          <w:lang w:val="ru-RU"/>
        </w:rPr>
      </w:pPr>
      <w:r>
        <w:rPr>
          <w:rFonts w:hAnsi="Times New Roman" w:cs="Times New Roman"/>
          <w:color w:val="000000" w:themeColor="text1"/>
          <w:sz w:val="24"/>
          <w:szCs w:val="24"/>
          <w:lang w:val="ru-RU"/>
        </w:rPr>
        <w:t>В</w:t>
      </w:r>
      <w:r>
        <w:rPr>
          <w:rFonts w:hAnsi="Times New Roman" w:cs="Times New Roman"/>
          <w:color w:val="000000" w:themeColor="text1"/>
          <w:sz w:val="24"/>
          <w:szCs w:val="24"/>
        </w:rPr>
        <w:t> </w:t>
      </w:r>
      <w:r>
        <w:rPr>
          <w:rFonts w:hAnsi="Times New Roman" w:cs="Times New Roman"/>
          <w:sz w:val="24"/>
          <w:szCs w:val="24"/>
          <w:lang w:val="ru-RU"/>
        </w:rPr>
        <w:t xml:space="preserve">2024 </w:t>
      </w:r>
      <w:r>
        <w:rPr>
          <w:rFonts w:hAnsi="Times New Roman" w:cs="Times New Roman"/>
          <w:sz w:val="24"/>
          <w:szCs w:val="24"/>
          <w:lang w:val="ru-RU"/>
        </w:rPr>
        <w:t>году</w:t>
      </w:r>
      <w:r>
        <w:rPr>
          <w:rFonts w:hAnsi="Times New Roman" w:cs="Times New Roman"/>
          <w:sz w:val="24"/>
          <w:szCs w:val="24"/>
          <w:lang w:val="ru-RU"/>
        </w:rPr>
        <w:t xml:space="preserve"> </w:t>
      </w:r>
      <w:r>
        <w:rPr>
          <w:rFonts w:hAnsi="Times New Roman" w:cs="Times New Roman"/>
          <w:sz w:val="24"/>
          <w:szCs w:val="24"/>
          <w:lang w:val="ru-RU"/>
        </w:rPr>
        <w:t>педагоги</w:t>
      </w:r>
      <w:r>
        <w:rPr>
          <w:rFonts w:hAnsi="Times New Roman" w:cs="Times New Roman"/>
          <w:sz w:val="24"/>
          <w:szCs w:val="24"/>
          <w:lang w:val="ru-RU"/>
        </w:rPr>
        <w:t xml:space="preserve"> </w:t>
      </w:r>
      <w:r>
        <w:rPr>
          <w:rFonts w:hAnsi="Times New Roman" w:cs="Times New Roman"/>
          <w:sz w:val="24"/>
          <w:szCs w:val="24"/>
          <w:lang w:val="ru-RU"/>
        </w:rPr>
        <w:t>Дошкольной</w:t>
      </w:r>
      <w:r>
        <w:rPr>
          <w:rFonts w:hAnsi="Times New Roman" w:cs="Times New Roman"/>
          <w:sz w:val="24"/>
          <w:szCs w:val="24"/>
          <w:lang w:val="ru-RU"/>
        </w:rPr>
        <w:t xml:space="preserve">  </w:t>
      </w:r>
      <w:r>
        <w:rPr>
          <w:rFonts w:hAnsi="Times New Roman" w:cs="Times New Roman"/>
          <w:sz w:val="24"/>
          <w:szCs w:val="24"/>
          <w:lang w:val="ru-RU"/>
        </w:rPr>
        <w:t>группы</w:t>
      </w:r>
      <w:r>
        <w:rPr>
          <w:rFonts w:hAnsi="Times New Roman" w:cs="Times New Roman"/>
          <w:sz w:val="24"/>
          <w:szCs w:val="24"/>
          <w:lang w:val="ru-RU"/>
        </w:rPr>
        <w:t xml:space="preserve"> </w:t>
      </w:r>
      <w:r>
        <w:rPr>
          <w:rFonts w:hAnsi="Times New Roman" w:cs="Times New Roman"/>
          <w:sz w:val="24"/>
          <w:szCs w:val="24"/>
        </w:rPr>
        <w:t> </w:t>
      </w:r>
      <w:r>
        <w:rPr>
          <w:rFonts w:hAnsi="Times New Roman" w:cs="Times New Roman"/>
          <w:sz w:val="24"/>
          <w:szCs w:val="24"/>
          <w:lang w:val="ru-RU"/>
        </w:rPr>
        <w:t>приняли</w:t>
      </w:r>
      <w:r>
        <w:rPr>
          <w:rFonts w:hAnsi="Times New Roman" w:cs="Times New Roman"/>
          <w:sz w:val="24"/>
          <w:szCs w:val="24"/>
          <w:lang w:val="ru-RU"/>
        </w:rPr>
        <w:t xml:space="preserve"> </w:t>
      </w:r>
      <w:r>
        <w:rPr>
          <w:rFonts w:hAnsi="Times New Roman" w:cs="Times New Roman"/>
          <w:sz w:val="24"/>
          <w:szCs w:val="24"/>
          <w:lang w:val="ru-RU"/>
        </w:rPr>
        <w:t>участие</w:t>
      </w:r>
      <w:r>
        <w:rPr>
          <w:rFonts w:hAnsi="Times New Roman" w:cs="Times New Roman"/>
          <w:sz w:val="24"/>
          <w:szCs w:val="24"/>
          <w:lang w:val="ru-RU"/>
        </w:rPr>
        <w:t>:</w:t>
      </w:r>
    </w:p>
    <w:p w:rsidR="003A34A6" w:rsidRDefault="003A34A6" w:rsidP="00465459">
      <w:pPr>
        <w:numPr>
          <w:ilvl w:val="0"/>
          <w:numId w:val="19"/>
        </w:numPr>
        <w:suppressAutoHyphens w:val="0"/>
        <w:spacing w:before="100" w:beforeAutospacing="0" w:after="100" w:afterAutospacing="0"/>
        <w:ind w:left="780" w:right="180"/>
        <w:contextualSpacing/>
        <w:rPr>
          <w:rFonts w:hAnsi="Times New Roman" w:cs="Times New Roman"/>
          <w:sz w:val="24"/>
          <w:szCs w:val="24"/>
          <w:lang w:val="ru-RU"/>
        </w:rPr>
      </w:pPr>
      <w:r w:rsidRPr="006E33EA">
        <w:rPr>
          <w:lang w:val="ru-RU"/>
        </w:rPr>
        <w:t xml:space="preserve"> в</w:t>
      </w:r>
      <w:r>
        <w:rPr>
          <w:lang w:val="ru-RU"/>
        </w:rPr>
        <w:t xml:space="preserve">о </w:t>
      </w:r>
      <w:r w:rsidRPr="006E33EA">
        <w:rPr>
          <w:lang w:val="ru-RU"/>
        </w:rPr>
        <w:t xml:space="preserve"> </w:t>
      </w:r>
      <w:r>
        <w:rPr>
          <w:lang w:val="ru-RU"/>
        </w:rPr>
        <w:t xml:space="preserve">Всероссийской олимпиаде </w:t>
      </w:r>
      <w:r w:rsidRPr="006E33EA">
        <w:rPr>
          <w:lang w:val="ru-RU"/>
        </w:rPr>
        <w:t xml:space="preserve"> руководителей и педагогов дошкольных образовательных организаций «Переход на федеральную образовательную программу дошкольного образования» </w:t>
      </w:r>
      <w:r>
        <w:rPr>
          <w:rFonts w:hAnsi="Times New Roman" w:cs="Times New Roman"/>
          <w:sz w:val="24"/>
          <w:szCs w:val="24"/>
          <w:lang w:val="ru-RU"/>
        </w:rPr>
        <w:t>27.02.2024</w:t>
      </w:r>
      <w:r>
        <w:rPr>
          <w:rFonts w:hAnsi="Times New Roman" w:cs="Times New Roman"/>
          <w:sz w:val="24"/>
          <w:szCs w:val="24"/>
          <w:lang w:val="ru-RU"/>
        </w:rPr>
        <w:t>г</w:t>
      </w:r>
      <w:r>
        <w:rPr>
          <w:rFonts w:hAnsi="Times New Roman" w:cs="Times New Roman"/>
          <w:sz w:val="24"/>
          <w:szCs w:val="24"/>
          <w:lang w:val="ru-RU"/>
        </w:rPr>
        <w:t>.</w:t>
      </w:r>
    </w:p>
    <w:p w:rsidR="003A34A6" w:rsidRPr="006E33EA" w:rsidRDefault="003A34A6" w:rsidP="00465459">
      <w:pPr>
        <w:numPr>
          <w:ilvl w:val="0"/>
          <w:numId w:val="19"/>
        </w:numPr>
        <w:suppressAutoHyphens w:val="0"/>
        <w:spacing w:before="100" w:beforeAutospacing="0" w:after="100" w:afterAutospacing="0"/>
        <w:ind w:left="780" w:right="180"/>
        <w:contextualSpacing/>
        <w:rPr>
          <w:rFonts w:hAnsi="Times New Roman" w:cs="Times New Roman"/>
          <w:sz w:val="24"/>
          <w:szCs w:val="24"/>
          <w:lang w:val="ru-RU"/>
        </w:rPr>
      </w:pPr>
      <w:r>
        <w:rPr>
          <w:lang w:val="ru-RU"/>
        </w:rPr>
        <w:t xml:space="preserve">во Всероссийском конкурсе </w:t>
      </w:r>
      <w:r w:rsidRPr="006E33EA">
        <w:rPr>
          <w:lang w:val="ru-RU"/>
        </w:rPr>
        <w:t>педагогов и детей дошкольных образовательных организаций по теме: «ДРУЗЬЯ НАДЁЖНЫЕ – ПРАВИЛА ДОРОЖНЫЕ!»</w:t>
      </w:r>
      <w:r>
        <w:rPr>
          <w:lang w:val="ru-RU"/>
        </w:rPr>
        <w:t xml:space="preserve"> 27.03.2024г.</w:t>
      </w:r>
    </w:p>
    <w:p w:rsidR="003A34A6" w:rsidRDefault="003A34A6" w:rsidP="00465459">
      <w:pPr>
        <w:numPr>
          <w:ilvl w:val="0"/>
          <w:numId w:val="19"/>
        </w:numPr>
        <w:suppressAutoHyphens w:val="0"/>
        <w:spacing w:before="100" w:beforeAutospacing="0" w:after="100" w:afterAutospacing="0"/>
        <w:ind w:left="780" w:right="180"/>
        <w:contextualSpacing/>
        <w:rPr>
          <w:rFonts w:hAnsi="Times New Roman" w:cs="Times New Roman"/>
          <w:sz w:val="24"/>
          <w:szCs w:val="24"/>
          <w:lang w:val="ru-RU"/>
        </w:rPr>
      </w:pPr>
      <w:r>
        <w:rPr>
          <w:rFonts w:hAnsi="Times New Roman" w:cs="Times New Roman"/>
          <w:sz w:val="24"/>
          <w:szCs w:val="24"/>
          <w:lang w:val="ru-RU"/>
        </w:rPr>
        <w:t>в</w:t>
      </w:r>
      <w:r>
        <w:rPr>
          <w:rFonts w:hAnsi="Times New Roman" w:cs="Times New Roman"/>
          <w:sz w:val="24"/>
          <w:szCs w:val="24"/>
          <w:lang w:val="ru-RU"/>
        </w:rPr>
        <w:t xml:space="preserve"> </w:t>
      </w:r>
      <w:r>
        <w:rPr>
          <w:rFonts w:hAnsi="Times New Roman" w:cs="Times New Roman"/>
          <w:sz w:val="24"/>
          <w:szCs w:val="24"/>
          <w:lang w:val="ru-RU"/>
        </w:rPr>
        <w:t>краевом</w:t>
      </w:r>
      <w:r>
        <w:rPr>
          <w:rFonts w:hAnsi="Times New Roman" w:cs="Times New Roman"/>
          <w:sz w:val="24"/>
          <w:szCs w:val="24"/>
          <w:lang w:val="ru-RU"/>
        </w:rPr>
        <w:t xml:space="preserve"> </w:t>
      </w:r>
      <w:r w:rsidRPr="006E33EA">
        <w:rPr>
          <w:rFonts w:hAnsi="Times New Roman" w:cs="Times New Roman"/>
          <w:sz w:val="24"/>
          <w:szCs w:val="24"/>
          <w:lang w:val="ru-RU"/>
        </w:rPr>
        <w:t>семинаре</w:t>
      </w:r>
      <w:r>
        <w:rPr>
          <w:rFonts w:hAnsi="Times New Roman" w:cs="Times New Roman"/>
          <w:sz w:val="24"/>
          <w:szCs w:val="24"/>
          <w:lang w:val="ru-RU"/>
        </w:rPr>
        <w:t xml:space="preserve"> </w:t>
      </w:r>
      <w:r>
        <w:rPr>
          <w:rFonts w:hAnsi="Times New Roman" w:cs="Times New Roman"/>
          <w:sz w:val="24"/>
          <w:szCs w:val="24"/>
          <w:lang w:val="ru-RU"/>
        </w:rPr>
        <w:t>«Инклюзивное</w:t>
      </w:r>
      <w:r>
        <w:rPr>
          <w:rFonts w:hAnsi="Times New Roman" w:cs="Times New Roman"/>
          <w:sz w:val="24"/>
          <w:szCs w:val="24"/>
          <w:lang w:val="ru-RU"/>
        </w:rPr>
        <w:t xml:space="preserve"> </w:t>
      </w:r>
      <w:r>
        <w:rPr>
          <w:rFonts w:hAnsi="Times New Roman" w:cs="Times New Roman"/>
          <w:sz w:val="24"/>
          <w:szCs w:val="24"/>
          <w:lang w:val="ru-RU"/>
        </w:rPr>
        <w:t>дошкольное</w:t>
      </w:r>
      <w:r>
        <w:rPr>
          <w:rFonts w:hAnsi="Times New Roman" w:cs="Times New Roman"/>
          <w:sz w:val="24"/>
          <w:szCs w:val="24"/>
          <w:lang w:val="ru-RU"/>
        </w:rPr>
        <w:t xml:space="preserve"> </w:t>
      </w:r>
      <w:r>
        <w:rPr>
          <w:rFonts w:hAnsi="Times New Roman" w:cs="Times New Roman"/>
          <w:sz w:val="24"/>
          <w:szCs w:val="24"/>
          <w:lang w:val="ru-RU"/>
        </w:rPr>
        <w:t>образование</w:t>
      </w:r>
      <w:r>
        <w:rPr>
          <w:rFonts w:hAnsi="Times New Roman" w:cs="Times New Roman"/>
          <w:sz w:val="24"/>
          <w:szCs w:val="24"/>
          <w:lang w:val="ru-RU"/>
        </w:rPr>
        <w:t xml:space="preserve"> </w:t>
      </w:r>
      <w:r>
        <w:rPr>
          <w:rFonts w:hAnsi="Times New Roman" w:cs="Times New Roman"/>
          <w:sz w:val="24"/>
          <w:szCs w:val="24"/>
          <w:lang w:val="ru-RU"/>
        </w:rPr>
        <w:t>условиях</w:t>
      </w:r>
      <w:r>
        <w:rPr>
          <w:rFonts w:hAnsi="Times New Roman" w:cs="Times New Roman"/>
          <w:sz w:val="24"/>
          <w:szCs w:val="24"/>
          <w:lang w:val="ru-RU"/>
        </w:rPr>
        <w:t xml:space="preserve"> </w:t>
      </w:r>
      <w:r>
        <w:rPr>
          <w:rFonts w:hAnsi="Times New Roman" w:cs="Times New Roman"/>
          <w:sz w:val="24"/>
          <w:szCs w:val="24"/>
          <w:lang w:val="ru-RU"/>
        </w:rPr>
        <w:t>общеразвивающей</w:t>
      </w:r>
      <w:r>
        <w:rPr>
          <w:rFonts w:hAnsi="Times New Roman" w:cs="Times New Roman"/>
          <w:sz w:val="24"/>
          <w:szCs w:val="24"/>
          <w:lang w:val="ru-RU"/>
        </w:rPr>
        <w:t xml:space="preserve"> </w:t>
      </w:r>
      <w:r>
        <w:rPr>
          <w:rFonts w:hAnsi="Times New Roman" w:cs="Times New Roman"/>
          <w:sz w:val="24"/>
          <w:szCs w:val="24"/>
          <w:lang w:val="ru-RU"/>
        </w:rPr>
        <w:t>группы»</w:t>
      </w:r>
      <w:r w:rsidRPr="006E33EA">
        <w:rPr>
          <w:rFonts w:hAnsi="Times New Roman" w:cs="Times New Roman"/>
          <w:sz w:val="24"/>
          <w:szCs w:val="24"/>
          <w:lang w:val="ru-RU"/>
        </w:rPr>
        <w:t>.</w:t>
      </w:r>
      <w:r>
        <w:rPr>
          <w:rFonts w:hAnsi="Times New Roman" w:cs="Times New Roman"/>
          <w:sz w:val="24"/>
          <w:szCs w:val="24"/>
          <w:lang w:val="ru-RU"/>
        </w:rPr>
        <w:t xml:space="preserve"> 25.10.2024</w:t>
      </w:r>
      <w:r>
        <w:rPr>
          <w:rFonts w:hAnsi="Times New Roman" w:cs="Times New Roman"/>
          <w:sz w:val="24"/>
          <w:szCs w:val="24"/>
          <w:lang w:val="ru-RU"/>
        </w:rPr>
        <w:t>г</w:t>
      </w:r>
      <w:r>
        <w:rPr>
          <w:rFonts w:hAnsi="Times New Roman" w:cs="Times New Roman"/>
          <w:sz w:val="24"/>
          <w:szCs w:val="24"/>
          <w:lang w:val="ru-RU"/>
        </w:rPr>
        <w:t>.</w:t>
      </w:r>
    </w:p>
    <w:p w:rsidR="003A34A6" w:rsidRPr="00D10EC7" w:rsidRDefault="003A34A6" w:rsidP="00465459">
      <w:pPr>
        <w:pStyle w:val="af"/>
        <w:rPr>
          <w:rFonts w:hAnsi="Times New Roman" w:cs="Times New Roman"/>
          <w:sz w:val="24"/>
          <w:szCs w:val="24"/>
          <w:lang w:val="ru-RU"/>
        </w:rPr>
      </w:pPr>
    </w:p>
    <w:p w:rsidR="003A34A6" w:rsidRPr="00D10EC7" w:rsidRDefault="003A34A6" w:rsidP="00465459">
      <w:pPr>
        <w:pStyle w:val="af"/>
        <w:rPr>
          <w:rFonts w:hAnsi="Times New Roman" w:cs="Times New Roman"/>
          <w:sz w:val="24"/>
          <w:szCs w:val="24"/>
          <w:lang w:val="ru-RU"/>
        </w:rPr>
      </w:pPr>
      <w:r w:rsidRPr="00D10EC7">
        <w:rPr>
          <w:rFonts w:hAnsi="Times New Roman" w:cs="Times New Roman"/>
          <w:sz w:val="24"/>
          <w:szCs w:val="24"/>
          <w:lang w:val="ru-RU"/>
        </w:rPr>
        <w:t>Педагог</w:t>
      </w:r>
      <w:r w:rsidRPr="00D10EC7">
        <w:rPr>
          <w:rFonts w:hAnsi="Times New Roman" w:cs="Times New Roman"/>
          <w:sz w:val="24"/>
          <w:szCs w:val="24"/>
          <w:lang w:val="ru-RU"/>
        </w:rPr>
        <w:t xml:space="preserve"> </w:t>
      </w:r>
      <w:r w:rsidRPr="00D10EC7">
        <w:rPr>
          <w:rFonts w:hAnsi="Times New Roman" w:cs="Times New Roman"/>
          <w:sz w:val="24"/>
          <w:szCs w:val="24"/>
          <w:lang w:val="ru-RU"/>
        </w:rPr>
        <w:t>Дошкольной</w:t>
      </w:r>
      <w:r w:rsidRPr="00D10EC7">
        <w:rPr>
          <w:rFonts w:hAnsi="Times New Roman" w:cs="Times New Roman"/>
          <w:sz w:val="24"/>
          <w:szCs w:val="24"/>
          <w:lang w:val="ru-RU"/>
        </w:rPr>
        <w:t xml:space="preserve"> </w:t>
      </w:r>
      <w:r w:rsidRPr="00D10EC7">
        <w:rPr>
          <w:rFonts w:hAnsi="Times New Roman" w:cs="Times New Roman"/>
          <w:sz w:val="24"/>
          <w:szCs w:val="24"/>
          <w:lang w:val="ru-RU"/>
        </w:rPr>
        <w:t>группы</w:t>
      </w:r>
      <w:r w:rsidRPr="00D10EC7">
        <w:rPr>
          <w:rFonts w:hAnsi="Times New Roman" w:cs="Times New Roman"/>
          <w:sz w:val="24"/>
          <w:szCs w:val="24"/>
          <w:lang w:val="ru-RU"/>
        </w:rPr>
        <w:t>:</w:t>
      </w:r>
    </w:p>
    <w:p w:rsidR="003A34A6" w:rsidRPr="00D10EC7" w:rsidRDefault="003A34A6" w:rsidP="00465459">
      <w:pPr>
        <w:pStyle w:val="af"/>
        <w:numPr>
          <w:ilvl w:val="0"/>
          <w:numId w:val="19"/>
        </w:numPr>
        <w:suppressAutoHyphens w:val="0"/>
        <w:spacing w:before="100" w:after="100"/>
        <w:rPr>
          <w:rFonts w:ascii="Segoe UI" w:eastAsia="Times New Roman" w:hAnsi="Segoe UI" w:cs="Segoe UI"/>
          <w:sz w:val="23"/>
          <w:szCs w:val="23"/>
          <w:lang w:val="ru-RU" w:eastAsia="ru-RU"/>
        </w:rPr>
      </w:pPr>
      <w:r w:rsidRPr="00D10EC7">
        <w:rPr>
          <w:rFonts w:hAnsi="Times New Roman" w:cs="Times New Roman"/>
          <w:sz w:val="24"/>
          <w:szCs w:val="24"/>
          <w:lang w:val="ru-RU"/>
        </w:rPr>
        <w:t>обучилась</w:t>
      </w:r>
      <w:r w:rsidRPr="00D10EC7">
        <w:rPr>
          <w:rFonts w:hAnsi="Times New Roman" w:cs="Times New Roman"/>
          <w:sz w:val="24"/>
          <w:szCs w:val="24"/>
          <w:lang w:val="ru-RU"/>
        </w:rPr>
        <w:t xml:space="preserve"> </w:t>
      </w:r>
      <w:r w:rsidRPr="00D10EC7">
        <w:rPr>
          <w:rFonts w:hAnsi="Times New Roman" w:cs="Times New Roman"/>
          <w:sz w:val="24"/>
          <w:szCs w:val="24"/>
          <w:lang w:val="ru-RU"/>
        </w:rPr>
        <w:t>на</w:t>
      </w:r>
      <w:r w:rsidRPr="00D10EC7">
        <w:rPr>
          <w:rFonts w:hAnsi="Times New Roman" w:cs="Times New Roman"/>
          <w:sz w:val="24"/>
          <w:szCs w:val="24"/>
        </w:rPr>
        <w:t> </w:t>
      </w:r>
      <w:r w:rsidRPr="00D10EC7">
        <w:rPr>
          <w:rFonts w:hAnsi="Times New Roman" w:cs="Times New Roman"/>
          <w:sz w:val="24"/>
          <w:szCs w:val="24"/>
          <w:lang w:val="ru-RU"/>
        </w:rPr>
        <w:t>курсах</w:t>
      </w:r>
      <w:r w:rsidRPr="00D10EC7">
        <w:rPr>
          <w:rFonts w:hAnsi="Times New Roman" w:cs="Times New Roman"/>
          <w:sz w:val="24"/>
          <w:szCs w:val="24"/>
          <w:lang w:val="ru-RU"/>
        </w:rPr>
        <w:t xml:space="preserve"> </w:t>
      </w:r>
      <w:r w:rsidRPr="00D10EC7">
        <w:rPr>
          <w:rFonts w:hAnsi="Times New Roman" w:cs="Times New Roman"/>
          <w:sz w:val="24"/>
          <w:szCs w:val="24"/>
          <w:lang w:val="ru-RU"/>
        </w:rPr>
        <w:t>повышения</w:t>
      </w:r>
      <w:r w:rsidRPr="00D10EC7">
        <w:rPr>
          <w:rFonts w:hAnsi="Times New Roman" w:cs="Times New Roman"/>
          <w:sz w:val="24"/>
          <w:szCs w:val="24"/>
          <w:lang w:val="ru-RU"/>
        </w:rPr>
        <w:t xml:space="preserve"> </w:t>
      </w:r>
      <w:r w:rsidRPr="00D10EC7">
        <w:rPr>
          <w:rFonts w:hAnsi="Times New Roman" w:cs="Times New Roman"/>
          <w:sz w:val="24"/>
          <w:szCs w:val="24"/>
          <w:lang w:val="ru-RU"/>
        </w:rPr>
        <w:t>квалификации</w:t>
      </w:r>
      <w:r w:rsidRPr="00D10EC7">
        <w:rPr>
          <w:rFonts w:hAnsi="Times New Roman" w:cs="Times New Roman"/>
          <w:sz w:val="24"/>
          <w:szCs w:val="24"/>
          <w:lang w:val="ru-RU"/>
        </w:rPr>
        <w:t xml:space="preserve"> </w:t>
      </w:r>
      <w:r w:rsidRPr="00D10EC7">
        <w:rPr>
          <w:rFonts w:hAnsi="Times New Roman" w:cs="Times New Roman"/>
          <w:sz w:val="24"/>
          <w:szCs w:val="24"/>
          <w:lang w:val="ru-RU"/>
        </w:rPr>
        <w:t>в</w:t>
      </w:r>
      <w:r w:rsidRPr="00D10EC7">
        <w:rPr>
          <w:rFonts w:hAnsi="Times New Roman" w:cs="Times New Roman"/>
          <w:sz w:val="24"/>
          <w:szCs w:val="24"/>
          <w:lang w:val="ru-RU"/>
        </w:rPr>
        <w:t xml:space="preserve"> </w:t>
      </w:r>
      <w:r w:rsidRPr="00D10EC7">
        <w:rPr>
          <w:rFonts w:hAnsi="Times New Roman" w:cs="Times New Roman"/>
          <w:sz w:val="24"/>
          <w:szCs w:val="24"/>
          <w:lang w:val="ru-RU"/>
        </w:rPr>
        <w:t>ХКИРО</w:t>
      </w:r>
      <w:r w:rsidRPr="00D10EC7">
        <w:rPr>
          <w:rFonts w:hAnsi="Times New Roman" w:cs="Times New Roman"/>
          <w:sz w:val="24"/>
          <w:szCs w:val="24"/>
          <w:lang w:val="ru-RU"/>
        </w:rPr>
        <w:t xml:space="preserve"> </w:t>
      </w:r>
      <w:r w:rsidRPr="00D10EC7">
        <w:rPr>
          <w:rFonts w:hAnsi="Times New Roman" w:cs="Times New Roman"/>
          <w:sz w:val="24"/>
          <w:szCs w:val="24"/>
          <w:lang w:val="ru-RU"/>
        </w:rPr>
        <w:t>по</w:t>
      </w:r>
      <w:r w:rsidRPr="00D10EC7">
        <w:rPr>
          <w:rFonts w:hAnsi="Times New Roman" w:cs="Times New Roman"/>
          <w:sz w:val="24"/>
          <w:szCs w:val="24"/>
          <w:lang w:val="ru-RU"/>
        </w:rPr>
        <w:t xml:space="preserve"> </w:t>
      </w:r>
      <w:r w:rsidRPr="00D10EC7">
        <w:rPr>
          <w:rFonts w:hAnsi="Times New Roman" w:cs="Times New Roman"/>
          <w:sz w:val="24"/>
          <w:szCs w:val="24"/>
          <w:lang w:val="ru-RU"/>
        </w:rPr>
        <w:t>дополнительной</w:t>
      </w:r>
      <w:r w:rsidRPr="00D10EC7">
        <w:rPr>
          <w:rFonts w:hAnsi="Times New Roman" w:cs="Times New Roman"/>
          <w:sz w:val="24"/>
          <w:szCs w:val="24"/>
          <w:lang w:val="ru-RU"/>
        </w:rPr>
        <w:t xml:space="preserve"> </w:t>
      </w:r>
      <w:r w:rsidRPr="00D10EC7">
        <w:rPr>
          <w:rFonts w:hAnsi="Times New Roman" w:cs="Times New Roman"/>
          <w:sz w:val="24"/>
          <w:szCs w:val="24"/>
          <w:lang w:val="ru-RU"/>
        </w:rPr>
        <w:t>профессиональной</w:t>
      </w:r>
      <w:r w:rsidRPr="00D10EC7">
        <w:rPr>
          <w:rFonts w:hAnsi="Times New Roman" w:cs="Times New Roman"/>
          <w:sz w:val="24"/>
          <w:szCs w:val="24"/>
          <w:lang w:val="ru-RU"/>
        </w:rPr>
        <w:t xml:space="preserve">  </w:t>
      </w:r>
      <w:r w:rsidRPr="00D10EC7">
        <w:rPr>
          <w:rFonts w:hAnsi="Times New Roman" w:cs="Times New Roman"/>
          <w:sz w:val="24"/>
          <w:szCs w:val="24"/>
          <w:lang w:val="ru-RU"/>
        </w:rPr>
        <w:t>программе</w:t>
      </w:r>
      <w:r w:rsidRPr="00D10EC7">
        <w:rPr>
          <w:rFonts w:hAnsi="Times New Roman" w:cs="Times New Roman"/>
          <w:sz w:val="24"/>
          <w:szCs w:val="24"/>
          <w:lang w:val="ru-RU"/>
        </w:rPr>
        <w:t xml:space="preserve"> </w:t>
      </w:r>
      <w:r w:rsidRPr="00D10EC7">
        <w:rPr>
          <w:rFonts w:ascii="Segoe UI" w:eastAsia="Times New Roman" w:hAnsi="Segoe UI" w:cs="Segoe UI"/>
          <w:bCs/>
          <w:lang w:val="ru-RU" w:eastAsia="ru-RU"/>
        </w:rPr>
        <w:br/>
      </w:r>
      <w:r w:rsidRPr="00D10EC7">
        <w:rPr>
          <w:rFonts w:ascii="Times New Roman" w:eastAsia="Times New Roman" w:hAnsi="Times New Roman" w:cs="Times New Roman"/>
          <w:bCs/>
          <w:sz w:val="24"/>
          <w:szCs w:val="24"/>
          <w:lang w:val="ru-RU" w:eastAsia="ru-RU"/>
        </w:rPr>
        <w:t>«Типовые варианты проектирования</w:t>
      </w:r>
      <w:r w:rsidRPr="00D10EC7">
        <w:rPr>
          <w:rFonts w:ascii="Times New Roman" w:eastAsia="Times New Roman" w:hAnsi="Times New Roman" w:cs="Times New Roman"/>
          <w:bCs/>
          <w:sz w:val="24"/>
          <w:szCs w:val="24"/>
          <w:lang w:eastAsia="ru-RU"/>
        </w:rPr>
        <w:t> </w:t>
      </w:r>
      <w:r w:rsidRPr="00D10EC7">
        <w:rPr>
          <w:rFonts w:ascii="Times New Roman" w:eastAsia="Times New Roman" w:hAnsi="Times New Roman" w:cs="Times New Roman"/>
          <w:bCs/>
          <w:sz w:val="24"/>
          <w:szCs w:val="24"/>
          <w:lang w:val="ru-RU" w:eastAsia="ru-RU"/>
        </w:rPr>
        <w:t>индивидуальной образовательной программы дошкольника с ограниченными возможностями здоровья» июль 2024г.</w:t>
      </w:r>
    </w:p>
    <w:p w:rsidR="003A34A6" w:rsidRDefault="003A34A6" w:rsidP="00465459">
      <w:pPr>
        <w:contextualSpacing/>
        <w:rPr>
          <w:rFonts w:hAnsi="Times New Roman" w:cs="Times New Roman"/>
          <w:sz w:val="24"/>
          <w:szCs w:val="24"/>
          <w:lang w:val="ru-RU"/>
        </w:rPr>
      </w:pPr>
      <w:r>
        <w:rPr>
          <w:rFonts w:hAnsi="Times New Roman" w:cs="Times New Roman"/>
          <w:sz w:val="24"/>
          <w:szCs w:val="24"/>
          <w:lang w:val="ru-RU"/>
        </w:rPr>
        <w:t>В</w:t>
      </w:r>
      <w:r>
        <w:rPr>
          <w:rFonts w:hAnsi="Times New Roman" w:cs="Times New Roman"/>
          <w:sz w:val="24"/>
          <w:szCs w:val="24"/>
        </w:rPr>
        <w:t> </w:t>
      </w:r>
      <w:r>
        <w:rPr>
          <w:rFonts w:hAnsi="Times New Roman" w:cs="Times New Roman"/>
          <w:sz w:val="24"/>
          <w:szCs w:val="24"/>
          <w:lang w:val="ru-RU"/>
        </w:rPr>
        <w:t xml:space="preserve">2024 </w:t>
      </w:r>
      <w:r>
        <w:rPr>
          <w:rFonts w:hAnsi="Times New Roman" w:cs="Times New Roman"/>
          <w:sz w:val="24"/>
          <w:szCs w:val="24"/>
          <w:lang w:val="ru-RU"/>
        </w:rPr>
        <w:t>году</w:t>
      </w:r>
      <w:r>
        <w:rPr>
          <w:rFonts w:hAnsi="Times New Roman" w:cs="Times New Roman"/>
          <w:sz w:val="24"/>
          <w:szCs w:val="24"/>
          <w:lang w:val="ru-RU"/>
        </w:rPr>
        <w:t xml:space="preserve">  </w:t>
      </w:r>
      <w:r>
        <w:rPr>
          <w:rFonts w:hAnsi="Times New Roman" w:cs="Times New Roman"/>
          <w:sz w:val="24"/>
          <w:szCs w:val="24"/>
          <w:lang w:val="ru-RU"/>
        </w:rPr>
        <w:t>педагоги</w:t>
      </w:r>
      <w:r>
        <w:rPr>
          <w:rFonts w:hAnsi="Times New Roman" w:cs="Times New Roman"/>
          <w:sz w:val="24"/>
          <w:szCs w:val="24"/>
          <w:lang w:val="ru-RU"/>
        </w:rPr>
        <w:t xml:space="preserve"> </w:t>
      </w:r>
      <w:r>
        <w:rPr>
          <w:rFonts w:hAnsi="Times New Roman" w:cs="Times New Roman"/>
          <w:sz w:val="24"/>
          <w:szCs w:val="24"/>
          <w:lang w:val="ru-RU"/>
        </w:rPr>
        <w:t>Дошкольной</w:t>
      </w:r>
      <w:r>
        <w:rPr>
          <w:rFonts w:hAnsi="Times New Roman" w:cs="Times New Roman"/>
          <w:sz w:val="24"/>
          <w:szCs w:val="24"/>
          <w:lang w:val="ru-RU"/>
        </w:rPr>
        <w:t xml:space="preserve"> </w:t>
      </w:r>
      <w:r>
        <w:rPr>
          <w:rFonts w:hAnsi="Times New Roman" w:cs="Times New Roman"/>
          <w:sz w:val="24"/>
          <w:szCs w:val="24"/>
          <w:lang w:val="ru-RU"/>
        </w:rPr>
        <w:t>группы</w:t>
      </w:r>
      <w:r>
        <w:rPr>
          <w:rFonts w:hAnsi="Times New Roman" w:cs="Times New Roman"/>
          <w:sz w:val="24"/>
          <w:szCs w:val="24"/>
          <w:lang w:val="ru-RU"/>
        </w:rPr>
        <w:t xml:space="preserve"> </w:t>
      </w:r>
      <w:r w:rsidRPr="00705E21">
        <w:rPr>
          <w:rFonts w:hAnsi="Times New Roman" w:cs="Times New Roman"/>
          <w:sz w:val="24"/>
          <w:szCs w:val="24"/>
          <w:lang w:val="ru-RU"/>
        </w:rPr>
        <w:t>активно</w:t>
      </w:r>
      <w:r>
        <w:rPr>
          <w:rFonts w:hAnsi="Times New Roman" w:cs="Times New Roman"/>
          <w:sz w:val="24"/>
          <w:szCs w:val="24"/>
          <w:lang w:val="ru-RU"/>
        </w:rPr>
        <w:t xml:space="preserve"> </w:t>
      </w:r>
      <w:r>
        <w:rPr>
          <w:rFonts w:hAnsi="Times New Roman" w:cs="Times New Roman"/>
          <w:sz w:val="24"/>
          <w:szCs w:val="24"/>
          <w:lang w:val="ru-RU"/>
        </w:rPr>
        <w:t>сотрудничали</w:t>
      </w:r>
      <w:r>
        <w:rPr>
          <w:rFonts w:hAnsi="Times New Roman" w:cs="Times New Roman"/>
          <w:sz w:val="24"/>
          <w:szCs w:val="24"/>
          <w:lang w:val="ru-RU"/>
        </w:rPr>
        <w:t xml:space="preserve"> </w:t>
      </w:r>
      <w:r>
        <w:rPr>
          <w:rFonts w:hAnsi="Times New Roman" w:cs="Times New Roman"/>
          <w:sz w:val="24"/>
          <w:szCs w:val="24"/>
          <w:lang w:val="ru-RU"/>
        </w:rPr>
        <w:t>с</w:t>
      </w:r>
      <w:r>
        <w:rPr>
          <w:rFonts w:hAnsi="Times New Roman" w:cs="Times New Roman"/>
          <w:sz w:val="24"/>
          <w:szCs w:val="24"/>
        </w:rPr>
        <w:t> </w:t>
      </w:r>
      <w:r>
        <w:rPr>
          <w:rFonts w:hAnsi="Times New Roman" w:cs="Times New Roman"/>
          <w:sz w:val="24"/>
          <w:szCs w:val="24"/>
          <w:lang w:val="ru-RU"/>
        </w:rPr>
        <w:t>МБОУ</w:t>
      </w:r>
      <w:r>
        <w:rPr>
          <w:rFonts w:hAnsi="Times New Roman" w:cs="Times New Roman"/>
          <w:sz w:val="24"/>
          <w:szCs w:val="24"/>
          <w:lang w:val="ru-RU"/>
        </w:rPr>
        <w:t xml:space="preserve"> </w:t>
      </w:r>
      <w:r>
        <w:rPr>
          <w:rFonts w:hAnsi="Times New Roman" w:cs="Times New Roman"/>
          <w:sz w:val="24"/>
          <w:szCs w:val="24"/>
          <w:lang w:val="ru-RU"/>
        </w:rPr>
        <w:t>СОШ</w:t>
      </w:r>
      <w:r>
        <w:rPr>
          <w:rFonts w:hAnsi="Times New Roman" w:cs="Times New Roman"/>
          <w:sz w:val="24"/>
          <w:szCs w:val="24"/>
          <w:lang w:val="ru-RU"/>
        </w:rPr>
        <w:t xml:space="preserve"> </w:t>
      </w:r>
      <w:r>
        <w:rPr>
          <w:rFonts w:hAnsi="Times New Roman" w:cs="Times New Roman"/>
          <w:sz w:val="24"/>
          <w:szCs w:val="24"/>
          <w:lang w:val="ru-RU"/>
        </w:rPr>
        <w:t>Мариин</w:t>
      </w:r>
      <w:proofErr w:type="gramStart"/>
      <w:r>
        <w:rPr>
          <w:rFonts w:hAnsi="Times New Roman" w:cs="Times New Roman"/>
          <w:sz w:val="24"/>
          <w:szCs w:val="24"/>
        </w:rPr>
        <w:t>c</w:t>
      </w:r>
      <w:proofErr w:type="gramEnd"/>
      <w:r>
        <w:rPr>
          <w:rFonts w:hAnsi="Times New Roman" w:cs="Times New Roman"/>
          <w:sz w:val="24"/>
          <w:szCs w:val="24"/>
          <w:lang w:val="ru-RU"/>
        </w:rPr>
        <w:t>кого</w:t>
      </w:r>
      <w:r>
        <w:rPr>
          <w:rFonts w:hAnsi="Times New Roman" w:cs="Times New Roman"/>
          <w:sz w:val="24"/>
          <w:szCs w:val="24"/>
          <w:lang w:val="ru-RU"/>
        </w:rPr>
        <w:t xml:space="preserve"> </w:t>
      </w:r>
      <w:r>
        <w:rPr>
          <w:rFonts w:hAnsi="Times New Roman" w:cs="Times New Roman"/>
          <w:sz w:val="24"/>
          <w:szCs w:val="24"/>
          <w:lang w:val="ru-RU"/>
        </w:rPr>
        <w:t>СП</w:t>
      </w:r>
      <w:r>
        <w:rPr>
          <w:rFonts w:hAnsi="Times New Roman" w:cs="Times New Roman"/>
          <w:sz w:val="24"/>
          <w:szCs w:val="24"/>
          <w:lang w:val="ru-RU"/>
        </w:rPr>
        <w:t xml:space="preserve"> </w:t>
      </w:r>
      <w:r>
        <w:rPr>
          <w:rFonts w:hAnsi="Times New Roman" w:cs="Times New Roman"/>
          <w:sz w:val="24"/>
          <w:szCs w:val="24"/>
          <w:lang w:val="ru-RU"/>
        </w:rPr>
        <w:t>в</w:t>
      </w:r>
      <w:r>
        <w:rPr>
          <w:rFonts w:hAnsi="Times New Roman" w:cs="Times New Roman"/>
          <w:sz w:val="24"/>
          <w:szCs w:val="24"/>
        </w:rPr>
        <w:t> </w:t>
      </w:r>
      <w:r>
        <w:rPr>
          <w:rFonts w:hAnsi="Times New Roman" w:cs="Times New Roman"/>
          <w:sz w:val="24"/>
          <w:szCs w:val="24"/>
          <w:lang w:val="ru-RU"/>
        </w:rPr>
        <w:t>рамках</w:t>
      </w:r>
      <w:r>
        <w:rPr>
          <w:rFonts w:hAnsi="Times New Roman" w:cs="Times New Roman"/>
          <w:sz w:val="24"/>
          <w:szCs w:val="24"/>
          <w:lang w:val="ru-RU"/>
        </w:rPr>
        <w:t xml:space="preserve"> </w:t>
      </w:r>
      <w:r>
        <w:rPr>
          <w:rFonts w:hAnsi="Times New Roman" w:cs="Times New Roman"/>
          <w:sz w:val="24"/>
          <w:szCs w:val="24"/>
          <w:lang w:val="ru-RU"/>
        </w:rPr>
        <w:t>образовательной</w:t>
      </w:r>
      <w:r>
        <w:rPr>
          <w:rFonts w:hAnsi="Times New Roman" w:cs="Times New Roman"/>
          <w:sz w:val="24"/>
          <w:szCs w:val="24"/>
          <w:lang w:val="ru-RU"/>
        </w:rPr>
        <w:t xml:space="preserve"> </w:t>
      </w:r>
      <w:r>
        <w:rPr>
          <w:rFonts w:hAnsi="Times New Roman" w:cs="Times New Roman"/>
          <w:sz w:val="24"/>
          <w:szCs w:val="24"/>
          <w:lang w:val="ru-RU"/>
        </w:rPr>
        <w:t>и</w:t>
      </w:r>
      <w:r>
        <w:rPr>
          <w:rFonts w:hAnsi="Times New Roman" w:cs="Times New Roman"/>
          <w:sz w:val="24"/>
          <w:szCs w:val="24"/>
        </w:rPr>
        <w:t> </w:t>
      </w:r>
      <w:r>
        <w:rPr>
          <w:rFonts w:hAnsi="Times New Roman" w:cs="Times New Roman"/>
          <w:sz w:val="24"/>
          <w:szCs w:val="24"/>
          <w:lang w:val="ru-RU"/>
        </w:rPr>
        <w:t>методической</w:t>
      </w:r>
      <w:r>
        <w:rPr>
          <w:rFonts w:hAnsi="Times New Roman" w:cs="Times New Roman"/>
          <w:sz w:val="24"/>
          <w:szCs w:val="24"/>
          <w:lang w:val="ru-RU"/>
        </w:rPr>
        <w:t xml:space="preserve"> </w:t>
      </w:r>
      <w:r>
        <w:rPr>
          <w:rFonts w:hAnsi="Times New Roman" w:cs="Times New Roman"/>
          <w:sz w:val="24"/>
          <w:szCs w:val="24"/>
          <w:lang w:val="ru-RU"/>
        </w:rPr>
        <w:t>работы</w:t>
      </w:r>
      <w:r>
        <w:rPr>
          <w:rFonts w:hAnsi="Times New Roman" w:cs="Times New Roman"/>
          <w:sz w:val="24"/>
          <w:szCs w:val="24"/>
          <w:lang w:val="ru-RU"/>
        </w:rPr>
        <w:t xml:space="preserve">, </w:t>
      </w:r>
      <w:r>
        <w:rPr>
          <w:rFonts w:hAnsi="Times New Roman" w:cs="Times New Roman"/>
          <w:sz w:val="24"/>
          <w:szCs w:val="24"/>
          <w:lang w:val="ru-RU"/>
        </w:rPr>
        <w:t>с</w:t>
      </w:r>
      <w:r>
        <w:rPr>
          <w:rFonts w:hAnsi="Times New Roman" w:cs="Times New Roman"/>
          <w:sz w:val="24"/>
          <w:szCs w:val="24"/>
          <w:lang w:val="ru-RU"/>
        </w:rPr>
        <w:t xml:space="preserve"> </w:t>
      </w:r>
      <w:r>
        <w:rPr>
          <w:rFonts w:hAnsi="Times New Roman" w:cs="Times New Roman"/>
          <w:sz w:val="24"/>
          <w:szCs w:val="24"/>
          <w:lang w:val="ru-RU"/>
        </w:rPr>
        <w:t>сельской</w:t>
      </w:r>
      <w:r>
        <w:rPr>
          <w:rFonts w:hAnsi="Times New Roman" w:cs="Times New Roman"/>
          <w:sz w:val="24"/>
          <w:szCs w:val="24"/>
          <w:lang w:val="ru-RU"/>
        </w:rPr>
        <w:t xml:space="preserve"> </w:t>
      </w:r>
      <w:r>
        <w:rPr>
          <w:rFonts w:hAnsi="Times New Roman" w:cs="Times New Roman"/>
          <w:sz w:val="24"/>
          <w:szCs w:val="24"/>
          <w:lang w:val="ru-RU"/>
        </w:rPr>
        <w:t>библиотекой</w:t>
      </w:r>
      <w:r>
        <w:rPr>
          <w:rFonts w:hAnsi="Times New Roman" w:cs="Times New Roman"/>
          <w:sz w:val="24"/>
          <w:szCs w:val="24"/>
          <w:lang w:val="ru-RU"/>
        </w:rPr>
        <w:t xml:space="preserve"> </w:t>
      </w:r>
      <w:r>
        <w:rPr>
          <w:rFonts w:hAnsi="Times New Roman" w:cs="Times New Roman"/>
          <w:sz w:val="24"/>
          <w:szCs w:val="24"/>
          <w:lang w:val="ru-RU"/>
        </w:rPr>
        <w:t>и</w:t>
      </w:r>
      <w:r>
        <w:rPr>
          <w:rFonts w:hAnsi="Times New Roman" w:cs="Times New Roman"/>
          <w:sz w:val="24"/>
          <w:szCs w:val="24"/>
          <w:lang w:val="ru-RU"/>
        </w:rPr>
        <w:t xml:space="preserve"> </w:t>
      </w:r>
      <w:r>
        <w:rPr>
          <w:rFonts w:hAnsi="Times New Roman" w:cs="Times New Roman"/>
          <w:sz w:val="24"/>
          <w:szCs w:val="24"/>
          <w:lang w:val="ru-RU"/>
        </w:rPr>
        <w:t>с</w:t>
      </w:r>
      <w:r>
        <w:rPr>
          <w:rFonts w:hAnsi="Times New Roman" w:cs="Times New Roman"/>
          <w:sz w:val="24"/>
          <w:szCs w:val="24"/>
          <w:lang w:val="ru-RU"/>
        </w:rPr>
        <w:t xml:space="preserve"> </w:t>
      </w:r>
      <w:r>
        <w:rPr>
          <w:rFonts w:hAnsi="Times New Roman" w:cs="Times New Roman"/>
          <w:sz w:val="24"/>
          <w:szCs w:val="24"/>
          <w:lang w:val="ru-RU"/>
        </w:rPr>
        <w:t>сельским</w:t>
      </w:r>
      <w:r>
        <w:rPr>
          <w:rFonts w:hAnsi="Times New Roman" w:cs="Times New Roman"/>
          <w:sz w:val="24"/>
          <w:szCs w:val="24"/>
          <w:lang w:val="ru-RU"/>
        </w:rPr>
        <w:t xml:space="preserve"> </w:t>
      </w:r>
      <w:r>
        <w:rPr>
          <w:rFonts w:hAnsi="Times New Roman" w:cs="Times New Roman"/>
          <w:sz w:val="24"/>
          <w:szCs w:val="24"/>
          <w:lang w:val="ru-RU"/>
        </w:rPr>
        <w:t>Домом</w:t>
      </w:r>
      <w:r>
        <w:rPr>
          <w:rFonts w:hAnsi="Times New Roman" w:cs="Times New Roman"/>
          <w:sz w:val="24"/>
          <w:szCs w:val="24"/>
          <w:lang w:val="ru-RU"/>
        </w:rPr>
        <w:t xml:space="preserve"> </w:t>
      </w:r>
      <w:r>
        <w:rPr>
          <w:rFonts w:hAnsi="Times New Roman" w:cs="Times New Roman"/>
          <w:sz w:val="24"/>
          <w:szCs w:val="24"/>
          <w:lang w:val="ru-RU"/>
        </w:rPr>
        <w:t>культуры</w:t>
      </w:r>
      <w:r>
        <w:rPr>
          <w:rFonts w:hAnsi="Times New Roman" w:cs="Times New Roman"/>
          <w:sz w:val="24"/>
          <w:szCs w:val="24"/>
          <w:lang w:val="ru-RU"/>
        </w:rPr>
        <w:t>.</w:t>
      </w:r>
    </w:p>
    <w:p w:rsidR="003A34A6" w:rsidRDefault="003A34A6" w:rsidP="00465459">
      <w:pPr>
        <w:contextualSpacing/>
        <w:rPr>
          <w:rFonts w:hAnsi="Times New Roman" w:cs="Times New Roman"/>
          <w:sz w:val="24"/>
          <w:szCs w:val="24"/>
          <w:lang w:val="ru-RU"/>
        </w:rPr>
      </w:pPr>
      <w:r>
        <w:rPr>
          <w:rFonts w:hAnsi="Times New Roman" w:cs="Times New Roman"/>
          <w:sz w:val="24"/>
          <w:szCs w:val="24"/>
          <w:lang w:val="ru-RU"/>
        </w:rPr>
        <w:t xml:space="preserve">                </w:t>
      </w:r>
    </w:p>
    <w:p w:rsidR="003A34A6" w:rsidRDefault="003A34A6" w:rsidP="00465459">
      <w:pPr>
        <w:contextualSpacing/>
        <w:jc w:val="center"/>
        <w:rPr>
          <w:rFonts w:hAnsi="Times New Roman" w:cs="Times New Roman"/>
          <w:color w:val="000000"/>
          <w:sz w:val="24"/>
          <w:szCs w:val="24"/>
          <w:lang w:val="ru-RU"/>
        </w:rPr>
      </w:pPr>
      <w:r>
        <w:rPr>
          <w:rFonts w:hAnsi="Times New Roman" w:cs="Times New Roman"/>
          <w:b/>
          <w:bCs/>
          <w:color w:val="000000"/>
          <w:sz w:val="24"/>
          <w:szCs w:val="24"/>
        </w:rPr>
        <w:t>VI</w:t>
      </w:r>
      <w:r>
        <w:rPr>
          <w:rFonts w:hAnsi="Times New Roman" w:cs="Times New Roman"/>
          <w:b/>
          <w:bCs/>
          <w:color w:val="000000"/>
          <w:sz w:val="24"/>
          <w:szCs w:val="24"/>
          <w:lang w:val="ru-RU"/>
        </w:rPr>
        <w:t xml:space="preserve">. </w:t>
      </w:r>
      <w:r>
        <w:rPr>
          <w:rFonts w:hAnsi="Times New Roman" w:cs="Times New Roman"/>
          <w:b/>
          <w:bCs/>
          <w:color w:val="000000"/>
          <w:sz w:val="24"/>
          <w:szCs w:val="24"/>
          <w:lang w:val="ru-RU"/>
        </w:rPr>
        <w:t>Оценка</w:t>
      </w:r>
      <w:r>
        <w:rPr>
          <w:rFonts w:hAnsi="Times New Roman" w:cs="Times New Roman"/>
          <w:b/>
          <w:bCs/>
          <w:color w:val="000000"/>
          <w:sz w:val="24"/>
          <w:szCs w:val="24"/>
          <w:lang w:val="ru-RU"/>
        </w:rPr>
        <w:t xml:space="preserve"> </w:t>
      </w:r>
      <w:r>
        <w:rPr>
          <w:rFonts w:hAnsi="Times New Roman" w:cs="Times New Roman"/>
          <w:b/>
          <w:bCs/>
          <w:color w:val="000000"/>
          <w:sz w:val="24"/>
          <w:szCs w:val="24"/>
          <w:lang w:val="ru-RU"/>
        </w:rPr>
        <w:t>учебно</w:t>
      </w:r>
      <w:r>
        <w:rPr>
          <w:rFonts w:hAnsi="Times New Roman" w:cs="Times New Roman"/>
          <w:b/>
          <w:bCs/>
          <w:color w:val="000000"/>
          <w:sz w:val="24"/>
          <w:szCs w:val="24"/>
          <w:lang w:val="ru-RU"/>
        </w:rPr>
        <w:t>-</w:t>
      </w:r>
      <w:r>
        <w:rPr>
          <w:rFonts w:hAnsi="Times New Roman" w:cs="Times New Roman"/>
          <w:b/>
          <w:bCs/>
          <w:color w:val="000000"/>
          <w:sz w:val="24"/>
          <w:szCs w:val="24"/>
          <w:lang w:val="ru-RU"/>
        </w:rPr>
        <w:t>методического</w:t>
      </w:r>
      <w:r>
        <w:rPr>
          <w:rFonts w:hAnsi="Times New Roman" w:cs="Times New Roman"/>
          <w:b/>
          <w:bCs/>
          <w:color w:val="000000"/>
          <w:sz w:val="24"/>
          <w:szCs w:val="24"/>
          <w:lang w:val="ru-RU"/>
        </w:rPr>
        <w:t xml:space="preserve"> </w:t>
      </w:r>
      <w:r>
        <w:rPr>
          <w:rFonts w:hAnsi="Times New Roman" w:cs="Times New Roman"/>
          <w:b/>
          <w:bCs/>
          <w:color w:val="000000"/>
          <w:sz w:val="24"/>
          <w:szCs w:val="24"/>
          <w:lang w:val="ru-RU"/>
        </w:rPr>
        <w:t>и</w:t>
      </w:r>
      <w:r>
        <w:rPr>
          <w:rFonts w:hAnsi="Times New Roman" w:cs="Times New Roman"/>
          <w:b/>
          <w:bCs/>
          <w:color w:val="000000"/>
          <w:sz w:val="24"/>
          <w:szCs w:val="24"/>
        </w:rPr>
        <w:t> </w:t>
      </w:r>
      <w:r>
        <w:rPr>
          <w:rFonts w:hAnsi="Times New Roman" w:cs="Times New Roman"/>
          <w:b/>
          <w:bCs/>
          <w:color w:val="000000"/>
          <w:sz w:val="24"/>
          <w:szCs w:val="24"/>
          <w:lang w:val="ru-RU"/>
        </w:rPr>
        <w:t>библиотечно</w:t>
      </w:r>
      <w:r>
        <w:rPr>
          <w:rFonts w:hAnsi="Times New Roman" w:cs="Times New Roman"/>
          <w:b/>
          <w:bCs/>
          <w:color w:val="000000"/>
          <w:sz w:val="24"/>
          <w:szCs w:val="24"/>
          <w:lang w:val="ru-RU"/>
        </w:rPr>
        <w:t>-</w:t>
      </w:r>
      <w:r>
        <w:rPr>
          <w:rFonts w:hAnsi="Times New Roman" w:cs="Times New Roman"/>
          <w:b/>
          <w:bCs/>
          <w:color w:val="000000"/>
          <w:sz w:val="24"/>
          <w:szCs w:val="24"/>
          <w:lang w:val="ru-RU"/>
        </w:rPr>
        <w:t>информационного</w:t>
      </w:r>
      <w:r>
        <w:rPr>
          <w:rFonts w:hAnsi="Times New Roman" w:cs="Times New Roman"/>
          <w:b/>
          <w:bCs/>
          <w:color w:val="000000"/>
          <w:sz w:val="24"/>
          <w:szCs w:val="24"/>
          <w:lang w:val="ru-RU"/>
        </w:rPr>
        <w:t xml:space="preserve"> </w:t>
      </w:r>
      <w:r>
        <w:rPr>
          <w:rFonts w:hAnsi="Times New Roman" w:cs="Times New Roman"/>
          <w:b/>
          <w:bCs/>
          <w:color w:val="000000"/>
          <w:sz w:val="24"/>
          <w:szCs w:val="24"/>
          <w:lang w:val="ru-RU"/>
        </w:rPr>
        <w:t>обеспечения</w:t>
      </w:r>
    </w:p>
    <w:p w:rsidR="003A34A6" w:rsidRDefault="003A34A6" w:rsidP="00465459">
      <w:pPr>
        <w:contextualSpacing/>
        <w:rPr>
          <w:rFonts w:hAnsi="Times New Roman" w:cs="Times New Roman"/>
          <w:color w:val="000000"/>
          <w:sz w:val="24"/>
          <w:szCs w:val="24"/>
          <w:lang w:val="ru-RU"/>
        </w:rPr>
      </w:pPr>
      <w:r>
        <w:rPr>
          <w:rFonts w:hAnsi="Times New Roman" w:cs="Times New Roman"/>
          <w:color w:val="000000"/>
          <w:sz w:val="24"/>
          <w:szCs w:val="24"/>
          <w:lang w:val="ru-RU"/>
        </w:rPr>
        <w:t>В</w:t>
      </w:r>
      <w:r>
        <w:rPr>
          <w:rFonts w:hAnsi="Times New Roman" w:cs="Times New Roman"/>
          <w:color w:val="000000"/>
          <w:sz w:val="24"/>
          <w:szCs w:val="24"/>
        </w:rPr>
        <w:t> </w:t>
      </w:r>
      <w:r>
        <w:rPr>
          <w:rFonts w:hAnsi="Times New Roman" w:cs="Times New Roman"/>
          <w:sz w:val="24"/>
          <w:szCs w:val="24"/>
          <w:lang w:val="ru-RU"/>
        </w:rPr>
        <w:t>Дошкольной</w:t>
      </w:r>
      <w:r>
        <w:rPr>
          <w:rFonts w:hAnsi="Times New Roman" w:cs="Times New Roman"/>
          <w:sz w:val="24"/>
          <w:szCs w:val="24"/>
          <w:lang w:val="ru-RU"/>
        </w:rPr>
        <w:t xml:space="preserve"> </w:t>
      </w:r>
      <w:r>
        <w:rPr>
          <w:rFonts w:hAnsi="Times New Roman" w:cs="Times New Roman"/>
          <w:sz w:val="24"/>
          <w:szCs w:val="24"/>
          <w:lang w:val="ru-RU"/>
        </w:rPr>
        <w:t>группе</w:t>
      </w:r>
      <w:r>
        <w:rPr>
          <w:rFonts w:hAnsi="Times New Roman" w:cs="Times New Roman"/>
          <w:sz w:val="24"/>
          <w:szCs w:val="24"/>
          <w:lang w:val="ru-RU"/>
        </w:rPr>
        <w:t xml:space="preserve"> </w:t>
      </w:r>
      <w:r>
        <w:rPr>
          <w:rFonts w:hAnsi="Times New Roman" w:cs="Times New Roman"/>
          <w:sz w:val="24"/>
          <w:szCs w:val="24"/>
        </w:rPr>
        <w:t> </w:t>
      </w:r>
      <w:r>
        <w:rPr>
          <w:rFonts w:hAnsi="Times New Roman" w:cs="Times New Roman"/>
          <w:sz w:val="24"/>
          <w:szCs w:val="24"/>
          <w:lang w:val="ru-RU"/>
        </w:rPr>
        <w:t xml:space="preserve"> </w:t>
      </w:r>
      <w:r>
        <w:rPr>
          <w:rFonts w:hAnsi="Times New Roman" w:cs="Times New Roman"/>
          <w:color w:val="000000"/>
          <w:sz w:val="24"/>
          <w:szCs w:val="24"/>
          <w:lang w:val="ru-RU"/>
        </w:rPr>
        <w:t>библиотека</w:t>
      </w:r>
      <w:r>
        <w:rPr>
          <w:rFonts w:hAnsi="Times New Roman" w:cs="Times New Roman"/>
          <w:color w:val="000000"/>
          <w:sz w:val="24"/>
          <w:szCs w:val="24"/>
          <w:lang w:val="ru-RU"/>
        </w:rPr>
        <w:t xml:space="preserve"> </w:t>
      </w:r>
      <w:r>
        <w:rPr>
          <w:rFonts w:hAnsi="Times New Roman" w:cs="Times New Roman"/>
          <w:color w:val="000000"/>
          <w:sz w:val="24"/>
          <w:szCs w:val="24"/>
          <w:lang w:val="ru-RU"/>
        </w:rPr>
        <w:t>является</w:t>
      </w:r>
      <w:r>
        <w:rPr>
          <w:rFonts w:hAnsi="Times New Roman" w:cs="Times New Roman"/>
          <w:color w:val="000000"/>
          <w:sz w:val="24"/>
          <w:szCs w:val="24"/>
          <w:lang w:val="ru-RU"/>
        </w:rPr>
        <w:t xml:space="preserve"> </w:t>
      </w:r>
      <w:r>
        <w:rPr>
          <w:rFonts w:hAnsi="Times New Roman" w:cs="Times New Roman"/>
          <w:color w:val="000000"/>
          <w:sz w:val="24"/>
          <w:szCs w:val="24"/>
          <w:lang w:val="ru-RU"/>
        </w:rPr>
        <w:t>составной</w:t>
      </w:r>
      <w:r>
        <w:rPr>
          <w:rFonts w:hAnsi="Times New Roman" w:cs="Times New Roman"/>
          <w:color w:val="000000"/>
          <w:sz w:val="24"/>
          <w:szCs w:val="24"/>
          <w:lang w:val="ru-RU"/>
        </w:rPr>
        <w:t xml:space="preserve"> </w:t>
      </w:r>
      <w:r>
        <w:rPr>
          <w:rFonts w:hAnsi="Times New Roman" w:cs="Times New Roman"/>
          <w:color w:val="000000"/>
          <w:sz w:val="24"/>
          <w:szCs w:val="24"/>
          <w:lang w:val="ru-RU"/>
        </w:rPr>
        <w:t>частью</w:t>
      </w:r>
      <w:r>
        <w:rPr>
          <w:rFonts w:hAnsi="Times New Roman" w:cs="Times New Roman"/>
          <w:color w:val="000000"/>
          <w:sz w:val="24"/>
          <w:szCs w:val="24"/>
          <w:lang w:val="ru-RU"/>
        </w:rPr>
        <w:t xml:space="preserve"> </w:t>
      </w:r>
      <w:r>
        <w:rPr>
          <w:rFonts w:hAnsi="Times New Roman" w:cs="Times New Roman"/>
          <w:color w:val="000000"/>
          <w:sz w:val="24"/>
          <w:szCs w:val="24"/>
          <w:lang w:val="ru-RU"/>
        </w:rPr>
        <w:t>методической</w:t>
      </w:r>
      <w:r>
        <w:rPr>
          <w:rFonts w:hAnsi="Times New Roman" w:cs="Times New Roman"/>
          <w:color w:val="000000"/>
          <w:sz w:val="24"/>
          <w:szCs w:val="24"/>
          <w:lang w:val="ru-RU"/>
        </w:rPr>
        <w:t xml:space="preserve"> </w:t>
      </w:r>
      <w:r>
        <w:rPr>
          <w:rFonts w:hAnsi="Times New Roman" w:cs="Times New Roman"/>
          <w:color w:val="000000"/>
          <w:sz w:val="24"/>
          <w:szCs w:val="24"/>
          <w:lang w:val="ru-RU"/>
        </w:rPr>
        <w:t>службы</w:t>
      </w:r>
      <w:r>
        <w:rPr>
          <w:rFonts w:hAnsi="Times New Roman" w:cs="Times New Roman"/>
          <w:color w:val="000000"/>
          <w:sz w:val="24"/>
          <w:szCs w:val="24"/>
          <w:lang w:val="ru-RU"/>
        </w:rPr>
        <w:t xml:space="preserve">. </w:t>
      </w:r>
      <w:r>
        <w:rPr>
          <w:rFonts w:hAnsi="Times New Roman" w:cs="Times New Roman"/>
          <w:color w:val="000000"/>
          <w:sz w:val="24"/>
          <w:szCs w:val="24"/>
          <w:lang w:val="ru-RU"/>
        </w:rPr>
        <w:t>Библиотечный</w:t>
      </w:r>
      <w:r>
        <w:rPr>
          <w:rFonts w:hAnsi="Times New Roman" w:cs="Times New Roman"/>
          <w:color w:val="000000"/>
          <w:sz w:val="24"/>
          <w:szCs w:val="24"/>
          <w:lang w:val="ru-RU"/>
        </w:rPr>
        <w:t xml:space="preserve"> </w:t>
      </w:r>
      <w:r>
        <w:rPr>
          <w:rFonts w:hAnsi="Times New Roman" w:cs="Times New Roman"/>
          <w:color w:val="000000"/>
          <w:sz w:val="24"/>
          <w:szCs w:val="24"/>
          <w:lang w:val="ru-RU"/>
        </w:rPr>
        <w:t>фонд</w:t>
      </w:r>
      <w:r>
        <w:rPr>
          <w:rFonts w:hAnsi="Times New Roman" w:cs="Times New Roman"/>
          <w:color w:val="000000"/>
          <w:sz w:val="24"/>
          <w:szCs w:val="24"/>
          <w:lang w:val="ru-RU"/>
        </w:rPr>
        <w:t xml:space="preserve"> </w:t>
      </w:r>
      <w:r>
        <w:rPr>
          <w:rFonts w:hAnsi="Times New Roman" w:cs="Times New Roman"/>
          <w:color w:val="000000"/>
          <w:sz w:val="24"/>
          <w:szCs w:val="24"/>
          <w:lang w:val="ru-RU"/>
        </w:rPr>
        <w:t>представлен</w:t>
      </w:r>
      <w:r>
        <w:rPr>
          <w:rFonts w:hAnsi="Times New Roman" w:cs="Times New Roman"/>
          <w:color w:val="000000"/>
          <w:sz w:val="24"/>
          <w:szCs w:val="24"/>
          <w:lang w:val="ru-RU"/>
        </w:rPr>
        <w:t xml:space="preserve"> </w:t>
      </w:r>
      <w:r>
        <w:rPr>
          <w:rFonts w:hAnsi="Times New Roman" w:cs="Times New Roman"/>
          <w:color w:val="000000"/>
          <w:sz w:val="24"/>
          <w:szCs w:val="24"/>
          <w:lang w:val="ru-RU"/>
        </w:rPr>
        <w:t>методической</w:t>
      </w:r>
      <w:r>
        <w:rPr>
          <w:rFonts w:hAnsi="Times New Roman" w:cs="Times New Roman"/>
          <w:color w:val="000000"/>
          <w:sz w:val="24"/>
          <w:szCs w:val="24"/>
          <w:lang w:val="ru-RU"/>
        </w:rPr>
        <w:t xml:space="preserve"> </w:t>
      </w:r>
      <w:r>
        <w:rPr>
          <w:rFonts w:hAnsi="Times New Roman" w:cs="Times New Roman"/>
          <w:color w:val="000000"/>
          <w:sz w:val="24"/>
          <w:szCs w:val="24"/>
          <w:lang w:val="ru-RU"/>
        </w:rPr>
        <w:t>литературой</w:t>
      </w:r>
      <w:r>
        <w:rPr>
          <w:rFonts w:hAnsi="Times New Roman" w:cs="Times New Roman"/>
          <w:color w:val="000000"/>
          <w:sz w:val="24"/>
          <w:szCs w:val="24"/>
          <w:lang w:val="ru-RU"/>
        </w:rPr>
        <w:t xml:space="preserve"> </w:t>
      </w:r>
      <w:r>
        <w:rPr>
          <w:rFonts w:hAnsi="Times New Roman" w:cs="Times New Roman"/>
          <w:color w:val="000000"/>
          <w:sz w:val="24"/>
          <w:szCs w:val="24"/>
          <w:lang w:val="ru-RU"/>
        </w:rPr>
        <w:t>по</w:t>
      </w:r>
      <w:r>
        <w:rPr>
          <w:rFonts w:hAnsi="Times New Roman" w:cs="Times New Roman"/>
          <w:color w:val="000000"/>
          <w:sz w:val="24"/>
          <w:szCs w:val="24"/>
        </w:rPr>
        <w:t> </w:t>
      </w:r>
      <w:r>
        <w:rPr>
          <w:rFonts w:hAnsi="Times New Roman" w:cs="Times New Roman"/>
          <w:color w:val="000000"/>
          <w:sz w:val="24"/>
          <w:szCs w:val="24"/>
          <w:lang w:val="ru-RU"/>
        </w:rPr>
        <w:t>всем</w:t>
      </w:r>
      <w:r>
        <w:rPr>
          <w:rFonts w:hAnsi="Times New Roman" w:cs="Times New Roman"/>
          <w:color w:val="000000"/>
          <w:sz w:val="24"/>
          <w:szCs w:val="24"/>
          <w:lang w:val="ru-RU"/>
        </w:rPr>
        <w:t xml:space="preserve"> </w:t>
      </w:r>
      <w:r>
        <w:rPr>
          <w:rFonts w:hAnsi="Times New Roman" w:cs="Times New Roman"/>
          <w:color w:val="000000"/>
          <w:sz w:val="24"/>
          <w:szCs w:val="24"/>
          <w:lang w:val="ru-RU"/>
        </w:rPr>
        <w:t>образовательным</w:t>
      </w:r>
      <w:r>
        <w:rPr>
          <w:rFonts w:hAnsi="Times New Roman" w:cs="Times New Roman"/>
          <w:color w:val="000000"/>
          <w:sz w:val="24"/>
          <w:szCs w:val="24"/>
          <w:lang w:val="ru-RU"/>
        </w:rPr>
        <w:t xml:space="preserve"> </w:t>
      </w:r>
      <w:r>
        <w:rPr>
          <w:rFonts w:hAnsi="Times New Roman" w:cs="Times New Roman"/>
          <w:color w:val="000000"/>
          <w:sz w:val="24"/>
          <w:szCs w:val="24"/>
          <w:lang w:val="ru-RU"/>
        </w:rPr>
        <w:t>областям</w:t>
      </w:r>
      <w:r>
        <w:rPr>
          <w:rFonts w:hAnsi="Times New Roman" w:cs="Times New Roman"/>
          <w:color w:val="000000"/>
          <w:sz w:val="24"/>
          <w:szCs w:val="24"/>
          <w:lang w:val="ru-RU"/>
        </w:rPr>
        <w:t xml:space="preserve"> </w:t>
      </w:r>
      <w:r>
        <w:rPr>
          <w:rFonts w:hAnsi="Times New Roman" w:cs="Times New Roman"/>
          <w:color w:val="000000"/>
          <w:sz w:val="24"/>
          <w:szCs w:val="24"/>
          <w:lang w:val="ru-RU"/>
        </w:rPr>
        <w:t>основной</w:t>
      </w:r>
      <w:r>
        <w:rPr>
          <w:rFonts w:hAnsi="Times New Roman" w:cs="Times New Roman"/>
          <w:color w:val="000000"/>
          <w:sz w:val="24"/>
          <w:szCs w:val="24"/>
          <w:lang w:val="ru-RU"/>
        </w:rPr>
        <w:t xml:space="preserve"> </w:t>
      </w:r>
      <w:r>
        <w:rPr>
          <w:rFonts w:hAnsi="Times New Roman" w:cs="Times New Roman"/>
          <w:color w:val="000000"/>
          <w:sz w:val="24"/>
          <w:szCs w:val="24"/>
          <w:lang w:val="ru-RU"/>
        </w:rPr>
        <w:t>общеобразовательной</w:t>
      </w:r>
      <w:r>
        <w:rPr>
          <w:rFonts w:hAnsi="Times New Roman" w:cs="Times New Roman"/>
          <w:color w:val="000000"/>
          <w:sz w:val="24"/>
          <w:szCs w:val="24"/>
          <w:lang w:val="ru-RU"/>
        </w:rPr>
        <w:t xml:space="preserve"> </w:t>
      </w:r>
      <w:r>
        <w:rPr>
          <w:rFonts w:hAnsi="Times New Roman" w:cs="Times New Roman"/>
          <w:color w:val="000000"/>
          <w:sz w:val="24"/>
          <w:szCs w:val="24"/>
          <w:lang w:val="ru-RU"/>
        </w:rPr>
        <w:t>программы</w:t>
      </w:r>
      <w:r>
        <w:rPr>
          <w:rFonts w:hAnsi="Times New Roman" w:cs="Times New Roman"/>
          <w:color w:val="000000"/>
          <w:sz w:val="24"/>
          <w:szCs w:val="24"/>
          <w:lang w:val="ru-RU"/>
        </w:rPr>
        <w:t xml:space="preserve">, </w:t>
      </w:r>
      <w:r>
        <w:rPr>
          <w:rFonts w:hAnsi="Times New Roman" w:cs="Times New Roman"/>
          <w:color w:val="000000"/>
          <w:sz w:val="24"/>
          <w:szCs w:val="24"/>
          <w:lang w:val="ru-RU"/>
        </w:rPr>
        <w:t>детской</w:t>
      </w:r>
      <w:r>
        <w:rPr>
          <w:rFonts w:hAnsi="Times New Roman" w:cs="Times New Roman"/>
          <w:color w:val="000000"/>
          <w:sz w:val="24"/>
          <w:szCs w:val="24"/>
          <w:lang w:val="ru-RU"/>
        </w:rPr>
        <w:t xml:space="preserve"> </w:t>
      </w:r>
      <w:r>
        <w:rPr>
          <w:rFonts w:hAnsi="Times New Roman" w:cs="Times New Roman"/>
          <w:color w:val="000000"/>
          <w:sz w:val="24"/>
          <w:szCs w:val="24"/>
          <w:lang w:val="ru-RU"/>
        </w:rPr>
        <w:t>художественной</w:t>
      </w:r>
      <w:r>
        <w:rPr>
          <w:rFonts w:hAnsi="Times New Roman" w:cs="Times New Roman"/>
          <w:color w:val="000000"/>
          <w:sz w:val="24"/>
          <w:szCs w:val="24"/>
          <w:lang w:val="ru-RU"/>
        </w:rPr>
        <w:t xml:space="preserve"> </w:t>
      </w:r>
      <w:r>
        <w:rPr>
          <w:rFonts w:hAnsi="Times New Roman" w:cs="Times New Roman"/>
          <w:color w:val="000000"/>
          <w:sz w:val="24"/>
          <w:szCs w:val="24"/>
          <w:lang w:val="ru-RU"/>
        </w:rPr>
        <w:t>литературой</w:t>
      </w:r>
      <w:r>
        <w:rPr>
          <w:rFonts w:hAnsi="Times New Roman" w:cs="Times New Roman"/>
          <w:color w:val="000000"/>
          <w:sz w:val="24"/>
          <w:szCs w:val="24"/>
          <w:lang w:val="ru-RU"/>
        </w:rPr>
        <w:t xml:space="preserve">, </w:t>
      </w:r>
      <w:r>
        <w:rPr>
          <w:rFonts w:hAnsi="Times New Roman" w:cs="Times New Roman"/>
          <w:color w:val="000000"/>
          <w:sz w:val="24"/>
          <w:szCs w:val="24"/>
          <w:lang w:val="ru-RU"/>
        </w:rPr>
        <w:t>периодическими</w:t>
      </w:r>
      <w:r>
        <w:rPr>
          <w:rFonts w:hAnsi="Times New Roman" w:cs="Times New Roman"/>
          <w:color w:val="000000"/>
          <w:sz w:val="24"/>
          <w:szCs w:val="24"/>
          <w:lang w:val="ru-RU"/>
        </w:rPr>
        <w:t xml:space="preserve"> </w:t>
      </w:r>
      <w:r>
        <w:rPr>
          <w:rFonts w:hAnsi="Times New Roman" w:cs="Times New Roman"/>
          <w:color w:val="000000"/>
          <w:sz w:val="24"/>
          <w:szCs w:val="24"/>
          <w:lang w:val="ru-RU"/>
        </w:rPr>
        <w:t>изданиями</w:t>
      </w:r>
      <w:r>
        <w:rPr>
          <w:rFonts w:hAnsi="Times New Roman" w:cs="Times New Roman"/>
          <w:color w:val="000000"/>
          <w:sz w:val="24"/>
          <w:szCs w:val="24"/>
          <w:lang w:val="ru-RU"/>
        </w:rPr>
        <w:t xml:space="preserve">, </w:t>
      </w:r>
      <w:r>
        <w:rPr>
          <w:rFonts w:hAnsi="Times New Roman" w:cs="Times New Roman"/>
          <w:color w:val="000000"/>
          <w:sz w:val="24"/>
          <w:szCs w:val="24"/>
          <w:lang w:val="ru-RU"/>
        </w:rPr>
        <w:t>а</w:t>
      </w:r>
      <w:r>
        <w:rPr>
          <w:rFonts w:hAnsi="Times New Roman" w:cs="Times New Roman"/>
          <w:color w:val="000000"/>
          <w:sz w:val="24"/>
          <w:szCs w:val="24"/>
        </w:rPr>
        <w:t> </w:t>
      </w:r>
      <w:r>
        <w:rPr>
          <w:rFonts w:hAnsi="Times New Roman" w:cs="Times New Roman"/>
          <w:color w:val="000000"/>
          <w:sz w:val="24"/>
          <w:szCs w:val="24"/>
          <w:lang w:val="ru-RU"/>
        </w:rPr>
        <w:t>также</w:t>
      </w:r>
      <w:r>
        <w:rPr>
          <w:rFonts w:hAnsi="Times New Roman" w:cs="Times New Roman"/>
          <w:color w:val="000000"/>
          <w:sz w:val="24"/>
          <w:szCs w:val="24"/>
          <w:lang w:val="ru-RU"/>
        </w:rPr>
        <w:t xml:space="preserve"> </w:t>
      </w:r>
      <w:r>
        <w:rPr>
          <w:rFonts w:hAnsi="Times New Roman" w:cs="Times New Roman"/>
          <w:color w:val="000000"/>
          <w:sz w:val="24"/>
          <w:szCs w:val="24"/>
          <w:lang w:val="ru-RU"/>
        </w:rPr>
        <w:t>другими</w:t>
      </w:r>
      <w:r>
        <w:rPr>
          <w:rFonts w:hAnsi="Times New Roman" w:cs="Times New Roman"/>
          <w:color w:val="000000"/>
          <w:sz w:val="24"/>
          <w:szCs w:val="24"/>
          <w:lang w:val="ru-RU"/>
        </w:rPr>
        <w:t xml:space="preserve"> </w:t>
      </w:r>
      <w:r>
        <w:rPr>
          <w:rFonts w:hAnsi="Times New Roman" w:cs="Times New Roman"/>
          <w:color w:val="000000"/>
          <w:sz w:val="24"/>
          <w:szCs w:val="24"/>
          <w:lang w:val="ru-RU"/>
        </w:rPr>
        <w:t>информационными</w:t>
      </w:r>
      <w:r>
        <w:rPr>
          <w:rFonts w:hAnsi="Times New Roman" w:cs="Times New Roman"/>
          <w:color w:val="000000"/>
          <w:sz w:val="24"/>
          <w:szCs w:val="24"/>
          <w:lang w:val="ru-RU"/>
        </w:rPr>
        <w:t xml:space="preserve"> </w:t>
      </w:r>
      <w:r>
        <w:rPr>
          <w:rFonts w:hAnsi="Times New Roman" w:cs="Times New Roman"/>
          <w:color w:val="000000"/>
          <w:sz w:val="24"/>
          <w:szCs w:val="24"/>
          <w:lang w:val="ru-RU"/>
        </w:rPr>
        <w:t>ресурсами</w:t>
      </w:r>
      <w:r>
        <w:rPr>
          <w:rFonts w:hAnsi="Times New Roman" w:cs="Times New Roman"/>
          <w:color w:val="000000"/>
          <w:sz w:val="24"/>
          <w:szCs w:val="24"/>
          <w:lang w:val="ru-RU"/>
        </w:rPr>
        <w:t xml:space="preserve"> </w:t>
      </w:r>
      <w:r>
        <w:rPr>
          <w:rFonts w:hAnsi="Times New Roman" w:cs="Times New Roman"/>
          <w:color w:val="000000"/>
          <w:sz w:val="24"/>
          <w:szCs w:val="24"/>
          <w:lang w:val="ru-RU"/>
        </w:rPr>
        <w:t>на</w:t>
      </w:r>
      <w:r>
        <w:rPr>
          <w:rFonts w:hAnsi="Times New Roman" w:cs="Times New Roman"/>
          <w:color w:val="000000"/>
          <w:sz w:val="24"/>
          <w:szCs w:val="24"/>
        </w:rPr>
        <w:t> </w:t>
      </w:r>
      <w:r>
        <w:rPr>
          <w:rFonts w:hAnsi="Times New Roman" w:cs="Times New Roman"/>
          <w:color w:val="000000"/>
          <w:sz w:val="24"/>
          <w:szCs w:val="24"/>
          <w:lang w:val="ru-RU"/>
        </w:rPr>
        <w:t>различных</w:t>
      </w:r>
      <w:r>
        <w:rPr>
          <w:rFonts w:hAnsi="Times New Roman" w:cs="Times New Roman"/>
          <w:color w:val="000000"/>
          <w:sz w:val="24"/>
          <w:szCs w:val="24"/>
          <w:lang w:val="ru-RU"/>
        </w:rPr>
        <w:t xml:space="preserve"> </w:t>
      </w:r>
      <w:r>
        <w:rPr>
          <w:rFonts w:hAnsi="Times New Roman" w:cs="Times New Roman"/>
          <w:color w:val="000000"/>
          <w:sz w:val="24"/>
          <w:szCs w:val="24"/>
          <w:lang w:val="ru-RU"/>
        </w:rPr>
        <w:t>электронных</w:t>
      </w:r>
      <w:r>
        <w:rPr>
          <w:rFonts w:hAnsi="Times New Roman" w:cs="Times New Roman"/>
          <w:color w:val="000000"/>
          <w:sz w:val="24"/>
          <w:szCs w:val="24"/>
          <w:lang w:val="ru-RU"/>
        </w:rPr>
        <w:t xml:space="preserve"> </w:t>
      </w:r>
      <w:r>
        <w:rPr>
          <w:rFonts w:hAnsi="Times New Roman" w:cs="Times New Roman"/>
          <w:color w:val="000000"/>
          <w:sz w:val="24"/>
          <w:szCs w:val="24"/>
          <w:lang w:val="ru-RU"/>
        </w:rPr>
        <w:t>носителях</w:t>
      </w:r>
      <w:r>
        <w:rPr>
          <w:rFonts w:hAnsi="Times New Roman" w:cs="Times New Roman"/>
          <w:color w:val="000000"/>
          <w:sz w:val="24"/>
          <w:szCs w:val="24"/>
          <w:lang w:val="ru-RU"/>
        </w:rPr>
        <w:t xml:space="preserve">. </w:t>
      </w:r>
      <w:r>
        <w:rPr>
          <w:rFonts w:hAnsi="Times New Roman" w:cs="Times New Roman"/>
          <w:color w:val="000000"/>
          <w:sz w:val="24"/>
          <w:szCs w:val="24"/>
          <w:lang w:val="ru-RU"/>
        </w:rPr>
        <w:t>Оборудование</w:t>
      </w:r>
      <w:r>
        <w:rPr>
          <w:rFonts w:hAnsi="Times New Roman" w:cs="Times New Roman"/>
          <w:color w:val="000000"/>
          <w:sz w:val="24"/>
          <w:szCs w:val="24"/>
          <w:lang w:val="ru-RU"/>
        </w:rPr>
        <w:t xml:space="preserve"> </w:t>
      </w:r>
      <w:r>
        <w:rPr>
          <w:rFonts w:hAnsi="Times New Roman" w:cs="Times New Roman"/>
          <w:color w:val="000000"/>
          <w:sz w:val="24"/>
          <w:szCs w:val="24"/>
          <w:lang w:val="ru-RU"/>
        </w:rPr>
        <w:t>и</w:t>
      </w:r>
      <w:r>
        <w:rPr>
          <w:rFonts w:hAnsi="Times New Roman" w:cs="Times New Roman"/>
          <w:color w:val="000000"/>
          <w:sz w:val="24"/>
          <w:szCs w:val="24"/>
        </w:rPr>
        <w:t> </w:t>
      </w:r>
      <w:r>
        <w:rPr>
          <w:rFonts w:hAnsi="Times New Roman" w:cs="Times New Roman"/>
          <w:color w:val="000000"/>
          <w:sz w:val="24"/>
          <w:szCs w:val="24"/>
          <w:lang w:val="ru-RU"/>
        </w:rPr>
        <w:t>оснащение</w:t>
      </w:r>
      <w:r>
        <w:rPr>
          <w:rFonts w:hAnsi="Times New Roman" w:cs="Times New Roman"/>
          <w:color w:val="000000"/>
          <w:sz w:val="24"/>
          <w:szCs w:val="24"/>
          <w:lang w:val="ru-RU"/>
        </w:rPr>
        <w:t xml:space="preserve"> </w:t>
      </w:r>
      <w:r>
        <w:rPr>
          <w:rFonts w:hAnsi="Times New Roman" w:cs="Times New Roman"/>
          <w:color w:val="000000"/>
          <w:sz w:val="24"/>
          <w:szCs w:val="24"/>
          <w:lang w:val="ru-RU"/>
        </w:rPr>
        <w:t>методического</w:t>
      </w:r>
      <w:r>
        <w:rPr>
          <w:rFonts w:hAnsi="Times New Roman" w:cs="Times New Roman"/>
          <w:color w:val="000000"/>
          <w:sz w:val="24"/>
          <w:szCs w:val="24"/>
          <w:lang w:val="ru-RU"/>
        </w:rPr>
        <w:t xml:space="preserve"> </w:t>
      </w:r>
      <w:r>
        <w:rPr>
          <w:rFonts w:hAnsi="Times New Roman" w:cs="Times New Roman"/>
          <w:color w:val="000000"/>
          <w:sz w:val="24"/>
          <w:szCs w:val="24"/>
          <w:lang w:val="ru-RU"/>
        </w:rPr>
        <w:lastRenderedPageBreak/>
        <w:t>кабинета</w:t>
      </w:r>
      <w:r>
        <w:rPr>
          <w:rFonts w:hAnsi="Times New Roman" w:cs="Times New Roman"/>
          <w:color w:val="000000"/>
          <w:sz w:val="24"/>
          <w:szCs w:val="24"/>
          <w:lang w:val="ru-RU"/>
        </w:rPr>
        <w:t xml:space="preserve"> </w:t>
      </w:r>
      <w:r>
        <w:rPr>
          <w:rFonts w:hAnsi="Times New Roman" w:cs="Times New Roman"/>
          <w:color w:val="000000"/>
          <w:sz w:val="24"/>
          <w:szCs w:val="24"/>
          <w:lang w:val="ru-RU"/>
        </w:rPr>
        <w:t>достаточно</w:t>
      </w:r>
      <w:r>
        <w:rPr>
          <w:rFonts w:hAnsi="Times New Roman" w:cs="Times New Roman"/>
          <w:color w:val="000000"/>
          <w:sz w:val="24"/>
          <w:szCs w:val="24"/>
          <w:lang w:val="ru-RU"/>
        </w:rPr>
        <w:t xml:space="preserve"> </w:t>
      </w:r>
      <w:r>
        <w:rPr>
          <w:rFonts w:hAnsi="Times New Roman" w:cs="Times New Roman"/>
          <w:color w:val="000000"/>
          <w:sz w:val="24"/>
          <w:szCs w:val="24"/>
          <w:lang w:val="ru-RU"/>
        </w:rPr>
        <w:t>для</w:t>
      </w:r>
      <w:r>
        <w:rPr>
          <w:rFonts w:hAnsi="Times New Roman" w:cs="Times New Roman"/>
          <w:color w:val="000000"/>
          <w:sz w:val="24"/>
          <w:szCs w:val="24"/>
          <w:lang w:val="ru-RU"/>
        </w:rPr>
        <w:t xml:space="preserve"> </w:t>
      </w:r>
      <w:r>
        <w:rPr>
          <w:rFonts w:hAnsi="Times New Roman" w:cs="Times New Roman"/>
          <w:color w:val="000000"/>
          <w:sz w:val="24"/>
          <w:szCs w:val="24"/>
          <w:lang w:val="ru-RU"/>
        </w:rPr>
        <w:t>реализации</w:t>
      </w:r>
      <w:r>
        <w:rPr>
          <w:rFonts w:hAnsi="Times New Roman" w:cs="Times New Roman"/>
          <w:color w:val="000000"/>
          <w:sz w:val="24"/>
          <w:szCs w:val="24"/>
          <w:lang w:val="ru-RU"/>
        </w:rPr>
        <w:t xml:space="preserve"> </w:t>
      </w:r>
      <w:r>
        <w:rPr>
          <w:rFonts w:hAnsi="Times New Roman" w:cs="Times New Roman"/>
          <w:color w:val="000000"/>
          <w:sz w:val="24"/>
          <w:szCs w:val="24"/>
          <w:lang w:val="ru-RU"/>
        </w:rPr>
        <w:t>образовательных</w:t>
      </w:r>
      <w:r>
        <w:rPr>
          <w:rFonts w:hAnsi="Times New Roman" w:cs="Times New Roman"/>
          <w:color w:val="000000"/>
          <w:sz w:val="24"/>
          <w:szCs w:val="24"/>
          <w:lang w:val="ru-RU"/>
        </w:rPr>
        <w:t xml:space="preserve"> </w:t>
      </w:r>
      <w:r>
        <w:rPr>
          <w:rFonts w:hAnsi="Times New Roman" w:cs="Times New Roman"/>
          <w:color w:val="000000"/>
          <w:sz w:val="24"/>
          <w:szCs w:val="24"/>
          <w:lang w:val="ru-RU"/>
        </w:rPr>
        <w:t>программ</w:t>
      </w:r>
      <w:r>
        <w:rPr>
          <w:rFonts w:hAnsi="Times New Roman" w:cs="Times New Roman"/>
          <w:color w:val="000000"/>
          <w:sz w:val="24"/>
          <w:szCs w:val="24"/>
          <w:lang w:val="ru-RU"/>
        </w:rPr>
        <w:t xml:space="preserve">. </w:t>
      </w:r>
      <w:r>
        <w:rPr>
          <w:rFonts w:hAnsi="Times New Roman" w:cs="Times New Roman"/>
          <w:color w:val="000000"/>
          <w:sz w:val="24"/>
          <w:szCs w:val="24"/>
          <w:lang w:val="ru-RU"/>
        </w:rPr>
        <w:t>В</w:t>
      </w:r>
      <w:r>
        <w:rPr>
          <w:rFonts w:hAnsi="Times New Roman" w:cs="Times New Roman"/>
          <w:color w:val="000000"/>
          <w:sz w:val="24"/>
          <w:szCs w:val="24"/>
        </w:rPr>
        <w:t> </w:t>
      </w:r>
      <w:r>
        <w:rPr>
          <w:rFonts w:hAnsi="Times New Roman" w:cs="Times New Roman"/>
          <w:color w:val="000000"/>
          <w:sz w:val="24"/>
          <w:szCs w:val="24"/>
          <w:lang w:val="ru-RU"/>
        </w:rPr>
        <w:t>методическом</w:t>
      </w:r>
      <w:r>
        <w:rPr>
          <w:rFonts w:hAnsi="Times New Roman" w:cs="Times New Roman"/>
          <w:color w:val="000000"/>
          <w:sz w:val="24"/>
          <w:szCs w:val="24"/>
          <w:lang w:val="ru-RU"/>
        </w:rPr>
        <w:t xml:space="preserve"> </w:t>
      </w:r>
      <w:r>
        <w:rPr>
          <w:rFonts w:hAnsi="Times New Roman" w:cs="Times New Roman"/>
          <w:color w:val="000000"/>
          <w:sz w:val="24"/>
          <w:szCs w:val="24"/>
          <w:lang w:val="ru-RU"/>
        </w:rPr>
        <w:t>кабинете</w:t>
      </w:r>
      <w:r>
        <w:rPr>
          <w:rFonts w:hAnsi="Times New Roman" w:cs="Times New Roman"/>
          <w:color w:val="000000"/>
          <w:sz w:val="24"/>
          <w:szCs w:val="24"/>
          <w:lang w:val="ru-RU"/>
        </w:rPr>
        <w:t xml:space="preserve"> </w:t>
      </w:r>
      <w:r>
        <w:rPr>
          <w:rFonts w:hAnsi="Times New Roman" w:cs="Times New Roman"/>
          <w:color w:val="000000"/>
          <w:sz w:val="24"/>
          <w:szCs w:val="24"/>
          <w:lang w:val="ru-RU"/>
        </w:rPr>
        <w:t>созданы</w:t>
      </w:r>
      <w:r>
        <w:rPr>
          <w:rFonts w:hAnsi="Times New Roman" w:cs="Times New Roman"/>
          <w:color w:val="000000"/>
          <w:sz w:val="24"/>
          <w:szCs w:val="24"/>
          <w:lang w:val="ru-RU"/>
        </w:rPr>
        <w:t xml:space="preserve"> </w:t>
      </w:r>
      <w:r>
        <w:rPr>
          <w:rFonts w:hAnsi="Times New Roman" w:cs="Times New Roman"/>
          <w:color w:val="000000"/>
          <w:sz w:val="24"/>
          <w:szCs w:val="24"/>
          <w:lang w:val="ru-RU"/>
        </w:rPr>
        <w:t>условия</w:t>
      </w:r>
      <w:r>
        <w:rPr>
          <w:rFonts w:hAnsi="Times New Roman" w:cs="Times New Roman"/>
          <w:color w:val="000000"/>
          <w:sz w:val="24"/>
          <w:szCs w:val="24"/>
          <w:lang w:val="ru-RU"/>
        </w:rPr>
        <w:t xml:space="preserve"> </w:t>
      </w:r>
      <w:r>
        <w:rPr>
          <w:rFonts w:hAnsi="Times New Roman" w:cs="Times New Roman"/>
          <w:color w:val="000000"/>
          <w:sz w:val="24"/>
          <w:szCs w:val="24"/>
          <w:lang w:val="ru-RU"/>
        </w:rPr>
        <w:t>для</w:t>
      </w:r>
      <w:r>
        <w:rPr>
          <w:rFonts w:hAnsi="Times New Roman" w:cs="Times New Roman"/>
          <w:color w:val="000000"/>
          <w:sz w:val="24"/>
          <w:szCs w:val="24"/>
          <w:lang w:val="ru-RU"/>
        </w:rPr>
        <w:t xml:space="preserve"> </w:t>
      </w:r>
      <w:r>
        <w:rPr>
          <w:rFonts w:hAnsi="Times New Roman" w:cs="Times New Roman"/>
          <w:color w:val="000000"/>
          <w:sz w:val="24"/>
          <w:szCs w:val="24"/>
          <w:lang w:val="ru-RU"/>
        </w:rPr>
        <w:t>возможности</w:t>
      </w:r>
      <w:r>
        <w:rPr>
          <w:rFonts w:hAnsi="Times New Roman" w:cs="Times New Roman"/>
          <w:color w:val="000000"/>
          <w:sz w:val="24"/>
          <w:szCs w:val="24"/>
          <w:lang w:val="ru-RU"/>
        </w:rPr>
        <w:t xml:space="preserve"> </w:t>
      </w:r>
      <w:r>
        <w:rPr>
          <w:rFonts w:hAnsi="Times New Roman" w:cs="Times New Roman"/>
          <w:color w:val="000000"/>
          <w:sz w:val="24"/>
          <w:szCs w:val="24"/>
          <w:lang w:val="ru-RU"/>
        </w:rPr>
        <w:t>организации</w:t>
      </w:r>
      <w:r>
        <w:rPr>
          <w:rFonts w:hAnsi="Times New Roman" w:cs="Times New Roman"/>
          <w:color w:val="000000"/>
          <w:sz w:val="24"/>
          <w:szCs w:val="24"/>
          <w:lang w:val="ru-RU"/>
        </w:rPr>
        <w:t xml:space="preserve"> </w:t>
      </w:r>
      <w:r>
        <w:rPr>
          <w:rFonts w:hAnsi="Times New Roman" w:cs="Times New Roman"/>
          <w:color w:val="000000"/>
          <w:sz w:val="24"/>
          <w:szCs w:val="24"/>
          <w:lang w:val="ru-RU"/>
        </w:rPr>
        <w:t>совместной</w:t>
      </w:r>
      <w:r>
        <w:rPr>
          <w:rFonts w:hAnsi="Times New Roman" w:cs="Times New Roman"/>
          <w:color w:val="000000"/>
          <w:sz w:val="24"/>
          <w:szCs w:val="24"/>
          <w:lang w:val="ru-RU"/>
        </w:rPr>
        <w:t xml:space="preserve"> </w:t>
      </w:r>
      <w:r>
        <w:rPr>
          <w:rFonts w:hAnsi="Times New Roman" w:cs="Times New Roman"/>
          <w:color w:val="000000"/>
          <w:sz w:val="24"/>
          <w:szCs w:val="24"/>
          <w:lang w:val="ru-RU"/>
        </w:rPr>
        <w:t>деятельности</w:t>
      </w:r>
      <w:r>
        <w:rPr>
          <w:rFonts w:hAnsi="Times New Roman" w:cs="Times New Roman"/>
          <w:color w:val="000000"/>
          <w:sz w:val="24"/>
          <w:szCs w:val="24"/>
          <w:lang w:val="ru-RU"/>
        </w:rPr>
        <w:t xml:space="preserve"> </w:t>
      </w:r>
      <w:r>
        <w:rPr>
          <w:rFonts w:hAnsi="Times New Roman" w:cs="Times New Roman"/>
          <w:color w:val="000000"/>
          <w:sz w:val="24"/>
          <w:szCs w:val="24"/>
          <w:lang w:val="ru-RU"/>
        </w:rPr>
        <w:t>педагогов</w:t>
      </w:r>
      <w:r>
        <w:rPr>
          <w:rFonts w:hAnsi="Times New Roman" w:cs="Times New Roman"/>
          <w:color w:val="000000"/>
          <w:sz w:val="24"/>
          <w:szCs w:val="24"/>
          <w:lang w:val="ru-RU"/>
        </w:rPr>
        <w:t xml:space="preserve">. </w:t>
      </w:r>
      <w:r>
        <w:rPr>
          <w:rFonts w:hAnsi="Times New Roman" w:cs="Times New Roman"/>
          <w:color w:val="000000"/>
          <w:sz w:val="24"/>
          <w:szCs w:val="24"/>
          <w:lang w:val="ru-RU"/>
        </w:rPr>
        <w:t>Однако</w:t>
      </w:r>
      <w:r>
        <w:rPr>
          <w:rFonts w:hAnsi="Times New Roman" w:cs="Times New Roman"/>
          <w:color w:val="000000"/>
          <w:sz w:val="24"/>
          <w:szCs w:val="24"/>
          <w:lang w:val="ru-RU"/>
        </w:rPr>
        <w:t xml:space="preserve"> </w:t>
      </w:r>
      <w:r>
        <w:rPr>
          <w:rFonts w:hAnsi="Times New Roman" w:cs="Times New Roman"/>
          <w:color w:val="000000"/>
          <w:sz w:val="24"/>
          <w:szCs w:val="24"/>
          <w:lang w:val="ru-RU"/>
        </w:rPr>
        <w:t>кабинет</w:t>
      </w:r>
      <w:r>
        <w:rPr>
          <w:rFonts w:hAnsi="Times New Roman" w:cs="Times New Roman"/>
          <w:color w:val="000000"/>
          <w:sz w:val="24"/>
          <w:szCs w:val="24"/>
          <w:lang w:val="ru-RU"/>
        </w:rPr>
        <w:t xml:space="preserve"> </w:t>
      </w:r>
      <w:r>
        <w:rPr>
          <w:rFonts w:hAnsi="Times New Roman" w:cs="Times New Roman"/>
          <w:color w:val="000000"/>
          <w:sz w:val="24"/>
          <w:szCs w:val="24"/>
          <w:lang w:val="ru-RU"/>
        </w:rPr>
        <w:t>недостаточно</w:t>
      </w:r>
      <w:r>
        <w:rPr>
          <w:rFonts w:hAnsi="Times New Roman" w:cs="Times New Roman"/>
          <w:color w:val="000000"/>
          <w:sz w:val="24"/>
          <w:szCs w:val="24"/>
          <w:lang w:val="ru-RU"/>
        </w:rPr>
        <w:t xml:space="preserve"> </w:t>
      </w:r>
      <w:r>
        <w:rPr>
          <w:rFonts w:hAnsi="Times New Roman" w:cs="Times New Roman"/>
          <w:color w:val="000000"/>
          <w:sz w:val="24"/>
          <w:szCs w:val="24"/>
          <w:lang w:val="ru-RU"/>
        </w:rPr>
        <w:t>оснащен</w:t>
      </w:r>
      <w:r>
        <w:rPr>
          <w:rFonts w:hAnsi="Times New Roman" w:cs="Times New Roman"/>
          <w:color w:val="000000"/>
          <w:sz w:val="24"/>
          <w:szCs w:val="24"/>
          <w:lang w:val="ru-RU"/>
        </w:rPr>
        <w:t xml:space="preserve"> </w:t>
      </w:r>
      <w:r>
        <w:rPr>
          <w:rFonts w:hAnsi="Times New Roman" w:cs="Times New Roman"/>
          <w:color w:val="000000"/>
          <w:sz w:val="24"/>
          <w:szCs w:val="24"/>
          <w:lang w:val="ru-RU"/>
        </w:rPr>
        <w:t>техническим</w:t>
      </w:r>
      <w:r>
        <w:rPr>
          <w:rFonts w:hAnsi="Times New Roman" w:cs="Times New Roman"/>
          <w:color w:val="000000"/>
          <w:sz w:val="24"/>
          <w:szCs w:val="24"/>
          <w:lang w:val="ru-RU"/>
        </w:rPr>
        <w:t xml:space="preserve"> </w:t>
      </w:r>
      <w:r>
        <w:rPr>
          <w:rFonts w:hAnsi="Times New Roman" w:cs="Times New Roman"/>
          <w:color w:val="000000"/>
          <w:sz w:val="24"/>
          <w:szCs w:val="24"/>
          <w:lang w:val="ru-RU"/>
        </w:rPr>
        <w:t>и</w:t>
      </w:r>
      <w:r>
        <w:rPr>
          <w:rFonts w:hAnsi="Times New Roman" w:cs="Times New Roman"/>
          <w:color w:val="000000"/>
          <w:sz w:val="24"/>
          <w:szCs w:val="24"/>
        </w:rPr>
        <w:t> </w:t>
      </w:r>
      <w:r>
        <w:rPr>
          <w:rFonts w:hAnsi="Times New Roman" w:cs="Times New Roman"/>
          <w:color w:val="000000"/>
          <w:sz w:val="24"/>
          <w:szCs w:val="24"/>
          <w:lang w:val="ru-RU"/>
        </w:rPr>
        <w:t>компьютерным</w:t>
      </w:r>
      <w:r>
        <w:rPr>
          <w:rFonts w:hAnsi="Times New Roman" w:cs="Times New Roman"/>
          <w:color w:val="000000"/>
          <w:sz w:val="24"/>
          <w:szCs w:val="24"/>
          <w:lang w:val="ru-RU"/>
        </w:rPr>
        <w:t xml:space="preserve"> </w:t>
      </w:r>
      <w:r>
        <w:rPr>
          <w:rFonts w:hAnsi="Times New Roman" w:cs="Times New Roman"/>
          <w:color w:val="000000"/>
          <w:sz w:val="24"/>
          <w:szCs w:val="24"/>
          <w:lang w:val="ru-RU"/>
        </w:rPr>
        <w:t>оборудованием</w:t>
      </w:r>
      <w:r>
        <w:rPr>
          <w:rFonts w:hAnsi="Times New Roman" w:cs="Times New Roman"/>
          <w:color w:val="000000"/>
          <w:sz w:val="24"/>
          <w:szCs w:val="24"/>
          <w:lang w:val="ru-RU"/>
        </w:rPr>
        <w:t>.</w:t>
      </w:r>
    </w:p>
    <w:p w:rsidR="003A34A6" w:rsidRDefault="003A34A6" w:rsidP="00465459">
      <w:pPr>
        <w:contextualSpacing/>
        <w:rPr>
          <w:rFonts w:hAnsi="Times New Roman" w:cs="Times New Roman"/>
          <w:color w:val="000000"/>
          <w:sz w:val="24"/>
          <w:szCs w:val="24"/>
          <w:lang w:val="ru-RU"/>
        </w:rPr>
      </w:pPr>
      <w:r>
        <w:rPr>
          <w:rFonts w:hAnsi="Times New Roman" w:cs="Times New Roman"/>
          <w:color w:val="000000"/>
          <w:sz w:val="24"/>
          <w:szCs w:val="24"/>
          <w:lang w:val="ru-RU"/>
        </w:rPr>
        <w:t>Информационное</w:t>
      </w:r>
      <w:r>
        <w:rPr>
          <w:rFonts w:hAnsi="Times New Roman" w:cs="Times New Roman"/>
          <w:color w:val="000000"/>
          <w:sz w:val="24"/>
          <w:szCs w:val="24"/>
          <w:lang w:val="ru-RU"/>
        </w:rPr>
        <w:t xml:space="preserve"> </w:t>
      </w:r>
      <w:r>
        <w:rPr>
          <w:rFonts w:hAnsi="Times New Roman" w:cs="Times New Roman"/>
          <w:color w:val="000000"/>
          <w:sz w:val="24"/>
          <w:szCs w:val="24"/>
          <w:lang w:val="ru-RU"/>
        </w:rPr>
        <w:t>обеспечение</w:t>
      </w:r>
      <w:r>
        <w:rPr>
          <w:rFonts w:hAnsi="Times New Roman" w:cs="Times New Roman"/>
          <w:color w:val="000000"/>
          <w:sz w:val="24"/>
          <w:szCs w:val="24"/>
          <w:lang w:val="ru-RU"/>
        </w:rPr>
        <w:t xml:space="preserve"> </w:t>
      </w:r>
      <w:r>
        <w:rPr>
          <w:rFonts w:hAnsi="Times New Roman" w:cs="Times New Roman"/>
          <w:sz w:val="24"/>
          <w:szCs w:val="24"/>
          <w:lang w:val="ru-RU"/>
        </w:rPr>
        <w:t>Дошкольной</w:t>
      </w:r>
      <w:r>
        <w:rPr>
          <w:rFonts w:hAnsi="Times New Roman" w:cs="Times New Roman"/>
          <w:sz w:val="24"/>
          <w:szCs w:val="24"/>
          <w:lang w:val="ru-RU"/>
        </w:rPr>
        <w:t xml:space="preserve">  </w:t>
      </w:r>
      <w:r>
        <w:rPr>
          <w:rFonts w:hAnsi="Times New Roman" w:cs="Times New Roman"/>
          <w:sz w:val="24"/>
          <w:szCs w:val="24"/>
          <w:lang w:val="ru-RU"/>
        </w:rPr>
        <w:t>группы</w:t>
      </w:r>
      <w:r>
        <w:rPr>
          <w:rFonts w:hAnsi="Times New Roman" w:cs="Times New Roman"/>
          <w:sz w:val="24"/>
          <w:szCs w:val="24"/>
          <w:lang w:val="ru-RU"/>
        </w:rPr>
        <w:t xml:space="preserve"> </w:t>
      </w:r>
      <w:r>
        <w:rPr>
          <w:rFonts w:hAnsi="Times New Roman" w:cs="Times New Roman"/>
          <w:sz w:val="24"/>
          <w:szCs w:val="24"/>
        </w:rPr>
        <w:t> </w:t>
      </w:r>
      <w:r>
        <w:rPr>
          <w:rFonts w:hAnsi="Times New Roman" w:cs="Times New Roman"/>
          <w:sz w:val="24"/>
          <w:szCs w:val="24"/>
          <w:lang w:val="ru-RU"/>
        </w:rPr>
        <w:t xml:space="preserve"> </w:t>
      </w:r>
      <w:r>
        <w:rPr>
          <w:rFonts w:hAnsi="Times New Roman" w:cs="Times New Roman"/>
          <w:color w:val="000000"/>
          <w:sz w:val="24"/>
          <w:szCs w:val="24"/>
          <w:lang w:val="ru-RU"/>
        </w:rPr>
        <w:t>включает</w:t>
      </w:r>
      <w:r>
        <w:rPr>
          <w:rFonts w:hAnsi="Times New Roman" w:cs="Times New Roman"/>
          <w:color w:val="000000"/>
          <w:sz w:val="24"/>
          <w:szCs w:val="24"/>
          <w:lang w:val="ru-RU"/>
        </w:rPr>
        <w:t>:</w:t>
      </w:r>
    </w:p>
    <w:p w:rsidR="003A34A6" w:rsidRPr="00705E21" w:rsidRDefault="003A34A6" w:rsidP="00465459">
      <w:pPr>
        <w:numPr>
          <w:ilvl w:val="0"/>
          <w:numId w:val="21"/>
        </w:numPr>
        <w:suppressAutoHyphens w:val="0"/>
        <w:spacing w:before="100" w:beforeAutospacing="0" w:after="100" w:afterAutospacing="0"/>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информационно</w:t>
      </w:r>
      <w:r>
        <w:rPr>
          <w:rFonts w:hAnsi="Times New Roman" w:cs="Times New Roman"/>
          <w:color w:val="000000"/>
          <w:sz w:val="24"/>
          <w:szCs w:val="24"/>
          <w:lang w:val="ru-RU"/>
        </w:rPr>
        <w:t>-</w:t>
      </w:r>
      <w:r>
        <w:rPr>
          <w:rFonts w:hAnsi="Times New Roman" w:cs="Times New Roman"/>
          <w:color w:val="000000"/>
          <w:sz w:val="24"/>
          <w:szCs w:val="24"/>
          <w:lang w:val="ru-RU"/>
        </w:rPr>
        <w:t>телекоммуникационное</w:t>
      </w:r>
      <w:r>
        <w:rPr>
          <w:rFonts w:hAnsi="Times New Roman" w:cs="Times New Roman"/>
          <w:color w:val="000000"/>
          <w:sz w:val="24"/>
          <w:szCs w:val="24"/>
          <w:lang w:val="ru-RU"/>
        </w:rPr>
        <w:t xml:space="preserve"> </w:t>
      </w:r>
      <w:r>
        <w:rPr>
          <w:rFonts w:hAnsi="Times New Roman" w:cs="Times New Roman"/>
          <w:color w:val="000000"/>
          <w:sz w:val="24"/>
          <w:szCs w:val="24"/>
          <w:lang w:val="ru-RU"/>
        </w:rPr>
        <w:t>оборудование</w:t>
      </w:r>
      <w:r>
        <w:rPr>
          <w:rFonts w:hAnsi="Times New Roman" w:cs="Times New Roman"/>
          <w:color w:val="000000"/>
          <w:sz w:val="24"/>
          <w:szCs w:val="24"/>
        </w:rPr>
        <w:t> </w:t>
      </w:r>
      <w:r>
        <w:rPr>
          <w:rFonts w:hAnsi="Times New Roman" w:cs="Times New Roman"/>
          <w:color w:val="000000"/>
          <w:sz w:val="24"/>
          <w:szCs w:val="24"/>
          <w:lang w:val="ru-RU"/>
        </w:rPr>
        <w:t>—</w:t>
      </w:r>
      <w:r>
        <w:rPr>
          <w:rFonts w:hAnsi="Times New Roman" w:cs="Times New Roman"/>
          <w:color w:val="000000"/>
          <w:sz w:val="24"/>
          <w:szCs w:val="24"/>
          <w:lang w:val="ru-RU"/>
        </w:rPr>
        <w:t xml:space="preserve"> </w:t>
      </w:r>
      <w:r>
        <w:rPr>
          <w:rFonts w:hAnsi="Times New Roman" w:cs="Times New Roman"/>
          <w:color w:val="000000"/>
          <w:sz w:val="24"/>
          <w:szCs w:val="24"/>
          <w:lang w:val="ru-RU"/>
        </w:rPr>
        <w:t>компьютер</w:t>
      </w:r>
      <w:r>
        <w:rPr>
          <w:rFonts w:hAnsi="Times New Roman" w:cs="Times New Roman"/>
          <w:color w:val="000000"/>
          <w:sz w:val="24"/>
          <w:szCs w:val="24"/>
          <w:lang w:val="ru-RU"/>
        </w:rPr>
        <w:t xml:space="preserve">, </w:t>
      </w:r>
      <w:r>
        <w:rPr>
          <w:rFonts w:hAnsi="Times New Roman" w:cs="Times New Roman"/>
          <w:color w:val="000000"/>
          <w:sz w:val="24"/>
          <w:szCs w:val="24"/>
          <w:lang w:val="ru-RU"/>
        </w:rPr>
        <w:t>принтер</w:t>
      </w:r>
      <w:r>
        <w:rPr>
          <w:rFonts w:hAnsi="Times New Roman" w:cs="Times New Roman"/>
          <w:color w:val="000000"/>
          <w:sz w:val="24"/>
          <w:szCs w:val="24"/>
          <w:lang w:val="ru-RU"/>
        </w:rPr>
        <w:t xml:space="preserve">; </w:t>
      </w:r>
      <w:r>
        <w:rPr>
          <w:rFonts w:hAnsi="Times New Roman" w:cs="Times New Roman"/>
          <w:color w:val="000000"/>
          <w:sz w:val="24"/>
          <w:szCs w:val="24"/>
          <w:lang w:val="ru-RU"/>
        </w:rPr>
        <w:t>сканер</w:t>
      </w:r>
      <w:r>
        <w:rPr>
          <w:rFonts w:hAnsi="Times New Roman" w:cs="Times New Roman"/>
          <w:color w:val="000000"/>
          <w:sz w:val="24"/>
          <w:szCs w:val="24"/>
          <w:lang w:val="ru-RU"/>
        </w:rPr>
        <w:t>;</w:t>
      </w:r>
      <w:r w:rsidRPr="00705E21">
        <w:rPr>
          <w:lang w:val="ru-RU"/>
        </w:rPr>
        <w:t xml:space="preserve"> музыкальный центр;</w:t>
      </w:r>
    </w:p>
    <w:p w:rsidR="003A34A6" w:rsidRDefault="003A34A6" w:rsidP="00465459">
      <w:pPr>
        <w:numPr>
          <w:ilvl w:val="0"/>
          <w:numId w:val="21"/>
        </w:numPr>
        <w:suppressAutoHyphens w:val="0"/>
        <w:spacing w:before="100" w:beforeAutospacing="0" w:after="100" w:afterAutospacing="0"/>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программное</w:t>
      </w:r>
      <w:r>
        <w:rPr>
          <w:rFonts w:hAnsi="Times New Roman" w:cs="Times New Roman"/>
          <w:color w:val="000000"/>
          <w:sz w:val="24"/>
          <w:szCs w:val="24"/>
          <w:lang w:val="ru-RU"/>
        </w:rPr>
        <w:t xml:space="preserve"> </w:t>
      </w:r>
      <w:r>
        <w:rPr>
          <w:rFonts w:hAnsi="Times New Roman" w:cs="Times New Roman"/>
          <w:color w:val="000000"/>
          <w:sz w:val="24"/>
          <w:szCs w:val="24"/>
          <w:lang w:val="ru-RU"/>
        </w:rPr>
        <w:t>обеспечение</w:t>
      </w:r>
      <w:r>
        <w:rPr>
          <w:rFonts w:hAnsi="Times New Roman" w:cs="Times New Roman"/>
          <w:color w:val="000000"/>
          <w:sz w:val="24"/>
          <w:szCs w:val="24"/>
        </w:rPr>
        <w:t> </w:t>
      </w:r>
      <w:r>
        <w:rPr>
          <w:rFonts w:hAnsi="Times New Roman" w:cs="Times New Roman"/>
          <w:color w:val="000000"/>
          <w:sz w:val="24"/>
          <w:szCs w:val="24"/>
          <w:lang w:val="ru-RU"/>
        </w:rPr>
        <w:t>—</w:t>
      </w:r>
      <w:r>
        <w:rPr>
          <w:rFonts w:hAnsi="Times New Roman" w:cs="Times New Roman"/>
          <w:color w:val="000000"/>
          <w:sz w:val="24"/>
          <w:szCs w:val="24"/>
          <w:lang w:val="ru-RU"/>
        </w:rPr>
        <w:t xml:space="preserve"> </w:t>
      </w:r>
      <w:r>
        <w:rPr>
          <w:rFonts w:hAnsi="Times New Roman" w:cs="Times New Roman"/>
          <w:color w:val="000000"/>
          <w:sz w:val="24"/>
          <w:szCs w:val="24"/>
          <w:lang w:val="ru-RU"/>
        </w:rPr>
        <w:t>позволяет</w:t>
      </w:r>
      <w:r>
        <w:rPr>
          <w:rFonts w:hAnsi="Times New Roman" w:cs="Times New Roman"/>
          <w:color w:val="000000"/>
          <w:sz w:val="24"/>
          <w:szCs w:val="24"/>
          <w:lang w:val="ru-RU"/>
        </w:rPr>
        <w:t xml:space="preserve"> </w:t>
      </w:r>
      <w:r>
        <w:rPr>
          <w:rFonts w:hAnsi="Times New Roman" w:cs="Times New Roman"/>
          <w:color w:val="000000"/>
          <w:sz w:val="24"/>
          <w:szCs w:val="24"/>
          <w:lang w:val="ru-RU"/>
        </w:rPr>
        <w:t>работать</w:t>
      </w:r>
      <w:r>
        <w:rPr>
          <w:rFonts w:hAnsi="Times New Roman" w:cs="Times New Roman"/>
          <w:color w:val="000000"/>
          <w:sz w:val="24"/>
          <w:szCs w:val="24"/>
          <w:lang w:val="ru-RU"/>
        </w:rPr>
        <w:t xml:space="preserve"> </w:t>
      </w:r>
      <w:r>
        <w:rPr>
          <w:rFonts w:hAnsi="Times New Roman" w:cs="Times New Roman"/>
          <w:color w:val="000000"/>
          <w:sz w:val="24"/>
          <w:szCs w:val="24"/>
          <w:lang w:val="ru-RU"/>
        </w:rPr>
        <w:t>с</w:t>
      </w:r>
      <w:r>
        <w:rPr>
          <w:rFonts w:hAnsi="Times New Roman" w:cs="Times New Roman"/>
          <w:color w:val="000000"/>
          <w:sz w:val="24"/>
          <w:szCs w:val="24"/>
        </w:rPr>
        <w:t> </w:t>
      </w:r>
      <w:r>
        <w:rPr>
          <w:rFonts w:hAnsi="Times New Roman" w:cs="Times New Roman"/>
          <w:color w:val="000000"/>
          <w:sz w:val="24"/>
          <w:szCs w:val="24"/>
          <w:lang w:val="ru-RU"/>
        </w:rPr>
        <w:t>текстовыми</w:t>
      </w:r>
      <w:r>
        <w:rPr>
          <w:rFonts w:hAnsi="Times New Roman" w:cs="Times New Roman"/>
          <w:color w:val="000000"/>
          <w:sz w:val="24"/>
          <w:szCs w:val="24"/>
          <w:lang w:val="ru-RU"/>
        </w:rPr>
        <w:t xml:space="preserve"> </w:t>
      </w:r>
      <w:r>
        <w:rPr>
          <w:rFonts w:hAnsi="Times New Roman" w:cs="Times New Roman"/>
          <w:color w:val="000000"/>
          <w:sz w:val="24"/>
          <w:szCs w:val="24"/>
          <w:lang w:val="ru-RU"/>
        </w:rPr>
        <w:t>редакторами</w:t>
      </w:r>
      <w:r>
        <w:rPr>
          <w:rFonts w:hAnsi="Times New Roman" w:cs="Times New Roman"/>
          <w:color w:val="000000"/>
          <w:sz w:val="24"/>
          <w:szCs w:val="24"/>
          <w:lang w:val="ru-RU"/>
        </w:rPr>
        <w:t xml:space="preserve">, </w:t>
      </w:r>
      <w:r>
        <w:rPr>
          <w:rFonts w:hAnsi="Times New Roman" w:cs="Times New Roman"/>
          <w:color w:val="000000"/>
          <w:sz w:val="24"/>
          <w:szCs w:val="24"/>
          <w:lang w:val="ru-RU"/>
        </w:rPr>
        <w:t>Интернет</w:t>
      </w:r>
      <w:r>
        <w:rPr>
          <w:rFonts w:hAnsi="Times New Roman" w:cs="Times New Roman"/>
          <w:color w:val="000000"/>
          <w:sz w:val="24"/>
          <w:szCs w:val="24"/>
          <w:lang w:val="ru-RU"/>
        </w:rPr>
        <w:t>-</w:t>
      </w:r>
      <w:r>
        <w:rPr>
          <w:rFonts w:hAnsi="Times New Roman" w:cs="Times New Roman"/>
          <w:color w:val="000000"/>
          <w:sz w:val="24"/>
          <w:szCs w:val="24"/>
          <w:lang w:val="ru-RU"/>
        </w:rPr>
        <w:t>ресурсами</w:t>
      </w:r>
      <w:r>
        <w:rPr>
          <w:rFonts w:hAnsi="Times New Roman" w:cs="Times New Roman"/>
          <w:color w:val="000000"/>
          <w:sz w:val="24"/>
          <w:szCs w:val="24"/>
          <w:lang w:val="ru-RU"/>
        </w:rPr>
        <w:t xml:space="preserve">, </w:t>
      </w:r>
      <w:r>
        <w:rPr>
          <w:rFonts w:hAnsi="Times New Roman" w:cs="Times New Roman"/>
          <w:color w:val="000000"/>
          <w:sz w:val="24"/>
          <w:szCs w:val="24"/>
          <w:lang w:val="ru-RU"/>
        </w:rPr>
        <w:t>фото</w:t>
      </w:r>
      <w:r>
        <w:rPr>
          <w:rFonts w:hAnsi="Times New Roman" w:cs="Times New Roman"/>
          <w:color w:val="000000"/>
          <w:sz w:val="24"/>
          <w:szCs w:val="24"/>
          <w:lang w:val="ru-RU"/>
        </w:rPr>
        <w:t xml:space="preserve">-, </w:t>
      </w:r>
      <w:r>
        <w:rPr>
          <w:rFonts w:hAnsi="Times New Roman" w:cs="Times New Roman"/>
          <w:color w:val="000000"/>
          <w:sz w:val="24"/>
          <w:szCs w:val="24"/>
          <w:lang w:val="ru-RU"/>
        </w:rPr>
        <w:t>видеоматериалами</w:t>
      </w:r>
      <w:r>
        <w:rPr>
          <w:rFonts w:hAnsi="Times New Roman" w:cs="Times New Roman"/>
          <w:color w:val="000000"/>
          <w:sz w:val="24"/>
          <w:szCs w:val="24"/>
          <w:lang w:val="ru-RU"/>
        </w:rPr>
        <w:t xml:space="preserve">, </w:t>
      </w:r>
      <w:r>
        <w:rPr>
          <w:rFonts w:hAnsi="Times New Roman" w:cs="Times New Roman"/>
          <w:color w:val="000000"/>
          <w:sz w:val="24"/>
          <w:szCs w:val="24"/>
          <w:lang w:val="ru-RU"/>
        </w:rPr>
        <w:t>графическими</w:t>
      </w:r>
      <w:r>
        <w:rPr>
          <w:rFonts w:hAnsi="Times New Roman" w:cs="Times New Roman"/>
          <w:color w:val="000000"/>
          <w:sz w:val="24"/>
          <w:szCs w:val="24"/>
          <w:lang w:val="ru-RU"/>
        </w:rPr>
        <w:t xml:space="preserve"> </w:t>
      </w:r>
      <w:r>
        <w:rPr>
          <w:rFonts w:hAnsi="Times New Roman" w:cs="Times New Roman"/>
          <w:color w:val="000000"/>
          <w:sz w:val="24"/>
          <w:szCs w:val="24"/>
          <w:lang w:val="ru-RU"/>
        </w:rPr>
        <w:t>редакторами</w:t>
      </w:r>
      <w:r>
        <w:rPr>
          <w:rFonts w:hAnsi="Times New Roman" w:cs="Times New Roman"/>
          <w:color w:val="000000"/>
          <w:sz w:val="24"/>
          <w:szCs w:val="24"/>
          <w:lang w:val="ru-RU"/>
        </w:rPr>
        <w:t>.</w:t>
      </w:r>
    </w:p>
    <w:p w:rsidR="003A34A6" w:rsidRDefault="003A34A6" w:rsidP="00465459">
      <w:pPr>
        <w:contextualSpacing/>
        <w:rPr>
          <w:rFonts w:hAnsi="Times New Roman" w:cs="Times New Roman"/>
          <w:color w:val="000000"/>
          <w:sz w:val="24"/>
          <w:szCs w:val="24"/>
          <w:lang w:val="ru-RU"/>
        </w:rPr>
      </w:pPr>
      <w:r>
        <w:rPr>
          <w:rFonts w:hAnsi="Times New Roman" w:cs="Times New Roman"/>
          <w:color w:val="000000"/>
          <w:sz w:val="24"/>
          <w:szCs w:val="24"/>
          <w:lang w:val="ru-RU"/>
        </w:rPr>
        <w:t>В</w:t>
      </w:r>
      <w:r>
        <w:rPr>
          <w:rFonts w:hAnsi="Times New Roman" w:cs="Times New Roman"/>
          <w:color w:val="000000"/>
          <w:sz w:val="24"/>
          <w:szCs w:val="24"/>
          <w:lang w:val="ru-RU"/>
        </w:rPr>
        <w:t xml:space="preserve"> </w:t>
      </w:r>
      <w:r>
        <w:rPr>
          <w:rFonts w:hAnsi="Times New Roman" w:cs="Times New Roman"/>
          <w:color w:val="000000"/>
          <w:sz w:val="24"/>
          <w:szCs w:val="24"/>
          <w:lang w:val="ru-RU"/>
        </w:rPr>
        <w:t>сентябре</w:t>
      </w:r>
      <w:r>
        <w:rPr>
          <w:rFonts w:hAnsi="Times New Roman" w:cs="Times New Roman"/>
          <w:color w:val="000000"/>
          <w:sz w:val="24"/>
          <w:szCs w:val="24"/>
          <w:lang w:val="ru-RU"/>
        </w:rPr>
        <w:t xml:space="preserve"> 2024 </w:t>
      </w:r>
      <w:r>
        <w:rPr>
          <w:rFonts w:hAnsi="Times New Roman" w:cs="Times New Roman"/>
          <w:color w:val="000000"/>
          <w:sz w:val="24"/>
          <w:szCs w:val="24"/>
          <w:lang w:val="ru-RU"/>
        </w:rPr>
        <w:t>года</w:t>
      </w:r>
      <w:r>
        <w:rPr>
          <w:rFonts w:hAnsi="Times New Roman" w:cs="Times New Roman"/>
          <w:color w:val="000000"/>
          <w:sz w:val="24"/>
          <w:szCs w:val="24"/>
          <w:lang w:val="ru-RU"/>
        </w:rPr>
        <w:t xml:space="preserve"> </w:t>
      </w:r>
      <w:r>
        <w:rPr>
          <w:rFonts w:hAnsi="Times New Roman" w:cs="Times New Roman"/>
          <w:color w:val="000000"/>
          <w:sz w:val="24"/>
          <w:szCs w:val="24"/>
          <w:lang w:val="ru-RU"/>
        </w:rPr>
        <w:t>обновили</w:t>
      </w:r>
      <w:r>
        <w:rPr>
          <w:rFonts w:hAnsi="Times New Roman" w:cs="Times New Roman"/>
          <w:color w:val="000000"/>
          <w:sz w:val="24"/>
          <w:szCs w:val="24"/>
          <w:lang w:val="ru-RU"/>
        </w:rPr>
        <w:t xml:space="preserve">  </w:t>
      </w:r>
      <w:r>
        <w:rPr>
          <w:rFonts w:hAnsi="Times New Roman" w:cs="Times New Roman"/>
          <w:color w:val="000000"/>
          <w:sz w:val="24"/>
          <w:szCs w:val="24"/>
          <w:lang w:val="ru-RU"/>
        </w:rPr>
        <w:t>наглядный</w:t>
      </w:r>
      <w:r>
        <w:rPr>
          <w:rFonts w:hAnsi="Times New Roman" w:cs="Times New Roman"/>
          <w:color w:val="000000"/>
          <w:sz w:val="24"/>
          <w:szCs w:val="24"/>
          <w:lang w:val="ru-RU"/>
        </w:rPr>
        <w:t xml:space="preserve"> </w:t>
      </w:r>
      <w:r>
        <w:rPr>
          <w:rFonts w:hAnsi="Times New Roman" w:cs="Times New Roman"/>
          <w:color w:val="000000"/>
          <w:sz w:val="24"/>
          <w:szCs w:val="24"/>
          <w:lang w:val="ru-RU"/>
        </w:rPr>
        <w:t>материал</w:t>
      </w:r>
      <w:r>
        <w:rPr>
          <w:rFonts w:hAnsi="Times New Roman" w:cs="Times New Roman"/>
          <w:color w:val="000000"/>
          <w:sz w:val="24"/>
          <w:szCs w:val="24"/>
          <w:lang w:val="ru-RU"/>
        </w:rPr>
        <w:t xml:space="preserve"> </w:t>
      </w:r>
      <w:r>
        <w:rPr>
          <w:rFonts w:hAnsi="Times New Roman" w:cs="Times New Roman"/>
          <w:color w:val="000000"/>
          <w:sz w:val="24"/>
          <w:szCs w:val="24"/>
          <w:lang w:val="ru-RU"/>
        </w:rPr>
        <w:t>для</w:t>
      </w:r>
      <w:r>
        <w:rPr>
          <w:rFonts w:hAnsi="Times New Roman" w:cs="Times New Roman"/>
          <w:color w:val="000000"/>
          <w:sz w:val="24"/>
          <w:szCs w:val="24"/>
          <w:lang w:val="ru-RU"/>
        </w:rPr>
        <w:t xml:space="preserve"> </w:t>
      </w:r>
      <w:r>
        <w:rPr>
          <w:rFonts w:hAnsi="Times New Roman" w:cs="Times New Roman"/>
          <w:color w:val="000000"/>
          <w:sz w:val="24"/>
          <w:szCs w:val="24"/>
          <w:lang w:val="ru-RU"/>
        </w:rPr>
        <w:t>стендов</w:t>
      </w:r>
      <w:r>
        <w:rPr>
          <w:rFonts w:hAnsi="Times New Roman" w:cs="Times New Roman"/>
          <w:color w:val="000000"/>
          <w:sz w:val="24"/>
          <w:szCs w:val="24"/>
          <w:lang w:val="ru-RU"/>
        </w:rPr>
        <w:t xml:space="preserve">, </w:t>
      </w:r>
      <w:r>
        <w:rPr>
          <w:rFonts w:hAnsi="Times New Roman" w:cs="Times New Roman"/>
          <w:color w:val="000000"/>
          <w:sz w:val="24"/>
          <w:szCs w:val="24"/>
          <w:lang w:val="ru-RU"/>
        </w:rPr>
        <w:t>альбомы</w:t>
      </w:r>
      <w:r>
        <w:rPr>
          <w:rFonts w:hAnsi="Times New Roman" w:cs="Times New Roman"/>
          <w:color w:val="000000"/>
          <w:sz w:val="24"/>
          <w:szCs w:val="24"/>
          <w:lang w:val="ru-RU"/>
        </w:rPr>
        <w:t xml:space="preserve"> </w:t>
      </w:r>
      <w:r>
        <w:rPr>
          <w:rFonts w:hAnsi="Times New Roman" w:cs="Times New Roman"/>
          <w:color w:val="000000"/>
          <w:sz w:val="24"/>
          <w:szCs w:val="24"/>
          <w:lang w:val="ru-RU"/>
        </w:rPr>
        <w:t>и</w:t>
      </w:r>
      <w:r>
        <w:rPr>
          <w:rFonts w:hAnsi="Times New Roman" w:cs="Times New Roman"/>
          <w:color w:val="000000"/>
          <w:sz w:val="24"/>
          <w:szCs w:val="24"/>
          <w:lang w:val="ru-RU"/>
        </w:rPr>
        <w:t xml:space="preserve"> </w:t>
      </w:r>
      <w:r>
        <w:rPr>
          <w:rFonts w:hAnsi="Times New Roman" w:cs="Times New Roman"/>
          <w:color w:val="000000"/>
          <w:sz w:val="24"/>
          <w:szCs w:val="24"/>
          <w:lang w:val="ru-RU"/>
        </w:rPr>
        <w:t>дидактические</w:t>
      </w:r>
      <w:r>
        <w:rPr>
          <w:rFonts w:hAnsi="Times New Roman" w:cs="Times New Roman"/>
          <w:color w:val="000000"/>
          <w:sz w:val="24"/>
          <w:szCs w:val="24"/>
          <w:lang w:val="ru-RU"/>
        </w:rPr>
        <w:t xml:space="preserve"> </w:t>
      </w:r>
      <w:r>
        <w:rPr>
          <w:rFonts w:hAnsi="Times New Roman" w:cs="Times New Roman"/>
          <w:color w:val="000000"/>
          <w:sz w:val="24"/>
          <w:szCs w:val="24"/>
          <w:lang w:val="ru-RU"/>
        </w:rPr>
        <w:t>пособия</w:t>
      </w:r>
      <w:r>
        <w:rPr>
          <w:rFonts w:hAnsi="Times New Roman" w:cs="Times New Roman"/>
          <w:color w:val="000000"/>
          <w:sz w:val="24"/>
          <w:szCs w:val="24"/>
          <w:lang w:val="ru-RU"/>
        </w:rPr>
        <w:t xml:space="preserve">. </w:t>
      </w:r>
    </w:p>
    <w:p w:rsidR="003A34A6" w:rsidRDefault="003A34A6" w:rsidP="00465459">
      <w:pPr>
        <w:contextualSpacing/>
        <w:jc w:val="center"/>
        <w:rPr>
          <w:rFonts w:hAnsi="Times New Roman" w:cs="Times New Roman"/>
          <w:color w:val="000000" w:themeColor="text1"/>
          <w:sz w:val="24"/>
          <w:szCs w:val="24"/>
          <w:lang w:val="ru-RU"/>
        </w:rPr>
      </w:pPr>
      <w:r>
        <w:rPr>
          <w:rFonts w:hAnsi="Times New Roman" w:cs="Times New Roman"/>
          <w:b/>
          <w:bCs/>
          <w:color w:val="000000" w:themeColor="text1"/>
          <w:sz w:val="24"/>
          <w:szCs w:val="24"/>
        </w:rPr>
        <w:t>VII</w:t>
      </w:r>
      <w:r>
        <w:rPr>
          <w:rFonts w:hAnsi="Times New Roman" w:cs="Times New Roman"/>
          <w:b/>
          <w:bCs/>
          <w:color w:val="000000" w:themeColor="text1"/>
          <w:sz w:val="24"/>
          <w:szCs w:val="24"/>
          <w:lang w:val="ru-RU"/>
        </w:rPr>
        <w:t xml:space="preserve">. </w:t>
      </w:r>
      <w:r>
        <w:rPr>
          <w:rFonts w:hAnsi="Times New Roman" w:cs="Times New Roman"/>
          <w:b/>
          <w:bCs/>
          <w:color w:val="000000" w:themeColor="text1"/>
          <w:sz w:val="24"/>
          <w:szCs w:val="24"/>
          <w:lang w:val="ru-RU"/>
        </w:rPr>
        <w:t>Оценка</w:t>
      </w:r>
      <w:r>
        <w:rPr>
          <w:rFonts w:hAnsi="Times New Roman" w:cs="Times New Roman"/>
          <w:b/>
          <w:bCs/>
          <w:color w:val="000000" w:themeColor="text1"/>
          <w:sz w:val="24"/>
          <w:szCs w:val="24"/>
          <w:lang w:val="ru-RU"/>
        </w:rPr>
        <w:t xml:space="preserve"> </w:t>
      </w:r>
      <w:r>
        <w:rPr>
          <w:rFonts w:hAnsi="Times New Roman" w:cs="Times New Roman"/>
          <w:b/>
          <w:bCs/>
          <w:color w:val="000000" w:themeColor="text1"/>
          <w:sz w:val="24"/>
          <w:szCs w:val="24"/>
          <w:lang w:val="ru-RU"/>
        </w:rPr>
        <w:t>материально</w:t>
      </w:r>
      <w:r>
        <w:rPr>
          <w:rFonts w:hAnsi="Times New Roman" w:cs="Times New Roman"/>
          <w:b/>
          <w:bCs/>
          <w:color w:val="000000" w:themeColor="text1"/>
          <w:sz w:val="24"/>
          <w:szCs w:val="24"/>
          <w:lang w:val="ru-RU"/>
        </w:rPr>
        <w:t>-</w:t>
      </w:r>
      <w:r>
        <w:rPr>
          <w:rFonts w:hAnsi="Times New Roman" w:cs="Times New Roman"/>
          <w:b/>
          <w:bCs/>
          <w:color w:val="000000" w:themeColor="text1"/>
          <w:sz w:val="24"/>
          <w:szCs w:val="24"/>
          <w:lang w:val="ru-RU"/>
        </w:rPr>
        <w:t>технической</w:t>
      </w:r>
      <w:r>
        <w:rPr>
          <w:rFonts w:hAnsi="Times New Roman" w:cs="Times New Roman"/>
          <w:b/>
          <w:bCs/>
          <w:color w:val="000000" w:themeColor="text1"/>
          <w:sz w:val="24"/>
          <w:szCs w:val="24"/>
          <w:lang w:val="ru-RU"/>
        </w:rPr>
        <w:t xml:space="preserve"> </w:t>
      </w:r>
      <w:r>
        <w:rPr>
          <w:rFonts w:hAnsi="Times New Roman" w:cs="Times New Roman"/>
          <w:b/>
          <w:bCs/>
          <w:color w:val="000000" w:themeColor="text1"/>
          <w:sz w:val="24"/>
          <w:szCs w:val="24"/>
          <w:lang w:val="ru-RU"/>
        </w:rPr>
        <w:t>базы</w:t>
      </w:r>
    </w:p>
    <w:p w:rsidR="003A34A6" w:rsidRDefault="003A34A6" w:rsidP="00465459">
      <w:pPr>
        <w:contextualSpacing/>
        <w:rPr>
          <w:rFonts w:hAnsi="Times New Roman" w:cs="Times New Roman"/>
          <w:sz w:val="24"/>
          <w:szCs w:val="24"/>
          <w:lang w:val="ru-RU"/>
        </w:rPr>
      </w:pPr>
      <w:r w:rsidRPr="001D1B64">
        <w:rPr>
          <w:rFonts w:hAnsi="Times New Roman" w:cs="Times New Roman"/>
          <w:sz w:val="24"/>
          <w:szCs w:val="24"/>
          <w:lang w:val="ru-RU"/>
        </w:rPr>
        <w:t>В</w:t>
      </w:r>
      <w:r>
        <w:rPr>
          <w:rFonts w:hAnsi="Times New Roman" w:cs="Times New Roman"/>
          <w:color w:val="FF0000"/>
          <w:sz w:val="24"/>
          <w:szCs w:val="24"/>
          <w:lang w:val="ru-RU"/>
        </w:rPr>
        <w:t xml:space="preserve"> </w:t>
      </w:r>
      <w:r>
        <w:rPr>
          <w:rFonts w:hAnsi="Times New Roman" w:cs="Times New Roman"/>
          <w:sz w:val="24"/>
          <w:szCs w:val="24"/>
          <w:lang w:val="ru-RU"/>
        </w:rPr>
        <w:t>Дошкольной</w:t>
      </w:r>
      <w:r>
        <w:rPr>
          <w:rFonts w:hAnsi="Times New Roman" w:cs="Times New Roman"/>
          <w:sz w:val="24"/>
          <w:szCs w:val="24"/>
          <w:lang w:val="ru-RU"/>
        </w:rPr>
        <w:t xml:space="preserve">  </w:t>
      </w:r>
      <w:r>
        <w:rPr>
          <w:rFonts w:hAnsi="Times New Roman" w:cs="Times New Roman"/>
          <w:sz w:val="24"/>
          <w:szCs w:val="24"/>
          <w:lang w:val="ru-RU"/>
        </w:rPr>
        <w:t>группе</w:t>
      </w:r>
      <w:r>
        <w:rPr>
          <w:rFonts w:hAnsi="Times New Roman" w:cs="Times New Roman"/>
          <w:sz w:val="24"/>
          <w:szCs w:val="24"/>
          <w:lang w:val="ru-RU"/>
        </w:rPr>
        <w:t xml:space="preserve"> </w:t>
      </w:r>
      <w:r>
        <w:rPr>
          <w:rFonts w:hAnsi="Times New Roman" w:cs="Times New Roman"/>
          <w:sz w:val="24"/>
          <w:szCs w:val="24"/>
        </w:rPr>
        <w:t> </w:t>
      </w:r>
      <w:r>
        <w:rPr>
          <w:rFonts w:hAnsi="Times New Roman" w:cs="Times New Roman"/>
          <w:sz w:val="24"/>
          <w:szCs w:val="24"/>
          <w:lang w:val="ru-RU"/>
        </w:rPr>
        <w:t xml:space="preserve"> </w:t>
      </w:r>
      <w:r>
        <w:rPr>
          <w:rFonts w:hAnsi="Times New Roman" w:cs="Times New Roman"/>
          <w:color w:val="000000" w:themeColor="text1"/>
          <w:sz w:val="24"/>
          <w:szCs w:val="24"/>
          <w:lang w:val="ru-RU"/>
        </w:rPr>
        <w:t>сформирована</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материально</w:t>
      </w:r>
      <w:r>
        <w:rPr>
          <w:rFonts w:hAnsi="Times New Roman" w:cs="Times New Roman"/>
          <w:color w:val="000000" w:themeColor="text1"/>
          <w:sz w:val="24"/>
          <w:szCs w:val="24"/>
          <w:lang w:val="ru-RU"/>
        </w:rPr>
        <w:t>-</w:t>
      </w:r>
      <w:r>
        <w:rPr>
          <w:rFonts w:hAnsi="Times New Roman" w:cs="Times New Roman"/>
          <w:color w:val="000000" w:themeColor="text1"/>
          <w:sz w:val="24"/>
          <w:szCs w:val="24"/>
          <w:lang w:val="ru-RU"/>
        </w:rPr>
        <w:t>техническая</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база</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для</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реализации</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образовательных</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программ</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жизнеобеспечения</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и</w:t>
      </w:r>
      <w:r>
        <w:rPr>
          <w:rFonts w:hAnsi="Times New Roman" w:cs="Times New Roman"/>
          <w:color w:val="000000" w:themeColor="text1"/>
          <w:sz w:val="24"/>
          <w:szCs w:val="24"/>
        </w:rPr>
        <w:t> </w:t>
      </w:r>
      <w:r>
        <w:rPr>
          <w:rFonts w:hAnsi="Times New Roman" w:cs="Times New Roman"/>
          <w:color w:val="000000" w:themeColor="text1"/>
          <w:sz w:val="24"/>
          <w:szCs w:val="24"/>
          <w:lang w:val="ru-RU"/>
        </w:rPr>
        <w:t>развития</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детей</w:t>
      </w:r>
      <w:r>
        <w:rPr>
          <w:rFonts w:hAnsi="Times New Roman" w:cs="Times New Roman"/>
          <w:color w:val="000000" w:themeColor="text1"/>
          <w:sz w:val="24"/>
          <w:szCs w:val="24"/>
          <w:lang w:val="ru-RU"/>
        </w:rPr>
        <w:t xml:space="preserve">. </w:t>
      </w:r>
      <w:r>
        <w:rPr>
          <w:rFonts w:hAnsi="Times New Roman" w:cs="Times New Roman"/>
          <w:sz w:val="24"/>
          <w:szCs w:val="24"/>
          <w:lang w:val="ru-RU"/>
        </w:rPr>
        <w:t>В</w:t>
      </w:r>
      <w:r>
        <w:rPr>
          <w:rFonts w:hAnsi="Times New Roman" w:cs="Times New Roman"/>
          <w:sz w:val="24"/>
          <w:szCs w:val="24"/>
        </w:rPr>
        <w:t> </w:t>
      </w:r>
      <w:r>
        <w:rPr>
          <w:rFonts w:hAnsi="Times New Roman" w:cs="Times New Roman"/>
          <w:sz w:val="24"/>
          <w:szCs w:val="24"/>
          <w:lang w:val="ru-RU"/>
        </w:rPr>
        <w:t>Дошкольной</w:t>
      </w:r>
      <w:r>
        <w:rPr>
          <w:rFonts w:hAnsi="Times New Roman" w:cs="Times New Roman"/>
          <w:sz w:val="24"/>
          <w:szCs w:val="24"/>
          <w:lang w:val="ru-RU"/>
        </w:rPr>
        <w:t xml:space="preserve"> </w:t>
      </w:r>
      <w:r>
        <w:rPr>
          <w:rFonts w:hAnsi="Times New Roman" w:cs="Times New Roman"/>
          <w:sz w:val="24"/>
          <w:szCs w:val="24"/>
          <w:lang w:val="ru-RU"/>
        </w:rPr>
        <w:t>группе</w:t>
      </w:r>
      <w:r>
        <w:rPr>
          <w:rFonts w:hAnsi="Times New Roman" w:cs="Times New Roman"/>
          <w:sz w:val="24"/>
          <w:szCs w:val="24"/>
          <w:lang w:val="ru-RU"/>
        </w:rPr>
        <w:t xml:space="preserve"> </w:t>
      </w:r>
      <w:r>
        <w:rPr>
          <w:rFonts w:hAnsi="Times New Roman" w:cs="Times New Roman"/>
          <w:sz w:val="24"/>
          <w:szCs w:val="24"/>
        </w:rPr>
        <w:t> </w:t>
      </w:r>
      <w:r>
        <w:rPr>
          <w:rFonts w:hAnsi="Times New Roman" w:cs="Times New Roman"/>
          <w:sz w:val="24"/>
          <w:szCs w:val="24"/>
          <w:lang w:val="ru-RU"/>
        </w:rPr>
        <w:t xml:space="preserve"> </w:t>
      </w:r>
      <w:proofErr w:type="gramStart"/>
      <w:r>
        <w:rPr>
          <w:rFonts w:hAnsi="Times New Roman" w:cs="Times New Roman"/>
          <w:sz w:val="24"/>
          <w:szCs w:val="24"/>
          <w:lang w:val="ru-RU"/>
        </w:rPr>
        <w:t>оборудованы</w:t>
      </w:r>
      <w:proofErr w:type="gramEnd"/>
      <w:r>
        <w:rPr>
          <w:rFonts w:hAnsi="Times New Roman" w:cs="Times New Roman"/>
          <w:sz w:val="24"/>
          <w:szCs w:val="24"/>
          <w:lang w:val="ru-RU"/>
        </w:rPr>
        <w:t>:</w:t>
      </w:r>
    </w:p>
    <w:p w:rsidR="003A34A6" w:rsidRDefault="003A34A6" w:rsidP="00465459">
      <w:pPr>
        <w:contextualSpacing/>
        <w:rPr>
          <w:lang w:val="ru-RU"/>
        </w:rPr>
      </w:pPr>
      <w:r>
        <w:rPr>
          <w:lang w:val="ru-RU"/>
        </w:rPr>
        <w:t>1.групповые помещения -2</w:t>
      </w:r>
    </w:p>
    <w:p w:rsidR="003A34A6" w:rsidRDefault="003A34A6" w:rsidP="00465459">
      <w:pPr>
        <w:contextualSpacing/>
        <w:rPr>
          <w:lang w:val="ru-RU"/>
        </w:rPr>
      </w:pPr>
      <w:r>
        <w:rPr>
          <w:lang w:val="ru-RU"/>
        </w:rPr>
        <w:t>2.спальные помещения-2</w:t>
      </w:r>
    </w:p>
    <w:p w:rsidR="003A34A6" w:rsidRDefault="003A34A6" w:rsidP="00465459">
      <w:pPr>
        <w:contextualSpacing/>
        <w:rPr>
          <w:lang w:val="ru-RU"/>
        </w:rPr>
      </w:pPr>
      <w:r>
        <w:rPr>
          <w:lang w:val="ru-RU"/>
        </w:rPr>
        <w:t>3. кабинет методический-1</w:t>
      </w:r>
    </w:p>
    <w:p w:rsidR="003A34A6" w:rsidRDefault="003A34A6" w:rsidP="00465459">
      <w:pPr>
        <w:contextualSpacing/>
        <w:rPr>
          <w:lang w:val="ru-RU"/>
        </w:rPr>
      </w:pPr>
      <w:r>
        <w:rPr>
          <w:lang w:val="ru-RU"/>
        </w:rPr>
        <w:t>4.прачечная.</w:t>
      </w:r>
    </w:p>
    <w:p w:rsidR="003A34A6" w:rsidRDefault="003A34A6" w:rsidP="00465459">
      <w:pPr>
        <w:contextualSpacing/>
        <w:rPr>
          <w:color w:val="FF0000"/>
          <w:lang w:val="ru-RU"/>
        </w:rPr>
      </w:pPr>
      <w:r>
        <w:rPr>
          <w:lang w:val="ru-RU"/>
        </w:rPr>
        <w:t>5.пищеблок</w:t>
      </w:r>
    </w:p>
    <w:p w:rsidR="003A34A6" w:rsidRDefault="003A34A6" w:rsidP="00465459">
      <w:pPr>
        <w:contextualSpacing/>
        <w:rPr>
          <w:rFonts w:hAnsi="Times New Roman" w:cs="Times New Roman"/>
          <w:color w:val="000000" w:themeColor="text1"/>
          <w:sz w:val="24"/>
          <w:szCs w:val="24"/>
          <w:lang w:val="ru-RU"/>
        </w:rPr>
      </w:pPr>
    </w:p>
    <w:p w:rsidR="003A34A6" w:rsidRDefault="003A34A6" w:rsidP="00465459">
      <w:pPr>
        <w:contextualSpacing/>
        <w:rPr>
          <w:rFonts w:hAnsi="Times New Roman" w:cs="Times New Roman"/>
          <w:color w:val="000000" w:themeColor="text1"/>
          <w:sz w:val="24"/>
          <w:szCs w:val="24"/>
          <w:lang w:val="ru-RU"/>
        </w:rPr>
      </w:pPr>
      <w:r>
        <w:rPr>
          <w:rFonts w:hAnsi="Times New Roman" w:cs="Times New Roman"/>
          <w:color w:val="000000" w:themeColor="text1"/>
          <w:sz w:val="24"/>
          <w:szCs w:val="24"/>
          <w:lang w:val="ru-RU"/>
        </w:rPr>
        <w:t>При</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создании</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предметно</w:t>
      </w:r>
      <w:r>
        <w:rPr>
          <w:rFonts w:hAnsi="Times New Roman" w:cs="Times New Roman"/>
          <w:color w:val="000000" w:themeColor="text1"/>
          <w:sz w:val="24"/>
          <w:szCs w:val="24"/>
          <w:lang w:val="ru-RU"/>
        </w:rPr>
        <w:t>-</w:t>
      </w:r>
      <w:r>
        <w:rPr>
          <w:rFonts w:hAnsi="Times New Roman" w:cs="Times New Roman"/>
          <w:color w:val="000000" w:themeColor="text1"/>
          <w:sz w:val="24"/>
          <w:szCs w:val="24"/>
          <w:lang w:val="ru-RU"/>
        </w:rPr>
        <w:t>развивающей</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среды</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воспитатели</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учитывают</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возрастные</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индивидуальные</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особенности</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детей</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группы</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Оборудованы</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групповые</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комнаты</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включающие</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игровую</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познавательную</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обеденную</w:t>
      </w:r>
      <w:r>
        <w:rPr>
          <w:rFonts w:hAnsi="Times New Roman" w:cs="Times New Roman"/>
          <w:color w:val="000000" w:themeColor="text1"/>
          <w:sz w:val="24"/>
          <w:szCs w:val="24"/>
          <w:lang w:val="ru-RU"/>
        </w:rPr>
        <w:t xml:space="preserve"> </w:t>
      </w:r>
      <w:r>
        <w:rPr>
          <w:rFonts w:hAnsi="Times New Roman" w:cs="Times New Roman"/>
          <w:color w:val="000000" w:themeColor="text1"/>
          <w:sz w:val="24"/>
          <w:szCs w:val="24"/>
          <w:lang w:val="ru-RU"/>
        </w:rPr>
        <w:t>зоны</w:t>
      </w:r>
      <w:r>
        <w:rPr>
          <w:rFonts w:hAnsi="Times New Roman" w:cs="Times New Roman"/>
          <w:color w:val="000000" w:themeColor="text1"/>
          <w:sz w:val="24"/>
          <w:szCs w:val="24"/>
          <w:lang w:val="ru-RU"/>
        </w:rPr>
        <w:t>.</w:t>
      </w:r>
    </w:p>
    <w:p w:rsidR="003A34A6" w:rsidRPr="009D6F94" w:rsidRDefault="003A34A6" w:rsidP="00465459">
      <w:pPr>
        <w:contextualSpacing/>
        <w:rPr>
          <w:rFonts w:hAnsi="Times New Roman" w:cs="Times New Roman"/>
          <w:sz w:val="24"/>
          <w:szCs w:val="24"/>
          <w:lang w:val="ru-RU"/>
        </w:rPr>
      </w:pPr>
      <w:r w:rsidRPr="009D6F94">
        <w:rPr>
          <w:rFonts w:hAnsi="Times New Roman" w:cs="Times New Roman"/>
          <w:sz w:val="24"/>
          <w:szCs w:val="24"/>
          <w:lang w:val="ru-RU"/>
        </w:rPr>
        <w:t>В</w:t>
      </w:r>
      <w:r w:rsidRPr="009D6F94">
        <w:rPr>
          <w:rFonts w:hAnsi="Times New Roman" w:cs="Times New Roman"/>
          <w:sz w:val="24"/>
          <w:szCs w:val="24"/>
        </w:rPr>
        <w:t> </w:t>
      </w:r>
      <w:r w:rsidRPr="009D6F94">
        <w:rPr>
          <w:rFonts w:hAnsi="Times New Roman" w:cs="Times New Roman"/>
          <w:sz w:val="24"/>
          <w:szCs w:val="24"/>
          <w:lang w:val="ru-RU"/>
        </w:rPr>
        <w:t xml:space="preserve">2024 </w:t>
      </w:r>
      <w:r w:rsidRPr="009D6F94">
        <w:rPr>
          <w:rFonts w:hAnsi="Times New Roman" w:cs="Times New Roman"/>
          <w:sz w:val="24"/>
          <w:szCs w:val="24"/>
          <w:lang w:val="ru-RU"/>
        </w:rPr>
        <w:t>году</w:t>
      </w:r>
      <w:r w:rsidRPr="009D6F94">
        <w:rPr>
          <w:rFonts w:hAnsi="Times New Roman" w:cs="Times New Roman"/>
          <w:sz w:val="24"/>
          <w:szCs w:val="24"/>
          <w:lang w:val="ru-RU"/>
        </w:rPr>
        <w:t xml:space="preserve"> </w:t>
      </w:r>
      <w:r>
        <w:rPr>
          <w:rFonts w:hAnsi="Times New Roman" w:cs="Times New Roman"/>
          <w:sz w:val="24"/>
          <w:szCs w:val="24"/>
          <w:lang w:val="ru-RU"/>
        </w:rPr>
        <w:t>в</w:t>
      </w:r>
      <w:r>
        <w:rPr>
          <w:rFonts w:hAnsi="Times New Roman" w:cs="Times New Roman"/>
          <w:sz w:val="24"/>
          <w:szCs w:val="24"/>
          <w:lang w:val="ru-RU"/>
        </w:rPr>
        <w:t xml:space="preserve"> </w:t>
      </w:r>
      <w:r>
        <w:rPr>
          <w:rFonts w:hAnsi="Times New Roman" w:cs="Times New Roman"/>
          <w:sz w:val="24"/>
          <w:szCs w:val="24"/>
          <w:lang w:val="ru-RU"/>
        </w:rPr>
        <w:t>Дошкольной</w:t>
      </w:r>
      <w:r w:rsidRPr="009D6F94">
        <w:rPr>
          <w:rFonts w:hAnsi="Times New Roman" w:cs="Times New Roman"/>
          <w:sz w:val="24"/>
          <w:szCs w:val="24"/>
          <w:lang w:val="ru-RU"/>
        </w:rPr>
        <w:t xml:space="preserve"> </w:t>
      </w:r>
      <w:r>
        <w:rPr>
          <w:rFonts w:hAnsi="Times New Roman" w:cs="Times New Roman"/>
          <w:sz w:val="24"/>
          <w:szCs w:val="24"/>
          <w:lang w:val="ru-RU"/>
        </w:rPr>
        <w:t>группе</w:t>
      </w:r>
      <w:r w:rsidRPr="009D6F94">
        <w:rPr>
          <w:rFonts w:hAnsi="Times New Roman" w:cs="Times New Roman"/>
          <w:sz w:val="24"/>
          <w:szCs w:val="24"/>
          <w:lang w:val="ru-RU"/>
        </w:rPr>
        <w:t xml:space="preserve"> </w:t>
      </w:r>
      <w:r>
        <w:rPr>
          <w:rFonts w:hAnsi="Times New Roman" w:cs="Times New Roman"/>
          <w:sz w:val="24"/>
          <w:szCs w:val="24"/>
          <w:lang w:val="ru-RU"/>
        </w:rPr>
        <w:t>провели</w:t>
      </w:r>
      <w:r>
        <w:rPr>
          <w:rFonts w:hAnsi="Times New Roman" w:cs="Times New Roman"/>
          <w:sz w:val="24"/>
          <w:szCs w:val="24"/>
          <w:lang w:val="ru-RU"/>
        </w:rPr>
        <w:t xml:space="preserve"> </w:t>
      </w:r>
      <w:r w:rsidRPr="009D6F94">
        <w:rPr>
          <w:rFonts w:hAnsi="Times New Roman" w:cs="Times New Roman"/>
          <w:sz w:val="24"/>
          <w:szCs w:val="24"/>
          <w:lang w:val="ru-RU"/>
        </w:rPr>
        <w:t>текущий</w:t>
      </w:r>
      <w:r w:rsidRPr="009D6F94">
        <w:rPr>
          <w:rFonts w:hAnsi="Times New Roman" w:cs="Times New Roman"/>
          <w:sz w:val="24"/>
          <w:szCs w:val="24"/>
          <w:lang w:val="ru-RU"/>
        </w:rPr>
        <w:t xml:space="preserve"> </w:t>
      </w:r>
      <w:r w:rsidRPr="009D6F94">
        <w:rPr>
          <w:rFonts w:hAnsi="Times New Roman" w:cs="Times New Roman"/>
          <w:sz w:val="24"/>
          <w:szCs w:val="24"/>
          <w:lang w:val="ru-RU"/>
        </w:rPr>
        <w:t>ремонт</w:t>
      </w:r>
      <w:r w:rsidRPr="009D6F94">
        <w:rPr>
          <w:rFonts w:hAnsi="Times New Roman" w:cs="Times New Roman"/>
          <w:sz w:val="24"/>
          <w:szCs w:val="24"/>
          <w:lang w:val="ru-RU"/>
        </w:rPr>
        <w:t xml:space="preserve"> 2 </w:t>
      </w:r>
      <w:r w:rsidRPr="009D6F94">
        <w:rPr>
          <w:rFonts w:hAnsi="Times New Roman" w:cs="Times New Roman"/>
          <w:sz w:val="24"/>
          <w:szCs w:val="24"/>
          <w:lang w:val="ru-RU"/>
        </w:rPr>
        <w:t>групповых</w:t>
      </w:r>
      <w:r w:rsidRPr="009D6F94">
        <w:rPr>
          <w:rFonts w:hAnsi="Times New Roman" w:cs="Times New Roman"/>
          <w:sz w:val="24"/>
          <w:szCs w:val="24"/>
          <w:lang w:val="ru-RU"/>
        </w:rPr>
        <w:t xml:space="preserve"> </w:t>
      </w:r>
      <w:r w:rsidRPr="009D6F94">
        <w:rPr>
          <w:rFonts w:hAnsi="Times New Roman" w:cs="Times New Roman"/>
          <w:sz w:val="24"/>
          <w:szCs w:val="24"/>
          <w:lang w:val="ru-RU"/>
        </w:rPr>
        <w:t>комнат</w:t>
      </w:r>
      <w:r w:rsidRPr="009D6F94">
        <w:rPr>
          <w:rFonts w:hAnsi="Times New Roman" w:cs="Times New Roman"/>
          <w:sz w:val="24"/>
          <w:szCs w:val="24"/>
          <w:lang w:val="ru-RU"/>
        </w:rPr>
        <w:t>, 2</w:t>
      </w:r>
      <w:r w:rsidRPr="009D6F94">
        <w:rPr>
          <w:rFonts w:hAnsi="Times New Roman" w:cs="Times New Roman"/>
          <w:sz w:val="24"/>
          <w:szCs w:val="24"/>
        </w:rPr>
        <w:t> </w:t>
      </w:r>
      <w:r w:rsidRPr="009D6F94">
        <w:rPr>
          <w:rFonts w:hAnsi="Times New Roman" w:cs="Times New Roman"/>
          <w:sz w:val="24"/>
          <w:szCs w:val="24"/>
          <w:lang w:val="ru-RU"/>
        </w:rPr>
        <w:t>спальных</w:t>
      </w:r>
      <w:r w:rsidRPr="009D6F94">
        <w:rPr>
          <w:rFonts w:hAnsi="Times New Roman" w:cs="Times New Roman"/>
          <w:sz w:val="24"/>
          <w:szCs w:val="24"/>
          <w:lang w:val="ru-RU"/>
        </w:rPr>
        <w:t xml:space="preserve"> </w:t>
      </w:r>
      <w:r w:rsidRPr="009D6F94">
        <w:rPr>
          <w:rFonts w:hAnsi="Times New Roman" w:cs="Times New Roman"/>
          <w:sz w:val="24"/>
          <w:szCs w:val="24"/>
          <w:lang w:val="ru-RU"/>
        </w:rPr>
        <w:t>помещений</w:t>
      </w:r>
      <w:r w:rsidRPr="009D6F94">
        <w:rPr>
          <w:rFonts w:hAnsi="Times New Roman" w:cs="Times New Roman"/>
          <w:sz w:val="24"/>
          <w:szCs w:val="24"/>
          <w:lang w:val="ru-RU"/>
        </w:rPr>
        <w:t xml:space="preserve">, </w:t>
      </w:r>
      <w:r w:rsidRPr="009D6F94">
        <w:rPr>
          <w:rFonts w:hAnsi="Times New Roman" w:cs="Times New Roman"/>
          <w:sz w:val="24"/>
          <w:szCs w:val="24"/>
          <w:lang w:val="ru-RU"/>
        </w:rPr>
        <w:t>коридоров</w:t>
      </w:r>
      <w:r w:rsidRPr="009D6F94">
        <w:rPr>
          <w:rFonts w:hAnsi="Times New Roman" w:cs="Times New Roman"/>
          <w:sz w:val="24"/>
          <w:szCs w:val="24"/>
          <w:lang w:val="ru-RU"/>
        </w:rPr>
        <w:t xml:space="preserve">, </w:t>
      </w:r>
      <w:r w:rsidRPr="009D6F94">
        <w:rPr>
          <w:rFonts w:hAnsi="Times New Roman" w:cs="Times New Roman"/>
          <w:sz w:val="24"/>
          <w:szCs w:val="24"/>
          <w:lang w:val="ru-RU"/>
        </w:rPr>
        <w:t>пищеблока</w:t>
      </w:r>
      <w:r w:rsidRPr="009D6F94">
        <w:rPr>
          <w:rFonts w:hAnsi="Times New Roman" w:cs="Times New Roman"/>
          <w:sz w:val="24"/>
          <w:szCs w:val="24"/>
          <w:lang w:val="ru-RU"/>
        </w:rPr>
        <w:t xml:space="preserve">. </w:t>
      </w:r>
      <w:r w:rsidRPr="009D6F94">
        <w:rPr>
          <w:rFonts w:hAnsi="Times New Roman" w:cs="Times New Roman"/>
          <w:sz w:val="24"/>
          <w:szCs w:val="24"/>
          <w:lang w:val="ru-RU"/>
        </w:rPr>
        <w:t>Отремонтировали</w:t>
      </w:r>
      <w:r>
        <w:rPr>
          <w:rFonts w:hAnsi="Times New Roman" w:cs="Times New Roman"/>
          <w:sz w:val="24"/>
          <w:szCs w:val="24"/>
          <w:lang w:val="ru-RU"/>
        </w:rPr>
        <w:t xml:space="preserve"> </w:t>
      </w:r>
      <w:r w:rsidRPr="009D6F94">
        <w:rPr>
          <w:rFonts w:hAnsi="Times New Roman" w:cs="Times New Roman"/>
          <w:sz w:val="24"/>
          <w:szCs w:val="24"/>
          <w:lang w:val="ru-RU"/>
        </w:rPr>
        <w:t>частично</w:t>
      </w:r>
      <w:r w:rsidRPr="009D6F94">
        <w:rPr>
          <w:rFonts w:hAnsi="Times New Roman" w:cs="Times New Roman"/>
          <w:sz w:val="24"/>
          <w:szCs w:val="24"/>
          <w:lang w:val="ru-RU"/>
        </w:rPr>
        <w:t xml:space="preserve"> </w:t>
      </w:r>
      <w:r w:rsidRPr="009D6F94">
        <w:rPr>
          <w:rFonts w:hAnsi="Times New Roman" w:cs="Times New Roman"/>
          <w:sz w:val="24"/>
          <w:szCs w:val="24"/>
          <w:lang w:val="ru-RU"/>
        </w:rPr>
        <w:t>забор</w:t>
      </w:r>
      <w:r w:rsidRPr="009D6F94">
        <w:rPr>
          <w:rFonts w:hAnsi="Times New Roman" w:cs="Times New Roman"/>
          <w:sz w:val="24"/>
          <w:szCs w:val="24"/>
          <w:lang w:val="ru-RU"/>
        </w:rPr>
        <w:t xml:space="preserve"> (</w:t>
      </w:r>
      <w:r w:rsidRPr="009D6F94">
        <w:rPr>
          <w:rFonts w:hAnsi="Times New Roman" w:cs="Times New Roman"/>
          <w:sz w:val="24"/>
          <w:szCs w:val="24"/>
          <w:lang w:val="ru-RU"/>
        </w:rPr>
        <w:t>калитку</w:t>
      </w:r>
      <w:r w:rsidRPr="009D6F94">
        <w:rPr>
          <w:rFonts w:hAnsi="Times New Roman" w:cs="Times New Roman"/>
          <w:sz w:val="24"/>
          <w:szCs w:val="24"/>
          <w:lang w:val="ru-RU"/>
        </w:rPr>
        <w:t xml:space="preserve">), </w:t>
      </w:r>
      <w:r w:rsidRPr="009D6F94">
        <w:rPr>
          <w:rFonts w:hAnsi="Times New Roman" w:cs="Times New Roman"/>
          <w:sz w:val="24"/>
          <w:szCs w:val="24"/>
          <w:lang w:val="ru-RU"/>
        </w:rPr>
        <w:t>заменили</w:t>
      </w:r>
      <w:r w:rsidRPr="009D6F94">
        <w:rPr>
          <w:rFonts w:hAnsi="Times New Roman" w:cs="Times New Roman"/>
          <w:sz w:val="24"/>
          <w:szCs w:val="24"/>
          <w:lang w:val="ru-RU"/>
        </w:rPr>
        <w:t xml:space="preserve"> </w:t>
      </w:r>
      <w:r w:rsidRPr="009D6F94">
        <w:rPr>
          <w:rFonts w:hAnsi="Times New Roman" w:cs="Times New Roman"/>
          <w:sz w:val="24"/>
          <w:szCs w:val="24"/>
          <w:lang w:val="ru-RU"/>
        </w:rPr>
        <w:t>частично</w:t>
      </w:r>
      <w:r w:rsidRPr="009D6F94">
        <w:rPr>
          <w:rFonts w:hAnsi="Times New Roman" w:cs="Times New Roman"/>
          <w:sz w:val="24"/>
          <w:szCs w:val="24"/>
          <w:lang w:val="ru-RU"/>
        </w:rPr>
        <w:t xml:space="preserve"> </w:t>
      </w:r>
      <w:r w:rsidRPr="009D6F94">
        <w:rPr>
          <w:rFonts w:hAnsi="Times New Roman" w:cs="Times New Roman"/>
          <w:sz w:val="24"/>
          <w:szCs w:val="24"/>
          <w:lang w:val="ru-RU"/>
        </w:rPr>
        <w:t>перила</w:t>
      </w:r>
      <w:r w:rsidRPr="009D6F94">
        <w:rPr>
          <w:rFonts w:hAnsi="Times New Roman" w:cs="Times New Roman"/>
          <w:sz w:val="24"/>
          <w:szCs w:val="24"/>
          <w:lang w:val="ru-RU"/>
        </w:rPr>
        <w:t xml:space="preserve"> </w:t>
      </w:r>
      <w:r w:rsidRPr="009D6F94">
        <w:rPr>
          <w:rFonts w:hAnsi="Times New Roman" w:cs="Times New Roman"/>
          <w:sz w:val="24"/>
          <w:szCs w:val="24"/>
          <w:lang w:val="ru-RU"/>
        </w:rPr>
        <w:t>крыльца</w:t>
      </w:r>
      <w:r w:rsidRPr="009D6F94">
        <w:rPr>
          <w:rFonts w:hAnsi="Times New Roman" w:cs="Times New Roman"/>
          <w:sz w:val="24"/>
          <w:szCs w:val="24"/>
          <w:lang w:val="ru-RU"/>
        </w:rPr>
        <w:t xml:space="preserve">. </w:t>
      </w:r>
      <w:r w:rsidRPr="009D6F94">
        <w:rPr>
          <w:rFonts w:hAnsi="Times New Roman" w:cs="Times New Roman"/>
          <w:sz w:val="24"/>
          <w:szCs w:val="24"/>
          <w:lang w:val="ru-RU"/>
        </w:rPr>
        <w:t>Материально</w:t>
      </w:r>
      <w:r w:rsidRPr="009D6F94">
        <w:rPr>
          <w:rFonts w:hAnsi="Times New Roman" w:cs="Times New Roman"/>
          <w:sz w:val="24"/>
          <w:szCs w:val="24"/>
          <w:lang w:val="ru-RU"/>
        </w:rPr>
        <w:t>-</w:t>
      </w:r>
      <w:r w:rsidRPr="009D6F94">
        <w:rPr>
          <w:rFonts w:hAnsi="Times New Roman" w:cs="Times New Roman"/>
          <w:sz w:val="24"/>
          <w:szCs w:val="24"/>
          <w:lang w:val="ru-RU"/>
        </w:rPr>
        <w:t>техническое</w:t>
      </w:r>
      <w:r w:rsidRPr="009D6F94">
        <w:rPr>
          <w:rFonts w:hAnsi="Times New Roman" w:cs="Times New Roman"/>
          <w:sz w:val="24"/>
          <w:szCs w:val="24"/>
          <w:lang w:val="ru-RU"/>
        </w:rPr>
        <w:t xml:space="preserve"> </w:t>
      </w:r>
      <w:r w:rsidRPr="009D6F94">
        <w:rPr>
          <w:rFonts w:hAnsi="Times New Roman" w:cs="Times New Roman"/>
          <w:sz w:val="24"/>
          <w:szCs w:val="24"/>
          <w:lang w:val="ru-RU"/>
        </w:rPr>
        <w:t>состояние</w:t>
      </w:r>
      <w:r w:rsidRPr="009D6F94">
        <w:rPr>
          <w:rFonts w:hAnsi="Times New Roman" w:cs="Times New Roman"/>
          <w:sz w:val="24"/>
          <w:szCs w:val="24"/>
          <w:lang w:val="ru-RU"/>
        </w:rPr>
        <w:t xml:space="preserve"> </w:t>
      </w:r>
      <w:r>
        <w:rPr>
          <w:rFonts w:hAnsi="Times New Roman" w:cs="Times New Roman"/>
          <w:sz w:val="24"/>
          <w:szCs w:val="24"/>
          <w:lang w:val="ru-RU"/>
        </w:rPr>
        <w:t>Дошкольной</w:t>
      </w:r>
      <w:r>
        <w:rPr>
          <w:rFonts w:hAnsi="Times New Roman" w:cs="Times New Roman"/>
          <w:sz w:val="24"/>
          <w:szCs w:val="24"/>
          <w:lang w:val="ru-RU"/>
        </w:rPr>
        <w:t xml:space="preserve"> </w:t>
      </w:r>
      <w:r>
        <w:rPr>
          <w:rFonts w:hAnsi="Times New Roman" w:cs="Times New Roman"/>
          <w:sz w:val="24"/>
          <w:szCs w:val="24"/>
          <w:lang w:val="ru-RU"/>
        </w:rPr>
        <w:t>группы</w:t>
      </w:r>
      <w:r>
        <w:rPr>
          <w:rFonts w:hAnsi="Times New Roman" w:cs="Times New Roman"/>
          <w:sz w:val="24"/>
          <w:szCs w:val="24"/>
          <w:lang w:val="ru-RU"/>
        </w:rPr>
        <w:t xml:space="preserve"> </w:t>
      </w:r>
      <w:r>
        <w:rPr>
          <w:rFonts w:hAnsi="Times New Roman" w:cs="Times New Roman"/>
          <w:sz w:val="24"/>
          <w:szCs w:val="24"/>
        </w:rPr>
        <w:t> </w:t>
      </w:r>
      <w:r w:rsidRPr="009D6F94">
        <w:rPr>
          <w:rFonts w:hAnsi="Times New Roman" w:cs="Times New Roman"/>
          <w:sz w:val="24"/>
          <w:szCs w:val="24"/>
          <w:lang w:val="ru-RU"/>
        </w:rPr>
        <w:t xml:space="preserve"> </w:t>
      </w:r>
      <w:r w:rsidRPr="009D6F94">
        <w:rPr>
          <w:rFonts w:hAnsi="Times New Roman" w:cs="Times New Roman"/>
          <w:sz w:val="24"/>
          <w:szCs w:val="24"/>
          <w:lang w:val="ru-RU"/>
        </w:rPr>
        <w:t>и</w:t>
      </w:r>
      <w:r w:rsidRPr="009D6F94">
        <w:rPr>
          <w:rFonts w:hAnsi="Times New Roman" w:cs="Times New Roman"/>
          <w:sz w:val="24"/>
          <w:szCs w:val="24"/>
        </w:rPr>
        <w:t> </w:t>
      </w:r>
      <w:r w:rsidRPr="009D6F94">
        <w:rPr>
          <w:rFonts w:hAnsi="Times New Roman" w:cs="Times New Roman"/>
          <w:sz w:val="24"/>
          <w:szCs w:val="24"/>
          <w:lang w:val="ru-RU"/>
        </w:rPr>
        <w:t>территории</w:t>
      </w:r>
      <w:r w:rsidRPr="009D6F94">
        <w:rPr>
          <w:rFonts w:hAnsi="Times New Roman" w:cs="Times New Roman"/>
          <w:sz w:val="24"/>
          <w:szCs w:val="24"/>
          <w:lang w:val="ru-RU"/>
        </w:rPr>
        <w:t xml:space="preserve"> </w:t>
      </w:r>
      <w:r w:rsidRPr="009D6F94">
        <w:rPr>
          <w:rFonts w:hAnsi="Times New Roman" w:cs="Times New Roman"/>
          <w:sz w:val="24"/>
          <w:szCs w:val="24"/>
          <w:lang w:val="ru-RU"/>
        </w:rPr>
        <w:t>соответствует</w:t>
      </w:r>
      <w:r w:rsidRPr="009D6F94">
        <w:rPr>
          <w:rFonts w:hAnsi="Times New Roman" w:cs="Times New Roman"/>
          <w:sz w:val="24"/>
          <w:szCs w:val="24"/>
          <w:lang w:val="ru-RU"/>
        </w:rPr>
        <w:t xml:space="preserve"> </w:t>
      </w:r>
      <w:r w:rsidRPr="009D6F94">
        <w:rPr>
          <w:rFonts w:hAnsi="Times New Roman" w:cs="Times New Roman"/>
          <w:sz w:val="24"/>
          <w:szCs w:val="24"/>
          <w:lang w:val="ru-RU"/>
        </w:rPr>
        <w:t>действующим</w:t>
      </w:r>
      <w:r w:rsidRPr="009D6F94">
        <w:rPr>
          <w:rFonts w:hAnsi="Times New Roman" w:cs="Times New Roman"/>
          <w:sz w:val="24"/>
          <w:szCs w:val="24"/>
          <w:lang w:val="ru-RU"/>
        </w:rPr>
        <w:t xml:space="preserve"> </w:t>
      </w:r>
      <w:r w:rsidRPr="009D6F94">
        <w:rPr>
          <w:rFonts w:hAnsi="Times New Roman" w:cs="Times New Roman"/>
          <w:sz w:val="24"/>
          <w:szCs w:val="24"/>
          <w:lang w:val="ru-RU"/>
        </w:rPr>
        <w:t>санитарным</w:t>
      </w:r>
      <w:r w:rsidRPr="009D6F94">
        <w:rPr>
          <w:rFonts w:hAnsi="Times New Roman" w:cs="Times New Roman"/>
          <w:sz w:val="24"/>
          <w:szCs w:val="24"/>
          <w:lang w:val="ru-RU"/>
        </w:rPr>
        <w:t xml:space="preserve"> </w:t>
      </w:r>
      <w:r w:rsidRPr="009D6F94">
        <w:rPr>
          <w:rFonts w:hAnsi="Times New Roman" w:cs="Times New Roman"/>
          <w:sz w:val="24"/>
          <w:szCs w:val="24"/>
          <w:lang w:val="ru-RU"/>
        </w:rPr>
        <w:t>требованиям</w:t>
      </w:r>
      <w:r w:rsidRPr="009D6F94">
        <w:rPr>
          <w:rFonts w:hAnsi="Times New Roman" w:cs="Times New Roman"/>
          <w:sz w:val="24"/>
          <w:szCs w:val="24"/>
          <w:lang w:val="ru-RU"/>
        </w:rPr>
        <w:t xml:space="preserve"> </w:t>
      </w:r>
      <w:r w:rsidRPr="009D6F94">
        <w:rPr>
          <w:rFonts w:hAnsi="Times New Roman" w:cs="Times New Roman"/>
          <w:sz w:val="24"/>
          <w:szCs w:val="24"/>
          <w:lang w:val="ru-RU"/>
        </w:rPr>
        <w:t>к</w:t>
      </w:r>
      <w:r w:rsidRPr="009D6F94">
        <w:rPr>
          <w:rFonts w:hAnsi="Times New Roman" w:cs="Times New Roman"/>
          <w:sz w:val="24"/>
          <w:szCs w:val="24"/>
        </w:rPr>
        <w:t> </w:t>
      </w:r>
      <w:r w:rsidRPr="009D6F94">
        <w:rPr>
          <w:rFonts w:hAnsi="Times New Roman" w:cs="Times New Roman"/>
          <w:sz w:val="24"/>
          <w:szCs w:val="24"/>
          <w:lang w:val="ru-RU"/>
        </w:rPr>
        <w:t>устройству</w:t>
      </w:r>
      <w:r w:rsidRPr="009D6F94">
        <w:rPr>
          <w:rFonts w:hAnsi="Times New Roman" w:cs="Times New Roman"/>
          <w:sz w:val="24"/>
          <w:szCs w:val="24"/>
          <w:lang w:val="ru-RU"/>
        </w:rPr>
        <w:t xml:space="preserve">, </w:t>
      </w:r>
      <w:r w:rsidRPr="00D32044">
        <w:rPr>
          <w:lang w:val="ru-RU"/>
        </w:rPr>
        <w:t>правилам пожарной безопасности, требованиям охраны труда</w:t>
      </w:r>
      <w:proofErr w:type="gramStart"/>
      <w:r w:rsidRPr="00D32044">
        <w:rPr>
          <w:lang w:val="ru-RU"/>
        </w:rPr>
        <w:t>.</w:t>
      </w:r>
      <w:proofErr w:type="gramEnd"/>
      <w:r w:rsidRPr="009D6F94">
        <w:rPr>
          <w:rFonts w:hAnsi="Times New Roman" w:cs="Times New Roman"/>
          <w:sz w:val="24"/>
          <w:szCs w:val="24"/>
          <w:lang w:val="ru-RU"/>
        </w:rPr>
        <w:t xml:space="preserve"> </w:t>
      </w:r>
      <w:proofErr w:type="gramStart"/>
      <w:r w:rsidRPr="009D6F94">
        <w:rPr>
          <w:rFonts w:hAnsi="Times New Roman" w:cs="Times New Roman"/>
          <w:sz w:val="24"/>
          <w:szCs w:val="24"/>
          <w:lang w:val="ru-RU"/>
        </w:rPr>
        <w:t>с</w:t>
      </w:r>
      <w:proofErr w:type="gramEnd"/>
      <w:r w:rsidRPr="009D6F94">
        <w:rPr>
          <w:rFonts w:hAnsi="Times New Roman" w:cs="Times New Roman"/>
          <w:sz w:val="24"/>
          <w:szCs w:val="24"/>
          <w:lang w:val="ru-RU"/>
        </w:rPr>
        <w:t>одержанию</w:t>
      </w:r>
      <w:r w:rsidRPr="009D6F94">
        <w:rPr>
          <w:rFonts w:hAnsi="Times New Roman" w:cs="Times New Roman"/>
          <w:sz w:val="24"/>
          <w:szCs w:val="24"/>
          <w:lang w:val="ru-RU"/>
        </w:rPr>
        <w:t xml:space="preserve"> </w:t>
      </w:r>
      <w:r w:rsidRPr="009D6F94">
        <w:rPr>
          <w:rFonts w:hAnsi="Times New Roman" w:cs="Times New Roman"/>
          <w:sz w:val="24"/>
          <w:szCs w:val="24"/>
          <w:lang w:val="ru-RU"/>
        </w:rPr>
        <w:t>и</w:t>
      </w:r>
      <w:r w:rsidRPr="009D6F94">
        <w:rPr>
          <w:rFonts w:hAnsi="Times New Roman" w:cs="Times New Roman"/>
          <w:sz w:val="24"/>
          <w:szCs w:val="24"/>
        </w:rPr>
        <w:t> </w:t>
      </w:r>
      <w:r w:rsidRPr="009D6F94">
        <w:rPr>
          <w:rFonts w:hAnsi="Times New Roman" w:cs="Times New Roman"/>
          <w:sz w:val="24"/>
          <w:szCs w:val="24"/>
          <w:lang w:val="ru-RU"/>
        </w:rPr>
        <w:t>организации</w:t>
      </w:r>
      <w:r w:rsidRPr="009D6F94">
        <w:rPr>
          <w:rFonts w:hAnsi="Times New Roman" w:cs="Times New Roman"/>
          <w:sz w:val="24"/>
          <w:szCs w:val="24"/>
          <w:lang w:val="ru-RU"/>
        </w:rPr>
        <w:t xml:space="preserve"> </w:t>
      </w:r>
      <w:r w:rsidRPr="009D6F94">
        <w:rPr>
          <w:rFonts w:hAnsi="Times New Roman" w:cs="Times New Roman"/>
          <w:sz w:val="24"/>
          <w:szCs w:val="24"/>
          <w:lang w:val="ru-RU"/>
        </w:rPr>
        <w:t>режима</w:t>
      </w:r>
      <w:r w:rsidRPr="009D6F94">
        <w:rPr>
          <w:rFonts w:hAnsi="Times New Roman" w:cs="Times New Roman"/>
          <w:sz w:val="24"/>
          <w:szCs w:val="24"/>
          <w:lang w:val="ru-RU"/>
        </w:rPr>
        <w:t xml:space="preserve"> </w:t>
      </w:r>
      <w:r w:rsidRPr="009D6F94">
        <w:rPr>
          <w:rFonts w:hAnsi="Times New Roman" w:cs="Times New Roman"/>
          <w:sz w:val="24"/>
          <w:szCs w:val="24"/>
          <w:lang w:val="ru-RU"/>
        </w:rPr>
        <w:t>работы</w:t>
      </w:r>
      <w:r w:rsidRPr="009D6F94">
        <w:rPr>
          <w:rFonts w:hAnsi="Times New Roman" w:cs="Times New Roman"/>
          <w:sz w:val="24"/>
          <w:szCs w:val="24"/>
          <w:lang w:val="ru-RU"/>
        </w:rPr>
        <w:t xml:space="preserve"> </w:t>
      </w:r>
      <w:r w:rsidRPr="009D6F94">
        <w:rPr>
          <w:rFonts w:hAnsi="Times New Roman" w:cs="Times New Roman"/>
          <w:sz w:val="24"/>
          <w:szCs w:val="24"/>
          <w:lang w:val="ru-RU"/>
        </w:rPr>
        <w:t>в</w:t>
      </w:r>
      <w:r w:rsidRPr="009D6F94">
        <w:rPr>
          <w:rFonts w:hAnsi="Times New Roman" w:cs="Times New Roman"/>
          <w:sz w:val="24"/>
          <w:szCs w:val="24"/>
        </w:rPr>
        <w:t> </w:t>
      </w:r>
      <w:r w:rsidRPr="009D6F94">
        <w:rPr>
          <w:rFonts w:hAnsi="Times New Roman" w:cs="Times New Roman"/>
          <w:sz w:val="24"/>
          <w:szCs w:val="24"/>
          <w:lang w:val="ru-RU"/>
        </w:rPr>
        <w:t>дошкольных</w:t>
      </w:r>
      <w:r w:rsidRPr="009D6F94">
        <w:rPr>
          <w:rFonts w:hAnsi="Times New Roman" w:cs="Times New Roman"/>
          <w:sz w:val="24"/>
          <w:szCs w:val="24"/>
          <w:lang w:val="ru-RU"/>
        </w:rPr>
        <w:t>.</w:t>
      </w:r>
    </w:p>
    <w:p w:rsidR="003A34A6" w:rsidRDefault="003A34A6" w:rsidP="00465459">
      <w:pPr>
        <w:contextualSpacing/>
        <w:rPr>
          <w:rFonts w:hAnsi="Times New Roman" w:cs="Times New Roman"/>
          <w:color w:val="000000"/>
          <w:sz w:val="24"/>
          <w:szCs w:val="24"/>
          <w:lang w:val="ru-RU"/>
        </w:rPr>
      </w:pPr>
    </w:p>
    <w:p w:rsidR="003A34A6" w:rsidRDefault="003A34A6" w:rsidP="00465459">
      <w:pPr>
        <w:contextualSpacing/>
        <w:jc w:val="center"/>
        <w:rPr>
          <w:rFonts w:hAnsi="Times New Roman" w:cs="Times New Roman"/>
          <w:color w:val="000000"/>
          <w:sz w:val="24"/>
          <w:szCs w:val="24"/>
          <w:lang w:val="ru-RU"/>
        </w:rPr>
      </w:pPr>
      <w:r>
        <w:rPr>
          <w:rFonts w:hAnsi="Times New Roman" w:cs="Times New Roman"/>
          <w:b/>
          <w:bCs/>
          <w:color w:val="000000"/>
          <w:sz w:val="24"/>
          <w:szCs w:val="24"/>
        </w:rPr>
        <w:t>VIII</w:t>
      </w:r>
      <w:r>
        <w:rPr>
          <w:rFonts w:hAnsi="Times New Roman" w:cs="Times New Roman"/>
          <w:b/>
          <w:bCs/>
          <w:color w:val="000000"/>
          <w:sz w:val="24"/>
          <w:szCs w:val="24"/>
          <w:lang w:val="ru-RU"/>
        </w:rPr>
        <w:t xml:space="preserve">. </w:t>
      </w:r>
      <w:r>
        <w:rPr>
          <w:rFonts w:hAnsi="Times New Roman" w:cs="Times New Roman"/>
          <w:b/>
          <w:bCs/>
          <w:color w:val="000000"/>
          <w:sz w:val="24"/>
          <w:szCs w:val="24"/>
          <w:lang w:val="ru-RU"/>
        </w:rPr>
        <w:t>Оценка</w:t>
      </w:r>
      <w:r>
        <w:rPr>
          <w:rFonts w:hAnsi="Times New Roman" w:cs="Times New Roman"/>
          <w:b/>
          <w:bCs/>
          <w:color w:val="000000"/>
          <w:sz w:val="24"/>
          <w:szCs w:val="24"/>
          <w:lang w:val="ru-RU"/>
        </w:rPr>
        <w:t xml:space="preserve"> </w:t>
      </w:r>
      <w:r>
        <w:rPr>
          <w:rFonts w:hAnsi="Times New Roman" w:cs="Times New Roman"/>
          <w:b/>
          <w:bCs/>
          <w:color w:val="000000"/>
          <w:sz w:val="24"/>
          <w:szCs w:val="24"/>
          <w:lang w:val="ru-RU"/>
        </w:rPr>
        <w:t>функционирования</w:t>
      </w:r>
      <w:r>
        <w:rPr>
          <w:rFonts w:hAnsi="Times New Roman" w:cs="Times New Roman"/>
          <w:b/>
          <w:bCs/>
          <w:color w:val="000000"/>
          <w:sz w:val="24"/>
          <w:szCs w:val="24"/>
          <w:lang w:val="ru-RU"/>
        </w:rPr>
        <w:t xml:space="preserve"> </w:t>
      </w:r>
      <w:r>
        <w:rPr>
          <w:rFonts w:hAnsi="Times New Roman" w:cs="Times New Roman"/>
          <w:b/>
          <w:bCs/>
          <w:color w:val="000000"/>
          <w:sz w:val="24"/>
          <w:szCs w:val="24"/>
          <w:lang w:val="ru-RU"/>
        </w:rPr>
        <w:t>внутренней</w:t>
      </w:r>
      <w:r>
        <w:rPr>
          <w:rFonts w:hAnsi="Times New Roman" w:cs="Times New Roman"/>
          <w:b/>
          <w:bCs/>
          <w:color w:val="000000"/>
          <w:sz w:val="24"/>
          <w:szCs w:val="24"/>
          <w:lang w:val="ru-RU"/>
        </w:rPr>
        <w:t xml:space="preserve"> </w:t>
      </w:r>
      <w:r>
        <w:rPr>
          <w:rFonts w:hAnsi="Times New Roman" w:cs="Times New Roman"/>
          <w:b/>
          <w:bCs/>
          <w:color w:val="000000"/>
          <w:sz w:val="24"/>
          <w:szCs w:val="24"/>
          <w:lang w:val="ru-RU"/>
        </w:rPr>
        <w:t>системы</w:t>
      </w:r>
      <w:r>
        <w:rPr>
          <w:rFonts w:hAnsi="Times New Roman" w:cs="Times New Roman"/>
          <w:b/>
          <w:bCs/>
          <w:color w:val="000000"/>
          <w:sz w:val="24"/>
          <w:szCs w:val="24"/>
          <w:lang w:val="ru-RU"/>
        </w:rPr>
        <w:t xml:space="preserve"> </w:t>
      </w:r>
      <w:r>
        <w:rPr>
          <w:rFonts w:hAnsi="Times New Roman" w:cs="Times New Roman"/>
          <w:b/>
          <w:bCs/>
          <w:color w:val="000000"/>
          <w:sz w:val="24"/>
          <w:szCs w:val="24"/>
          <w:lang w:val="ru-RU"/>
        </w:rPr>
        <w:t>оценки</w:t>
      </w:r>
      <w:r>
        <w:rPr>
          <w:rFonts w:hAnsi="Times New Roman" w:cs="Times New Roman"/>
          <w:b/>
          <w:bCs/>
          <w:color w:val="000000"/>
          <w:sz w:val="24"/>
          <w:szCs w:val="24"/>
          <w:lang w:val="ru-RU"/>
        </w:rPr>
        <w:t xml:space="preserve"> </w:t>
      </w:r>
      <w:r>
        <w:rPr>
          <w:rFonts w:hAnsi="Times New Roman" w:cs="Times New Roman"/>
          <w:b/>
          <w:bCs/>
          <w:color w:val="000000"/>
          <w:sz w:val="24"/>
          <w:szCs w:val="24"/>
          <w:lang w:val="ru-RU"/>
        </w:rPr>
        <w:t>качества</w:t>
      </w:r>
      <w:r>
        <w:rPr>
          <w:rFonts w:hAnsi="Times New Roman" w:cs="Times New Roman"/>
          <w:b/>
          <w:bCs/>
          <w:color w:val="000000"/>
          <w:sz w:val="24"/>
          <w:szCs w:val="24"/>
          <w:lang w:val="ru-RU"/>
        </w:rPr>
        <w:t xml:space="preserve"> </w:t>
      </w:r>
      <w:r>
        <w:rPr>
          <w:rFonts w:hAnsi="Times New Roman" w:cs="Times New Roman"/>
          <w:b/>
          <w:bCs/>
          <w:color w:val="000000"/>
          <w:sz w:val="24"/>
          <w:szCs w:val="24"/>
          <w:lang w:val="ru-RU"/>
        </w:rPr>
        <w:t>образования</w:t>
      </w:r>
    </w:p>
    <w:p w:rsidR="003A34A6" w:rsidRDefault="003A34A6" w:rsidP="00465459">
      <w:pPr>
        <w:contextualSpacing/>
        <w:rPr>
          <w:rFonts w:hAnsi="Times New Roman" w:cs="Times New Roman"/>
          <w:color w:val="000000"/>
          <w:sz w:val="24"/>
          <w:szCs w:val="24"/>
          <w:lang w:val="ru-RU"/>
        </w:rPr>
      </w:pPr>
      <w:r>
        <w:rPr>
          <w:rFonts w:hAnsi="Times New Roman" w:cs="Times New Roman"/>
          <w:color w:val="000000"/>
          <w:sz w:val="24"/>
          <w:szCs w:val="24"/>
          <w:lang w:val="ru-RU"/>
        </w:rPr>
        <w:t>В</w:t>
      </w:r>
      <w:r>
        <w:rPr>
          <w:rFonts w:hAnsi="Times New Roman" w:cs="Times New Roman"/>
          <w:color w:val="000000"/>
          <w:sz w:val="24"/>
          <w:szCs w:val="24"/>
        </w:rPr>
        <w:t> </w:t>
      </w:r>
      <w:r>
        <w:rPr>
          <w:rFonts w:hAnsi="Times New Roman" w:cs="Times New Roman"/>
          <w:sz w:val="24"/>
          <w:szCs w:val="24"/>
          <w:lang w:val="ru-RU"/>
        </w:rPr>
        <w:t>Дошкольной</w:t>
      </w:r>
      <w:r>
        <w:rPr>
          <w:rFonts w:hAnsi="Times New Roman" w:cs="Times New Roman"/>
          <w:sz w:val="24"/>
          <w:szCs w:val="24"/>
          <w:lang w:val="ru-RU"/>
        </w:rPr>
        <w:t xml:space="preserve">  </w:t>
      </w:r>
      <w:r>
        <w:rPr>
          <w:rFonts w:hAnsi="Times New Roman" w:cs="Times New Roman"/>
          <w:sz w:val="24"/>
          <w:szCs w:val="24"/>
          <w:lang w:val="ru-RU"/>
        </w:rPr>
        <w:t>группе</w:t>
      </w:r>
      <w:r>
        <w:rPr>
          <w:rFonts w:hAnsi="Times New Roman" w:cs="Times New Roman"/>
          <w:sz w:val="24"/>
          <w:szCs w:val="24"/>
        </w:rPr>
        <w:t> </w:t>
      </w:r>
      <w:r>
        <w:rPr>
          <w:rFonts w:hAnsi="Times New Roman" w:cs="Times New Roman"/>
          <w:sz w:val="24"/>
          <w:szCs w:val="24"/>
          <w:lang w:val="ru-RU"/>
        </w:rPr>
        <w:t xml:space="preserve"> </w:t>
      </w:r>
      <w:r>
        <w:rPr>
          <w:rFonts w:hAnsi="Times New Roman" w:cs="Times New Roman"/>
          <w:color w:val="000000"/>
          <w:sz w:val="24"/>
          <w:szCs w:val="24"/>
          <w:lang w:val="ru-RU"/>
        </w:rPr>
        <w:t>утверждено</w:t>
      </w:r>
      <w:r>
        <w:rPr>
          <w:rFonts w:hAnsi="Times New Roman" w:cs="Times New Roman"/>
          <w:color w:val="000000"/>
          <w:sz w:val="24"/>
          <w:szCs w:val="24"/>
          <w:lang w:val="ru-RU"/>
        </w:rPr>
        <w:t xml:space="preserve"> </w:t>
      </w:r>
      <w:r>
        <w:rPr>
          <w:rFonts w:hAnsi="Times New Roman" w:cs="Times New Roman"/>
          <w:color w:val="000000"/>
          <w:sz w:val="24"/>
          <w:szCs w:val="24"/>
          <w:lang w:val="ru-RU"/>
        </w:rPr>
        <w:t>положение</w:t>
      </w:r>
      <w:r>
        <w:rPr>
          <w:rFonts w:hAnsi="Times New Roman" w:cs="Times New Roman"/>
          <w:color w:val="000000"/>
          <w:sz w:val="24"/>
          <w:szCs w:val="24"/>
          <w:lang w:val="ru-RU"/>
        </w:rPr>
        <w:t xml:space="preserve"> </w:t>
      </w:r>
      <w:r>
        <w:rPr>
          <w:rFonts w:hAnsi="Times New Roman" w:cs="Times New Roman"/>
          <w:color w:val="000000"/>
          <w:sz w:val="24"/>
          <w:szCs w:val="24"/>
          <w:lang w:val="ru-RU"/>
        </w:rPr>
        <w:t>о</w:t>
      </w:r>
      <w:r>
        <w:rPr>
          <w:rFonts w:hAnsi="Times New Roman" w:cs="Times New Roman"/>
          <w:color w:val="000000"/>
          <w:sz w:val="24"/>
          <w:szCs w:val="24"/>
        </w:rPr>
        <w:t> </w:t>
      </w:r>
      <w:r>
        <w:rPr>
          <w:rFonts w:hAnsi="Times New Roman" w:cs="Times New Roman"/>
          <w:color w:val="000000"/>
          <w:sz w:val="24"/>
          <w:szCs w:val="24"/>
          <w:lang w:val="ru-RU"/>
        </w:rPr>
        <w:t>внутренней</w:t>
      </w:r>
      <w:r>
        <w:rPr>
          <w:rFonts w:hAnsi="Times New Roman" w:cs="Times New Roman"/>
          <w:color w:val="000000"/>
          <w:sz w:val="24"/>
          <w:szCs w:val="24"/>
          <w:lang w:val="ru-RU"/>
        </w:rPr>
        <w:t xml:space="preserve"> </w:t>
      </w:r>
      <w:r>
        <w:rPr>
          <w:rFonts w:hAnsi="Times New Roman" w:cs="Times New Roman"/>
          <w:color w:val="000000"/>
          <w:sz w:val="24"/>
          <w:szCs w:val="24"/>
          <w:lang w:val="ru-RU"/>
        </w:rPr>
        <w:t>системе</w:t>
      </w:r>
      <w:r>
        <w:rPr>
          <w:rFonts w:hAnsi="Times New Roman" w:cs="Times New Roman"/>
          <w:color w:val="000000"/>
          <w:sz w:val="24"/>
          <w:szCs w:val="24"/>
          <w:lang w:val="ru-RU"/>
        </w:rPr>
        <w:t xml:space="preserve"> </w:t>
      </w:r>
      <w:r>
        <w:rPr>
          <w:rFonts w:hAnsi="Times New Roman" w:cs="Times New Roman"/>
          <w:color w:val="000000"/>
          <w:sz w:val="24"/>
          <w:szCs w:val="24"/>
          <w:lang w:val="ru-RU"/>
        </w:rPr>
        <w:t>оценки</w:t>
      </w:r>
      <w:r>
        <w:rPr>
          <w:rFonts w:hAnsi="Times New Roman" w:cs="Times New Roman"/>
          <w:color w:val="000000"/>
          <w:sz w:val="24"/>
          <w:szCs w:val="24"/>
          <w:lang w:val="ru-RU"/>
        </w:rPr>
        <w:t xml:space="preserve"> </w:t>
      </w:r>
      <w:r>
        <w:rPr>
          <w:rFonts w:hAnsi="Times New Roman" w:cs="Times New Roman"/>
          <w:color w:val="000000"/>
          <w:sz w:val="24"/>
          <w:szCs w:val="24"/>
          <w:lang w:val="ru-RU"/>
        </w:rPr>
        <w:t>качества</w:t>
      </w:r>
      <w:r>
        <w:rPr>
          <w:rFonts w:hAnsi="Times New Roman" w:cs="Times New Roman"/>
          <w:color w:val="000000"/>
          <w:sz w:val="24"/>
          <w:szCs w:val="24"/>
          <w:lang w:val="ru-RU"/>
        </w:rPr>
        <w:t xml:space="preserve"> </w:t>
      </w:r>
      <w:r>
        <w:rPr>
          <w:rFonts w:hAnsi="Times New Roman" w:cs="Times New Roman"/>
          <w:color w:val="000000"/>
          <w:sz w:val="24"/>
          <w:szCs w:val="24"/>
          <w:lang w:val="ru-RU"/>
        </w:rPr>
        <w:t>образования</w:t>
      </w:r>
      <w:r>
        <w:rPr>
          <w:rFonts w:hAnsi="Times New Roman" w:cs="Times New Roman"/>
          <w:color w:val="000000"/>
          <w:sz w:val="24"/>
          <w:szCs w:val="24"/>
          <w:lang w:val="ru-RU"/>
        </w:rPr>
        <w:t xml:space="preserve"> </w:t>
      </w:r>
      <w:r>
        <w:rPr>
          <w:rFonts w:hAnsi="Times New Roman" w:cs="Times New Roman"/>
          <w:color w:val="000000"/>
          <w:sz w:val="24"/>
          <w:szCs w:val="24"/>
          <w:lang w:val="ru-RU"/>
        </w:rPr>
        <w:t>от</w:t>
      </w:r>
      <w:r>
        <w:rPr>
          <w:rFonts w:hAnsi="Times New Roman" w:cs="Times New Roman"/>
          <w:color w:val="000000"/>
          <w:sz w:val="24"/>
          <w:szCs w:val="24"/>
        </w:rPr>
        <w:t> </w:t>
      </w:r>
      <w:r>
        <w:rPr>
          <w:rFonts w:hAnsi="Times New Roman" w:cs="Times New Roman"/>
          <w:color w:val="000000"/>
          <w:sz w:val="24"/>
          <w:szCs w:val="24"/>
          <w:lang w:val="ru-RU"/>
        </w:rPr>
        <w:t xml:space="preserve">19.09.2023. </w:t>
      </w:r>
      <w:r>
        <w:rPr>
          <w:rFonts w:hAnsi="Times New Roman" w:cs="Times New Roman"/>
          <w:color w:val="000000"/>
          <w:sz w:val="24"/>
          <w:szCs w:val="24"/>
          <w:lang w:val="ru-RU"/>
        </w:rPr>
        <w:t>Мониторинг</w:t>
      </w:r>
      <w:r>
        <w:rPr>
          <w:rFonts w:hAnsi="Times New Roman" w:cs="Times New Roman"/>
          <w:color w:val="000000"/>
          <w:sz w:val="24"/>
          <w:szCs w:val="24"/>
          <w:lang w:val="ru-RU"/>
        </w:rPr>
        <w:t xml:space="preserve"> </w:t>
      </w:r>
      <w:r>
        <w:rPr>
          <w:rFonts w:hAnsi="Times New Roman" w:cs="Times New Roman"/>
          <w:color w:val="000000"/>
          <w:sz w:val="24"/>
          <w:szCs w:val="24"/>
          <w:lang w:val="ru-RU"/>
        </w:rPr>
        <w:t>качества</w:t>
      </w:r>
      <w:r>
        <w:rPr>
          <w:rFonts w:hAnsi="Times New Roman" w:cs="Times New Roman"/>
          <w:color w:val="000000"/>
          <w:sz w:val="24"/>
          <w:szCs w:val="24"/>
          <w:lang w:val="ru-RU"/>
        </w:rPr>
        <w:t xml:space="preserve"> </w:t>
      </w:r>
      <w:r>
        <w:rPr>
          <w:rFonts w:hAnsi="Times New Roman" w:cs="Times New Roman"/>
          <w:color w:val="000000"/>
          <w:sz w:val="24"/>
          <w:szCs w:val="24"/>
          <w:lang w:val="ru-RU"/>
        </w:rPr>
        <w:t>образовательной</w:t>
      </w:r>
      <w:r>
        <w:rPr>
          <w:rFonts w:hAnsi="Times New Roman" w:cs="Times New Roman"/>
          <w:color w:val="000000"/>
          <w:sz w:val="24"/>
          <w:szCs w:val="24"/>
          <w:lang w:val="ru-RU"/>
        </w:rPr>
        <w:t xml:space="preserve"> </w:t>
      </w:r>
      <w:r>
        <w:rPr>
          <w:rFonts w:hAnsi="Times New Roman" w:cs="Times New Roman"/>
          <w:color w:val="000000"/>
          <w:sz w:val="24"/>
          <w:szCs w:val="24"/>
          <w:lang w:val="ru-RU"/>
        </w:rPr>
        <w:t>деятельности</w:t>
      </w:r>
      <w:r>
        <w:rPr>
          <w:rFonts w:hAnsi="Times New Roman" w:cs="Times New Roman"/>
          <w:color w:val="000000"/>
          <w:sz w:val="24"/>
          <w:szCs w:val="24"/>
          <w:lang w:val="ru-RU"/>
        </w:rPr>
        <w:t xml:space="preserve"> </w:t>
      </w:r>
      <w:r>
        <w:rPr>
          <w:rFonts w:hAnsi="Times New Roman" w:cs="Times New Roman"/>
          <w:color w:val="000000"/>
          <w:sz w:val="24"/>
          <w:szCs w:val="24"/>
          <w:lang w:val="ru-RU"/>
        </w:rPr>
        <w:t>в</w:t>
      </w:r>
      <w:r>
        <w:rPr>
          <w:rFonts w:hAnsi="Times New Roman" w:cs="Times New Roman"/>
          <w:color w:val="000000"/>
          <w:sz w:val="24"/>
          <w:szCs w:val="24"/>
        </w:rPr>
        <w:t> </w:t>
      </w:r>
      <w:r>
        <w:rPr>
          <w:rFonts w:hAnsi="Times New Roman" w:cs="Times New Roman"/>
          <w:color w:val="000000"/>
          <w:sz w:val="24"/>
          <w:szCs w:val="24"/>
          <w:lang w:val="ru-RU"/>
        </w:rPr>
        <w:t xml:space="preserve">2024 </w:t>
      </w:r>
      <w:r>
        <w:rPr>
          <w:rFonts w:hAnsi="Times New Roman" w:cs="Times New Roman"/>
          <w:color w:val="000000"/>
          <w:sz w:val="24"/>
          <w:szCs w:val="24"/>
          <w:lang w:val="ru-RU"/>
        </w:rPr>
        <w:t>году</w:t>
      </w:r>
      <w:r>
        <w:rPr>
          <w:rFonts w:hAnsi="Times New Roman" w:cs="Times New Roman"/>
          <w:color w:val="000000"/>
          <w:sz w:val="24"/>
          <w:szCs w:val="24"/>
          <w:lang w:val="ru-RU"/>
        </w:rPr>
        <w:t xml:space="preserve"> </w:t>
      </w:r>
      <w:r>
        <w:rPr>
          <w:rFonts w:hAnsi="Times New Roman" w:cs="Times New Roman"/>
          <w:color w:val="000000"/>
          <w:sz w:val="24"/>
          <w:szCs w:val="24"/>
          <w:lang w:val="ru-RU"/>
        </w:rPr>
        <w:t>показал</w:t>
      </w:r>
      <w:r>
        <w:rPr>
          <w:rFonts w:hAnsi="Times New Roman" w:cs="Times New Roman"/>
          <w:color w:val="000000"/>
          <w:sz w:val="24"/>
          <w:szCs w:val="24"/>
          <w:lang w:val="ru-RU"/>
        </w:rPr>
        <w:t xml:space="preserve"> </w:t>
      </w:r>
      <w:r>
        <w:rPr>
          <w:rFonts w:hAnsi="Times New Roman" w:cs="Times New Roman"/>
          <w:color w:val="000000"/>
          <w:sz w:val="24"/>
          <w:szCs w:val="24"/>
          <w:lang w:val="ru-RU"/>
        </w:rPr>
        <w:t>хорошую</w:t>
      </w:r>
      <w:r>
        <w:rPr>
          <w:rFonts w:hAnsi="Times New Roman" w:cs="Times New Roman"/>
          <w:color w:val="000000"/>
          <w:sz w:val="24"/>
          <w:szCs w:val="24"/>
          <w:lang w:val="ru-RU"/>
        </w:rPr>
        <w:t xml:space="preserve"> </w:t>
      </w:r>
      <w:r>
        <w:rPr>
          <w:rFonts w:hAnsi="Times New Roman" w:cs="Times New Roman"/>
          <w:color w:val="000000"/>
          <w:sz w:val="24"/>
          <w:szCs w:val="24"/>
          <w:lang w:val="ru-RU"/>
        </w:rPr>
        <w:t>работу</w:t>
      </w:r>
      <w:r>
        <w:rPr>
          <w:rFonts w:hAnsi="Times New Roman" w:cs="Times New Roman"/>
          <w:color w:val="000000"/>
          <w:sz w:val="24"/>
          <w:szCs w:val="24"/>
          <w:lang w:val="ru-RU"/>
        </w:rPr>
        <w:t xml:space="preserve"> </w:t>
      </w:r>
      <w:r>
        <w:rPr>
          <w:rFonts w:hAnsi="Times New Roman" w:cs="Times New Roman"/>
          <w:color w:val="000000"/>
          <w:sz w:val="24"/>
          <w:szCs w:val="24"/>
          <w:lang w:val="ru-RU"/>
        </w:rPr>
        <w:t>педагогического</w:t>
      </w:r>
      <w:r>
        <w:rPr>
          <w:rFonts w:hAnsi="Times New Roman" w:cs="Times New Roman"/>
          <w:color w:val="000000"/>
          <w:sz w:val="24"/>
          <w:szCs w:val="24"/>
          <w:lang w:val="ru-RU"/>
        </w:rPr>
        <w:t xml:space="preserve"> </w:t>
      </w:r>
      <w:r>
        <w:rPr>
          <w:rFonts w:hAnsi="Times New Roman" w:cs="Times New Roman"/>
          <w:color w:val="000000"/>
          <w:sz w:val="24"/>
          <w:szCs w:val="24"/>
          <w:lang w:val="ru-RU"/>
        </w:rPr>
        <w:t>коллектива</w:t>
      </w:r>
      <w:r>
        <w:rPr>
          <w:rFonts w:hAnsi="Times New Roman" w:cs="Times New Roman"/>
          <w:color w:val="000000"/>
          <w:sz w:val="24"/>
          <w:szCs w:val="24"/>
          <w:lang w:val="ru-RU"/>
        </w:rPr>
        <w:t xml:space="preserve"> </w:t>
      </w:r>
      <w:r>
        <w:rPr>
          <w:rFonts w:hAnsi="Times New Roman" w:cs="Times New Roman"/>
          <w:color w:val="000000"/>
          <w:sz w:val="24"/>
          <w:szCs w:val="24"/>
          <w:lang w:val="ru-RU"/>
        </w:rPr>
        <w:t>по</w:t>
      </w:r>
      <w:r>
        <w:rPr>
          <w:rFonts w:hAnsi="Times New Roman" w:cs="Times New Roman"/>
          <w:color w:val="000000"/>
          <w:sz w:val="24"/>
          <w:szCs w:val="24"/>
        </w:rPr>
        <w:t> </w:t>
      </w:r>
      <w:r>
        <w:rPr>
          <w:rFonts w:hAnsi="Times New Roman" w:cs="Times New Roman"/>
          <w:color w:val="000000"/>
          <w:sz w:val="24"/>
          <w:szCs w:val="24"/>
          <w:lang w:val="ru-RU"/>
        </w:rPr>
        <w:t>всем</w:t>
      </w:r>
      <w:r>
        <w:rPr>
          <w:rFonts w:hAnsi="Times New Roman" w:cs="Times New Roman"/>
          <w:color w:val="000000"/>
          <w:sz w:val="24"/>
          <w:szCs w:val="24"/>
          <w:lang w:val="ru-RU"/>
        </w:rPr>
        <w:t xml:space="preserve"> </w:t>
      </w:r>
      <w:r>
        <w:rPr>
          <w:rFonts w:hAnsi="Times New Roman" w:cs="Times New Roman"/>
          <w:color w:val="000000"/>
          <w:sz w:val="24"/>
          <w:szCs w:val="24"/>
          <w:lang w:val="ru-RU"/>
        </w:rPr>
        <w:t>показателям</w:t>
      </w:r>
      <w:r>
        <w:rPr>
          <w:rFonts w:hAnsi="Times New Roman" w:cs="Times New Roman"/>
          <w:color w:val="000000"/>
          <w:sz w:val="24"/>
          <w:szCs w:val="24"/>
          <w:lang w:val="ru-RU"/>
        </w:rPr>
        <w:t>.</w:t>
      </w:r>
    </w:p>
    <w:p w:rsidR="003A34A6" w:rsidRDefault="003A34A6" w:rsidP="00465459">
      <w:pPr>
        <w:contextualSpacing/>
        <w:rPr>
          <w:rFonts w:hAnsi="Times New Roman" w:cs="Times New Roman"/>
          <w:color w:val="000000"/>
          <w:sz w:val="24"/>
          <w:szCs w:val="24"/>
          <w:lang w:val="ru-RU"/>
        </w:rPr>
      </w:pPr>
      <w:r>
        <w:rPr>
          <w:rFonts w:hAnsi="Times New Roman" w:cs="Times New Roman"/>
          <w:color w:val="000000"/>
          <w:sz w:val="24"/>
          <w:szCs w:val="24"/>
          <w:lang w:val="ru-RU"/>
        </w:rPr>
        <w:t>Состояние</w:t>
      </w:r>
      <w:r>
        <w:rPr>
          <w:rFonts w:hAnsi="Times New Roman" w:cs="Times New Roman"/>
          <w:color w:val="000000"/>
          <w:sz w:val="24"/>
          <w:szCs w:val="24"/>
          <w:lang w:val="ru-RU"/>
        </w:rPr>
        <w:t xml:space="preserve"> </w:t>
      </w:r>
      <w:r>
        <w:rPr>
          <w:rFonts w:hAnsi="Times New Roman" w:cs="Times New Roman"/>
          <w:color w:val="000000"/>
          <w:sz w:val="24"/>
          <w:szCs w:val="24"/>
          <w:lang w:val="ru-RU"/>
        </w:rPr>
        <w:t>здоровья</w:t>
      </w:r>
      <w:r>
        <w:rPr>
          <w:rFonts w:hAnsi="Times New Roman" w:cs="Times New Roman"/>
          <w:color w:val="000000"/>
          <w:sz w:val="24"/>
          <w:szCs w:val="24"/>
          <w:lang w:val="ru-RU"/>
        </w:rPr>
        <w:t xml:space="preserve"> </w:t>
      </w:r>
      <w:r>
        <w:rPr>
          <w:rFonts w:hAnsi="Times New Roman" w:cs="Times New Roman"/>
          <w:color w:val="000000"/>
          <w:sz w:val="24"/>
          <w:szCs w:val="24"/>
          <w:lang w:val="ru-RU"/>
        </w:rPr>
        <w:t>и</w:t>
      </w:r>
      <w:r>
        <w:rPr>
          <w:rFonts w:hAnsi="Times New Roman" w:cs="Times New Roman"/>
          <w:color w:val="000000"/>
          <w:sz w:val="24"/>
          <w:szCs w:val="24"/>
        </w:rPr>
        <w:t> </w:t>
      </w:r>
      <w:r>
        <w:rPr>
          <w:rFonts w:hAnsi="Times New Roman" w:cs="Times New Roman"/>
          <w:color w:val="000000"/>
          <w:sz w:val="24"/>
          <w:szCs w:val="24"/>
          <w:lang w:val="ru-RU"/>
        </w:rPr>
        <w:t>физического</w:t>
      </w:r>
      <w:r>
        <w:rPr>
          <w:rFonts w:hAnsi="Times New Roman" w:cs="Times New Roman"/>
          <w:color w:val="000000"/>
          <w:sz w:val="24"/>
          <w:szCs w:val="24"/>
          <w:lang w:val="ru-RU"/>
        </w:rPr>
        <w:t xml:space="preserve"> </w:t>
      </w:r>
      <w:r>
        <w:rPr>
          <w:rFonts w:hAnsi="Times New Roman" w:cs="Times New Roman"/>
          <w:color w:val="000000"/>
          <w:sz w:val="24"/>
          <w:szCs w:val="24"/>
          <w:lang w:val="ru-RU"/>
        </w:rPr>
        <w:t>развития</w:t>
      </w:r>
      <w:r>
        <w:rPr>
          <w:rFonts w:hAnsi="Times New Roman" w:cs="Times New Roman"/>
          <w:color w:val="000000"/>
          <w:sz w:val="24"/>
          <w:szCs w:val="24"/>
          <w:lang w:val="ru-RU"/>
        </w:rPr>
        <w:t xml:space="preserve"> </w:t>
      </w:r>
      <w:r>
        <w:rPr>
          <w:rFonts w:hAnsi="Times New Roman" w:cs="Times New Roman"/>
          <w:color w:val="000000"/>
          <w:sz w:val="24"/>
          <w:szCs w:val="24"/>
          <w:lang w:val="ru-RU"/>
        </w:rPr>
        <w:t>воспитанников</w:t>
      </w:r>
      <w:r>
        <w:rPr>
          <w:rFonts w:hAnsi="Times New Roman" w:cs="Times New Roman"/>
          <w:color w:val="000000"/>
          <w:sz w:val="24"/>
          <w:szCs w:val="24"/>
          <w:lang w:val="ru-RU"/>
        </w:rPr>
        <w:t xml:space="preserve"> </w:t>
      </w:r>
      <w:r>
        <w:rPr>
          <w:rFonts w:hAnsi="Times New Roman" w:cs="Times New Roman"/>
          <w:color w:val="000000"/>
          <w:sz w:val="24"/>
          <w:szCs w:val="24"/>
          <w:lang w:val="ru-RU"/>
        </w:rPr>
        <w:t>удовлетворительные</w:t>
      </w:r>
      <w:r>
        <w:rPr>
          <w:rFonts w:hAnsi="Times New Roman" w:cs="Times New Roman"/>
          <w:color w:val="000000"/>
          <w:sz w:val="24"/>
          <w:szCs w:val="24"/>
          <w:lang w:val="ru-RU"/>
        </w:rPr>
        <w:t>.</w:t>
      </w:r>
      <w:r>
        <w:rPr>
          <w:rFonts w:hAnsi="Times New Roman" w:cs="Times New Roman"/>
          <w:color w:val="000000"/>
          <w:sz w:val="24"/>
          <w:szCs w:val="24"/>
        </w:rPr>
        <w:t> </w:t>
      </w:r>
      <w:r>
        <w:rPr>
          <w:rFonts w:hAnsi="Times New Roman" w:cs="Times New Roman"/>
          <w:sz w:val="24"/>
          <w:szCs w:val="24"/>
          <w:lang w:val="ru-RU"/>
        </w:rPr>
        <w:t>65</w:t>
      </w:r>
      <w:r>
        <w:rPr>
          <w:rFonts w:hAnsi="Times New Roman" w:cs="Times New Roman"/>
          <w:sz w:val="24"/>
          <w:szCs w:val="24"/>
        </w:rPr>
        <w:t> </w:t>
      </w:r>
      <w:r>
        <w:rPr>
          <w:rFonts w:hAnsi="Times New Roman" w:cs="Times New Roman"/>
          <w:color w:val="000000"/>
          <w:sz w:val="24"/>
          <w:szCs w:val="24"/>
          <w:lang w:val="ru-RU"/>
        </w:rPr>
        <w:t>процентов</w:t>
      </w:r>
      <w:r>
        <w:rPr>
          <w:rFonts w:hAnsi="Times New Roman" w:cs="Times New Roman"/>
          <w:color w:val="000000"/>
          <w:sz w:val="24"/>
          <w:szCs w:val="24"/>
          <w:lang w:val="ru-RU"/>
        </w:rPr>
        <w:t xml:space="preserve"> </w:t>
      </w:r>
      <w:r>
        <w:rPr>
          <w:rFonts w:hAnsi="Times New Roman" w:cs="Times New Roman"/>
          <w:color w:val="000000"/>
          <w:sz w:val="24"/>
          <w:szCs w:val="24"/>
          <w:lang w:val="ru-RU"/>
        </w:rPr>
        <w:t>детей</w:t>
      </w:r>
      <w:r>
        <w:rPr>
          <w:rFonts w:hAnsi="Times New Roman" w:cs="Times New Roman"/>
          <w:color w:val="000000"/>
          <w:sz w:val="24"/>
          <w:szCs w:val="24"/>
          <w:lang w:val="ru-RU"/>
        </w:rPr>
        <w:t xml:space="preserve"> </w:t>
      </w:r>
      <w:r>
        <w:rPr>
          <w:rFonts w:hAnsi="Times New Roman" w:cs="Times New Roman"/>
          <w:color w:val="000000"/>
          <w:sz w:val="24"/>
          <w:szCs w:val="24"/>
          <w:lang w:val="ru-RU"/>
        </w:rPr>
        <w:t>успешно</w:t>
      </w:r>
      <w:r>
        <w:rPr>
          <w:rFonts w:hAnsi="Times New Roman" w:cs="Times New Roman"/>
          <w:color w:val="000000"/>
          <w:sz w:val="24"/>
          <w:szCs w:val="24"/>
          <w:lang w:val="ru-RU"/>
        </w:rPr>
        <w:t xml:space="preserve"> </w:t>
      </w:r>
      <w:r>
        <w:rPr>
          <w:rFonts w:hAnsi="Times New Roman" w:cs="Times New Roman"/>
          <w:color w:val="000000"/>
          <w:sz w:val="24"/>
          <w:szCs w:val="24"/>
          <w:lang w:val="ru-RU"/>
        </w:rPr>
        <w:t>освоили</w:t>
      </w:r>
      <w:r>
        <w:rPr>
          <w:rFonts w:hAnsi="Times New Roman" w:cs="Times New Roman"/>
          <w:color w:val="000000"/>
          <w:sz w:val="24"/>
          <w:szCs w:val="24"/>
          <w:lang w:val="ru-RU"/>
        </w:rPr>
        <w:t xml:space="preserve"> </w:t>
      </w:r>
      <w:r>
        <w:rPr>
          <w:rFonts w:hAnsi="Times New Roman" w:cs="Times New Roman"/>
          <w:color w:val="000000"/>
          <w:sz w:val="24"/>
          <w:szCs w:val="24"/>
          <w:lang w:val="ru-RU"/>
        </w:rPr>
        <w:t>образовательную</w:t>
      </w:r>
      <w:r>
        <w:rPr>
          <w:rFonts w:hAnsi="Times New Roman" w:cs="Times New Roman"/>
          <w:color w:val="000000"/>
          <w:sz w:val="24"/>
          <w:szCs w:val="24"/>
          <w:lang w:val="ru-RU"/>
        </w:rPr>
        <w:t xml:space="preserve"> </w:t>
      </w:r>
      <w:r>
        <w:rPr>
          <w:rFonts w:hAnsi="Times New Roman" w:cs="Times New Roman"/>
          <w:color w:val="000000"/>
          <w:sz w:val="24"/>
          <w:szCs w:val="24"/>
          <w:lang w:val="ru-RU"/>
        </w:rPr>
        <w:t>программу</w:t>
      </w:r>
      <w:r>
        <w:rPr>
          <w:rFonts w:hAnsi="Times New Roman" w:cs="Times New Roman"/>
          <w:color w:val="000000"/>
          <w:sz w:val="24"/>
          <w:szCs w:val="24"/>
          <w:lang w:val="ru-RU"/>
        </w:rPr>
        <w:t xml:space="preserve"> </w:t>
      </w:r>
      <w:r>
        <w:rPr>
          <w:rFonts w:hAnsi="Times New Roman" w:cs="Times New Roman"/>
          <w:color w:val="000000"/>
          <w:sz w:val="24"/>
          <w:szCs w:val="24"/>
          <w:lang w:val="ru-RU"/>
        </w:rPr>
        <w:t>дошкольного</w:t>
      </w:r>
      <w:r>
        <w:rPr>
          <w:rFonts w:hAnsi="Times New Roman" w:cs="Times New Roman"/>
          <w:color w:val="000000"/>
          <w:sz w:val="24"/>
          <w:szCs w:val="24"/>
          <w:lang w:val="ru-RU"/>
        </w:rPr>
        <w:t xml:space="preserve"> </w:t>
      </w:r>
      <w:r>
        <w:rPr>
          <w:rFonts w:hAnsi="Times New Roman" w:cs="Times New Roman"/>
          <w:color w:val="000000"/>
          <w:sz w:val="24"/>
          <w:szCs w:val="24"/>
          <w:lang w:val="ru-RU"/>
        </w:rPr>
        <w:t>образования</w:t>
      </w:r>
      <w:r>
        <w:rPr>
          <w:rFonts w:hAnsi="Times New Roman" w:cs="Times New Roman"/>
          <w:color w:val="000000"/>
          <w:sz w:val="24"/>
          <w:szCs w:val="24"/>
          <w:lang w:val="ru-RU"/>
        </w:rPr>
        <w:t xml:space="preserve"> </w:t>
      </w:r>
      <w:r>
        <w:rPr>
          <w:rFonts w:hAnsi="Times New Roman" w:cs="Times New Roman"/>
          <w:color w:val="000000"/>
          <w:sz w:val="24"/>
          <w:szCs w:val="24"/>
          <w:lang w:val="ru-RU"/>
        </w:rPr>
        <w:t>в</w:t>
      </w:r>
      <w:r>
        <w:rPr>
          <w:rFonts w:hAnsi="Times New Roman" w:cs="Times New Roman"/>
          <w:color w:val="000000"/>
          <w:sz w:val="24"/>
          <w:szCs w:val="24"/>
        </w:rPr>
        <w:t> </w:t>
      </w:r>
      <w:r>
        <w:rPr>
          <w:rFonts w:hAnsi="Times New Roman" w:cs="Times New Roman"/>
          <w:color w:val="000000"/>
          <w:sz w:val="24"/>
          <w:szCs w:val="24"/>
          <w:lang w:val="ru-RU"/>
        </w:rPr>
        <w:t>своей</w:t>
      </w:r>
      <w:r>
        <w:rPr>
          <w:rFonts w:hAnsi="Times New Roman" w:cs="Times New Roman"/>
          <w:color w:val="000000"/>
          <w:sz w:val="24"/>
          <w:szCs w:val="24"/>
          <w:lang w:val="ru-RU"/>
        </w:rPr>
        <w:t xml:space="preserve"> </w:t>
      </w:r>
      <w:r>
        <w:rPr>
          <w:rFonts w:hAnsi="Times New Roman" w:cs="Times New Roman"/>
          <w:color w:val="000000"/>
          <w:sz w:val="24"/>
          <w:szCs w:val="24"/>
          <w:lang w:val="ru-RU"/>
        </w:rPr>
        <w:t>возрастной</w:t>
      </w:r>
      <w:r>
        <w:rPr>
          <w:rFonts w:hAnsi="Times New Roman" w:cs="Times New Roman"/>
          <w:color w:val="000000"/>
          <w:sz w:val="24"/>
          <w:szCs w:val="24"/>
          <w:lang w:val="ru-RU"/>
        </w:rPr>
        <w:t xml:space="preserve"> </w:t>
      </w:r>
      <w:r>
        <w:rPr>
          <w:rFonts w:hAnsi="Times New Roman" w:cs="Times New Roman"/>
          <w:color w:val="000000"/>
          <w:sz w:val="24"/>
          <w:szCs w:val="24"/>
          <w:lang w:val="ru-RU"/>
        </w:rPr>
        <w:t>группе</w:t>
      </w:r>
      <w:r>
        <w:rPr>
          <w:rFonts w:hAnsi="Times New Roman" w:cs="Times New Roman"/>
          <w:color w:val="000000"/>
          <w:sz w:val="24"/>
          <w:szCs w:val="24"/>
          <w:lang w:val="ru-RU"/>
        </w:rPr>
        <w:t xml:space="preserve">. </w:t>
      </w:r>
      <w:r>
        <w:rPr>
          <w:rFonts w:hAnsi="Times New Roman" w:cs="Times New Roman"/>
          <w:color w:val="000000"/>
          <w:sz w:val="24"/>
          <w:szCs w:val="24"/>
          <w:lang w:val="ru-RU"/>
        </w:rPr>
        <w:t>В</w:t>
      </w:r>
      <w:r>
        <w:rPr>
          <w:rFonts w:hAnsi="Times New Roman" w:cs="Times New Roman"/>
          <w:color w:val="000000"/>
          <w:sz w:val="24"/>
          <w:szCs w:val="24"/>
        </w:rPr>
        <w:t> </w:t>
      </w:r>
      <w:r>
        <w:rPr>
          <w:rFonts w:hAnsi="Times New Roman" w:cs="Times New Roman"/>
          <w:color w:val="000000"/>
          <w:sz w:val="24"/>
          <w:szCs w:val="24"/>
          <w:lang w:val="ru-RU"/>
        </w:rPr>
        <w:t>период</w:t>
      </w:r>
      <w:r>
        <w:rPr>
          <w:rFonts w:hAnsi="Times New Roman" w:cs="Times New Roman"/>
          <w:color w:val="000000"/>
          <w:sz w:val="24"/>
          <w:szCs w:val="24"/>
          <w:lang w:val="ru-RU"/>
        </w:rPr>
        <w:t xml:space="preserve"> </w:t>
      </w:r>
      <w:r>
        <w:rPr>
          <w:rFonts w:hAnsi="Times New Roman" w:cs="Times New Roman"/>
          <w:color w:val="000000"/>
          <w:sz w:val="24"/>
          <w:szCs w:val="24"/>
          <w:lang w:val="ru-RU"/>
        </w:rPr>
        <w:t>с</w:t>
      </w:r>
      <w:r>
        <w:rPr>
          <w:rFonts w:hAnsi="Times New Roman" w:cs="Times New Roman"/>
          <w:color w:val="000000"/>
          <w:sz w:val="24"/>
          <w:szCs w:val="24"/>
        </w:rPr>
        <w:t> </w:t>
      </w:r>
      <w:r>
        <w:rPr>
          <w:rFonts w:hAnsi="Times New Roman" w:cs="Times New Roman"/>
          <w:color w:val="000000"/>
          <w:sz w:val="24"/>
          <w:szCs w:val="24"/>
          <w:lang w:val="ru-RU"/>
        </w:rPr>
        <w:t xml:space="preserve">12.10.2024 </w:t>
      </w:r>
      <w:r>
        <w:rPr>
          <w:rFonts w:hAnsi="Times New Roman" w:cs="Times New Roman"/>
          <w:color w:val="000000"/>
          <w:sz w:val="24"/>
          <w:szCs w:val="24"/>
          <w:lang w:val="ru-RU"/>
        </w:rPr>
        <w:t>по</w:t>
      </w:r>
      <w:r>
        <w:rPr>
          <w:rFonts w:hAnsi="Times New Roman" w:cs="Times New Roman"/>
          <w:color w:val="000000"/>
          <w:sz w:val="24"/>
          <w:szCs w:val="24"/>
        </w:rPr>
        <w:t> </w:t>
      </w:r>
      <w:r>
        <w:rPr>
          <w:rFonts w:hAnsi="Times New Roman" w:cs="Times New Roman"/>
          <w:color w:val="000000"/>
          <w:sz w:val="24"/>
          <w:szCs w:val="24"/>
          <w:lang w:val="ru-RU"/>
        </w:rPr>
        <w:t xml:space="preserve">19.10.2024 </w:t>
      </w:r>
      <w:r>
        <w:rPr>
          <w:rFonts w:hAnsi="Times New Roman" w:cs="Times New Roman"/>
          <w:color w:val="000000"/>
          <w:sz w:val="24"/>
          <w:szCs w:val="24"/>
          <w:lang w:val="ru-RU"/>
        </w:rPr>
        <w:t>проводилось</w:t>
      </w:r>
      <w:r>
        <w:rPr>
          <w:rFonts w:hAnsi="Times New Roman" w:cs="Times New Roman"/>
          <w:color w:val="000000"/>
          <w:sz w:val="24"/>
          <w:szCs w:val="24"/>
          <w:lang w:val="ru-RU"/>
        </w:rPr>
        <w:t xml:space="preserve"> </w:t>
      </w:r>
      <w:r>
        <w:rPr>
          <w:rFonts w:hAnsi="Times New Roman" w:cs="Times New Roman"/>
          <w:color w:val="000000"/>
          <w:sz w:val="24"/>
          <w:szCs w:val="24"/>
          <w:lang w:val="ru-RU"/>
        </w:rPr>
        <w:t>анкетирование</w:t>
      </w:r>
      <w:r>
        <w:rPr>
          <w:rFonts w:hAnsi="Times New Roman" w:cs="Times New Roman"/>
          <w:color w:val="FF0000"/>
          <w:sz w:val="24"/>
          <w:szCs w:val="24"/>
          <w:lang w:val="ru-RU"/>
        </w:rPr>
        <w:t xml:space="preserve"> </w:t>
      </w:r>
      <w:r>
        <w:rPr>
          <w:rFonts w:hAnsi="Times New Roman" w:cs="Times New Roman"/>
          <w:sz w:val="24"/>
          <w:szCs w:val="24"/>
          <w:lang w:val="ru-RU"/>
        </w:rPr>
        <w:t>27</w:t>
      </w:r>
      <w:r>
        <w:rPr>
          <w:rFonts w:hAnsi="Times New Roman" w:cs="Times New Roman"/>
          <w:sz w:val="24"/>
          <w:szCs w:val="24"/>
        </w:rPr>
        <w:t> </w:t>
      </w:r>
      <w:r>
        <w:rPr>
          <w:rFonts w:hAnsi="Times New Roman" w:cs="Times New Roman"/>
          <w:color w:val="000000"/>
          <w:sz w:val="24"/>
          <w:szCs w:val="24"/>
          <w:lang w:val="ru-RU"/>
        </w:rPr>
        <w:t>родителей</w:t>
      </w:r>
      <w:r>
        <w:rPr>
          <w:rFonts w:hAnsi="Times New Roman" w:cs="Times New Roman"/>
          <w:color w:val="000000"/>
          <w:sz w:val="24"/>
          <w:szCs w:val="24"/>
          <w:lang w:val="ru-RU"/>
        </w:rPr>
        <w:t xml:space="preserve">, </w:t>
      </w:r>
      <w:r>
        <w:rPr>
          <w:rFonts w:hAnsi="Times New Roman" w:cs="Times New Roman"/>
          <w:color w:val="000000"/>
          <w:sz w:val="24"/>
          <w:szCs w:val="24"/>
          <w:lang w:val="ru-RU"/>
        </w:rPr>
        <w:t>получены</w:t>
      </w:r>
      <w:r>
        <w:rPr>
          <w:rFonts w:hAnsi="Times New Roman" w:cs="Times New Roman"/>
          <w:color w:val="000000"/>
          <w:sz w:val="24"/>
          <w:szCs w:val="24"/>
          <w:lang w:val="ru-RU"/>
        </w:rPr>
        <w:t xml:space="preserve"> </w:t>
      </w:r>
      <w:r>
        <w:rPr>
          <w:rFonts w:hAnsi="Times New Roman" w:cs="Times New Roman"/>
          <w:color w:val="000000"/>
          <w:sz w:val="24"/>
          <w:szCs w:val="24"/>
          <w:lang w:val="ru-RU"/>
        </w:rPr>
        <w:t>следующие</w:t>
      </w:r>
      <w:r>
        <w:rPr>
          <w:rFonts w:hAnsi="Times New Roman" w:cs="Times New Roman"/>
          <w:color w:val="000000"/>
          <w:sz w:val="24"/>
          <w:szCs w:val="24"/>
          <w:lang w:val="ru-RU"/>
        </w:rPr>
        <w:t xml:space="preserve"> </w:t>
      </w:r>
      <w:r>
        <w:rPr>
          <w:rFonts w:hAnsi="Times New Roman" w:cs="Times New Roman"/>
          <w:color w:val="000000"/>
          <w:sz w:val="24"/>
          <w:szCs w:val="24"/>
          <w:lang w:val="ru-RU"/>
        </w:rPr>
        <w:t>результаты</w:t>
      </w:r>
      <w:r>
        <w:rPr>
          <w:rFonts w:hAnsi="Times New Roman" w:cs="Times New Roman"/>
          <w:color w:val="000000"/>
          <w:sz w:val="24"/>
          <w:szCs w:val="24"/>
          <w:lang w:val="ru-RU"/>
        </w:rPr>
        <w:t>:</w:t>
      </w:r>
    </w:p>
    <w:p w:rsidR="003A34A6" w:rsidRDefault="003A34A6" w:rsidP="00465459">
      <w:pPr>
        <w:numPr>
          <w:ilvl w:val="0"/>
          <w:numId w:val="22"/>
        </w:numPr>
        <w:suppressAutoHyphens w:val="0"/>
        <w:spacing w:before="100" w:beforeAutospacing="0" w:after="100" w:afterAutospacing="0"/>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доля</w:t>
      </w:r>
      <w:r>
        <w:rPr>
          <w:rFonts w:hAnsi="Times New Roman" w:cs="Times New Roman"/>
          <w:color w:val="000000"/>
          <w:sz w:val="24"/>
          <w:szCs w:val="24"/>
          <w:lang w:val="ru-RU"/>
        </w:rPr>
        <w:t xml:space="preserve"> </w:t>
      </w:r>
      <w:r>
        <w:rPr>
          <w:rFonts w:hAnsi="Times New Roman" w:cs="Times New Roman"/>
          <w:color w:val="000000"/>
          <w:sz w:val="24"/>
          <w:szCs w:val="24"/>
          <w:lang w:val="ru-RU"/>
        </w:rPr>
        <w:t>получателей</w:t>
      </w:r>
      <w:r>
        <w:rPr>
          <w:rFonts w:hAnsi="Times New Roman" w:cs="Times New Roman"/>
          <w:color w:val="000000"/>
          <w:sz w:val="24"/>
          <w:szCs w:val="24"/>
          <w:lang w:val="ru-RU"/>
        </w:rPr>
        <w:t xml:space="preserve"> </w:t>
      </w:r>
      <w:r>
        <w:rPr>
          <w:rFonts w:hAnsi="Times New Roman" w:cs="Times New Roman"/>
          <w:color w:val="000000"/>
          <w:sz w:val="24"/>
          <w:szCs w:val="24"/>
          <w:lang w:val="ru-RU"/>
        </w:rPr>
        <w:t>услуг</w:t>
      </w:r>
      <w:r>
        <w:rPr>
          <w:rFonts w:hAnsi="Times New Roman" w:cs="Times New Roman"/>
          <w:color w:val="000000"/>
          <w:sz w:val="24"/>
          <w:szCs w:val="24"/>
          <w:lang w:val="ru-RU"/>
        </w:rPr>
        <w:t xml:space="preserve">, </w:t>
      </w:r>
      <w:r>
        <w:rPr>
          <w:rFonts w:hAnsi="Times New Roman" w:cs="Times New Roman"/>
          <w:color w:val="000000"/>
          <w:sz w:val="24"/>
          <w:szCs w:val="24"/>
          <w:lang w:val="ru-RU"/>
        </w:rPr>
        <w:t>положительно</w:t>
      </w:r>
      <w:r>
        <w:rPr>
          <w:rFonts w:hAnsi="Times New Roman" w:cs="Times New Roman"/>
          <w:color w:val="000000"/>
          <w:sz w:val="24"/>
          <w:szCs w:val="24"/>
          <w:lang w:val="ru-RU"/>
        </w:rPr>
        <w:t xml:space="preserve"> </w:t>
      </w:r>
      <w:r>
        <w:rPr>
          <w:rFonts w:hAnsi="Times New Roman" w:cs="Times New Roman"/>
          <w:color w:val="000000"/>
          <w:sz w:val="24"/>
          <w:szCs w:val="24"/>
          <w:lang w:val="ru-RU"/>
        </w:rPr>
        <w:t>оценивающих</w:t>
      </w:r>
      <w:r>
        <w:rPr>
          <w:rFonts w:hAnsi="Times New Roman" w:cs="Times New Roman"/>
          <w:color w:val="000000"/>
          <w:sz w:val="24"/>
          <w:szCs w:val="24"/>
          <w:lang w:val="ru-RU"/>
        </w:rPr>
        <w:t xml:space="preserve"> </w:t>
      </w:r>
      <w:r>
        <w:rPr>
          <w:rFonts w:hAnsi="Times New Roman" w:cs="Times New Roman"/>
          <w:color w:val="000000"/>
          <w:sz w:val="24"/>
          <w:szCs w:val="24"/>
          <w:lang w:val="ru-RU"/>
        </w:rPr>
        <w:t>доброжелательность</w:t>
      </w:r>
      <w:r>
        <w:rPr>
          <w:rFonts w:hAnsi="Times New Roman" w:cs="Times New Roman"/>
          <w:color w:val="000000"/>
          <w:sz w:val="24"/>
          <w:szCs w:val="24"/>
          <w:lang w:val="ru-RU"/>
        </w:rPr>
        <w:t xml:space="preserve"> </w:t>
      </w:r>
      <w:r>
        <w:rPr>
          <w:rFonts w:hAnsi="Times New Roman" w:cs="Times New Roman"/>
          <w:color w:val="000000"/>
          <w:sz w:val="24"/>
          <w:szCs w:val="24"/>
          <w:lang w:val="ru-RU"/>
        </w:rPr>
        <w:t>и</w:t>
      </w:r>
      <w:r>
        <w:rPr>
          <w:rFonts w:hAnsi="Times New Roman" w:cs="Times New Roman"/>
          <w:color w:val="000000"/>
          <w:sz w:val="24"/>
          <w:szCs w:val="24"/>
          <w:lang w:val="ru-RU"/>
        </w:rPr>
        <w:t xml:space="preserve"> </w:t>
      </w:r>
      <w:r>
        <w:rPr>
          <w:rFonts w:hAnsi="Times New Roman" w:cs="Times New Roman"/>
          <w:color w:val="000000"/>
          <w:sz w:val="24"/>
          <w:szCs w:val="24"/>
          <w:lang w:val="ru-RU"/>
        </w:rPr>
        <w:t>вежливость</w:t>
      </w:r>
      <w:r>
        <w:rPr>
          <w:rFonts w:hAnsi="Times New Roman" w:cs="Times New Roman"/>
          <w:color w:val="000000"/>
          <w:sz w:val="24"/>
          <w:szCs w:val="24"/>
          <w:lang w:val="ru-RU"/>
        </w:rPr>
        <w:t xml:space="preserve"> </w:t>
      </w:r>
      <w:r>
        <w:rPr>
          <w:rFonts w:hAnsi="Times New Roman" w:cs="Times New Roman"/>
          <w:color w:val="000000"/>
          <w:sz w:val="24"/>
          <w:szCs w:val="24"/>
          <w:lang w:val="ru-RU"/>
        </w:rPr>
        <w:t>работников</w:t>
      </w:r>
      <w:r>
        <w:rPr>
          <w:rFonts w:hAnsi="Times New Roman" w:cs="Times New Roman"/>
          <w:color w:val="000000"/>
          <w:sz w:val="24"/>
          <w:szCs w:val="24"/>
          <w:lang w:val="ru-RU"/>
        </w:rPr>
        <w:t xml:space="preserve"> </w:t>
      </w:r>
      <w:r>
        <w:rPr>
          <w:rFonts w:hAnsi="Times New Roman" w:cs="Times New Roman"/>
          <w:color w:val="000000"/>
          <w:sz w:val="24"/>
          <w:szCs w:val="24"/>
          <w:lang w:val="ru-RU"/>
        </w:rPr>
        <w:t>организации</w:t>
      </w:r>
      <w:r>
        <w:rPr>
          <w:rFonts w:hAnsi="Times New Roman" w:cs="Times New Roman"/>
          <w:color w:val="000000"/>
          <w:sz w:val="24"/>
          <w:szCs w:val="24"/>
          <w:lang w:val="ru-RU"/>
        </w:rPr>
        <w:t>,</w:t>
      </w:r>
      <w:r>
        <w:rPr>
          <w:rFonts w:hAnsi="Times New Roman" w:cs="Times New Roman"/>
          <w:color w:val="000000"/>
          <w:sz w:val="24"/>
          <w:szCs w:val="24"/>
        </w:rPr>
        <w:t> </w:t>
      </w:r>
      <w:r>
        <w:rPr>
          <w:rFonts w:hAnsi="Times New Roman" w:cs="Times New Roman"/>
          <w:color w:val="000000"/>
          <w:sz w:val="24"/>
          <w:szCs w:val="24"/>
          <w:lang w:val="ru-RU"/>
        </w:rPr>
        <w:t>—</w:t>
      </w:r>
      <w:r>
        <w:rPr>
          <w:rFonts w:hAnsi="Times New Roman" w:cs="Times New Roman"/>
          <w:color w:val="000000"/>
          <w:sz w:val="24"/>
          <w:szCs w:val="24"/>
          <w:lang w:val="ru-RU"/>
        </w:rPr>
        <w:t xml:space="preserve"> 82</w:t>
      </w:r>
      <w:r>
        <w:rPr>
          <w:rFonts w:hAnsi="Times New Roman" w:cs="Times New Roman"/>
          <w:color w:val="000000"/>
          <w:sz w:val="24"/>
          <w:szCs w:val="24"/>
        </w:rPr>
        <w:t> </w:t>
      </w:r>
      <w:r>
        <w:rPr>
          <w:rFonts w:hAnsi="Times New Roman" w:cs="Times New Roman"/>
          <w:color w:val="000000"/>
          <w:sz w:val="24"/>
          <w:szCs w:val="24"/>
          <w:lang w:val="ru-RU"/>
        </w:rPr>
        <w:t>процент</w:t>
      </w:r>
      <w:r>
        <w:rPr>
          <w:rFonts w:hAnsi="Times New Roman" w:cs="Times New Roman"/>
          <w:color w:val="000000"/>
          <w:sz w:val="24"/>
          <w:szCs w:val="24"/>
          <w:lang w:val="ru-RU"/>
        </w:rPr>
        <w:t>;</w:t>
      </w:r>
    </w:p>
    <w:p w:rsidR="003A34A6" w:rsidRDefault="003A34A6" w:rsidP="00465459">
      <w:pPr>
        <w:numPr>
          <w:ilvl w:val="0"/>
          <w:numId w:val="22"/>
        </w:numPr>
        <w:suppressAutoHyphens w:val="0"/>
        <w:spacing w:before="100" w:beforeAutospacing="0" w:after="100" w:afterAutospacing="0"/>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доля</w:t>
      </w:r>
      <w:r>
        <w:rPr>
          <w:rFonts w:hAnsi="Times New Roman" w:cs="Times New Roman"/>
          <w:color w:val="000000"/>
          <w:sz w:val="24"/>
          <w:szCs w:val="24"/>
          <w:lang w:val="ru-RU"/>
        </w:rPr>
        <w:t xml:space="preserve"> </w:t>
      </w:r>
      <w:r>
        <w:rPr>
          <w:rFonts w:hAnsi="Times New Roman" w:cs="Times New Roman"/>
          <w:color w:val="000000"/>
          <w:sz w:val="24"/>
          <w:szCs w:val="24"/>
          <w:lang w:val="ru-RU"/>
        </w:rPr>
        <w:t>получателей</w:t>
      </w:r>
      <w:r>
        <w:rPr>
          <w:rFonts w:hAnsi="Times New Roman" w:cs="Times New Roman"/>
          <w:color w:val="000000"/>
          <w:sz w:val="24"/>
          <w:szCs w:val="24"/>
          <w:lang w:val="ru-RU"/>
        </w:rPr>
        <w:t xml:space="preserve"> </w:t>
      </w:r>
      <w:r>
        <w:rPr>
          <w:rFonts w:hAnsi="Times New Roman" w:cs="Times New Roman"/>
          <w:color w:val="000000"/>
          <w:sz w:val="24"/>
          <w:szCs w:val="24"/>
          <w:lang w:val="ru-RU"/>
        </w:rPr>
        <w:t>услуг</w:t>
      </w:r>
      <w:r>
        <w:rPr>
          <w:rFonts w:hAnsi="Times New Roman" w:cs="Times New Roman"/>
          <w:color w:val="000000"/>
          <w:sz w:val="24"/>
          <w:szCs w:val="24"/>
          <w:lang w:val="ru-RU"/>
        </w:rPr>
        <w:t xml:space="preserve">, </w:t>
      </w:r>
      <w:r>
        <w:rPr>
          <w:rFonts w:hAnsi="Times New Roman" w:cs="Times New Roman"/>
          <w:color w:val="000000"/>
          <w:sz w:val="24"/>
          <w:szCs w:val="24"/>
          <w:lang w:val="ru-RU"/>
        </w:rPr>
        <w:t>удовлетворенных</w:t>
      </w:r>
      <w:r>
        <w:rPr>
          <w:rFonts w:hAnsi="Times New Roman" w:cs="Times New Roman"/>
          <w:color w:val="000000"/>
          <w:sz w:val="24"/>
          <w:szCs w:val="24"/>
          <w:lang w:val="ru-RU"/>
        </w:rPr>
        <w:t xml:space="preserve"> </w:t>
      </w:r>
      <w:r>
        <w:rPr>
          <w:rFonts w:hAnsi="Times New Roman" w:cs="Times New Roman"/>
          <w:color w:val="000000"/>
          <w:sz w:val="24"/>
          <w:szCs w:val="24"/>
          <w:lang w:val="ru-RU"/>
        </w:rPr>
        <w:t>компетентностью</w:t>
      </w:r>
      <w:r>
        <w:rPr>
          <w:rFonts w:hAnsi="Times New Roman" w:cs="Times New Roman"/>
          <w:color w:val="000000"/>
          <w:sz w:val="24"/>
          <w:szCs w:val="24"/>
          <w:lang w:val="ru-RU"/>
        </w:rPr>
        <w:t xml:space="preserve"> </w:t>
      </w:r>
      <w:r>
        <w:rPr>
          <w:rFonts w:hAnsi="Times New Roman" w:cs="Times New Roman"/>
          <w:color w:val="000000"/>
          <w:sz w:val="24"/>
          <w:szCs w:val="24"/>
          <w:lang w:val="ru-RU"/>
        </w:rPr>
        <w:t>работников</w:t>
      </w:r>
      <w:r>
        <w:rPr>
          <w:rFonts w:hAnsi="Times New Roman" w:cs="Times New Roman"/>
          <w:color w:val="000000"/>
          <w:sz w:val="24"/>
          <w:szCs w:val="24"/>
          <w:lang w:val="ru-RU"/>
        </w:rPr>
        <w:t xml:space="preserve"> </w:t>
      </w:r>
      <w:r>
        <w:rPr>
          <w:rFonts w:hAnsi="Times New Roman" w:cs="Times New Roman"/>
          <w:color w:val="000000"/>
          <w:sz w:val="24"/>
          <w:szCs w:val="24"/>
          <w:lang w:val="ru-RU"/>
        </w:rPr>
        <w:t>организации</w:t>
      </w:r>
      <w:r>
        <w:rPr>
          <w:rFonts w:hAnsi="Times New Roman" w:cs="Times New Roman"/>
          <w:color w:val="000000"/>
          <w:sz w:val="24"/>
          <w:szCs w:val="24"/>
          <w:lang w:val="ru-RU"/>
        </w:rPr>
        <w:t>,</w:t>
      </w:r>
      <w:r>
        <w:rPr>
          <w:rFonts w:hAnsi="Times New Roman" w:cs="Times New Roman"/>
          <w:color w:val="000000"/>
          <w:sz w:val="24"/>
          <w:szCs w:val="24"/>
        </w:rPr>
        <w:t> </w:t>
      </w:r>
      <w:r>
        <w:rPr>
          <w:rFonts w:hAnsi="Times New Roman" w:cs="Times New Roman"/>
          <w:color w:val="000000"/>
          <w:sz w:val="24"/>
          <w:szCs w:val="24"/>
          <w:lang w:val="ru-RU"/>
        </w:rPr>
        <w:t>—</w:t>
      </w:r>
      <w:r>
        <w:rPr>
          <w:rFonts w:hAnsi="Times New Roman" w:cs="Times New Roman"/>
          <w:color w:val="000000"/>
          <w:sz w:val="24"/>
          <w:szCs w:val="24"/>
          <w:lang w:val="ru-RU"/>
        </w:rPr>
        <w:t xml:space="preserve"> 70</w:t>
      </w:r>
      <w:r>
        <w:rPr>
          <w:rFonts w:hAnsi="Times New Roman" w:cs="Times New Roman"/>
          <w:color w:val="000000"/>
          <w:sz w:val="24"/>
          <w:szCs w:val="24"/>
        </w:rPr>
        <w:t> </w:t>
      </w:r>
      <w:r>
        <w:rPr>
          <w:rFonts w:hAnsi="Times New Roman" w:cs="Times New Roman"/>
          <w:color w:val="000000"/>
          <w:sz w:val="24"/>
          <w:szCs w:val="24"/>
          <w:lang w:val="ru-RU"/>
        </w:rPr>
        <w:t>процента</w:t>
      </w:r>
      <w:r>
        <w:rPr>
          <w:rFonts w:hAnsi="Times New Roman" w:cs="Times New Roman"/>
          <w:color w:val="000000"/>
          <w:sz w:val="24"/>
          <w:szCs w:val="24"/>
          <w:lang w:val="ru-RU"/>
        </w:rPr>
        <w:t>;</w:t>
      </w:r>
    </w:p>
    <w:p w:rsidR="003A34A6" w:rsidRDefault="003A34A6" w:rsidP="00465459">
      <w:pPr>
        <w:numPr>
          <w:ilvl w:val="0"/>
          <w:numId w:val="22"/>
        </w:numPr>
        <w:suppressAutoHyphens w:val="0"/>
        <w:spacing w:before="100" w:beforeAutospacing="0" w:after="100" w:afterAutospacing="0"/>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доля</w:t>
      </w:r>
      <w:r>
        <w:rPr>
          <w:rFonts w:hAnsi="Times New Roman" w:cs="Times New Roman"/>
          <w:color w:val="000000"/>
          <w:sz w:val="24"/>
          <w:szCs w:val="24"/>
          <w:lang w:val="ru-RU"/>
        </w:rPr>
        <w:t xml:space="preserve"> </w:t>
      </w:r>
      <w:r>
        <w:rPr>
          <w:rFonts w:hAnsi="Times New Roman" w:cs="Times New Roman"/>
          <w:color w:val="000000"/>
          <w:sz w:val="24"/>
          <w:szCs w:val="24"/>
          <w:lang w:val="ru-RU"/>
        </w:rPr>
        <w:t>получателей</w:t>
      </w:r>
      <w:r>
        <w:rPr>
          <w:rFonts w:hAnsi="Times New Roman" w:cs="Times New Roman"/>
          <w:color w:val="000000"/>
          <w:sz w:val="24"/>
          <w:szCs w:val="24"/>
          <w:lang w:val="ru-RU"/>
        </w:rPr>
        <w:t xml:space="preserve"> </w:t>
      </w:r>
      <w:r>
        <w:rPr>
          <w:rFonts w:hAnsi="Times New Roman" w:cs="Times New Roman"/>
          <w:color w:val="000000"/>
          <w:sz w:val="24"/>
          <w:szCs w:val="24"/>
          <w:lang w:val="ru-RU"/>
        </w:rPr>
        <w:t>услуг</w:t>
      </w:r>
      <w:r>
        <w:rPr>
          <w:rFonts w:hAnsi="Times New Roman" w:cs="Times New Roman"/>
          <w:color w:val="000000"/>
          <w:sz w:val="24"/>
          <w:szCs w:val="24"/>
          <w:lang w:val="ru-RU"/>
        </w:rPr>
        <w:t xml:space="preserve">, </w:t>
      </w:r>
      <w:r>
        <w:rPr>
          <w:rFonts w:hAnsi="Times New Roman" w:cs="Times New Roman"/>
          <w:color w:val="000000"/>
          <w:sz w:val="24"/>
          <w:szCs w:val="24"/>
          <w:lang w:val="ru-RU"/>
        </w:rPr>
        <w:t>удовлетворенных</w:t>
      </w:r>
      <w:r>
        <w:rPr>
          <w:rFonts w:hAnsi="Times New Roman" w:cs="Times New Roman"/>
          <w:color w:val="000000"/>
          <w:sz w:val="24"/>
          <w:szCs w:val="24"/>
          <w:lang w:val="ru-RU"/>
        </w:rPr>
        <w:t xml:space="preserve"> </w:t>
      </w:r>
      <w:r>
        <w:rPr>
          <w:rFonts w:hAnsi="Times New Roman" w:cs="Times New Roman"/>
          <w:color w:val="000000"/>
          <w:sz w:val="24"/>
          <w:szCs w:val="24"/>
          <w:lang w:val="ru-RU"/>
        </w:rPr>
        <w:t>материально</w:t>
      </w:r>
      <w:r>
        <w:rPr>
          <w:rFonts w:hAnsi="Times New Roman" w:cs="Times New Roman"/>
          <w:color w:val="000000"/>
          <w:sz w:val="24"/>
          <w:szCs w:val="24"/>
          <w:lang w:val="ru-RU"/>
        </w:rPr>
        <w:t>-</w:t>
      </w:r>
      <w:r>
        <w:rPr>
          <w:rFonts w:hAnsi="Times New Roman" w:cs="Times New Roman"/>
          <w:color w:val="000000"/>
          <w:sz w:val="24"/>
          <w:szCs w:val="24"/>
          <w:lang w:val="ru-RU"/>
        </w:rPr>
        <w:t>техническим</w:t>
      </w:r>
      <w:r>
        <w:rPr>
          <w:rFonts w:hAnsi="Times New Roman" w:cs="Times New Roman"/>
          <w:color w:val="000000"/>
          <w:sz w:val="24"/>
          <w:szCs w:val="24"/>
          <w:lang w:val="ru-RU"/>
        </w:rPr>
        <w:t xml:space="preserve"> </w:t>
      </w:r>
      <w:r>
        <w:rPr>
          <w:rFonts w:hAnsi="Times New Roman" w:cs="Times New Roman"/>
          <w:color w:val="000000"/>
          <w:sz w:val="24"/>
          <w:szCs w:val="24"/>
          <w:lang w:val="ru-RU"/>
        </w:rPr>
        <w:t>обеспечением</w:t>
      </w:r>
      <w:r>
        <w:rPr>
          <w:rFonts w:hAnsi="Times New Roman" w:cs="Times New Roman"/>
          <w:color w:val="000000"/>
          <w:sz w:val="24"/>
          <w:szCs w:val="24"/>
          <w:lang w:val="ru-RU"/>
        </w:rPr>
        <w:t xml:space="preserve"> </w:t>
      </w:r>
      <w:r>
        <w:rPr>
          <w:rFonts w:hAnsi="Times New Roman" w:cs="Times New Roman"/>
          <w:color w:val="000000"/>
          <w:sz w:val="24"/>
          <w:szCs w:val="24"/>
          <w:lang w:val="ru-RU"/>
        </w:rPr>
        <w:t>организации</w:t>
      </w:r>
      <w:r>
        <w:rPr>
          <w:rFonts w:hAnsi="Times New Roman" w:cs="Times New Roman"/>
          <w:color w:val="000000"/>
          <w:sz w:val="24"/>
          <w:szCs w:val="24"/>
          <w:lang w:val="ru-RU"/>
        </w:rPr>
        <w:t>,</w:t>
      </w:r>
      <w:r>
        <w:rPr>
          <w:rFonts w:hAnsi="Times New Roman" w:cs="Times New Roman"/>
          <w:color w:val="000000"/>
          <w:sz w:val="24"/>
          <w:szCs w:val="24"/>
        </w:rPr>
        <w:t> </w:t>
      </w:r>
      <w:r>
        <w:rPr>
          <w:rFonts w:hAnsi="Times New Roman" w:cs="Times New Roman"/>
          <w:color w:val="000000"/>
          <w:sz w:val="24"/>
          <w:szCs w:val="24"/>
          <w:lang w:val="ru-RU"/>
        </w:rPr>
        <w:t>—</w:t>
      </w:r>
      <w:r>
        <w:rPr>
          <w:rFonts w:hAnsi="Times New Roman" w:cs="Times New Roman"/>
          <w:color w:val="000000"/>
          <w:sz w:val="24"/>
          <w:szCs w:val="24"/>
          <w:lang w:val="ru-RU"/>
        </w:rPr>
        <w:t xml:space="preserve"> 69</w:t>
      </w:r>
      <w:r>
        <w:rPr>
          <w:rFonts w:hAnsi="Times New Roman" w:cs="Times New Roman"/>
          <w:color w:val="000000"/>
          <w:sz w:val="24"/>
          <w:szCs w:val="24"/>
        </w:rPr>
        <w:t> </w:t>
      </w:r>
      <w:r>
        <w:rPr>
          <w:rFonts w:hAnsi="Times New Roman" w:cs="Times New Roman"/>
          <w:color w:val="000000"/>
          <w:sz w:val="24"/>
          <w:szCs w:val="24"/>
          <w:lang w:val="ru-RU"/>
        </w:rPr>
        <w:t>процентов</w:t>
      </w:r>
      <w:r>
        <w:rPr>
          <w:rFonts w:hAnsi="Times New Roman" w:cs="Times New Roman"/>
          <w:color w:val="000000"/>
          <w:sz w:val="24"/>
          <w:szCs w:val="24"/>
          <w:lang w:val="ru-RU"/>
        </w:rPr>
        <w:t>;</w:t>
      </w:r>
    </w:p>
    <w:p w:rsidR="003A34A6" w:rsidRDefault="003A34A6" w:rsidP="00465459">
      <w:pPr>
        <w:numPr>
          <w:ilvl w:val="0"/>
          <w:numId w:val="22"/>
        </w:numPr>
        <w:suppressAutoHyphens w:val="0"/>
        <w:spacing w:before="100" w:beforeAutospacing="0" w:after="100" w:afterAutospacing="0"/>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доля</w:t>
      </w:r>
      <w:r>
        <w:rPr>
          <w:rFonts w:hAnsi="Times New Roman" w:cs="Times New Roman"/>
          <w:color w:val="000000"/>
          <w:sz w:val="24"/>
          <w:szCs w:val="24"/>
          <w:lang w:val="ru-RU"/>
        </w:rPr>
        <w:t xml:space="preserve"> </w:t>
      </w:r>
      <w:r>
        <w:rPr>
          <w:rFonts w:hAnsi="Times New Roman" w:cs="Times New Roman"/>
          <w:color w:val="000000"/>
          <w:sz w:val="24"/>
          <w:szCs w:val="24"/>
          <w:lang w:val="ru-RU"/>
        </w:rPr>
        <w:t>получателей</w:t>
      </w:r>
      <w:r>
        <w:rPr>
          <w:rFonts w:hAnsi="Times New Roman" w:cs="Times New Roman"/>
          <w:color w:val="000000"/>
          <w:sz w:val="24"/>
          <w:szCs w:val="24"/>
          <w:lang w:val="ru-RU"/>
        </w:rPr>
        <w:t xml:space="preserve"> </w:t>
      </w:r>
      <w:r>
        <w:rPr>
          <w:rFonts w:hAnsi="Times New Roman" w:cs="Times New Roman"/>
          <w:color w:val="000000"/>
          <w:sz w:val="24"/>
          <w:szCs w:val="24"/>
          <w:lang w:val="ru-RU"/>
        </w:rPr>
        <w:t>услуг</w:t>
      </w:r>
      <w:r>
        <w:rPr>
          <w:rFonts w:hAnsi="Times New Roman" w:cs="Times New Roman"/>
          <w:color w:val="000000"/>
          <w:sz w:val="24"/>
          <w:szCs w:val="24"/>
          <w:lang w:val="ru-RU"/>
        </w:rPr>
        <w:t xml:space="preserve">, </w:t>
      </w:r>
      <w:r>
        <w:rPr>
          <w:rFonts w:hAnsi="Times New Roman" w:cs="Times New Roman"/>
          <w:color w:val="000000"/>
          <w:sz w:val="24"/>
          <w:szCs w:val="24"/>
          <w:lang w:val="ru-RU"/>
        </w:rPr>
        <w:t>удовлетворенных</w:t>
      </w:r>
      <w:r>
        <w:rPr>
          <w:rFonts w:hAnsi="Times New Roman" w:cs="Times New Roman"/>
          <w:color w:val="000000"/>
          <w:sz w:val="24"/>
          <w:szCs w:val="24"/>
          <w:lang w:val="ru-RU"/>
        </w:rPr>
        <w:t xml:space="preserve"> </w:t>
      </w:r>
      <w:r>
        <w:rPr>
          <w:rFonts w:hAnsi="Times New Roman" w:cs="Times New Roman"/>
          <w:color w:val="000000"/>
          <w:sz w:val="24"/>
          <w:szCs w:val="24"/>
          <w:lang w:val="ru-RU"/>
        </w:rPr>
        <w:t>качеством</w:t>
      </w:r>
      <w:r>
        <w:rPr>
          <w:rFonts w:hAnsi="Times New Roman" w:cs="Times New Roman"/>
          <w:color w:val="000000"/>
          <w:sz w:val="24"/>
          <w:szCs w:val="24"/>
          <w:lang w:val="ru-RU"/>
        </w:rPr>
        <w:t xml:space="preserve"> </w:t>
      </w:r>
      <w:r>
        <w:rPr>
          <w:rFonts w:hAnsi="Times New Roman" w:cs="Times New Roman"/>
          <w:color w:val="000000"/>
          <w:sz w:val="24"/>
          <w:szCs w:val="24"/>
          <w:lang w:val="ru-RU"/>
        </w:rPr>
        <w:t>предоставляемых</w:t>
      </w:r>
      <w:r>
        <w:rPr>
          <w:rFonts w:hAnsi="Times New Roman" w:cs="Times New Roman"/>
          <w:color w:val="000000"/>
          <w:sz w:val="24"/>
          <w:szCs w:val="24"/>
          <w:lang w:val="ru-RU"/>
        </w:rPr>
        <w:t xml:space="preserve"> </w:t>
      </w:r>
      <w:r>
        <w:rPr>
          <w:rFonts w:hAnsi="Times New Roman" w:cs="Times New Roman"/>
          <w:color w:val="000000"/>
          <w:sz w:val="24"/>
          <w:szCs w:val="24"/>
          <w:lang w:val="ru-RU"/>
        </w:rPr>
        <w:t>образовательных</w:t>
      </w:r>
      <w:r>
        <w:rPr>
          <w:rFonts w:hAnsi="Times New Roman" w:cs="Times New Roman"/>
          <w:color w:val="000000"/>
          <w:sz w:val="24"/>
          <w:szCs w:val="24"/>
          <w:lang w:val="ru-RU"/>
        </w:rPr>
        <w:t xml:space="preserve"> </w:t>
      </w:r>
      <w:r>
        <w:rPr>
          <w:rFonts w:hAnsi="Times New Roman" w:cs="Times New Roman"/>
          <w:color w:val="000000"/>
          <w:sz w:val="24"/>
          <w:szCs w:val="24"/>
          <w:lang w:val="ru-RU"/>
        </w:rPr>
        <w:t>услуг</w:t>
      </w:r>
      <w:r>
        <w:rPr>
          <w:rFonts w:hAnsi="Times New Roman" w:cs="Times New Roman"/>
          <w:color w:val="000000"/>
          <w:sz w:val="24"/>
          <w:szCs w:val="24"/>
          <w:lang w:val="ru-RU"/>
        </w:rPr>
        <w:t>,</w:t>
      </w:r>
      <w:r>
        <w:rPr>
          <w:rFonts w:hAnsi="Times New Roman" w:cs="Times New Roman"/>
          <w:color w:val="000000"/>
          <w:sz w:val="24"/>
          <w:szCs w:val="24"/>
        </w:rPr>
        <w:t> </w:t>
      </w:r>
      <w:r>
        <w:rPr>
          <w:rFonts w:hAnsi="Times New Roman" w:cs="Times New Roman"/>
          <w:color w:val="000000"/>
          <w:sz w:val="24"/>
          <w:szCs w:val="24"/>
          <w:lang w:val="ru-RU"/>
        </w:rPr>
        <w:t>—</w:t>
      </w:r>
      <w:r>
        <w:rPr>
          <w:rFonts w:hAnsi="Times New Roman" w:cs="Times New Roman"/>
          <w:color w:val="000000"/>
          <w:sz w:val="24"/>
          <w:szCs w:val="24"/>
          <w:lang w:val="ru-RU"/>
        </w:rPr>
        <w:t xml:space="preserve"> 90</w:t>
      </w:r>
      <w:r>
        <w:rPr>
          <w:rFonts w:hAnsi="Times New Roman" w:cs="Times New Roman"/>
          <w:color w:val="000000"/>
          <w:sz w:val="24"/>
          <w:szCs w:val="24"/>
        </w:rPr>
        <w:t> </w:t>
      </w:r>
      <w:r>
        <w:rPr>
          <w:rFonts w:hAnsi="Times New Roman" w:cs="Times New Roman"/>
          <w:color w:val="000000"/>
          <w:sz w:val="24"/>
          <w:szCs w:val="24"/>
          <w:lang w:val="ru-RU"/>
        </w:rPr>
        <w:t>процента</w:t>
      </w:r>
      <w:r>
        <w:rPr>
          <w:rFonts w:hAnsi="Times New Roman" w:cs="Times New Roman"/>
          <w:color w:val="000000"/>
          <w:sz w:val="24"/>
          <w:szCs w:val="24"/>
          <w:lang w:val="ru-RU"/>
        </w:rPr>
        <w:t>;</w:t>
      </w:r>
    </w:p>
    <w:p w:rsidR="003A34A6" w:rsidRDefault="003A34A6" w:rsidP="00465459">
      <w:pPr>
        <w:numPr>
          <w:ilvl w:val="0"/>
          <w:numId w:val="22"/>
        </w:numPr>
        <w:suppressAutoHyphens w:val="0"/>
        <w:spacing w:before="100" w:beforeAutospacing="0" w:after="100" w:afterAutospacing="0"/>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доля</w:t>
      </w:r>
      <w:r>
        <w:rPr>
          <w:rFonts w:hAnsi="Times New Roman" w:cs="Times New Roman"/>
          <w:color w:val="000000"/>
          <w:sz w:val="24"/>
          <w:szCs w:val="24"/>
          <w:lang w:val="ru-RU"/>
        </w:rPr>
        <w:t xml:space="preserve"> </w:t>
      </w:r>
      <w:r>
        <w:rPr>
          <w:rFonts w:hAnsi="Times New Roman" w:cs="Times New Roman"/>
          <w:color w:val="000000"/>
          <w:sz w:val="24"/>
          <w:szCs w:val="24"/>
          <w:lang w:val="ru-RU"/>
        </w:rPr>
        <w:t>получателей</w:t>
      </w:r>
      <w:r>
        <w:rPr>
          <w:rFonts w:hAnsi="Times New Roman" w:cs="Times New Roman"/>
          <w:color w:val="000000"/>
          <w:sz w:val="24"/>
          <w:szCs w:val="24"/>
          <w:lang w:val="ru-RU"/>
        </w:rPr>
        <w:t xml:space="preserve"> </w:t>
      </w:r>
      <w:r>
        <w:rPr>
          <w:rFonts w:hAnsi="Times New Roman" w:cs="Times New Roman"/>
          <w:color w:val="000000"/>
          <w:sz w:val="24"/>
          <w:szCs w:val="24"/>
          <w:lang w:val="ru-RU"/>
        </w:rPr>
        <w:t>услуг</w:t>
      </w:r>
      <w:r>
        <w:rPr>
          <w:rFonts w:hAnsi="Times New Roman" w:cs="Times New Roman"/>
          <w:color w:val="000000"/>
          <w:sz w:val="24"/>
          <w:szCs w:val="24"/>
          <w:lang w:val="ru-RU"/>
        </w:rPr>
        <w:t xml:space="preserve">, </w:t>
      </w:r>
      <w:r>
        <w:rPr>
          <w:rFonts w:hAnsi="Times New Roman" w:cs="Times New Roman"/>
          <w:color w:val="000000"/>
          <w:sz w:val="24"/>
          <w:szCs w:val="24"/>
          <w:lang w:val="ru-RU"/>
        </w:rPr>
        <w:t>которые</w:t>
      </w:r>
      <w:r>
        <w:rPr>
          <w:rFonts w:hAnsi="Times New Roman" w:cs="Times New Roman"/>
          <w:color w:val="000000"/>
          <w:sz w:val="24"/>
          <w:szCs w:val="24"/>
          <w:lang w:val="ru-RU"/>
        </w:rPr>
        <w:t xml:space="preserve"> </w:t>
      </w:r>
      <w:r>
        <w:rPr>
          <w:rFonts w:hAnsi="Times New Roman" w:cs="Times New Roman"/>
          <w:color w:val="000000"/>
          <w:sz w:val="24"/>
          <w:szCs w:val="24"/>
          <w:lang w:val="ru-RU"/>
        </w:rPr>
        <w:t>готовы</w:t>
      </w:r>
      <w:r>
        <w:rPr>
          <w:rFonts w:hAnsi="Times New Roman" w:cs="Times New Roman"/>
          <w:color w:val="000000"/>
          <w:sz w:val="24"/>
          <w:szCs w:val="24"/>
          <w:lang w:val="ru-RU"/>
        </w:rPr>
        <w:t xml:space="preserve"> </w:t>
      </w:r>
      <w:r>
        <w:rPr>
          <w:rFonts w:hAnsi="Times New Roman" w:cs="Times New Roman"/>
          <w:color w:val="000000"/>
          <w:sz w:val="24"/>
          <w:szCs w:val="24"/>
          <w:lang w:val="ru-RU"/>
        </w:rPr>
        <w:t>рекомендовать</w:t>
      </w:r>
      <w:r>
        <w:rPr>
          <w:rFonts w:hAnsi="Times New Roman" w:cs="Times New Roman"/>
          <w:color w:val="000000"/>
          <w:sz w:val="24"/>
          <w:szCs w:val="24"/>
          <w:lang w:val="ru-RU"/>
        </w:rPr>
        <w:t xml:space="preserve"> </w:t>
      </w:r>
      <w:r>
        <w:rPr>
          <w:rFonts w:hAnsi="Times New Roman" w:cs="Times New Roman"/>
          <w:color w:val="000000"/>
          <w:sz w:val="24"/>
          <w:szCs w:val="24"/>
          <w:lang w:val="ru-RU"/>
        </w:rPr>
        <w:t>организацию</w:t>
      </w:r>
      <w:r>
        <w:rPr>
          <w:rFonts w:hAnsi="Times New Roman" w:cs="Times New Roman"/>
          <w:color w:val="000000"/>
          <w:sz w:val="24"/>
          <w:szCs w:val="24"/>
          <w:lang w:val="ru-RU"/>
        </w:rPr>
        <w:t xml:space="preserve"> </w:t>
      </w:r>
      <w:r>
        <w:rPr>
          <w:rFonts w:hAnsi="Times New Roman" w:cs="Times New Roman"/>
          <w:color w:val="000000"/>
          <w:sz w:val="24"/>
          <w:szCs w:val="24"/>
          <w:lang w:val="ru-RU"/>
        </w:rPr>
        <w:t>родственникам</w:t>
      </w:r>
      <w:r>
        <w:rPr>
          <w:rFonts w:hAnsi="Times New Roman" w:cs="Times New Roman"/>
          <w:color w:val="000000"/>
          <w:sz w:val="24"/>
          <w:szCs w:val="24"/>
          <w:lang w:val="ru-RU"/>
        </w:rPr>
        <w:t xml:space="preserve"> </w:t>
      </w:r>
      <w:r>
        <w:rPr>
          <w:rFonts w:hAnsi="Times New Roman" w:cs="Times New Roman"/>
          <w:color w:val="000000"/>
          <w:sz w:val="24"/>
          <w:szCs w:val="24"/>
          <w:lang w:val="ru-RU"/>
        </w:rPr>
        <w:t>и</w:t>
      </w:r>
      <w:r>
        <w:rPr>
          <w:rFonts w:hAnsi="Times New Roman" w:cs="Times New Roman"/>
          <w:color w:val="000000"/>
          <w:sz w:val="24"/>
          <w:szCs w:val="24"/>
        </w:rPr>
        <w:t> </w:t>
      </w:r>
      <w:r>
        <w:rPr>
          <w:rFonts w:hAnsi="Times New Roman" w:cs="Times New Roman"/>
          <w:color w:val="000000"/>
          <w:sz w:val="24"/>
          <w:szCs w:val="24"/>
          <w:lang w:val="ru-RU"/>
        </w:rPr>
        <w:t>знакомым</w:t>
      </w:r>
      <w:r>
        <w:rPr>
          <w:rFonts w:hAnsi="Times New Roman" w:cs="Times New Roman"/>
          <w:color w:val="000000"/>
          <w:sz w:val="24"/>
          <w:szCs w:val="24"/>
          <w:lang w:val="ru-RU"/>
        </w:rPr>
        <w:t>,</w:t>
      </w:r>
      <w:r>
        <w:rPr>
          <w:rFonts w:hAnsi="Times New Roman" w:cs="Times New Roman"/>
          <w:color w:val="000000"/>
          <w:sz w:val="24"/>
          <w:szCs w:val="24"/>
        </w:rPr>
        <w:t> </w:t>
      </w:r>
      <w:r>
        <w:rPr>
          <w:rFonts w:hAnsi="Times New Roman" w:cs="Times New Roman"/>
          <w:color w:val="000000"/>
          <w:sz w:val="24"/>
          <w:szCs w:val="24"/>
          <w:lang w:val="ru-RU"/>
        </w:rPr>
        <w:t>—</w:t>
      </w:r>
      <w:r>
        <w:rPr>
          <w:rFonts w:hAnsi="Times New Roman" w:cs="Times New Roman"/>
          <w:color w:val="000000"/>
          <w:sz w:val="24"/>
          <w:szCs w:val="24"/>
          <w:lang w:val="ru-RU"/>
        </w:rPr>
        <w:t xml:space="preserve"> 87</w:t>
      </w:r>
      <w:r>
        <w:rPr>
          <w:rFonts w:hAnsi="Times New Roman" w:cs="Times New Roman"/>
          <w:color w:val="000000"/>
          <w:sz w:val="24"/>
          <w:szCs w:val="24"/>
        </w:rPr>
        <w:t> </w:t>
      </w:r>
      <w:r>
        <w:rPr>
          <w:rFonts w:hAnsi="Times New Roman" w:cs="Times New Roman"/>
          <w:color w:val="000000"/>
          <w:sz w:val="24"/>
          <w:szCs w:val="24"/>
          <w:lang w:val="ru-RU"/>
        </w:rPr>
        <w:t>процента</w:t>
      </w:r>
      <w:r>
        <w:rPr>
          <w:rFonts w:hAnsi="Times New Roman" w:cs="Times New Roman"/>
          <w:color w:val="000000"/>
          <w:sz w:val="24"/>
          <w:szCs w:val="24"/>
          <w:lang w:val="ru-RU"/>
        </w:rPr>
        <w:t>.</w:t>
      </w:r>
    </w:p>
    <w:p w:rsidR="003A34A6" w:rsidRDefault="003A34A6" w:rsidP="00465459">
      <w:pPr>
        <w:contextualSpacing/>
        <w:rPr>
          <w:rFonts w:hAnsi="Times New Roman" w:cs="Times New Roman"/>
          <w:color w:val="000000"/>
          <w:sz w:val="24"/>
          <w:szCs w:val="24"/>
          <w:lang w:val="ru-RU"/>
        </w:rPr>
      </w:pPr>
      <w:r>
        <w:rPr>
          <w:rFonts w:hAnsi="Times New Roman" w:cs="Times New Roman"/>
          <w:color w:val="000000"/>
          <w:sz w:val="24"/>
          <w:szCs w:val="24"/>
          <w:lang w:val="ru-RU"/>
        </w:rPr>
        <w:lastRenderedPageBreak/>
        <w:t>Анкетирование</w:t>
      </w:r>
      <w:r>
        <w:rPr>
          <w:rFonts w:hAnsi="Times New Roman" w:cs="Times New Roman"/>
          <w:color w:val="000000"/>
          <w:sz w:val="24"/>
          <w:szCs w:val="24"/>
          <w:lang w:val="ru-RU"/>
        </w:rPr>
        <w:t xml:space="preserve"> </w:t>
      </w:r>
      <w:r>
        <w:rPr>
          <w:rFonts w:hAnsi="Times New Roman" w:cs="Times New Roman"/>
          <w:color w:val="000000"/>
          <w:sz w:val="24"/>
          <w:szCs w:val="24"/>
          <w:lang w:val="ru-RU"/>
        </w:rPr>
        <w:t>родителей</w:t>
      </w:r>
      <w:r>
        <w:rPr>
          <w:rFonts w:hAnsi="Times New Roman" w:cs="Times New Roman"/>
          <w:color w:val="000000"/>
          <w:sz w:val="24"/>
          <w:szCs w:val="24"/>
          <w:lang w:val="ru-RU"/>
        </w:rPr>
        <w:t xml:space="preserve"> </w:t>
      </w:r>
      <w:r>
        <w:rPr>
          <w:rFonts w:hAnsi="Times New Roman" w:cs="Times New Roman"/>
          <w:color w:val="000000"/>
          <w:sz w:val="24"/>
          <w:szCs w:val="24"/>
          <w:lang w:val="ru-RU"/>
        </w:rPr>
        <w:t>показало</w:t>
      </w:r>
      <w:r>
        <w:rPr>
          <w:rFonts w:hAnsi="Times New Roman" w:cs="Times New Roman"/>
          <w:color w:val="000000"/>
          <w:sz w:val="24"/>
          <w:szCs w:val="24"/>
          <w:lang w:val="ru-RU"/>
        </w:rPr>
        <w:t xml:space="preserve"> </w:t>
      </w:r>
      <w:r>
        <w:rPr>
          <w:rFonts w:hAnsi="Times New Roman" w:cs="Times New Roman"/>
          <w:color w:val="000000"/>
          <w:sz w:val="24"/>
          <w:szCs w:val="24"/>
          <w:lang w:val="ru-RU"/>
        </w:rPr>
        <w:t>высокую</w:t>
      </w:r>
      <w:r>
        <w:rPr>
          <w:rFonts w:hAnsi="Times New Roman" w:cs="Times New Roman"/>
          <w:color w:val="000000"/>
          <w:sz w:val="24"/>
          <w:szCs w:val="24"/>
          <w:lang w:val="ru-RU"/>
        </w:rPr>
        <w:t xml:space="preserve"> </w:t>
      </w:r>
      <w:r>
        <w:rPr>
          <w:rFonts w:hAnsi="Times New Roman" w:cs="Times New Roman"/>
          <w:color w:val="000000"/>
          <w:sz w:val="24"/>
          <w:szCs w:val="24"/>
          <w:lang w:val="ru-RU"/>
        </w:rPr>
        <w:t>степень</w:t>
      </w:r>
      <w:r>
        <w:rPr>
          <w:rFonts w:hAnsi="Times New Roman" w:cs="Times New Roman"/>
          <w:color w:val="000000"/>
          <w:sz w:val="24"/>
          <w:szCs w:val="24"/>
          <w:lang w:val="ru-RU"/>
        </w:rPr>
        <w:t xml:space="preserve"> </w:t>
      </w:r>
      <w:r>
        <w:rPr>
          <w:rFonts w:hAnsi="Times New Roman" w:cs="Times New Roman"/>
          <w:color w:val="000000"/>
          <w:sz w:val="24"/>
          <w:szCs w:val="24"/>
          <w:lang w:val="ru-RU"/>
        </w:rPr>
        <w:t>удовлетворенности</w:t>
      </w:r>
      <w:r>
        <w:rPr>
          <w:rFonts w:hAnsi="Times New Roman" w:cs="Times New Roman"/>
          <w:color w:val="000000"/>
          <w:sz w:val="24"/>
          <w:szCs w:val="24"/>
          <w:lang w:val="ru-RU"/>
        </w:rPr>
        <w:t xml:space="preserve"> </w:t>
      </w:r>
      <w:r>
        <w:rPr>
          <w:rFonts w:hAnsi="Times New Roman" w:cs="Times New Roman"/>
          <w:color w:val="000000"/>
          <w:sz w:val="24"/>
          <w:szCs w:val="24"/>
          <w:lang w:val="ru-RU"/>
        </w:rPr>
        <w:t>качеством</w:t>
      </w:r>
      <w:r>
        <w:rPr>
          <w:rFonts w:hAnsi="Times New Roman" w:cs="Times New Roman"/>
          <w:color w:val="000000"/>
          <w:sz w:val="24"/>
          <w:szCs w:val="24"/>
          <w:lang w:val="ru-RU"/>
        </w:rPr>
        <w:t xml:space="preserve"> </w:t>
      </w:r>
      <w:r>
        <w:rPr>
          <w:rFonts w:hAnsi="Times New Roman" w:cs="Times New Roman"/>
          <w:color w:val="000000"/>
          <w:sz w:val="24"/>
          <w:szCs w:val="24"/>
          <w:lang w:val="ru-RU"/>
        </w:rPr>
        <w:t>предоставляемых</w:t>
      </w:r>
      <w:r>
        <w:rPr>
          <w:rFonts w:hAnsi="Times New Roman" w:cs="Times New Roman"/>
          <w:color w:val="000000"/>
          <w:sz w:val="24"/>
          <w:szCs w:val="24"/>
          <w:lang w:val="ru-RU"/>
        </w:rPr>
        <w:t xml:space="preserve"> </w:t>
      </w:r>
      <w:r>
        <w:rPr>
          <w:rFonts w:hAnsi="Times New Roman" w:cs="Times New Roman"/>
          <w:color w:val="000000"/>
          <w:sz w:val="24"/>
          <w:szCs w:val="24"/>
          <w:lang w:val="ru-RU"/>
        </w:rPr>
        <w:t>услуг</w:t>
      </w:r>
      <w:r>
        <w:rPr>
          <w:rFonts w:hAnsi="Times New Roman" w:cs="Times New Roman"/>
          <w:color w:val="000000"/>
          <w:sz w:val="24"/>
          <w:szCs w:val="24"/>
          <w:lang w:val="ru-RU"/>
        </w:rPr>
        <w:t>.</w:t>
      </w:r>
    </w:p>
    <w:p w:rsidR="003A34A6" w:rsidRDefault="003A34A6" w:rsidP="00465459">
      <w:pPr>
        <w:contextualSpacing/>
        <w:rPr>
          <w:rFonts w:hAnsi="Times New Roman" w:cs="Times New Roman"/>
          <w:color w:val="000000"/>
          <w:sz w:val="24"/>
          <w:szCs w:val="24"/>
          <w:lang w:val="ru-RU"/>
        </w:rPr>
      </w:pPr>
    </w:p>
    <w:p w:rsidR="003A34A6" w:rsidRDefault="003A34A6" w:rsidP="00465459">
      <w:pPr>
        <w:contextualSpacing/>
        <w:jc w:val="center"/>
        <w:rPr>
          <w:rFonts w:hAnsi="Times New Roman" w:cs="Times New Roman"/>
          <w:color w:val="000000"/>
          <w:sz w:val="24"/>
          <w:szCs w:val="24"/>
          <w:lang w:val="ru-RU"/>
        </w:rPr>
      </w:pPr>
      <w:r>
        <w:rPr>
          <w:rFonts w:hAnsi="Times New Roman" w:cs="Times New Roman"/>
          <w:b/>
          <w:bCs/>
          <w:color w:val="000000"/>
          <w:sz w:val="24"/>
          <w:szCs w:val="24"/>
          <w:lang w:val="ru-RU"/>
        </w:rPr>
        <w:t>Результаты</w:t>
      </w:r>
      <w:r>
        <w:rPr>
          <w:rFonts w:hAnsi="Times New Roman" w:cs="Times New Roman"/>
          <w:b/>
          <w:bCs/>
          <w:color w:val="000000"/>
          <w:sz w:val="24"/>
          <w:szCs w:val="24"/>
          <w:lang w:val="ru-RU"/>
        </w:rPr>
        <w:t xml:space="preserve"> </w:t>
      </w:r>
      <w:r>
        <w:rPr>
          <w:rFonts w:hAnsi="Times New Roman" w:cs="Times New Roman"/>
          <w:b/>
          <w:bCs/>
          <w:color w:val="000000"/>
          <w:sz w:val="24"/>
          <w:szCs w:val="24"/>
          <w:lang w:val="ru-RU"/>
        </w:rPr>
        <w:t>анализа</w:t>
      </w:r>
      <w:r>
        <w:rPr>
          <w:rFonts w:hAnsi="Times New Roman" w:cs="Times New Roman"/>
          <w:b/>
          <w:bCs/>
          <w:color w:val="000000"/>
          <w:sz w:val="24"/>
          <w:szCs w:val="24"/>
          <w:lang w:val="ru-RU"/>
        </w:rPr>
        <w:t xml:space="preserve"> </w:t>
      </w:r>
      <w:r>
        <w:rPr>
          <w:rFonts w:hAnsi="Times New Roman" w:cs="Times New Roman"/>
          <w:b/>
          <w:bCs/>
          <w:color w:val="000000"/>
          <w:sz w:val="24"/>
          <w:szCs w:val="24"/>
          <w:lang w:val="ru-RU"/>
        </w:rPr>
        <w:t>показателей</w:t>
      </w:r>
      <w:r>
        <w:rPr>
          <w:rFonts w:hAnsi="Times New Roman" w:cs="Times New Roman"/>
          <w:b/>
          <w:bCs/>
          <w:color w:val="000000"/>
          <w:sz w:val="24"/>
          <w:szCs w:val="24"/>
          <w:lang w:val="ru-RU"/>
        </w:rPr>
        <w:t xml:space="preserve"> </w:t>
      </w:r>
      <w:r>
        <w:rPr>
          <w:rFonts w:hAnsi="Times New Roman" w:cs="Times New Roman"/>
          <w:b/>
          <w:bCs/>
          <w:color w:val="000000"/>
          <w:sz w:val="24"/>
          <w:szCs w:val="24"/>
          <w:lang w:val="ru-RU"/>
        </w:rPr>
        <w:t>деятельности</w:t>
      </w:r>
      <w:r>
        <w:rPr>
          <w:rFonts w:hAnsi="Times New Roman" w:cs="Times New Roman"/>
          <w:b/>
          <w:bCs/>
          <w:color w:val="000000"/>
          <w:sz w:val="24"/>
          <w:szCs w:val="24"/>
          <w:lang w:val="ru-RU"/>
        </w:rPr>
        <w:t xml:space="preserve"> </w:t>
      </w:r>
      <w:r>
        <w:rPr>
          <w:rFonts w:hAnsi="Times New Roman" w:cs="Times New Roman"/>
          <w:b/>
          <w:bCs/>
          <w:color w:val="000000"/>
          <w:sz w:val="24"/>
          <w:szCs w:val="24"/>
          <w:lang w:val="ru-RU"/>
        </w:rPr>
        <w:t>организации</w:t>
      </w:r>
    </w:p>
    <w:p w:rsidR="003A34A6" w:rsidRDefault="003A34A6" w:rsidP="00465459">
      <w:pPr>
        <w:contextualSpacing/>
        <w:rPr>
          <w:rFonts w:hAnsi="Times New Roman" w:cs="Times New Roman"/>
          <w:color w:val="000000"/>
          <w:sz w:val="24"/>
          <w:szCs w:val="24"/>
          <w:lang w:val="ru-RU"/>
        </w:rPr>
      </w:pPr>
      <w:r>
        <w:rPr>
          <w:rFonts w:hAnsi="Times New Roman" w:cs="Times New Roman"/>
          <w:color w:val="000000"/>
          <w:sz w:val="24"/>
          <w:szCs w:val="24"/>
          <w:lang w:val="ru-RU"/>
        </w:rPr>
        <w:t>Данные</w:t>
      </w:r>
      <w:r>
        <w:rPr>
          <w:rFonts w:hAnsi="Times New Roman" w:cs="Times New Roman"/>
          <w:color w:val="000000"/>
          <w:sz w:val="24"/>
          <w:szCs w:val="24"/>
          <w:lang w:val="ru-RU"/>
        </w:rPr>
        <w:t xml:space="preserve"> </w:t>
      </w:r>
      <w:r>
        <w:rPr>
          <w:rFonts w:hAnsi="Times New Roman" w:cs="Times New Roman"/>
          <w:color w:val="000000"/>
          <w:sz w:val="24"/>
          <w:szCs w:val="24"/>
          <w:lang w:val="ru-RU"/>
        </w:rPr>
        <w:t>приведены</w:t>
      </w:r>
      <w:r>
        <w:rPr>
          <w:rFonts w:hAnsi="Times New Roman" w:cs="Times New Roman"/>
          <w:color w:val="000000"/>
          <w:sz w:val="24"/>
          <w:szCs w:val="24"/>
          <w:lang w:val="ru-RU"/>
        </w:rPr>
        <w:t xml:space="preserve"> </w:t>
      </w:r>
      <w:r>
        <w:rPr>
          <w:rFonts w:hAnsi="Times New Roman" w:cs="Times New Roman"/>
          <w:color w:val="000000"/>
          <w:sz w:val="24"/>
          <w:szCs w:val="24"/>
          <w:lang w:val="ru-RU"/>
        </w:rPr>
        <w:t>по</w:t>
      </w:r>
      <w:r>
        <w:rPr>
          <w:rFonts w:hAnsi="Times New Roman" w:cs="Times New Roman"/>
          <w:color w:val="000000"/>
          <w:sz w:val="24"/>
          <w:szCs w:val="24"/>
        </w:rPr>
        <w:t> </w:t>
      </w:r>
      <w:r>
        <w:rPr>
          <w:rFonts w:hAnsi="Times New Roman" w:cs="Times New Roman"/>
          <w:color w:val="000000"/>
          <w:sz w:val="24"/>
          <w:szCs w:val="24"/>
          <w:lang w:val="ru-RU"/>
        </w:rPr>
        <w:t>состоянию</w:t>
      </w:r>
      <w:r>
        <w:rPr>
          <w:rFonts w:hAnsi="Times New Roman" w:cs="Times New Roman"/>
          <w:color w:val="000000"/>
          <w:sz w:val="24"/>
          <w:szCs w:val="24"/>
          <w:lang w:val="ru-RU"/>
        </w:rPr>
        <w:t xml:space="preserve"> </w:t>
      </w:r>
      <w:r>
        <w:rPr>
          <w:rFonts w:hAnsi="Times New Roman" w:cs="Times New Roman"/>
          <w:color w:val="000000"/>
          <w:sz w:val="24"/>
          <w:szCs w:val="24"/>
          <w:lang w:val="ru-RU"/>
        </w:rPr>
        <w:t>на</w:t>
      </w:r>
      <w:r>
        <w:rPr>
          <w:rFonts w:hAnsi="Times New Roman" w:cs="Times New Roman"/>
          <w:color w:val="000000"/>
          <w:sz w:val="24"/>
          <w:szCs w:val="24"/>
        </w:rPr>
        <w:t> </w:t>
      </w:r>
      <w:r>
        <w:rPr>
          <w:rFonts w:hAnsi="Times New Roman" w:cs="Times New Roman"/>
          <w:color w:val="000000"/>
          <w:sz w:val="24"/>
          <w:szCs w:val="24"/>
          <w:lang w:val="ru-RU"/>
        </w:rPr>
        <w:t>30.12.2024.</w:t>
      </w:r>
    </w:p>
    <w:tbl>
      <w:tblPr>
        <w:tblW w:w="8846" w:type="dxa"/>
        <w:tblLook w:val="0600" w:firstRow="0" w:lastRow="0" w:firstColumn="0" w:lastColumn="0" w:noHBand="1" w:noVBand="1"/>
      </w:tblPr>
      <w:tblGrid>
        <w:gridCol w:w="5563"/>
        <w:gridCol w:w="1850"/>
        <w:gridCol w:w="1433"/>
      </w:tblGrid>
      <w:tr w:rsidR="003A34A6" w:rsidTr="004654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proofErr w:type="spellStart"/>
            <w:r>
              <w:rPr>
                <w:rFonts w:hAnsi="Times New Roman" w:cs="Times New Roman"/>
                <w:b/>
                <w:bCs/>
                <w:color w:val="000000"/>
                <w:sz w:val="24"/>
                <w:szCs w:val="24"/>
              </w:rPr>
              <w:t>Показатели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proofErr w:type="spellStart"/>
            <w:r>
              <w:rPr>
                <w:rFonts w:hAnsi="Times New Roman" w:cs="Times New Roman"/>
                <w:b/>
                <w:bCs/>
                <w:color w:val="000000"/>
                <w:sz w:val="24"/>
                <w:szCs w:val="24"/>
              </w:rPr>
              <w:t>Единица</w:t>
            </w:r>
            <w:proofErr w:type="spellEnd"/>
            <w:r>
              <w:br/>
            </w:r>
            <w:proofErr w:type="spellStart"/>
            <w:r>
              <w:rPr>
                <w:rFonts w:hAnsi="Times New Roman" w:cs="Times New Roman"/>
                <w:b/>
                <w:bCs/>
                <w:color w:val="000000"/>
                <w:sz w:val="24"/>
                <w:szCs w:val="24"/>
              </w:rPr>
              <w:t>измерения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proofErr w:type="spellStart"/>
            <w:r>
              <w:rPr>
                <w:rFonts w:hAnsi="Times New Roman" w:cs="Times New Roman"/>
                <w:b/>
                <w:bCs/>
                <w:color w:val="000000"/>
                <w:sz w:val="24"/>
                <w:szCs w:val="24"/>
              </w:rPr>
              <w:t>Количество</w:t>
            </w:r>
            <w:proofErr w:type="spellEnd"/>
          </w:p>
        </w:tc>
      </w:tr>
      <w:tr w:rsidR="003A34A6" w:rsidTr="00465459">
        <w:trPr>
          <w:trHeight w:val="109"/>
        </w:trPr>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proofErr w:type="spellStart"/>
            <w:r>
              <w:rPr>
                <w:rFonts w:hAnsi="Times New Roman" w:cs="Times New Roman"/>
                <w:b/>
                <w:bCs/>
                <w:color w:val="000000"/>
                <w:sz w:val="24"/>
                <w:szCs w:val="24"/>
              </w:rPr>
              <w:t>Образовательная</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деятельность</w:t>
            </w:r>
            <w:proofErr w:type="spellEnd"/>
          </w:p>
        </w:tc>
      </w:tr>
      <w:tr w:rsidR="003A34A6" w:rsidTr="00465459">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3A34A6" w:rsidRDefault="003A34A6" w:rsidP="00465459">
            <w:pPr>
              <w:contextualSpacing/>
              <w:rPr>
                <w:rFonts w:hAnsi="Times New Roman" w:cs="Times New Roman"/>
                <w:color w:val="000000"/>
                <w:sz w:val="24"/>
                <w:szCs w:val="24"/>
                <w:lang w:val="ru-RU"/>
              </w:rPr>
            </w:pPr>
            <w:r>
              <w:rPr>
                <w:rFonts w:hAnsi="Times New Roman" w:cs="Times New Roman"/>
                <w:color w:val="000000"/>
                <w:sz w:val="24"/>
                <w:szCs w:val="24"/>
                <w:lang w:val="ru-RU"/>
              </w:rPr>
              <w:t>Общее</w:t>
            </w:r>
            <w:r>
              <w:rPr>
                <w:rFonts w:hAnsi="Times New Roman" w:cs="Times New Roman"/>
                <w:color w:val="000000"/>
                <w:sz w:val="24"/>
                <w:szCs w:val="24"/>
                <w:lang w:val="ru-RU"/>
              </w:rPr>
              <w:t xml:space="preserve"> </w:t>
            </w:r>
            <w:r>
              <w:rPr>
                <w:rFonts w:hAnsi="Times New Roman" w:cs="Times New Roman"/>
                <w:color w:val="000000"/>
                <w:sz w:val="24"/>
                <w:szCs w:val="24"/>
                <w:lang w:val="ru-RU"/>
              </w:rPr>
              <w:t>количество</w:t>
            </w:r>
            <w:r>
              <w:rPr>
                <w:rFonts w:hAnsi="Times New Roman" w:cs="Times New Roman"/>
                <w:color w:val="000000"/>
                <w:sz w:val="24"/>
                <w:szCs w:val="24"/>
                <w:lang w:val="ru-RU"/>
              </w:rPr>
              <w:t xml:space="preserve"> </w:t>
            </w:r>
            <w:r>
              <w:rPr>
                <w:rFonts w:hAnsi="Times New Roman" w:cs="Times New Roman"/>
                <w:color w:val="000000"/>
                <w:sz w:val="24"/>
                <w:szCs w:val="24"/>
                <w:lang w:val="ru-RU"/>
              </w:rPr>
              <w:t>воспитанников</w:t>
            </w:r>
            <w:r>
              <w:rPr>
                <w:rFonts w:hAnsi="Times New Roman" w:cs="Times New Roman"/>
                <w:color w:val="000000"/>
                <w:sz w:val="24"/>
                <w:szCs w:val="24"/>
                <w:lang w:val="ru-RU"/>
              </w:rPr>
              <w:t xml:space="preserve">, </w:t>
            </w:r>
            <w:r>
              <w:rPr>
                <w:rFonts w:hAnsi="Times New Roman" w:cs="Times New Roman"/>
                <w:color w:val="000000"/>
                <w:sz w:val="24"/>
                <w:szCs w:val="24"/>
                <w:lang w:val="ru-RU"/>
              </w:rPr>
              <w:t>которые</w:t>
            </w:r>
            <w:r>
              <w:rPr>
                <w:rFonts w:hAnsi="Times New Roman" w:cs="Times New Roman"/>
                <w:color w:val="000000"/>
                <w:sz w:val="24"/>
                <w:szCs w:val="24"/>
                <w:lang w:val="ru-RU"/>
              </w:rPr>
              <w:t xml:space="preserve"> </w:t>
            </w:r>
            <w:r>
              <w:rPr>
                <w:rFonts w:hAnsi="Times New Roman" w:cs="Times New Roman"/>
                <w:color w:val="000000"/>
                <w:sz w:val="24"/>
                <w:szCs w:val="24"/>
                <w:lang w:val="ru-RU"/>
              </w:rPr>
              <w:t>обучаются</w:t>
            </w:r>
            <w:r>
              <w:rPr>
                <w:rFonts w:hAnsi="Times New Roman" w:cs="Times New Roman"/>
                <w:color w:val="000000"/>
                <w:sz w:val="24"/>
                <w:szCs w:val="24"/>
                <w:lang w:val="ru-RU"/>
              </w:rPr>
              <w:t xml:space="preserve"> </w:t>
            </w:r>
            <w:r>
              <w:rPr>
                <w:rFonts w:hAnsi="Times New Roman" w:cs="Times New Roman"/>
                <w:color w:val="000000"/>
                <w:sz w:val="24"/>
                <w:szCs w:val="24"/>
                <w:lang w:val="ru-RU"/>
              </w:rPr>
              <w:t>по</w:t>
            </w:r>
            <w:r>
              <w:rPr>
                <w:rFonts w:hAnsi="Times New Roman" w:cs="Times New Roman"/>
                <w:color w:val="000000"/>
                <w:sz w:val="24"/>
                <w:szCs w:val="24"/>
              </w:rPr>
              <w:t> </w:t>
            </w:r>
            <w:r>
              <w:rPr>
                <w:rFonts w:hAnsi="Times New Roman" w:cs="Times New Roman"/>
                <w:color w:val="000000"/>
                <w:sz w:val="24"/>
                <w:szCs w:val="24"/>
                <w:lang w:val="ru-RU"/>
              </w:rPr>
              <w:t>программе</w:t>
            </w:r>
            <w:r>
              <w:rPr>
                <w:rFonts w:hAnsi="Times New Roman" w:cs="Times New Roman"/>
                <w:color w:val="000000"/>
                <w:sz w:val="24"/>
                <w:szCs w:val="24"/>
                <w:lang w:val="ru-RU"/>
              </w:rPr>
              <w:t xml:space="preserve"> </w:t>
            </w:r>
            <w:r>
              <w:rPr>
                <w:rFonts w:hAnsi="Times New Roman" w:cs="Times New Roman"/>
                <w:color w:val="000000"/>
                <w:sz w:val="24"/>
                <w:szCs w:val="24"/>
                <w:lang w:val="ru-RU"/>
              </w:rPr>
              <w:t>дошкольного</w:t>
            </w:r>
            <w:r>
              <w:rPr>
                <w:rFonts w:hAnsi="Times New Roman" w:cs="Times New Roman"/>
                <w:color w:val="000000"/>
                <w:sz w:val="24"/>
                <w:szCs w:val="24"/>
                <w:lang w:val="ru-RU"/>
              </w:rPr>
              <w:t xml:space="preserve"> </w:t>
            </w:r>
            <w:proofErr w:type="gramStart"/>
            <w:r>
              <w:rPr>
                <w:rFonts w:hAnsi="Times New Roman" w:cs="Times New Roman"/>
                <w:color w:val="000000"/>
                <w:sz w:val="24"/>
                <w:szCs w:val="24"/>
                <w:lang w:val="ru-RU"/>
              </w:rPr>
              <w:t>образования</w:t>
            </w:r>
            <w:proofErr w:type="gramEnd"/>
            <w:r>
              <w:rPr>
                <w:lang w:val="ru-RU"/>
              </w:rPr>
              <w:br/>
            </w:r>
            <w:r>
              <w:rPr>
                <w:rFonts w:hAnsi="Times New Roman" w:cs="Times New Roman"/>
                <w:color w:val="000000"/>
                <w:sz w:val="24"/>
                <w:szCs w:val="24"/>
                <w:lang w:val="ru-RU"/>
              </w:rPr>
              <w:t>в</w:t>
            </w:r>
            <w:r>
              <w:rPr>
                <w:rFonts w:hAnsi="Times New Roman" w:cs="Times New Roman"/>
                <w:color w:val="000000"/>
                <w:sz w:val="24"/>
                <w:szCs w:val="24"/>
              </w:rPr>
              <w:t> </w:t>
            </w:r>
            <w:r>
              <w:rPr>
                <w:rFonts w:hAnsi="Times New Roman" w:cs="Times New Roman"/>
                <w:color w:val="000000"/>
                <w:sz w:val="24"/>
                <w:szCs w:val="24"/>
                <w:lang w:val="ru-RU"/>
              </w:rPr>
              <w:t>том</w:t>
            </w:r>
            <w:r>
              <w:rPr>
                <w:rFonts w:hAnsi="Times New Roman" w:cs="Times New Roman"/>
                <w:color w:val="000000"/>
                <w:sz w:val="24"/>
                <w:szCs w:val="24"/>
                <w:lang w:val="ru-RU"/>
              </w:rPr>
              <w:t xml:space="preserve"> </w:t>
            </w:r>
            <w:r>
              <w:rPr>
                <w:rFonts w:hAnsi="Times New Roman" w:cs="Times New Roman"/>
                <w:color w:val="000000"/>
                <w:sz w:val="24"/>
                <w:szCs w:val="24"/>
                <w:lang w:val="ru-RU"/>
              </w:rPr>
              <w:t>числе</w:t>
            </w:r>
            <w:r>
              <w:rPr>
                <w:rFonts w:hAnsi="Times New Roman" w:cs="Times New Roman"/>
                <w:color w:val="000000"/>
                <w:sz w:val="24"/>
                <w:szCs w:val="24"/>
                <w:lang w:val="ru-RU"/>
              </w:rPr>
              <w:t xml:space="preserve"> </w:t>
            </w:r>
            <w:r>
              <w:rPr>
                <w:rFonts w:hAnsi="Times New Roman" w:cs="Times New Roman"/>
                <w:color w:val="000000"/>
                <w:sz w:val="24"/>
                <w:szCs w:val="24"/>
                <w:lang w:val="ru-RU"/>
              </w:rPr>
              <w:t>обучающиеся</w:t>
            </w:r>
            <w:r>
              <w:rPr>
                <w:rFonts w:hAnsi="Times New Roman" w:cs="Times New Roman"/>
                <w:color w:val="000000"/>
                <w:sz w:val="24"/>
                <w:szCs w:val="24"/>
                <w:lang w:val="ru-RU"/>
              </w:rPr>
              <w:t>:</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rPr>
                <w:color w:val="FF0000"/>
              </w:rPr>
            </w:pPr>
            <w:proofErr w:type="spellStart"/>
            <w:r>
              <w:rPr>
                <w:rFonts w:hAnsi="Times New Roman" w:cs="Times New Roman"/>
                <w:color w:val="000000" w:themeColor="text1"/>
                <w:sz w:val="24"/>
                <w:szCs w:val="24"/>
              </w:rPr>
              <w:t>человек</w:t>
            </w:r>
            <w:proofErr w:type="spellEnd"/>
          </w:p>
        </w:tc>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3A34A6" w:rsidRDefault="003A34A6" w:rsidP="00465459">
            <w:pPr>
              <w:contextualSpacing/>
              <w:rPr>
                <w:lang w:val="ru-RU"/>
              </w:rPr>
            </w:pPr>
            <w:r>
              <w:rPr>
                <w:rFonts w:hAnsi="Times New Roman" w:cs="Times New Roman"/>
                <w:sz w:val="24"/>
                <w:szCs w:val="24"/>
                <w:lang w:val="ru-RU"/>
              </w:rPr>
              <w:t>20</w:t>
            </w:r>
          </w:p>
        </w:tc>
      </w:tr>
      <w:tr w:rsidR="003A34A6" w:rsidTr="00465459">
        <w:tc>
          <w:tcPr>
            <w:tcW w:w="0" w:type="auto"/>
            <w:tcBorders>
              <w:top w:val="nil"/>
              <w:left w:val="single" w:sz="6" w:space="0" w:color="000000"/>
              <w:bottom w:val="nil"/>
              <w:right w:val="single" w:sz="6" w:space="0" w:color="000000"/>
            </w:tcBorders>
            <w:tcMar>
              <w:top w:w="75" w:type="dxa"/>
              <w:left w:w="75" w:type="dxa"/>
              <w:bottom w:w="75" w:type="dxa"/>
              <w:right w:w="75" w:type="dxa"/>
            </w:tcMar>
            <w:hideMark/>
          </w:tcPr>
          <w:p w:rsidR="003A34A6" w:rsidRDefault="003A34A6" w:rsidP="00465459">
            <w:pPr>
              <w:contextualSpacing/>
              <w:rPr>
                <w:lang w:val="ru-RU"/>
              </w:rPr>
            </w:pPr>
            <w:r>
              <w:rPr>
                <w:rFonts w:hAnsi="Times New Roman" w:cs="Times New Roman"/>
                <w:color w:val="000000"/>
                <w:sz w:val="24"/>
                <w:szCs w:val="24"/>
                <w:lang w:val="ru-RU"/>
              </w:rPr>
              <w:t>в</w:t>
            </w:r>
            <w:r>
              <w:rPr>
                <w:rFonts w:hAnsi="Times New Roman" w:cs="Times New Roman"/>
                <w:color w:val="000000"/>
                <w:sz w:val="24"/>
                <w:szCs w:val="24"/>
              </w:rPr>
              <w:t> </w:t>
            </w:r>
            <w:proofErr w:type="gramStart"/>
            <w:r>
              <w:rPr>
                <w:rFonts w:hAnsi="Times New Roman" w:cs="Times New Roman"/>
                <w:color w:val="000000"/>
                <w:sz w:val="24"/>
                <w:szCs w:val="24"/>
                <w:lang w:val="ru-RU"/>
              </w:rPr>
              <w:t>режиме</w:t>
            </w:r>
            <w:r>
              <w:rPr>
                <w:rFonts w:hAnsi="Times New Roman" w:cs="Times New Roman"/>
                <w:color w:val="000000"/>
                <w:sz w:val="24"/>
                <w:szCs w:val="24"/>
                <w:lang w:val="ru-RU"/>
              </w:rPr>
              <w:t xml:space="preserve"> </w:t>
            </w:r>
            <w:r>
              <w:rPr>
                <w:rFonts w:hAnsi="Times New Roman" w:cs="Times New Roman"/>
                <w:color w:val="000000"/>
                <w:sz w:val="24"/>
                <w:szCs w:val="24"/>
                <w:lang w:val="ru-RU"/>
              </w:rPr>
              <w:t>полного</w:t>
            </w:r>
            <w:r>
              <w:rPr>
                <w:rFonts w:hAnsi="Times New Roman" w:cs="Times New Roman"/>
                <w:color w:val="000000"/>
                <w:sz w:val="24"/>
                <w:szCs w:val="24"/>
                <w:lang w:val="ru-RU"/>
              </w:rPr>
              <w:t xml:space="preserve"> </w:t>
            </w:r>
            <w:r>
              <w:rPr>
                <w:rFonts w:hAnsi="Times New Roman" w:cs="Times New Roman"/>
                <w:color w:val="000000"/>
                <w:sz w:val="24"/>
                <w:szCs w:val="24"/>
                <w:lang w:val="ru-RU"/>
              </w:rPr>
              <w:t>дня</w:t>
            </w:r>
            <w:proofErr w:type="gramEnd"/>
            <w:r>
              <w:rPr>
                <w:rFonts w:hAnsi="Times New Roman" w:cs="Times New Roman"/>
                <w:color w:val="000000"/>
                <w:sz w:val="24"/>
                <w:szCs w:val="24"/>
                <w:lang w:val="ru-RU"/>
              </w:rPr>
              <w:t xml:space="preserve"> (10</w:t>
            </w:r>
            <w:r>
              <w:rPr>
                <w:rFonts w:hAnsi="Times New Roman" w:cs="Times New Roman"/>
                <w:color w:val="000000"/>
                <w:sz w:val="24"/>
                <w:szCs w:val="24"/>
              </w:rPr>
              <w:t> </w:t>
            </w:r>
            <w:r>
              <w:rPr>
                <w:rFonts w:hAnsi="Times New Roman" w:cs="Times New Roman"/>
                <w:color w:val="000000"/>
                <w:sz w:val="24"/>
                <w:szCs w:val="24"/>
                <w:lang w:val="ru-RU"/>
              </w:rPr>
              <w:t>часов</w:t>
            </w:r>
            <w:r>
              <w:rPr>
                <w:rFonts w:hAnsi="Times New Roman" w:cs="Times New Roman"/>
                <w:color w:val="000000"/>
                <w:sz w:val="24"/>
                <w:szCs w:val="24"/>
                <w:lang w:val="ru-RU"/>
              </w:rPr>
              <w:t>)</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A34A6" w:rsidRPr="00F67B25" w:rsidRDefault="003A34A6" w:rsidP="00465459">
            <w:pPr>
              <w:contextualSpacing/>
              <w:rPr>
                <w:color w:val="FF0000"/>
                <w:lang w:val="ru-RU"/>
              </w:rPr>
            </w:pPr>
          </w:p>
        </w:tc>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rPr>
                <w:lang w:val="ru-RU"/>
              </w:rPr>
            </w:pPr>
            <w:r>
              <w:rPr>
                <w:rFonts w:hAnsi="Times New Roman" w:cs="Times New Roman"/>
                <w:sz w:val="24"/>
                <w:szCs w:val="24"/>
                <w:lang w:val="ru-RU"/>
              </w:rPr>
              <w:t>20</w:t>
            </w:r>
          </w:p>
        </w:tc>
      </w:tr>
      <w:tr w:rsidR="003A34A6" w:rsidTr="00465459">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3A34A6" w:rsidRDefault="003A34A6" w:rsidP="00465459">
            <w:pPr>
              <w:contextualSpacing/>
              <w:rPr>
                <w:lang w:val="ru-RU"/>
              </w:rPr>
            </w:pPr>
            <w:r>
              <w:rPr>
                <w:rFonts w:hAnsi="Times New Roman" w:cs="Times New Roman"/>
                <w:color w:val="000000"/>
                <w:sz w:val="24"/>
                <w:szCs w:val="24"/>
                <w:lang w:val="ru-RU"/>
              </w:rPr>
              <w:t>в</w:t>
            </w:r>
            <w:r>
              <w:rPr>
                <w:rFonts w:hAnsi="Times New Roman" w:cs="Times New Roman"/>
                <w:color w:val="000000"/>
                <w:sz w:val="24"/>
                <w:szCs w:val="24"/>
              </w:rPr>
              <w:t> </w:t>
            </w:r>
            <w:r>
              <w:rPr>
                <w:rFonts w:hAnsi="Times New Roman" w:cs="Times New Roman"/>
                <w:color w:val="000000"/>
                <w:sz w:val="24"/>
                <w:szCs w:val="24"/>
                <w:lang w:val="ru-RU"/>
              </w:rPr>
              <w:t>режиме</w:t>
            </w:r>
            <w:r>
              <w:rPr>
                <w:rFonts w:hAnsi="Times New Roman" w:cs="Times New Roman"/>
                <w:color w:val="000000"/>
                <w:sz w:val="24"/>
                <w:szCs w:val="24"/>
                <w:lang w:val="ru-RU"/>
              </w:rPr>
              <w:t xml:space="preserve"> </w:t>
            </w:r>
            <w:r>
              <w:rPr>
                <w:rFonts w:hAnsi="Times New Roman" w:cs="Times New Roman"/>
                <w:color w:val="000000"/>
                <w:sz w:val="24"/>
                <w:szCs w:val="24"/>
                <w:lang w:val="ru-RU"/>
              </w:rPr>
              <w:t>кратковременного</w:t>
            </w:r>
            <w:r>
              <w:rPr>
                <w:rFonts w:hAnsi="Times New Roman" w:cs="Times New Roman"/>
                <w:color w:val="000000"/>
                <w:sz w:val="24"/>
                <w:szCs w:val="24"/>
                <w:lang w:val="ru-RU"/>
              </w:rPr>
              <w:t xml:space="preserve"> </w:t>
            </w:r>
            <w:r>
              <w:rPr>
                <w:rFonts w:hAnsi="Times New Roman" w:cs="Times New Roman"/>
                <w:color w:val="000000"/>
                <w:sz w:val="24"/>
                <w:szCs w:val="24"/>
                <w:lang w:val="ru-RU"/>
              </w:rPr>
              <w:t>пребывания</w:t>
            </w:r>
            <w:r>
              <w:rPr>
                <w:rFonts w:hAnsi="Times New Roman" w:cs="Times New Roman"/>
                <w:color w:val="000000"/>
                <w:sz w:val="24"/>
                <w:szCs w:val="24"/>
                <w:lang w:val="ru-RU"/>
              </w:rPr>
              <w:t xml:space="preserve"> (3</w:t>
            </w:r>
            <w:r>
              <w:rPr>
                <w:rFonts w:hAnsi="Times New Roman" w:cs="Times New Roman"/>
                <w:color w:val="000000"/>
                <w:sz w:val="24"/>
                <w:szCs w:val="24"/>
                <w:lang w:val="ru-RU"/>
              </w:rPr>
              <w:t>–</w:t>
            </w:r>
            <w:r>
              <w:rPr>
                <w:rFonts w:hAnsi="Times New Roman" w:cs="Times New Roman"/>
                <w:color w:val="000000"/>
                <w:sz w:val="24"/>
                <w:szCs w:val="24"/>
                <w:lang w:val="ru-RU"/>
              </w:rPr>
              <w:t>5</w:t>
            </w:r>
            <w:r>
              <w:rPr>
                <w:rFonts w:hAnsi="Times New Roman" w:cs="Times New Roman"/>
                <w:color w:val="000000"/>
                <w:sz w:val="24"/>
                <w:szCs w:val="24"/>
              </w:rPr>
              <w:t> </w:t>
            </w:r>
            <w:r>
              <w:rPr>
                <w:rFonts w:hAnsi="Times New Roman" w:cs="Times New Roman"/>
                <w:color w:val="000000"/>
                <w:sz w:val="24"/>
                <w:szCs w:val="24"/>
                <w:lang w:val="ru-RU"/>
              </w:rPr>
              <w:t>часов</w:t>
            </w:r>
            <w:r>
              <w:rPr>
                <w:rFonts w:hAnsi="Times New Roman" w:cs="Times New Roman"/>
                <w:color w:val="000000"/>
                <w:sz w:val="24"/>
                <w:szCs w:val="24"/>
                <w:lang w:val="ru-RU"/>
              </w:rPr>
              <w:t>)</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A34A6" w:rsidRPr="00F67B25" w:rsidRDefault="003A34A6" w:rsidP="00465459">
            <w:pPr>
              <w:contextualSpacing/>
              <w:rPr>
                <w:color w:val="FF0000"/>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rPr>
                <w:lang w:val="ru-RU"/>
              </w:rPr>
            </w:pPr>
            <w:r>
              <w:rPr>
                <w:rFonts w:hAnsi="Times New Roman" w:cs="Times New Roman"/>
                <w:sz w:val="24"/>
                <w:szCs w:val="24"/>
                <w:lang w:val="ru-RU"/>
              </w:rPr>
              <w:t>0</w:t>
            </w:r>
          </w:p>
        </w:tc>
      </w:tr>
      <w:tr w:rsidR="003A34A6" w:rsidTr="00465459">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3A34A6" w:rsidRDefault="003A34A6" w:rsidP="00465459">
            <w:pPr>
              <w:contextualSpacing/>
            </w:pPr>
            <w:r>
              <w:rPr>
                <w:rFonts w:hAnsi="Times New Roman" w:cs="Times New Roman"/>
                <w:color w:val="000000"/>
                <w:sz w:val="24"/>
                <w:szCs w:val="24"/>
              </w:rPr>
              <w:t>в </w:t>
            </w:r>
            <w:proofErr w:type="spellStart"/>
            <w:r>
              <w:rPr>
                <w:rFonts w:hAnsi="Times New Roman" w:cs="Times New Roman"/>
                <w:color w:val="000000"/>
                <w:sz w:val="24"/>
                <w:szCs w:val="24"/>
              </w:rPr>
              <w:t>семейной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дошкольной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группе</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A34A6" w:rsidRDefault="003A34A6" w:rsidP="00465459">
            <w:pPr>
              <w:contextualSpacing/>
              <w:rPr>
                <w:color w:val="FF0000"/>
              </w:rPr>
            </w:pPr>
          </w:p>
        </w:tc>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3A34A6" w:rsidRDefault="003A34A6" w:rsidP="00465459">
            <w:pPr>
              <w:contextualSpacing/>
            </w:pPr>
            <w:r>
              <w:rPr>
                <w:rFonts w:hAnsi="Times New Roman" w:cs="Times New Roman"/>
                <w:sz w:val="24"/>
                <w:szCs w:val="24"/>
              </w:rPr>
              <w:t>0</w:t>
            </w:r>
          </w:p>
        </w:tc>
      </w:tr>
      <w:tr w:rsidR="003A34A6" w:rsidTr="004654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rPr>
                <w:lang w:val="ru-RU"/>
              </w:rPr>
            </w:pPr>
            <w:r>
              <w:rPr>
                <w:rFonts w:hAnsi="Times New Roman" w:cs="Times New Roman"/>
                <w:color w:val="000000"/>
                <w:sz w:val="24"/>
                <w:szCs w:val="24"/>
                <w:lang w:val="ru-RU"/>
              </w:rPr>
              <w:t>по</w:t>
            </w:r>
            <w:r>
              <w:rPr>
                <w:rFonts w:hAnsi="Times New Roman" w:cs="Times New Roman"/>
                <w:color w:val="000000"/>
                <w:sz w:val="24"/>
                <w:szCs w:val="24"/>
              </w:rPr>
              <w:t> </w:t>
            </w:r>
            <w:r>
              <w:rPr>
                <w:rFonts w:hAnsi="Times New Roman" w:cs="Times New Roman"/>
                <w:color w:val="000000"/>
                <w:sz w:val="24"/>
                <w:szCs w:val="24"/>
                <w:lang w:val="ru-RU"/>
              </w:rPr>
              <w:t>форме</w:t>
            </w:r>
            <w:r>
              <w:rPr>
                <w:rFonts w:hAnsi="Times New Roman" w:cs="Times New Roman"/>
                <w:color w:val="000000"/>
                <w:sz w:val="24"/>
                <w:szCs w:val="24"/>
                <w:lang w:val="ru-RU"/>
              </w:rPr>
              <w:t xml:space="preserve"> </w:t>
            </w:r>
            <w:r>
              <w:rPr>
                <w:rFonts w:hAnsi="Times New Roman" w:cs="Times New Roman"/>
                <w:color w:val="000000"/>
                <w:sz w:val="24"/>
                <w:szCs w:val="24"/>
                <w:lang w:val="ru-RU"/>
              </w:rPr>
              <w:t>семейного</w:t>
            </w:r>
            <w:r>
              <w:rPr>
                <w:rFonts w:hAnsi="Times New Roman" w:cs="Times New Roman"/>
                <w:color w:val="000000"/>
                <w:sz w:val="24"/>
                <w:szCs w:val="24"/>
                <w:lang w:val="ru-RU"/>
              </w:rPr>
              <w:t xml:space="preserve"> </w:t>
            </w:r>
            <w:r>
              <w:rPr>
                <w:rFonts w:hAnsi="Times New Roman" w:cs="Times New Roman"/>
                <w:color w:val="000000"/>
                <w:sz w:val="24"/>
                <w:szCs w:val="24"/>
                <w:lang w:val="ru-RU"/>
              </w:rPr>
              <w:t>образования</w:t>
            </w:r>
            <w:r>
              <w:rPr>
                <w:rFonts w:hAnsi="Times New Roman" w:cs="Times New Roman"/>
                <w:color w:val="000000"/>
                <w:sz w:val="24"/>
                <w:szCs w:val="24"/>
                <w:lang w:val="ru-RU"/>
              </w:rPr>
              <w:t xml:space="preserve"> </w:t>
            </w:r>
            <w:r>
              <w:rPr>
                <w:rFonts w:hAnsi="Times New Roman" w:cs="Times New Roman"/>
                <w:color w:val="000000"/>
                <w:sz w:val="24"/>
                <w:szCs w:val="24"/>
                <w:lang w:val="ru-RU"/>
              </w:rPr>
              <w:t>с</w:t>
            </w:r>
            <w:r>
              <w:rPr>
                <w:rFonts w:hAnsi="Times New Roman" w:cs="Times New Roman"/>
                <w:color w:val="000000"/>
                <w:sz w:val="24"/>
                <w:szCs w:val="24"/>
              </w:rPr>
              <w:t> </w:t>
            </w:r>
            <w:r>
              <w:rPr>
                <w:rFonts w:hAnsi="Times New Roman" w:cs="Times New Roman"/>
                <w:color w:val="000000"/>
                <w:sz w:val="24"/>
                <w:szCs w:val="24"/>
                <w:lang w:val="ru-RU"/>
              </w:rPr>
              <w:t>психолого</w:t>
            </w:r>
            <w:r>
              <w:rPr>
                <w:rFonts w:hAnsi="Times New Roman" w:cs="Times New Roman"/>
                <w:color w:val="000000"/>
                <w:sz w:val="24"/>
                <w:szCs w:val="24"/>
                <w:lang w:val="ru-RU"/>
              </w:rPr>
              <w:t>-</w:t>
            </w:r>
            <w:r>
              <w:rPr>
                <w:rFonts w:hAnsi="Times New Roman" w:cs="Times New Roman"/>
                <w:color w:val="000000"/>
                <w:sz w:val="24"/>
                <w:szCs w:val="24"/>
                <w:lang w:val="ru-RU"/>
              </w:rPr>
              <w:t>педагогическим</w:t>
            </w:r>
            <w:r>
              <w:rPr>
                <w:rFonts w:hAnsi="Times New Roman" w:cs="Times New Roman"/>
                <w:color w:val="000000"/>
                <w:sz w:val="24"/>
                <w:szCs w:val="24"/>
                <w:lang w:val="ru-RU"/>
              </w:rPr>
              <w:t xml:space="preserve"> </w:t>
            </w:r>
            <w:r>
              <w:rPr>
                <w:rFonts w:hAnsi="Times New Roman" w:cs="Times New Roman"/>
                <w:color w:val="000000"/>
                <w:sz w:val="24"/>
                <w:szCs w:val="24"/>
                <w:lang w:val="ru-RU"/>
              </w:rPr>
              <w:t>сопровождением</w:t>
            </w:r>
            <w:r>
              <w:rPr>
                <w:rFonts w:hAnsi="Times New Roman" w:cs="Times New Roman"/>
                <w:color w:val="000000"/>
                <w:sz w:val="24"/>
                <w:szCs w:val="24"/>
                <w:lang w:val="ru-RU"/>
              </w:rPr>
              <w:t xml:space="preserve">, </w:t>
            </w:r>
            <w:r>
              <w:rPr>
                <w:rFonts w:hAnsi="Times New Roman" w:cs="Times New Roman"/>
                <w:color w:val="000000"/>
                <w:sz w:val="24"/>
                <w:szCs w:val="24"/>
                <w:lang w:val="ru-RU"/>
              </w:rPr>
              <w:t>которое</w:t>
            </w:r>
            <w:r>
              <w:rPr>
                <w:rFonts w:hAnsi="Times New Roman" w:cs="Times New Roman"/>
                <w:color w:val="000000"/>
                <w:sz w:val="24"/>
                <w:szCs w:val="24"/>
                <w:lang w:val="ru-RU"/>
              </w:rPr>
              <w:t xml:space="preserve"> </w:t>
            </w:r>
            <w:r>
              <w:rPr>
                <w:rFonts w:hAnsi="Times New Roman" w:cs="Times New Roman"/>
                <w:color w:val="000000"/>
                <w:sz w:val="24"/>
                <w:szCs w:val="24"/>
                <w:lang w:val="ru-RU"/>
              </w:rPr>
              <w:t>организует</w:t>
            </w:r>
            <w:r>
              <w:rPr>
                <w:rFonts w:hAnsi="Times New Roman" w:cs="Times New Roman"/>
                <w:color w:val="000000"/>
                <w:sz w:val="24"/>
                <w:szCs w:val="24"/>
                <w:lang w:val="ru-RU"/>
              </w:rPr>
              <w:t xml:space="preserve"> </w:t>
            </w:r>
            <w:r>
              <w:rPr>
                <w:rFonts w:hAnsi="Times New Roman" w:cs="Times New Roman"/>
                <w:color w:val="000000"/>
                <w:sz w:val="24"/>
                <w:szCs w:val="24"/>
                <w:lang w:val="ru-RU"/>
              </w:rPr>
              <w:t>Детский</w:t>
            </w:r>
            <w:r>
              <w:rPr>
                <w:rFonts w:hAnsi="Times New Roman" w:cs="Times New Roman"/>
                <w:color w:val="000000"/>
                <w:sz w:val="24"/>
                <w:szCs w:val="24"/>
                <w:lang w:val="ru-RU"/>
              </w:rPr>
              <w:t xml:space="preserve"> </w:t>
            </w:r>
            <w:r>
              <w:rPr>
                <w:rFonts w:hAnsi="Times New Roman" w:cs="Times New Roman"/>
                <w:color w:val="000000"/>
                <w:sz w:val="24"/>
                <w:szCs w:val="24"/>
                <w:lang w:val="ru-RU"/>
              </w:rPr>
              <w:t>сад</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A34A6" w:rsidRPr="00F67B25" w:rsidRDefault="003A34A6" w:rsidP="00465459">
            <w:pPr>
              <w:contextualSpacing/>
              <w:rPr>
                <w:color w:val="FF0000"/>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r>
              <w:rPr>
                <w:rFonts w:hAnsi="Times New Roman" w:cs="Times New Roman"/>
                <w:sz w:val="24"/>
                <w:szCs w:val="24"/>
              </w:rPr>
              <w:t>0</w:t>
            </w:r>
          </w:p>
        </w:tc>
      </w:tr>
      <w:tr w:rsidR="003A34A6" w:rsidTr="004654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rPr>
                <w:lang w:val="ru-RU"/>
              </w:rPr>
            </w:pPr>
            <w:r>
              <w:rPr>
                <w:rFonts w:hAnsi="Times New Roman" w:cs="Times New Roman"/>
                <w:color w:val="000000"/>
                <w:sz w:val="24"/>
                <w:szCs w:val="24"/>
                <w:lang w:val="ru-RU"/>
              </w:rPr>
              <w:t>Общее</w:t>
            </w:r>
            <w:r>
              <w:rPr>
                <w:rFonts w:hAnsi="Times New Roman" w:cs="Times New Roman"/>
                <w:color w:val="000000"/>
                <w:sz w:val="24"/>
                <w:szCs w:val="24"/>
                <w:lang w:val="ru-RU"/>
              </w:rPr>
              <w:t xml:space="preserve"> </w:t>
            </w:r>
            <w:r>
              <w:rPr>
                <w:rFonts w:hAnsi="Times New Roman" w:cs="Times New Roman"/>
                <w:color w:val="000000"/>
                <w:sz w:val="24"/>
                <w:szCs w:val="24"/>
                <w:lang w:val="ru-RU"/>
              </w:rPr>
              <w:t>количество</w:t>
            </w:r>
            <w:r>
              <w:rPr>
                <w:rFonts w:hAnsi="Times New Roman" w:cs="Times New Roman"/>
                <w:color w:val="000000"/>
                <w:sz w:val="24"/>
                <w:szCs w:val="24"/>
                <w:lang w:val="ru-RU"/>
              </w:rPr>
              <w:t xml:space="preserve"> </w:t>
            </w:r>
            <w:r>
              <w:rPr>
                <w:rFonts w:hAnsi="Times New Roman" w:cs="Times New Roman"/>
                <w:color w:val="000000"/>
                <w:sz w:val="24"/>
                <w:szCs w:val="24"/>
                <w:lang w:val="ru-RU"/>
              </w:rPr>
              <w:t>воспитанников</w:t>
            </w:r>
            <w:r>
              <w:rPr>
                <w:rFonts w:hAnsi="Times New Roman" w:cs="Times New Roman"/>
                <w:color w:val="000000"/>
                <w:sz w:val="24"/>
                <w:szCs w:val="24"/>
                <w:lang w:val="ru-RU"/>
              </w:rPr>
              <w:t xml:space="preserve"> </w:t>
            </w:r>
            <w:r>
              <w:rPr>
                <w:rFonts w:hAnsi="Times New Roman" w:cs="Times New Roman"/>
                <w:color w:val="000000"/>
                <w:sz w:val="24"/>
                <w:szCs w:val="24"/>
                <w:lang w:val="ru-RU"/>
              </w:rPr>
              <w:t>в</w:t>
            </w:r>
            <w:r>
              <w:rPr>
                <w:rFonts w:hAnsi="Times New Roman" w:cs="Times New Roman"/>
                <w:color w:val="000000"/>
                <w:sz w:val="24"/>
                <w:szCs w:val="24"/>
              </w:rPr>
              <w:t> </w:t>
            </w:r>
            <w:r>
              <w:rPr>
                <w:rFonts w:hAnsi="Times New Roman" w:cs="Times New Roman"/>
                <w:color w:val="000000"/>
                <w:sz w:val="24"/>
                <w:szCs w:val="24"/>
                <w:lang w:val="ru-RU"/>
              </w:rPr>
              <w:t>возрасте</w:t>
            </w:r>
            <w:r>
              <w:rPr>
                <w:rFonts w:hAnsi="Times New Roman" w:cs="Times New Roman"/>
                <w:color w:val="000000"/>
                <w:sz w:val="24"/>
                <w:szCs w:val="24"/>
                <w:lang w:val="ru-RU"/>
              </w:rPr>
              <w:t xml:space="preserve"> </w:t>
            </w:r>
            <w:r>
              <w:rPr>
                <w:rFonts w:hAnsi="Times New Roman" w:cs="Times New Roman"/>
                <w:color w:val="000000"/>
                <w:sz w:val="24"/>
                <w:szCs w:val="24"/>
                <w:lang w:val="ru-RU"/>
              </w:rPr>
              <w:t>до</w:t>
            </w:r>
            <w:r>
              <w:rPr>
                <w:rFonts w:hAnsi="Times New Roman" w:cs="Times New Roman"/>
                <w:color w:val="000000"/>
                <w:sz w:val="24"/>
                <w:szCs w:val="24"/>
              </w:rPr>
              <w:t> </w:t>
            </w:r>
            <w:r>
              <w:rPr>
                <w:rFonts w:hAnsi="Times New Roman" w:cs="Times New Roman"/>
                <w:color w:val="000000"/>
                <w:sz w:val="24"/>
                <w:szCs w:val="24"/>
                <w:lang w:val="ru-RU"/>
              </w:rPr>
              <w:t>трех</w:t>
            </w:r>
            <w:r>
              <w:rPr>
                <w:rFonts w:hAnsi="Times New Roman" w:cs="Times New Roman"/>
                <w:color w:val="000000"/>
                <w:sz w:val="24"/>
                <w:szCs w:val="24"/>
                <w:lang w:val="ru-RU"/>
              </w:rPr>
              <w:t xml:space="preserve"> </w:t>
            </w:r>
            <w:r>
              <w:rPr>
                <w:rFonts w:hAnsi="Times New Roman" w:cs="Times New Roman"/>
                <w:color w:val="000000"/>
                <w:sz w:val="24"/>
                <w:szCs w:val="24"/>
                <w:lang w:val="ru-RU"/>
              </w:rPr>
              <w:t>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proofErr w:type="spellStart"/>
            <w:r>
              <w:rPr>
                <w:rFonts w:hAnsi="Times New Roman" w:cs="Times New Roman"/>
                <w:color w:val="000000"/>
                <w:sz w:val="24"/>
                <w:szCs w:val="24"/>
              </w:rPr>
              <w:t>человек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rPr>
                <w:lang w:val="ru-RU"/>
              </w:rPr>
            </w:pPr>
            <w:r w:rsidRPr="0015219C">
              <w:rPr>
                <w:rFonts w:hAnsi="Times New Roman" w:cs="Times New Roman"/>
                <w:sz w:val="24"/>
                <w:szCs w:val="24"/>
              </w:rPr>
              <w:t>7</w:t>
            </w:r>
          </w:p>
        </w:tc>
      </w:tr>
      <w:tr w:rsidR="003A34A6" w:rsidTr="004654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rPr>
                <w:lang w:val="ru-RU"/>
              </w:rPr>
            </w:pPr>
            <w:r>
              <w:rPr>
                <w:rFonts w:hAnsi="Times New Roman" w:cs="Times New Roman"/>
                <w:color w:val="000000"/>
                <w:sz w:val="24"/>
                <w:szCs w:val="24"/>
                <w:lang w:val="ru-RU"/>
              </w:rPr>
              <w:t>Общее</w:t>
            </w:r>
            <w:r>
              <w:rPr>
                <w:rFonts w:hAnsi="Times New Roman" w:cs="Times New Roman"/>
                <w:color w:val="000000"/>
                <w:sz w:val="24"/>
                <w:szCs w:val="24"/>
                <w:lang w:val="ru-RU"/>
              </w:rPr>
              <w:t xml:space="preserve"> </w:t>
            </w:r>
            <w:r>
              <w:rPr>
                <w:rFonts w:hAnsi="Times New Roman" w:cs="Times New Roman"/>
                <w:color w:val="000000"/>
                <w:sz w:val="24"/>
                <w:szCs w:val="24"/>
                <w:lang w:val="ru-RU"/>
              </w:rPr>
              <w:t>количество</w:t>
            </w:r>
            <w:r>
              <w:rPr>
                <w:rFonts w:hAnsi="Times New Roman" w:cs="Times New Roman"/>
                <w:color w:val="000000"/>
                <w:sz w:val="24"/>
                <w:szCs w:val="24"/>
                <w:lang w:val="ru-RU"/>
              </w:rPr>
              <w:t xml:space="preserve"> </w:t>
            </w:r>
            <w:r>
              <w:rPr>
                <w:rFonts w:hAnsi="Times New Roman" w:cs="Times New Roman"/>
                <w:color w:val="000000"/>
                <w:sz w:val="24"/>
                <w:szCs w:val="24"/>
                <w:lang w:val="ru-RU"/>
              </w:rPr>
              <w:t>воспитанников</w:t>
            </w:r>
            <w:r>
              <w:rPr>
                <w:rFonts w:hAnsi="Times New Roman" w:cs="Times New Roman"/>
                <w:color w:val="000000"/>
                <w:sz w:val="24"/>
                <w:szCs w:val="24"/>
                <w:lang w:val="ru-RU"/>
              </w:rPr>
              <w:t xml:space="preserve"> </w:t>
            </w:r>
            <w:r>
              <w:rPr>
                <w:rFonts w:hAnsi="Times New Roman" w:cs="Times New Roman"/>
                <w:color w:val="000000"/>
                <w:sz w:val="24"/>
                <w:szCs w:val="24"/>
                <w:lang w:val="ru-RU"/>
              </w:rPr>
              <w:t>в</w:t>
            </w:r>
            <w:r>
              <w:rPr>
                <w:rFonts w:hAnsi="Times New Roman" w:cs="Times New Roman"/>
                <w:color w:val="000000"/>
                <w:sz w:val="24"/>
                <w:szCs w:val="24"/>
              </w:rPr>
              <w:t> </w:t>
            </w:r>
            <w:r>
              <w:rPr>
                <w:rFonts w:hAnsi="Times New Roman" w:cs="Times New Roman"/>
                <w:color w:val="000000"/>
                <w:sz w:val="24"/>
                <w:szCs w:val="24"/>
                <w:lang w:val="ru-RU"/>
              </w:rPr>
              <w:t>возрасте</w:t>
            </w:r>
            <w:r>
              <w:rPr>
                <w:rFonts w:hAnsi="Times New Roman" w:cs="Times New Roman"/>
                <w:color w:val="000000"/>
                <w:sz w:val="24"/>
                <w:szCs w:val="24"/>
                <w:lang w:val="ru-RU"/>
              </w:rPr>
              <w:t xml:space="preserve"> </w:t>
            </w:r>
            <w:r>
              <w:rPr>
                <w:rFonts w:hAnsi="Times New Roman" w:cs="Times New Roman"/>
                <w:color w:val="000000"/>
                <w:sz w:val="24"/>
                <w:szCs w:val="24"/>
                <w:lang w:val="ru-RU"/>
              </w:rPr>
              <w:t>от</w:t>
            </w:r>
            <w:r>
              <w:rPr>
                <w:rFonts w:hAnsi="Times New Roman" w:cs="Times New Roman"/>
                <w:color w:val="000000"/>
                <w:sz w:val="24"/>
                <w:szCs w:val="24"/>
              </w:rPr>
              <w:t> </w:t>
            </w:r>
            <w:r>
              <w:rPr>
                <w:rFonts w:hAnsi="Times New Roman" w:cs="Times New Roman"/>
                <w:color w:val="000000"/>
                <w:sz w:val="24"/>
                <w:szCs w:val="24"/>
                <w:lang w:val="ru-RU"/>
              </w:rPr>
              <w:t>трех</w:t>
            </w:r>
            <w:r>
              <w:rPr>
                <w:rFonts w:hAnsi="Times New Roman" w:cs="Times New Roman"/>
                <w:color w:val="000000"/>
                <w:sz w:val="24"/>
                <w:szCs w:val="24"/>
                <w:lang w:val="ru-RU"/>
              </w:rPr>
              <w:t xml:space="preserve"> </w:t>
            </w:r>
            <w:r>
              <w:rPr>
                <w:rFonts w:hAnsi="Times New Roman" w:cs="Times New Roman"/>
                <w:color w:val="000000"/>
                <w:sz w:val="24"/>
                <w:szCs w:val="24"/>
                <w:lang w:val="ru-RU"/>
              </w:rPr>
              <w:t>до</w:t>
            </w:r>
            <w:r>
              <w:rPr>
                <w:rFonts w:hAnsi="Times New Roman" w:cs="Times New Roman"/>
                <w:color w:val="000000"/>
                <w:sz w:val="24"/>
                <w:szCs w:val="24"/>
              </w:rPr>
              <w:t> </w:t>
            </w:r>
            <w:r>
              <w:rPr>
                <w:rFonts w:hAnsi="Times New Roman" w:cs="Times New Roman"/>
                <w:color w:val="000000"/>
                <w:sz w:val="24"/>
                <w:szCs w:val="24"/>
                <w:lang w:val="ru-RU"/>
              </w:rPr>
              <w:t>восьми</w:t>
            </w:r>
            <w:r>
              <w:rPr>
                <w:rFonts w:hAnsi="Times New Roman" w:cs="Times New Roman"/>
                <w:color w:val="000000"/>
                <w:sz w:val="24"/>
                <w:szCs w:val="24"/>
                <w:lang w:val="ru-RU"/>
              </w:rPr>
              <w:t xml:space="preserve"> </w:t>
            </w:r>
            <w:r>
              <w:rPr>
                <w:rFonts w:hAnsi="Times New Roman" w:cs="Times New Roman"/>
                <w:color w:val="000000"/>
                <w:sz w:val="24"/>
                <w:szCs w:val="24"/>
                <w:lang w:val="ru-RU"/>
              </w:rPr>
              <w:t>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proofErr w:type="spellStart"/>
            <w:r>
              <w:rPr>
                <w:rFonts w:hAnsi="Times New Roman" w:cs="Times New Roman"/>
                <w:color w:val="000000"/>
                <w:sz w:val="24"/>
                <w:szCs w:val="24"/>
              </w:rPr>
              <w:t>человек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rPr>
                <w:lang w:val="ru-RU"/>
              </w:rPr>
            </w:pPr>
            <w:r>
              <w:rPr>
                <w:rFonts w:hAnsi="Times New Roman" w:cs="Times New Roman"/>
                <w:sz w:val="24"/>
                <w:szCs w:val="24"/>
                <w:lang w:val="ru-RU"/>
              </w:rPr>
              <w:t>13</w:t>
            </w:r>
          </w:p>
        </w:tc>
      </w:tr>
      <w:tr w:rsidR="003A34A6" w:rsidTr="00465459">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3A34A6" w:rsidRDefault="003A34A6" w:rsidP="00465459">
            <w:pPr>
              <w:contextualSpacing/>
              <w:rPr>
                <w:lang w:val="ru-RU"/>
              </w:rPr>
            </w:pPr>
            <w:r>
              <w:rPr>
                <w:rFonts w:hAnsi="Times New Roman" w:cs="Times New Roman"/>
                <w:color w:val="000000"/>
                <w:sz w:val="24"/>
                <w:szCs w:val="24"/>
                <w:lang w:val="ru-RU"/>
              </w:rPr>
              <w:t>Количество</w:t>
            </w:r>
            <w:r>
              <w:rPr>
                <w:rFonts w:hAnsi="Times New Roman" w:cs="Times New Roman"/>
                <w:color w:val="000000"/>
                <w:sz w:val="24"/>
                <w:szCs w:val="24"/>
                <w:lang w:val="ru-RU"/>
              </w:rPr>
              <w:t xml:space="preserve"> (</w:t>
            </w:r>
            <w:r>
              <w:rPr>
                <w:rFonts w:hAnsi="Times New Roman" w:cs="Times New Roman"/>
                <w:color w:val="000000"/>
                <w:sz w:val="24"/>
                <w:szCs w:val="24"/>
                <w:lang w:val="ru-RU"/>
              </w:rPr>
              <w:t>удельный</w:t>
            </w:r>
            <w:r>
              <w:rPr>
                <w:rFonts w:hAnsi="Times New Roman" w:cs="Times New Roman"/>
                <w:color w:val="000000"/>
                <w:sz w:val="24"/>
                <w:szCs w:val="24"/>
                <w:lang w:val="ru-RU"/>
              </w:rPr>
              <w:t xml:space="preserve"> </w:t>
            </w:r>
            <w:r>
              <w:rPr>
                <w:rFonts w:hAnsi="Times New Roman" w:cs="Times New Roman"/>
                <w:color w:val="000000"/>
                <w:sz w:val="24"/>
                <w:szCs w:val="24"/>
                <w:lang w:val="ru-RU"/>
              </w:rPr>
              <w:t>вес</w:t>
            </w:r>
            <w:r>
              <w:rPr>
                <w:rFonts w:hAnsi="Times New Roman" w:cs="Times New Roman"/>
                <w:color w:val="000000"/>
                <w:sz w:val="24"/>
                <w:szCs w:val="24"/>
                <w:lang w:val="ru-RU"/>
              </w:rPr>
              <w:t xml:space="preserve">) </w:t>
            </w:r>
            <w:r>
              <w:rPr>
                <w:rFonts w:hAnsi="Times New Roman" w:cs="Times New Roman"/>
                <w:color w:val="000000"/>
                <w:sz w:val="24"/>
                <w:szCs w:val="24"/>
                <w:lang w:val="ru-RU"/>
              </w:rPr>
              <w:t>детей</w:t>
            </w:r>
            <w:r>
              <w:rPr>
                <w:rFonts w:hAnsi="Times New Roman" w:cs="Times New Roman"/>
                <w:color w:val="000000"/>
                <w:sz w:val="24"/>
                <w:szCs w:val="24"/>
                <w:lang w:val="ru-RU"/>
              </w:rPr>
              <w:t xml:space="preserve"> </w:t>
            </w:r>
            <w:r>
              <w:rPr>
                <w:rFonts w:hAnsi="Times New Roman" w:cs="Times New Roman"/>
                <w:color w:val="000000"/>
                <w:sz w:val="24"/>
                <w:szCs w:val="24"/>
                <w:lang w:val="ru-RU"/>
              </w:rPr>
              <w:t>от</w:t>
            </w:r>
            <w:r>
              <w:rPr>
                <w:rFonts w:hAnsi="Times New Roman" w:cs="Times New Roman"/>
                <w:color w:val="000000"/>
                <w:sz w:val="24"/>
                <w:szCs w:val="24"/>
              </w:rPr>
              <w:t> </w:t>
            </w:r>
            <w:r>
              <w:rPr>
                <w:rFonts w:hAnsi="Times New Roman" w:cs="Times New Roman"/>
                <w:color w:val="000000"/>
                <w:sz w:val="24"/>
                <w:szCs w:val="24"/>
                <w:lang w:val="ru-RU"/>
              </w:rPr>
              <w:t>общей</w:t>
            </w:r>
            <w:r>
              <w:rPr>
                <w:rFonts w:hAnsi="Times New Roman" w:cs="Times New Roman"/>
                <w:color w:val="000000"/>
                <w:sz w:val="24"/>
                <w:szCs w:val="24"/>
                <w:lang w:val="ru-RU"/>
              </w:rPr>
              <w:t xml:space="preserve"> </w:t>
            </w:r>
            <w:r>
              <w:rPr>
                <w:rFonts w:hAnsi="Times New Roman" w:cs="Times New Roman"/>
                <w:color w:val="000000"/>
                <w:sz w:val="24"/>
                <w:szCs w:val="24"/>
                <w:lang w:val="ru-RU"/>
              </w:rPr>
              <w:t>численности</w:t>
            </w:r>
            <w:r>
              <w:rPr>
                <w:lang w:val="ru-RU"/>
              </w:rPr>
              <w:br/>
            </w:r>
            <w:r>
              <w:rPr>
                <w:rFonts w:hAnsi="Times New Roman" w:cs="Times New Roman"/>
                <w:color w:val="000000"/>
                <w:sz w:val="24"/>
                <w:szCs w:val="24"/>
                <w:lang w:val="ru-RU"/>
              </w:rPr>
              <w:t>воспитанников</w:t>
            </w:r>
            <w:r>
              <w:rPr>
                <w:rFonts w:hAnsi="Times New Roman" w:cs="Times New Roman"/>
                <w:color w:val="000000"/>
                <w:sz w:val="24"/>
                <w:szCs w:val="24"/>
                <w:lang w:val="ru-RU"/>
              </w:rPr>
              <w:t xml:space="preserve">, </w:t>
            </w:r>
            <w:r>
              <w:rPr>
                <w:rFonts w:hAnsi="Times New Roman" w:cs="Times New Roman"/>
                <w:color w:val="000000"/>
                <w:sz w:val="24"/>
                <w:szCs w:val="24"/>
                <w:lang w:val="ru-RU"/>
              </w:rPr>
              <w:t>которые</w:t>
            </w:r>
            <w:r>
              <w:rPr>
                <w:rFonts w:hAnsi="Times New Roman" w:cs="Times New Roman"/>
                <w:color w:val="000000"/>
                <w:sz w:val="24"/>
                <w:szCs w:val="24"/>
                <w:lang w:val="ru-RU"/>
              </w:rPr>
              <w:t xml:space="preserve"> </w:t>
            </w:r>
            <w:r>
              <w:rPr>
                <w:rFonts w:hAnsi="Times New Roman" w:cs="Times New Roman"/>
                <w:color w:val="000000"/>
                <w:sz w:val="24"/>
                <w:szCs w:val="24"/>
                <w:lang w:val="ru-RU"/>
              </w:rPr>
              <w:t>получают</w:t>
            </w:r>
            <w:r>
              <w:rPr>
                <w:rFonts w:hAnsi="Times New Roman" w:cs="Times New Roman"/>
                <w:color w:val="000000"/>
                <w:sz w:val="24"/>
                <w:szCs w:val="24"/>
                <w:lang w:val="ru-RU"/>
              </w:rPr>
              <w:t xml:space="preserve"> </w:t>
            </w:r>
            <w:r>
              <w:rPr>
                <w:rFonts w:hAnsi="Times New Roman" w:cs="Times New Roman"/>
                <w:color w:val="000000"/>
                <w:sz w:val="24"/>
                <w:szCs w:val="24"/>
                <w:lang w:val="ru-RU"/>
              </w:rPr>
              <w:t>услуги</w:t>
            </w:r>
            <w:r>
              <w:rPr>
                <w:rFonts w:hAnsi="Times New Roman" w:cs="Times New Roman"/>
                <w:color w:val="000000"/>
                <w:sz w:val="24"/>
                <w:szCs w:val="24"/>
                <w:lang w:val="ru-RU"/>
              </w:rPr>
              <w:t xml:space="preserve"> </w:t>
            </w:r>
            <w:r>
              <w:rPr>
                <w:rFonts w:hAnsi="Times New Roman" w:cs="Times New Roman"/>
                <w:color w:val="000000"/>
                <w:sz w:val="24"/>
                <w:szCs w:val="24"/>
                <w:lang w:val="ru-RU"/>
              </w:rPr>
              <w:t>присмотра</w:t>
            </w:r>
            <w:r>
              <w:rPr>
                <w:rFonts w:hAnsi="Times New Roman" w:cs="Times New Roman"/>
                <w:color w:val="000000"/>
                <w:sz w:val="24"/>
                <w:szCs w:val="24"/>
                <w:lang w:val="ru-RU"/>
              </w:rPr>
              <w:t xml:space="preserve"> </w:t>
            </w:r>
            <w:r>
              <w:rPr>
                <w:rFonts w:hAnsi="Times New Roman" w:cs="Times New Roman"/>
                <w:color w:val="000000"/>
                <w:sz w:val="24"/>
                <w:szCs w:val="24"/>
                <w:lang w:val="ru-RU"/>
              </w:rPr>
              <w:t>и</w:t>
            </w:r>
            <w:r>
              <w:rPr>
                <w:rFonts w:hAnsi="Times New Roman" w:cs="Times New Roman"/>
                <w:color w:val="000000"/>
                <w:sz w:val="24"/>
                <w:szCs w:val="24"/>
              </w:rPr>
              <w:t> </w:t>
            </w:r>
            <w:r>
              <w:rPr>
                <w:rFonts w:hAnsi="Times New Roman" w:cs="Times New Roman"/>
                <w:color w:val="000000"/>
                <w:sz w:val="24"/>
                <w:szCs w:val="24"/>
                <w:lang w:val="ru-RU"/>
              </w:rPr>
              <w:t>ухода</w:t>
            </w:r>
            <w:r>
              <w:rPr>
                <w:rFonts w:hAnsi="Times New Roman" w:cs="Times New Roman"/>
                <w:color w:val="000000"/>
                <w:sz w:val="24"/>
                <w:szCs w:val="24"/>
                <w:lang w:val="ru-RU"/>
              </w:rPr>
              <w:t xml:space="preserve">, </w:t>
            </w:r>
            <w:r>
              <w:rPr>
                <w:rFonts w:hAnsi="Times New Roman" w:cs="Times New Roman"/>
                <w:color w:val="000000"/>
                <w:sz w:val="24"/>
                <w:szCs w:val="24"/>
                <w:lang w:val="ru-RU"/>
              </w:rPr>
              <w:t>в</w:t>
            </w:r>
            <w:r>
              <w:rPr>
                <w:rFonts w:hAnsi="Times New Roman" w:cs="Times New Roman"/>
                <w:color w:val="000000"/>
                <w:sz w:val="24"/>
                <w:szCs w:val="24"/>
              </w:rPr>
              <w:t> </w:t>
            </w:r>
            <w:r>
              <w:rPr>
                <w:rFonts w:hAnsi="Times New Roman" w:cs="Times New Roman"/>
                <w:color w:val="000000"/>
                <w:sz w:val="24"/>
                <w:szCs w:val="24"/>
                <w:lang w:val="ru-RU"/>
              </w:rPr>
              <w:t>том</w:t>
            </w:r>
            <w:r>
              <w:rPr>
                <w:rFonts w:hAnsi="Times New Roman" w:cs="Times New Roman"/>
                <w:color w:val="000000"/>
                <w:sz w:val="24"/>
                <w:szCs w:val="24"/>
                <w:lang w:val="ru-RU"/>
              </w:rPr>
              <w:t xml:space="preserve"> </w:t>
            </w:r>
            <w:r>
              <w:rPr>
                <w:rFonts w:hAnsi="Times New Roman" w:cs="Times New Roman"/>
                <w:color w:val="000000"/>
                <w:sz w:val="24"/>
                <w:szCs w:val="24"/>
                <w:lang w:val="ru-RU"/>
              </w:rPr>
              <w:t>числе</w:t>
            </w:r>
            <w:r>
              <w:rPr>
                <w:rFonts w:hAnsi="Times New Roman" w:cs="Times New Roman"/>
                <w:color w:val="000000"/>
                <w:sz w:val="24"/>
                <w:szCs w:val="24"/>
                <w:lang w:val="ru-RU"/>
              </w:rPr>
              <w:t xml:space="preserve"> </w:t>
            </w:r>
            <w:r>
              <w:rPr>
                <w:rFonts w:hAnsi="Times New Roman" w:cs="Times New Roman"/>
                <w:color w:val="000000"/>
                <w:sz w:val="24"/>
                <w:szCs w:val="24"/>
                <w:lang w:val="ru-RU"/>
              </w:rPr>
              <w:t>в</w:t>
            </w:r>
            <w:r>
              <w:rPr>
                <w:rFonts w:hAnsi="Times New Roman" w:cs="Times New Roman"/>
                <w:color w:val="000000"/>
                <w:sz w:val="24"/>
                <w:szCs w:val="24"/>
              </w:rPr>
              <w:t> </w:t>
            </w:r>
            <w:r>
              <w:rPr>
                <w:rFonts w:hAnsi="Times New Roman" w:cs="Times New Roman"/>
                <w:color w:val="000000"/>
                <w:sz w:val="24"/>
                <w:szCs w:val="24"/>
                <w:lang w:val="ru-RU"/>
              </w:rPr>
              <w:t>группах</w:t>
            </w:r>
            <w:r>
              <w:rPr>
                <w:rFonts w:hAnsi="Times New Roman" w:cs="Times New Roman"/>
                <w:color w:val="000000"/>
                <w:sz w:val="24"/>
                <w:szCs w:val="24"/>
                <w:lang w:val="ru-RU"/>
              </w:rPr>
              <w:t>:</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proofErr w:type="spellStart"/>
            <w:r>
              <w:rPr>
                <w:rFonts w:hAnsi="Times New Roman" w:cs="Times New Roman"/>
                <w:color w:val="000000"/>
                <w:sz w:val="24"/>
                <w:szCs w:val="24"/>
              </w:rPr>
              <w:t>человек</w:t>
            </w:r>
            <w:proofErr w:type="spellEnd"/>
            <w:r>
              <w:br/>
            </w:r>
            <w:r>
              <w:rPr>
                <w:rFonts w:hAnsi="Times New Roman" w:cs="Times New Roman"/>
                <w:color w:val="000000"/>
                <w:sz w:val="24"/>
                <w:szCs w:val="24"/>
              </w:rPr>
              <w:t>(</w:t>
            </w:r>
            <w:proofErr w:type="spellStart"/>
            <w:r>
              <w:rPr>
                <w:rFonts w:hAnsi="Times New Roman" w:cs="Times New Roman"/>
                <w:color w:val="000000"/>
                <w:sz w:val="24"/>
                <w:szCs w:val="24"/>
              </w:rPr>
              <w:t>процент</w:t>
            </w:r>
            <w:proofErr w:type="spellEnd"/>
            <w:r>
              <w:rPr>
                <w:rFonts w:hAnsi="Times New Roman" w:cs="Times New Roman"/>
                <w:color w:val="000000"/>
                <w:sz w:val="24"/>
                <w:szCs w:val="24"/>
              </w:rPr>
              <w:t>)</w:t>
            </w:r>
          </w:p>
        </w:tc>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tcPr>
          <w:p w:rsidR="003A34A6" w:rsidRDefault="003A34A6" w:rsidP="00465459">
            <w:pPr>
              <w:spacing w:beforeAutospacing="0" w:afterAutospacing="0"/>
              <w:ind w:left="75" w:right="75"/>
              <w:contextualSpacing/>
              <w:rPr>
                <w:rFonts w:hAnsi="Times New Roman" w:cs="Times New Roman"/>
                <w:sz w:val="24"/>
                <w:szCs w:val="24"/>
              </w:rPr>
            </w:pPr>
          </w:p>
        </w:tc>
      </w:tr>
      <w:tr w:rsidR="003A34A6" w:rsidTr="0046545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r>
              <w:rPr>
                <w:rFonts w:hAnsi="Times New Roman" w:cs="Times New Roman"/>
                <w:color w:val="000000"/>
                <w:sz w:val="24"/>
                <w:szCs w:val="24"/>
                <w:lang w:val="ru-RU"/>
              </w:rPr>
              <w:t>10</w:t>
            </w:r>
            <w:r>
              <w:rPr>
                <w:rFonts w:hAnsi="Times New Roman" w:cs="Times New Roman"/>
                <w:color w:val="000000"/>
                <w:sz w:val="24"/>
                <w:szCs w:val="24"/>
              </w:rPr>
              <w:t>-</w:t>
            </w:r>
            <w:proofErr w:type="spellStart"/>
            <w:r>
              <w:rPr>
                <w:rFonts w:hAnsi="Times New Roman" w:cs="Times New Roman"/>
                <w:color w:val="000000"/>
                <w:sz w:val="24"/>
                <w:szCs w:val="24"/>
              </w:rPr>
              <w:t>часового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пребывания</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A34A6" w:rsidRDefault="003A34A6" w:rsidP="00465459">
            <w:pPr>
              <w:contextualSpacing/>
            </w:pPr>
          </w:p>
        </w:tc>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r>
              <w:rPr>
                <w:rFonts w:hAnsi="Times New Roman" w:cs="Times New Roman"/>
                <w:sz w:val="24"/>
                <w:szCs w:val="24"/>
                <w:lang w:val="ru-RU"/>
              </w:rPr>
              <w:t>20</w:t>
            </w:r>
            <w:r>
              <w:rPr>
                <w:rFonts w:hAnsi="Times New Roman" w:cs="Times New Roman"/>
                <w:sz w:val="24"/>
                <w:szCs w:val="24"/>
              </w:rPr>
              <w:t xml:space="preserve"> (100%)</w:t>
            </w:r>
          </w:p>
        </w:tc>
      </w:tr>
      <w:tr w:rsidR="003A34A6" w:rsidTr="004654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r>
              <w:rPr>
                <w:rFonts w:hAnsi="Times New Roman" w:cs="Times New Roman"/>
                <w:color w:val="000000"/>
                <w:sz w:val="24"/>
                <w:szCs w:val="24"/>
              </w:rPr>
              <w:t>12</w:t>
            </w:r>
            <w:r>
              <w:rPr>
                <w:rFonts w:hAnsi="Times New Roman" w:cs="Times New Roman"/>
                <w:color w:val="000000"/>
                <w:sz w:val="24"/>
                <w:szCs w:val="24"/>
              </w:rPr>
              <w:t>—</w:t>
            </w:r>
            <w:r>
              <w:rPr>
                <w:rFonts w:hAnsi="Times New Roman" w:cs="Times New Roman"/>
                <w:color w:val="000000"/>
                <w:sz w:val="24"/>
                <w:szCs w:val="24"/>
              </w:rPr>
              <w:t>14-</w:t>
            </w:r>
            <w:r>
              <w:rPr>
                <w:rFonts w:hAnsi="Times New Roman" w:cs="Times New Roman"/>
                <w:color w:val="000000"/>
                <w:sz w:val="24"/>
                <w:szCs w:val="24"/>
              </w:rPr>
              <w:t>часового</w:t>
            </w:r>
            <w:r>
              <w:rPr>
                <w:rFonts w:hAnsi="Times New Roman" w:cs="Times New Roman"/>
                <w:color w:val="000000"/>
                <w:sz w:val="24"/>
                <w:szCs w:val="24"/>
              </w:rPr>
              <w:t xml:space="preserve"> </w:t>
            </w:r>
            <w:proofErr w:type="spellStart"/>
            <w:r>
              <w:rPr>
                <w:rFonts w:hAnsi="Times New Roman" w:cs="Times New Roman"/>
                <w:color w:val="000000"/>
                <w:sz w:val="24"/>
                <w:szCs w:val="24"/>
              </w:rPr>
              <w:t>пребывания</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A34A6" w:rsidRDefault="003A34A6" w:rsidP="00465459">
            <w:pPr>
              <w:contextualSpacing/>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r>
              <w:rPr>
                <w:rFonts w:hAnsi="Times New Roman" w:cs="Times New Roman"/>
                <w:sz w:val="24"/>
                <w:szCs w:val="24"/>
              </w:rPr>
              <w:t>0 (0%)</w:t>
            </w:r>
          </w:p>
        </w:tc>
      </w:tr>
      <w:tr w:rsidR="003A34A6" w:rsidTr="004654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proofErr w:type="spellStart"/>
            <w:r>
              <w:rPr>
                <w:rFonts w:hAnsi="Times New Roman" w:cs="Times New Roman"/>
                <w:color w:val="000000"/>
                <w:sz w:val="24"/>
                <w:szCs w:val="24"/>
              </w:rPr>
              <w:t>круглосуточного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пребывания</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A34A6" w:rsidRDefault="003A34A6" w:rsidP="00465459">
            <w:pPr>
              <w:contextualSpacing/>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r>
              <w:rPr>
                <w:rFonts w:hAnsi="Times New Roman" w:cs="Times New Roman"/>
                <w:sz w:val="24"/>
                <w:szCs w:val="24"/>
              </w:rPr>
              <w:t>0 (0%)</w:t>
            </w:r>
          </w:p>
        </w:tc>
      </w:tr>
      <w:tr w:rsidR="003A34A6" w:rsidTr="00465459">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3A34A6" w:rsidRDefault="003A34A6" w:rsidP="00465459">
            <w:pPr>
              <w:contextualSpacing/>
              <w:rPr>
                <w:lang w:val="ru-RU"/>
              </w:rPr>
            </w:pPr>
            <w:r>
              <w:rPr>
                <w:rFonts w:hAnsi="Times New Roman" w:cs="Times New Roman"/>
                <w:color w:val="000000"/>
                <w:sz w:val="24"/>
                <w:szCs w:val="24"/>
                <w:lang w:val="ru-RU"/>
              </w:rPr>
              <w:t>Численность</w:t>
            </w:r>
            <w:r>
              <w:rPr>
                <w:rFonts w:hAnsi="Times New Roman" w:cs="Times New Roman"/>
                <w:color w:val="000000"/>
                <w:sz w:val="24"/>
                <w:szCs w:val="24"/>
                <w:lang w:val="ru-RU"/>
              </w:rPr>
              <w:t xml:space="preserve"> (</w:t>
            </w:r>
            <w:r>
              <w:rPr>
                <w:rFonts w:hAnsi="Times New Roman" w:cs="Times New Roman"/>
                <w:color w:val="000000"/>
                <w:sz w:val="24"/>
                <w:szCs w:val="24"/>
                <w:lang w:val="ru-RU"/>
              </w:rPr>
              <w:t>удельный</w:t>
            </w:r>
            <w:r>
              <w:rPr>
                <w:rFonts w:hAnsi="Times New Roman" w:cs="Times New Roman"/>
                <w:color w:val="000000"/>
                <w:sz w:val="24"/>
                <w:szCs w:val="24"/>
                <w:lang w:val="ru-RU"/>
              </w:rPr>
              <w:t xml:space="preserve"> </w:t>
            </w:r>
            <w:r>
              <w:rPr>
                <w:rFonts w:hAnsi="Times New Roman" w:cs="Times New Roman"/>
                <w:color w:val="000000"/>
                <w:sz w:val="24"/>
                <w:szCs w:val="24"/>
                <w:lang w:val="ru-RU"/>
              </w:rPr>
              <w:t>вес</w:t>
            </w:r>
            <w:r>
              <w:rPr>
                <w:rFonts w:hAnsi="Times New Roman" w:cs="Times New Roman"/>
                <w:color w:val="000000"/>
                <w:sz w:val="24"/>
                <w:szCs w:val="24"/>
                <w:lang w:val="ru-RU"/>
              </w:rPr>
              <w:t xml:space="preserve">) </w:t>
            </w:r>
            <w:r>
              <w:rPr>
                <w:rFonts w:hAnsi="Times New Roman" w:cs="Times New Roman"/>
                <w:color w:val="000000"/>
                <w:sz w:val="24"/>
                <w:szCs w:val="24"/>
                <w:lang w:val="ru-RU"/>
              </w:rPr>
              <w:t>воспитанников</w:t>
            </w:r>
            <w:r>
              <w:rPr>
                <w:rFonts w:hAnsi="Times New Roman" w:cs="Times New Roman"/>
                <w:color w:val="000000"/>
                <w:sz w:val="24"/>
                <w:szCs w:val="24"/>
                <w:lang w:val="ru-RU"/>
              </w:rPr>
              <w:t xml:space="preserve"> </w:t>
            </w:r>
            <w:r>
              <w:rPr>
                <w:rFonts w:hAnsi="Times New Roman" w:cs="Times New Roman"/>
                <w:color w:val="000000"/>
                <w:sz w:val="24"/>
                <w:szCs w:val="24"/>
                <w:lang w:val="ru-RU"/>
              </w:rPr>
              <w:t>с</w:t>
            </w:r>
            <w:r>
              <w:rPr>
                <w:rFonts w:hAnsi="Times New Roman" w:cs="Times New Roman"/>
                <w:color w:val="000000"/>
                <w:sz w:val="24"/>
                <w:szCs w:val="24"/>
              </w:rPr>
              <w:t> </w:t>
            </w:r>
            <w:r>
              <w:rPr>
                <w:rFonts w:hAnsi="Times New Roman" w:cs="Times New Roman"/>
                <w:color w:val="000000"/>
                <w:sz w:val="24"/>
                <w:szCs w:val="24"/>
                <w:lang w:val="ru-RU"/>
              </w:rPr>
              <w:t>ОВЗ</w:t>
            </w:r>
            <w:r>
              <w:rPr>
                <w:rFonts w:hAnsi="Times New Roman" w:cs="Times New Roman"/>
                <w:color w:val="000000"/>
                <w:sz w:val="24"/>
                <w:szCs w:val="24"/>
                <w:lang w:val="ru-RU"/>
              </w:rPr>
              <w:t xml:space="preserve"> </w:t>
            </w:r>
            <w:r>
              <w:rPr>
                <w:rFonts w:hAnsi="Times New Roman" w:cs="Times New Roman"/>
                <w:color w:val="000000"/>
                <w:sz w:val="24"/>
                <w:szCs w:val="24"/>
                <w:lang w:val="ru-RU"/>
              </w:rPr>
              <w:t>от</w:t>
            </w:r>
            <w:r>
              <w:rPr>
                <w:rFonts w:hAnsi="Times New Roman" w:cs="Times New Roman"/>
                <w:color w:val="000000"/>
                <w:sz w:val="24"/>
                <w:szCs w:val="24"/>
              </w:rPr>
              <w:t> </w:t>
            </w:r>
            <w:r>
              <w:rPr>
                <w:rFonts w:hAnsi="Times New Roman" w:cs="Times New Roman"/>
                <w:color w:val="000000"/>
                <w:sz w:val="24"/>
                <w:szCs w:val="24"/>
                <w:lang w:val="ru-RU"/>
              </w:rPr>
              <w:t>общей</w:t>
            </w:r>
            <w:r>
              <w:rPr>
                <w:rFonts w:hAnsi="Times New Roman" w:cs="Times New Roman"/>
                <w:color w:val="000000"/>
                <w:sz w:val="24"/>
                <w:szCs w:val="24"/>
                <w:lang w:val="ru-RU"/>
              </w:rPr>
              <w:t xml:space="preserve"> </w:t>
            </w:r>
            <w:r>
              <w:rPr>
                <w:rFonts w:hAnsi="Times New Roman" w:cs="Times New Roman"/>
                <w:color w:val="000000"/>
                <w:sz w:val="24"/>
                <w:szCs w:val="24"/>
                <w:lang w:val="ru-RU"/>
              </w:rPr>
              <w:t>численности</w:t>
            </w:r>
            <w:r>
              <w:rPr>
                <w:rFonts w:hAnsi="Times New Roman" w:cs="Times New Roman"/>
                <w:color w:val="000000"/>
                <w:sz w:val="24"/>
                <w:szCs w:val="24"/>
                <w:lang w:val="ru-RU"/>
              </w:rPr>
              <w:t xml:space="preserve"> </w:t>
            </w:r>
            <w:r>
              <w:rPr>
                <w:rFonts w:hAnsi="Times New Roman" w:cs="Times New Roman"/>
                <w:color w:val="000000"/>
                <w:sz w:val="24"/>
                <w:szCs w:val="24"/>
                <w:lang w:val="ru-RU"/>
              </w:rPr>
              <w:t>воспитанников</w:t>
            </w:r>
            <w:r>
              <w:rPr>
                <w:rFonts w:hAnsi="Times New Roman" w:cs="Times New Roman"/>
                <w:color w:val="000000"/>
                <w:sz w:val="24"/>
                <w:szCs w:val="24"/>
                <w:lang w:val="ru-RU"/>
              </w:rPr>
              <w:t xml:space="preserve">, </w:t>
            </w:r>
            <w:r>
              <w:rPr>
                <w:rFonts w:hAnsi="Times New Roman" w:cs="Times New Roman"/>
                <w:color w:val="000000"/>
                <w:sz w:val="24"/>
                <w:szCs w:val="24"/>
                <w:lang w:val="ru-RU"/>
              </w:rPr>
              <w:t>которые</w:t>
            </w:r>
            <w:r>
              <w:rPr>
                <w:rFonts w:hAnsi="Times New Roman" w:cs="Times New Roman"/>
                <w:color w:val="000000"/>
                <w:sz w:val="24"/>
                <w:szCs w:val="24"/>
                <w:lang w:val="ru-RU"/>
              </w:rPr>
              <w:t xml:space="preserve"> </w:t>
            </w:r>
            <w:r>
              <w:rPr>
                <w:rFonts w:hAnsi="Times New Roman" w:cs="Times New Roman"/>
                <w:color w:val="000000"/>
                <w:sz w:val="24"/>
                <w:szCs w:val="24"/>
                <w:lang w:val="ru-RU"/>
              </w:rPr>
              <w:t>получают</w:t>
            </w:r>
            <w:r>
              <w:rPr>
                <w:rFonts w:hAnsi="Times New Roman" w:cs="Times New Roman"/>
                <w:color w:val="000000"/>
                <w:sz w:val="24"/>
                <w:szCs w:val="24"/>
                <w:lang w:val="ru-RU"/>
              </w:rPr>
              <w:t xml:space="preserve"> </w:t>
            </w:r>
            <w:r>
              <w:rPr>
                <w:rFonts w:hAnsi="Times New Roman" w:cs="Times New Roman"/>
                <w:color w:val="000000"/>
                <w:sz w:val="24"/>
                <w:szCs w:val="24"/>
                <w:lang w:val="ru-RU"/>
              </w:rPr>
              <w:t>услуги</w:t>
            </w:r>
            <w:r>
              <w:rPr>
                <w:rFonts w:hAnsi="Times New Roman" w:cs="Times New Roman"/>
                <w:color w:val="000000"/>
                <w:sz w:val="24"/>
                <w:szCs w:val="24"/>
                <w:lang w:val="ru-RU"/>
              </w:rPr>
              <w:t>:</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proofErr w:type="spellStart"/>
            <w:r>
              <w:rPr>
                <w:rFonts w:hAnsi="Times New Roman" w:cs="Times New Roman"/>
                <w:color w:val="000000"/>
                <w:sz w:val="24"/>
                <w:szCs w:val="24"/>
              </w:rPr>
              <w:t>человек</w:t>
            </w:r>
            <w:proofErr w:type="spellEnd"/>
            <w:r>
              <w:br/>
            </w:r>
            <w:r>
              <w:rPr>
                <w:rFonts w:hAnsi="Times New Roman" w:cs="Times New Roman"/>
                <w:color w:val="000000"/>
                <w:sz w:val="24"/>
                <w:szCs w:val="24"/>
              </w:rPr>
              <w:t>(</w:t>
            </w:r>
            <w:proofErr w:type="spellStart"/>
            <w:r>
              <w:rPr>
                <w:rFonts w:hAnsi="Times New Roman" w:cs="Times New Roman"/>
                <w:color w:val="000000"/>
                <w:sz w:val="24"/>
                <w:szCs w:val="24"/>
              </w:rPr>
              <w:t>процент</w:t>
            </w:r>
            <w:proofErr w:type="spellEnd"/>
            <w:r>
              <w:rPr>
                <w:rFonts w:hAnsi="Times New Roman" w:cs="Times New Roman"/>
                <w:color w:val="000000"/>
                <w:sz w:val="24"/>
                <w:szCs w:val="24"/>
              </w:rPr>
              <w:t>)</w:t>
            </w:r>
          </w:p>
        </w:tc>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tcPr>
          <w:p w:rsidR="003A34A6" w:rsidRDefault="003A34A6" w:rsidP="00465459">
            <w:pPr>
              <w:spacing w:beforeAutospacing="0" w:afterAutospacing="0"/>
              <w:ind w:left="75" w:right="75"/>
              <w:contextualSpacing/>
              <w:rPr>
                <w:rFonts w:hAnsi="Times New Roman" w:cs="Times New Roman"/>
                <w:sz w:val="24"/>
                <w:szCs w:val="24"/>
              </w:rPr>
            </w:pPr>
          </w:p>
        </w:tc>
      </w:tr>
      <w:tr w:rsidR="003A34A6" w:rsidTr="0046545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rPr>
                <w:lang w:val="ru-RU"/>
              </w:rPr>
            </w:pPr>
            <w:r>
              <w:rPr>
                <w:rFonts w:hAnsi="Times New Roman" w:cs="Times New Roman"/>
                <w:color w:val="000000"/>
                <w:sz w:val="24"/>
                <w:szCs w:val="24"/>
                <w:lang w:val="ru-RU"/>
              </w:rPr>
              <w:t>по</w:t>
            </w:r>
            <w:r>
              <w:rPr>
                <w:rFonts w:hAnsi="Times New Roman" w:cs="Times New Roman"/>
                <w:color w:val="000000"/>
                <w:sz w:val="24"/>
                <w:szCs w:val="24"/>
              </w:rPr>
              <w:t> </w:t>
            </w:r>
            <w:r>
              <w:rPr>
                <w:rFonts w:hAnsi="Times New Roman" w:cs="Times New Roman"/>
                <w:color w:val="000000"/>
                <w:sz w:val="24"/>
                <w:szCs w:val="24"/>
                <w:lang w:val="ru-RU"/>
              </w:rPr>
              <w:t>коррекции</w:t>
            </w:r>
            <w:r>
              <w:rPr>
                <w:rFonts w:hAnsi="Times New Roman" w:cs="Times New Roman"/>
                <w:color w:val="000000"/>
                <w:sz w:val="24"/>
                <w:szCs w:val="24"/>
                <w:lang w:val="ru-RU"/>
              </w:rPr>
              <w:t xml:space="preserve"> </w:t>
            </w:r>
            <w:r>
              <w:rPr>
                <w:rFonts w:hAnsi="Times New Roman" w:cs="Times New Roman"/>
                <w:color w:val="000000"/>
                <w:sz w:val="24"/>
                <w:szCs w:val="24"/>
                <w:lang w:val="ru-RU"/>
              </w:rPr>
              <w:t>недостатков</w:t>
            </w:r>
            <w:r>
              <w:rPr>
                <w:rFonts w:hAnsi="Times New Roman" w:cs="Times New Roman"/>
                <w:color w:val="000000"/>
                <w:sz w:val="24"/>
                <w:szCs w:val="24"/>
                <w:lang w:val="ru-RU"/>
              </w:rPr>
              <w:t xml:space="preserve"> </w:t>
            </w:r>
            <w:r>
              <w:rPr>
                <w:rFonts w:hAnsi="Times New Roman" w:cs="Times New Roman"/>
                <w:color w:val="000000"/>
                <w:sz w:val="24"/>
                <w:szCs w:val="24"/>
                <w:lang w:val="ru-RU"/>
              </w:rPr>
              <w:t>физического</w:t>
            </w:r>
            <w:r>
              <w:rPr>
                <w:rFonts w:hAnsi="Times New Roman" w:cs="Times New Roman"/>
                <w:color w:val="000000"/>
                <w:sz w:val="24"/>
                <w:szCs w:val="24"/>
                <w:lang w:val="ru-RU"/>
              </w:rPr>
              <w:t xml:space="preserve">, </w:t>
            </w:r>
            <w:r>
              <w:rPr>
                <w:rFonts w:hAnsi="Times New Roman" w:cs="Times New Roman"/>
                <w:color w:val="000000"/>
                <w:sz w:val="24"/>
                <w:szCs w:val="24"/>
                <w:lang w:val="ru-RU"/>
              </w:rPr>
              <w:t>психического</w:t>
            </w:r>
            <w:r>
              <w:rPr>
                <w:rFonts w:hAnsi="Times New Roman" w:cs="Times New Roman"/>
                <w:color w:val="000000"/>
                <w:sz w:val="24"/>
                <w:szCs w:val="24"/>
                <w:lang w:val="ru-RU"/>
              </w:rPr>
              <w:t xml:space="preserve"> </w:t>
            </w:r>
            <w:r>
              <w:rPr>
                <w:rFonts w:hAnsi="Times New Roman" w:cs="Times New Roman"/>
                <w:color w:val="000000"/>
                <w:sz w:val="24"/>
                <w:szCs w:val="24"/>
                <w:lang w:val="ru-RU"/>
              </w:rPr>
              <w:t>развития</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A34A6" w:rsidRPr="00F67B25" w:rsidRDefault="003A34A6" w:rsidP="00465459">
            <w:pPr>
              <w:contextualSpacing/>
              <w:rPr>
                <w:lang w:val="ru-RU"/>
              </w:rPr>
            </w:pPr>
          </w:p>
        </w:tc>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r>
              <w:rPr>
                <w:rFonts w:hAnsi="Times New Roman" w:cs="Times New Roman"/>
                <w:sz w:val="24"/>
                <w:szCs w:val="24"/>
              </w:rPr>
              <w:t>0 (0%)</w:t>
            </w:r>
          </w:p>
        </w:tc>
      </w:tr>
      <w:tr w:rsidR="003A34A6" w:rsidTr="004654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rPr>
                <w:lang w:val="ru-RU"/>
              </w:rPr>
            </w:pPr>
            <w:proofErr w:type="gramStart"/>
            <w:r>
              <w:rPr>
                <w:rFonts w:hAnsi="Times New Roman" w:cs="Times New Roman"/>
                <w:color w:val="000000"/>
                <w:sz w:val="24"/>
                <w:szCs w:val="24"/>
                <w:lang w:val="ru-RU"/>
              </w:rPr>
              <w:t>обучению</w:t>
            </w:r>
            <w:r>
              <w:rPr>
                <w:rFonts w:hAnsi="Times New Roman" w:cs="Times New Roman"/>
                <w:color w:val="000000"/>
                <w:sz w:val="24"/>
                <w:szCs w:val="24"/>
                <w:lang w:val="ru-RU"/>
              </w:rPr>
              <w:t xml:space="preserve"> </w:t>
            </w:r>
            <w:r>
              <w:rPr>
                <w:rFonts w:hAnsi="Times New Roman" w:cs="Times New Roman"/>
                <w:color w:val="000000"/>
                <w:sz w:val="24"/>
                <w:szCs w:val="24"/>
                <w:lang w:val="ru-RU"/>
              </w:rPr>
              <w:t>по</w:t>
            </w:r>
            <w:proofErr w:type="gramEnd"/>
            <w:r>
              <w:rPr>
                <w:rFonts w:hAnsi="Times New Roman" w:cs="Times New Roman"/>
                <w:color w:val="000000"/>
                <w:sz w:val="24"/>
                <w:szCs w:val="24"/>
              </w:rPr>
              <w:t> </w:t>
            </w:r>
            <w:r>
              <w:rPr>
                <w:rFonts w:hAnsi="Times New Roman" w:cs="Times New Roman"/>
                <w:color w:val="000000"/>
                <w:sz w:val="24"/>
                <w:szCs w:val="24"/>
                <w:lang w:val="ru-RU"/>
              </w:rPr>
              <w:t>образовательной</w:t>
            </w:r>
            <w:r>
              <w:rPr>
                <w:rFonts w:hAnsi="Times New Roman" w:cs="Times New Roman"/>
                <w:color w:val="000000"/>
                <w:sz w:val="24"/>
                <w:szCs w:val="24"/>
                <w:lang w:val="ru-RU"/>
              </w:rPr>
              <w:t xml:space="preserve"> </w:t>
            </w:r>
            <w:r>
              <w:rPr>
                <w:rFonts w:hAnsi="Times New Roman" w:cs="Times New Roman"/>
                <w:color w:val="000000"/>
                <w:sz w:val="24"/>
                <w:szCs w:val="24"/>
                <w:lang w:val="ru-RU"/>
              </w:rPr>
              <w:t>программе</w:t>
            </w:r>
            <w:r>
              <w:rPr>
                <w:rFonts w:hAnsi="Times New Roman" w:cs="Times New Roman"/>
                <w:color w:val="000000"/>
                <w:sz w:val="24"/>
                <w:szCs w:val="24"/>
                <w:lang w:val="ru-RU"/>
              </w:rPr>
              <w:t xml:space="preserve"> </w:t>
            </w:r>
            <w:r>
              <w:rPr>
                <w:rFonts w:hAnsi="Times New Roman" w:cs="Times New Roman"/>
                <w:color w:val="000000"/>
                <w:sz w:val="24"/>
                <w:szCs w:val="24"/>
                <w:lang w:val="ru-RU"/>
              </w:rPr>
              <w:t>дошкольного</w:t>
            </w:r>
            <w:r>
              <w:rPr>
                <w:lang w:val="ru-RU"/>
              </w:rPr>
              <w:br/>
            </w:r>
            <w:r>
              <w:rPr>
                <w:rFonts w:hAnsi="Times New Roman" w:cs="Times New Roman"/>
                <w:color w:val="000000"/>
                <w:sz w:val="24"/>
                <w:szCs w:val="24"/>
                <w:lang w:val="ru-RU"/>
              </w:rPr>
              <w:t>образования</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A34A6" w:rsidRPr="00F67B25" w:rsidRDefault="003A34A6" w:rsidP="00465459">
            <w:pPr>
              <w:contextualSpacing/>
              <w:rPr>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r>
              <w:rPr>
                <w:rFonts w:hAnsi="Times New Roman" w:cs="Times New Roman"/>
                <w:color w:val="000000"/>
                <w:sz w:val="24"/>
                <w:szCs w:val="24"/>
              </w:rPr>
              <w:t>0 (0%)</w:t>
            </w:r>
          </w:p>
        </w:tc>
      </w:tr>
      <w:tr w:rsidR="003A34A6" w:rsidTr="004654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proofErr w:type="spellStart"/>
            <w:r>
              <w:rPr>
                <w:rFonts w:hAnsi="Times New Roman" w:cs="Times New Roman"/>
                <w:color w:val="000000"/>
                <w:sz w:val="24"/>
                <w:szCs w:val="24"/>
              </w:rPr>
              <w:t>присмотру</w:t>
            </w:r>
            <w:proofErr w:type="spellEnd"/>
            <w:r>
              <w:rPr>
                <w:rFonts w:hAnsi="Times New Roman" w:cs="Times New Roman"/>
                <w:color w:val="000000"/>
                <w:sz w:val="24"/>
                <w:szCs w:val="24"/>
              </w:rPr>
              <w:t xml:space="preserve"> </w:t>
            </w:r>
            <w:r>
              <w:rPr>
                <w:rFonts w:hAnsi="Times New Roman" w:cs="Times New Roman"/>
                <w:color w:val="000000"/>
                <w:sz w:val="24"/>
                <w:szCs w:val="24"/>
              </w:rPr>
              <w:t>и </w:t>
            </w:r>
            <w:proofErr w:type="spellStart"/>
            <w:r>
              <w:rPr>
                <w:rFonts w:hAnsi="Times New Roman" w:cs="Times New Roman"/>
                <w:color w:val="000000"/>
                <w:sz w:val="24"/>
                <w:szCs w:val="24"/>
              </w:rPr>
              <w:t>уходу</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A34A6" w:rsidRDefault="003A34A6" w:rsidP="00465459">
            <w:pPr>
              <w:contextualSpacing/>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r>
              <w:rPr>
                <w:rFonts w:hAnsi="Times New Roman" w:cs="Times New Roman"/>
                <w:color w:val="000000"/>
                <w:sz w:val="24"/>
                <w:szCs w:val="24"/>
              </w:rPr>
              <w:t>0 (0%)</w:t>
            </w:r>
          </w:p>
        </w:tc>
      </w:tr>
      <w:tr w:rsidR="003A34A6" w:rsidTr="004654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rPr>
                <w:lang w:val="ru-RU"/>
              </w:rPr>
            </w:pPr>
            <w:r>
              <w:rPr>
                <w:rFonts w:hAnsi="Times New Roman" w:cs="Times New Roman"/>
                <w:color w:val="000000"/>
                <w:sz w:val="24"/>
                <w:szCs w:val="24"/>
                <w:lang w:val="ru-RU"/>
              </w:rPr>
              <w:t>Средний</w:t>
            </w:r>
            <w:r>
              <w:rPr>
                <w:rFonts w:hAnsi="Times New Roman" w:cs="Times New Roman"/>
                <w:color w:val="000000"/>
                <w:sz w:val="24"/>
                <w:szCs w:val="24"/>
                <w:lang w:val="ru-RU"/>
              </w:rPr>
              <w:t xml:space="preserve"> </w:t>
            </w:r>
            <w:r>
              <w:rPr>
                <w:rFonts w:hAnsi="Times New Roman" w:cs="Times New Roman"/>
                <w:color w:val="000000"/>
                <w:sz w:val="24"/>
                <w:szCs w:val="24"/>
                <w:lang w:val="ru-RU"/>
              </w:rPr>
              <w:t>показатель</w:t>
            </w:r>
            <w:r>
              <w:rPr>
                <w:rFonts w:hAnsi="Times New Roman" w:cs="Times New Roman"/>
                <w:color w:val="000000"/>
                <w:sz w:val="24"/>
                <w:szCs w:val="24"/>
                <w:lang w:val="ru-RU"/>
              </w:rPr>
              <w:t xml:space="preserve"> </w:t>
            </w:r>
            <w:r>
              <w:rPr>
                <w:rFonts w:hAnsi="Times New Roman" w:cs="Times New Roman"/>
                <w:color w:val="000000"/>
                <w:sz w:val="24"/>
                <w:szCs w:val="24"/>
                <w:lang w:val="ru-RU"/>
              </w:rPr>
              <w:t>пропущенных</w:t>
            </w:r>
            <w:r>
              <w:rPr>
                <w:rFonts w:hAnsi="Times New Roman" w:cs="Times New Roman"/>
                <w:color w:val="000000"/>
                <w:sz w:val="24"/>
                <w:szCs w:val="24"/>
                <w:lang w:val="ru-RU"/>
              </w:rPr>
              <w:t xml:space="preserve"> </w:t>
            </w:r>
            <w:r>
              <w:rPr>
                <w:rFonts w:hAnsi="Times New Roman" w:cs="Times New Roman"/>
                <w:color w:val="000000"/>
                <w:sz w:val="24"/>
                <w:szCs w:val="24"/>
                <w:lang w:val="ru-RU"/>
              </w:rPr>
              <w:t>по</w:t>
            </w:r>
            <w:r>
              <w:rPr>
                <w:rFonts w:hAnsi="Times New Roman" w:cs="Times New Roman"/>
                <w:color w:val="000000"/>
                <w:sz w:val="24"/>
                <w:szCs w:val="24"/>
              </w:rPr>
              <w:t> </w:t>
            </w:r>
            <w:r>
              <w:rPr>
                <w:rFonts w:hAnsi="Times New Roman" w:cs="Times New Roman"/>
                <w:color w:val="000000"/>
                <w:sz w:val="24"/>
                <w:szCs w:val="24"/>
                <w:lang w:val="ru-RU"/>
              </w:rPr>
              <w:t>болезни</w:t>
            </w:r>
            <w:r>
              <w:rPr>
                <w:rFonts w:hAnsi="Times New Roman" w:cs="Times New Roman"/>
                <w:color w:val="000000"/>
                <w:sz w:val="24"/>
                <w:szCs w:val="24"/>
                <w:lang w:val="ru-RU"/>
              </w:rPr>
              <w:t xml:space="preserve"> </w:t>
            </w:r>
            <w:r>
              <w:rPr>
                <w:rFonts w:hAnsi="Times New Roman" w:cs="Times New Roman"/>
                <w:color w:val="000000"/>
                <w:sz w:val="24"/>
                <w:szCs w:val="24"/>
                <w:lang w:val="ru-RU"/>
              </w:rPr>
              <w:t>дней</w:t>
            </w:r>
            <w:r>
              <w:rPr>
                <w:rFonts w:hAnsi="Times New Roman" w:cs="Times New Roman"/>
                <w:color w:val="000000"/>
                <w:sz w:val="24"/>
                <w:szCs w:val="24"/>
                <w:lang w:val="ru-RU"/>
              </w:rPr>
              <w:t xml:space="preserve"> </w:t>
            </w:r>
            <w:r>
              <w:rPr>
                <w:rFonts w:hAnsi="Times New Roman" w:cs="Times New Roman"/>
                <w:color w:val="000000"/>
                <w:sz w:val="24"/>
                <w:szCs w:val="24"/>
                <w:lang w:val="ru-RU"/>
              </w:rPr>
              <w:t>на</w:t>
            </w:r>
            <w:r>
              <w:rPr>
                <w:rFonts w:hAnsi="Times New Roman" w:cs="Times New Roman"/>
                <w:color w:val="000000"/>
                <w:sz w:val="24"/>
                <w:szCs w:val="24"/>
              </w:rPr>
              <w:t> </w:t>
            </w:r>
            <w:r>
              <w:rPr>
                <w:rFonts w:hAnsi="Times New Roman" w:cs="Times New Roman"/>
                <w:color w:val="000000"/>
                <w:sz w:val="24"/>
                <w:szCs w:val="24"/>
                <w:lang w:val="ru-RU"/>
              </w:rPr>
              <w:t>одного</w:t>
            </w:r>
            <w:r>
              <w:rPr>
                <w:rFonts w:hAnsi="Times New Roman" w:cs="Times New Roman"/>
                <w:color w:val="000000"/>
                <w:sz w:val="24"/>
                <w:szCs w:val="24"/>
                <w:lang w:val="ru-RU"/>
              </w:rPr>
              <w:t xml:space="preserve"> </w:t>
            </w:r>
            <w:r>
              <w:rPr>
                <w:rFonts w:hAnsi="Times New Roman" w:cs="Times New Roman"/>
                <w:color w:val="000000"/>
                <w:sz w:val="24"/>
                <w:szCs w:val="24"/>
                <w:lang w:val="ru-RU"/>
              </w:rPr>
              <w:t>воспитанника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proofErr w:type="spellStart"/>
            <w:r>
              <w:rPr>
                <w:rFonts w:hAnsi="Times New Roman" w:cs="Times New Roman"/>
                <w:color w:val="000000"/>
                <w:sz w:val="24"/>
                <w:szCs w:val="24"/>
              </w:rPr>
              <w:t>день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Pr="0073005C" w:rsidRDefault="003A34A6" w:rsidP="00465459">
            <w:pPr>
              <w:contextualSpacing/>
              <w:rPr>
                <w:lang w:val="ru-RU"/>
              </w:rPr>
            </w:pPr>
            <w:r>
              <w:rPr>
                <w:rFonts w:hAnsi="Times New Roman" w:cs="Times New Roman"/>
                <w:sz w:val="24"/>
                <w:szCs w:val="24"/>
                <w:lang w:val="ru-RU"/>
              </w:rPr>
              <w:t>40</w:t>
            </w:r>
          </w:p>
        </w:tc>
      </w:tr>
      <w:tr w:rsidR="003A34A6" w:rsidTr="00465459">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3A34A6" w:rsidRDefault="003A34A6" w:rsidP="00465459">
            <w:pPr>
              <w:contextualSpacing/>
              <w:rPr>
                <w:lang w:val="ru-RU"/>
              </w:rPr>
            </w:pPr>
            <w:r>
              <w:rPr>
                <w:rFonts w:hAnsi="Times New Roman" w:cs="Times New Roman"/>
                <w:color w:val="000000"/>
                <w:sz w:val="24"/>
                <w:szCs w:val="24"/>
                <w:lang w:val="ru-RU"/>
              </w:rPr>
              <w:t>Общая</w:t>
            </w:r>
            <w:r>
              <w:rPr>
                <w:rFonts w:hAnsi="Times New Roman" w:cs="Times New Roman"/>
                <w:color w:val="000000"/>
                <w:sz w:val="24"/>
                <w:szCs w:val="24"/>
                <w:lang w:val="ru-RU"/>
              </w:rPr>
              <w:t xml:space="preserve"> </w:t>
            </w:r>
            <w:r>
              <w:rPr>
                <w:rFonts w:hAnsi="Times New Roman" w:cs="Times New Roman"/>
                <w:color w:val="000000"/>
                <w:sz w:val="24"/>
                <w:szCs w:val="24"/>
                <w:lang w:val="ru-RU"/>
              </w:rPr>
              <w:t>численность</w:t>
            </w:r>
            <w:r>
              <w:rPr>
                <w:rFonts w:hAnsi="Times New Roman" w:cs="Times New Roman"/>
                <w:color w:val="000000"/>
                <w:sz w:val="24"/>
                <w:szCs w:val="24"/>
                <w:lang w:val="ru-RU"/>
              </w:rPr>
              <w:t xml:space="preserve"> </w:t>
            </w:r>
            <w:proofErr w:type="spellStart"/>
            <w:r>
              <w:rPr>
                <w:rFonts w:hAnsi="Times New Roman" w:cs="Times New Roman"/>
                <w:color w:val="000000"/>
                <w:sz w:val="24"/>
                <w:szCs w:val="24"/>
                <w:lang w:val="ru-RU"/>
              </w:rPr>
              <w:t>педработников</w:t>
            </w:r>
            <w:proofErr w:type="spellEnd"/>
            <w:r>
              <w:rPr>
                <w:rFonts w:hAnsi="Times New Roman" w:cs="Times New Roman"/>
                <w:color w:val="000000"/>
                <w:sz w:val="24"/>
                <w:szCs w:val="24"/>
                <w:lang w:val="ru-RU"/>
              </w:rPr>
              <w:t xml:space="preserve">, </w:t>
            </w:r>
            <w:r>
              <w:rPr>
                <w:rFonts w:hAnsi="Times New Roman" w:cs="Times New Roman"/>
                <w:color w:val="000000"/>
                <w:sz w:val="24"/>
                <w:szCs w:val="24"/>
                <w:lang w:val="ru-RU"/>
              </w:rPr>
              <w:t>в</w:t>
            </w:r>
            <w:r>
              <w:rPr>
                <w:rFonts w:hAnsi="Times New Roman" w:cs="Times New Roman"/>
                <w:color w:val="000000"/>
                <w:sz w:val="24"/>
                <w:szCs w:val="24"/>
              </w:rPr>
              <w:t> </w:t>
            </w:r>
            <w:r>
              <w:rPr>
                <w:rFonts w:hAnsi="Times New Roman" w:cs="Times New Roman"/>
                <w:color w:val="000000"/>
                <w:sz w:val="24"/>
                <w:szCs w:val="24"/>
                <w:lang w:val="ru-RU"/>
              </w:rPr>
              <w:t>том</w:t>
            </w:r>
            <w:r>
              <w:rPr>
                <w:rFonts w:hAnsi="Times New Roman" w:cs="Times New Roman"/>
                <w:color w:val="000000"/>
                <w:sz w:val="24"/>
                <w:szCs w:val="24"/>
                <w:lang w:val="ru-RU"/>
              </w:rPr>
              <w:t xml:space="preserve"> </w:t>
            </w:r>
            <w:r>
              <w:rPr>
                <w:rFonts w:hAnsi="Times New Roman" w:cs="Times New Roman"/>
                <w:color w:val="000000"/>
                <w:sz w:val="24"/>
                <w:szCs w:val="24"/>
                <w:lang w:val="ru-RU"/>
              </w:rPr>
              <w:t>числе</w:t>
            </w:r>
            <w:r>
              <w:rPr>
                <w:rFonts w:hAnsi="Times New Roman" w:cs="Times New Roman"/>
                <w:color w:val="000000"/>
                <w:sz w:val="24"/>
                <w:szCs w:val="24"/>
                <w:lang w:val="ru-RU"/>
              </w:rPr>
              <w:t xml:space="preserve"> </w:t>
            </w:r>
            <w:r>
              <w:rPr>
                <w:rFonts w:hAnsi="Times New Roman" w:cs="Times New Roman"/>
                <w:color w:val="000000"/>
                <w:sz w:val="24"/>
                <w:szCs w:val="24"/>
                <w:lang w:val="ru-RU"/>
              </w:rPr>
              <w:lastRenderedPageBreak/>
              <w:t>количество</w:t>
            </w:r>
            <w:r>
              <w:rPr>
                <w:rFonts w:hAnsi="Times New Roman" w:cs="Times New Roman"/>
                <w:color w:val="000000"/>
                <w:sz w:val="24"/>
                <w:szCs w:val="24"/>
                <w:lang w:val="ru-RU"/>
              </w:rPr>
              <w:t xml:space="preserve"> </w:t>
            </w:r>
            <w:proofErr w:type="spellStart"/>
            <w:r>
              <w:rPr>
                <w:rFonts w:hAnsi="Times New Roman" w:cs="Times New Roman"/>
                <w:color w:val="000000"/>
                <w:sz w:val="24"/>
                <w:szCs w:val="24"/>
                <w:lang w:val="ru-RU"/>
              </w:rPr>
              <w:t>педработников</w:t>
            </w:r>
            <w:proofErr w:type="spellEnd"/>
            <w:r>
              <w:rPr>
                <w:rFonts w:hAnsi="Times New Roman" w:cs="Times New Roman"/>
                <w:color w:val="000000"/>
                <w:sz w:val="24"/>
                <w:szCs w:val="24"/>
                <w:lang w:val="ru-RU"/>
              </w:rPr>
              <w:t>:</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proofErr w:type="spellStart"/>
            <w:r>
              <w:rPr>
                <w:rFonts w:hAnsi="Times New Roman" w:cs="Times New Roman"/>
                <w:color w:val="000000"/>
                <w:sz w:val="24"/>
                <w:szCs w:val="24"/>
              </w:rPr>
              <w:lastRenderedPageBreak/>
              <w:t>человек</w:t>
            </w:r>
            <w:proofErr w:type="spellEnd"/>
          </w:p>
        </w:tc>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3A34A6" w:rsidRDefault="003A34A6" w:rsidP="00465459">
            <w:pPr>
              <w:contextualSpacing/>
              <w:rPr>
                <w:lang w:val="ru-RU"/>
              </w:rPr>
            </w:pPr>
            <w:r w:rsidRPr="0073005C">
              <w:rPr>
                <w:lang w:val="ru-RU"/>
              </w:rPr>
              <w:t>2</w:t>
            </w:r>
          </w:p>
        </w:tc>
      </w:tr>
      <w:tr w:rsidR="003A34A6" w:rsidTr="0046545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r>
              <w:rPr>
                <w:rFonts w:hAnsi="Times New Roman" w:cs="Times New Roman"/>
                <w:color w:val="000000"/>
                <w:sz w:val="24"/>
                <w:szCs w:val="24"/>
              </w:rPr>
              <w:lastRenderedPageBreak/>
              <w:t>с </w:t>
            </w:r>
            <w:proofErr w:type="spellStart"/>
            <w:r>
              <w:rPr>
                <w:rFonts w:hAnsi="Times New Roman" w:cs="Times New Roman"/>
                <w:color w:val="000000"/>
                <w:sz w:val="24"/>
                <w:szCs w:val="24"/>
              </w:rPr>
              <w:t>высшим</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образованием</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A34A6" w:rsidRDefault="003A34A6" w:rsidP="00465459">
            <w:pPr>
              <w:contextualSpacing/>
            </w:pPr>
          </w:p>
        </w:tc>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tcPr>
          <w:p w:rsidR="003A34A6" w:rsidRDefault="003A34A6" w:rsidP="00465459">
            <w:pPr>
              <w:contextualSpacing/>
              <w:rPr>
                <w:lang w:val="ru-RU"/>
              </w:rPr>
            </w:pPr>
          </w:p>
        </w:tc>
      </w:tr>
      <w:tr w:rsidR="003A34A6" w:rsidRPr="00465459" w:rsidTr="004654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rPr>
                <w:lang w:val="ru-RU"/>
              </w:rPr>
            </w:pPr>
            <w:r>
              <w:rPr>
                <w:rFonts w:hAnsi="Times New Roman" w:cs="Times New Roman"/>
                <w:color w:val="000000"/>
                <w:sz w:val="24"/>
                <w:szCs w:val="24"/>
                <w:lang w:val="ru-RU"/>
              </w:rPr>
              <w:t>высшим</w:t>
            </w:r>
            <w:r>
              <w:rPr>
                <w:rFonts w:hAnsi="Times New Roman" w:cs="Times New Roman"/>
                <w:color w:val="000000"/>
                <w:sz w:val="24"/>
                <w:szCs w:val="24"/>
                <w:lang w:val="ru-RU"/>
              </w:rPr>
              <w:t xml:space="preserve"> </w:t>
            </w:r>
            <w:r>
              <w:rPr>
                <w:rFonts w:hAnsi="Times New Roman" w:cs="Times New Roman"/>
                <w:color w:val="000000"/>
                <w:sz w:val="24"/>
                <w:szCs w:val="24"/>
                <w:lang w:val="ru-RU"/>
              </w:rPr>
              <w:t>образованием</w:t>
            </w:r>
            <w:r>
              <w:rPr>
                <w:rFonts w:hAnsi="Times New Roman" w:cs="Times New Roman"/>
                <w:color w:val="000000"/>
                <w:sz w:val="24"/>
                <w:szCs w:val="24"/>
                <w:lang w:val="ru-RU"/>
              </w:rPr>
              <w:t xml:space="preserve"> </w:t>
            </w:r>
            <w:r>
              <w:rPr>
                <w:rFonts w:hAnsi="Times New Roman" w:cs="Times New Roman"/>
                <w:color w:val="000000"/>
                <w:sz w:val="24"/>
                <w:szCs w:val="24"/>
                <w:lang w:val="ru-RU"/>
              </w:rPr>
              <w:t>педагогической</w:t>
            </w:r>
            <w:r>
              <w:rPr>
                <w:rFonts w:hAnsi="Times New Roman" w:cs="Times New Roman"/>
                <w:color w:val="000000"/>
                <w:sz w:val="24"/>
                <w:szCs w:val="24"/>
                <w:lang w:val="ru-RU"/>
              </w:rPr>
              <w:t xml:space="preserve"> </w:t>
            </w:r>
            <w:r>
              <w:rPr>
                <w:rFonts w:hAnsi="Times New Roman" w:cs="Times New Roman"/>
                <w:color w:val="000000"/>
                <w:sz w:val="24"/>
                <w:szCs w:val="24"/>
                <w:lang w:val="ru-RU"/>
              </w:rPr>
              <w:t>направленности</w:t>
            </w:r>
            <w:r>
              <w:rPr>
                <w:rFonts w:hAnsi="Times New Roman" w:cs="Times New Roman"/>
                <w:color w:val="000000"/>
                <w:sz w:val="24"/>
                <w:szCs w:val="24"/>
                <w:lang w:val="ru-RU"/>
              </w:rPr>
              <w:t xml:space="preserve"> (</w:t>
            </w:r>
            <w:r>
              <w:rPr>
                <w:rFonts w:hAnsi="Times New Roman" w:cs="Times New Roman"/>
                <w:color w:val="000000"/>
                <w:sz w:val="24"/>
                <w:szCs w:val="24"/>
                <w:lang w:val="ru-RU"/>
              </w:rPr>
              <w:t>профиля</w:t>
            </w:r>
            <w:r>
              <w:rPr>
                <w:rFonts w:hAnsi="Times New Roman" w:cs="Times New Roman"/>
                <w:color w:val="000000"/>
                <w:sz w:val="24"/>
                <w:szCs w:val="24"/>
                <w:lang w:val="ru-RU"/>
              </w:rPr>
              <w:t>)</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A34A6" w:rsidRPr="00F67B25" w:rsidRDefault="003A34A6" w:rsidP="00465459">
            <w:pPr>
              <w:contextualSpacing/>
              <w:rPr>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34A6" w:rsidRDefault="003A34A6" w:rsidP="00465459">
            <w:pPr>
              <w:contextualSpacing/>
              <w:rPr>
                <w:lang w:val="ru-RU"/>
              </w:rPr>
            </w:pPr>
          </w:p>
        </w:tc>
      </w:tr>
      <w:tr w:rsidR="003A34A6" w:rsidTr="004654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proofErr w:type="spellStart"/>
            <w:r>
              <w:rPr>
                <w:rFonts w:hAnsi="Times New Roman" w:cs="Times New Roman"/>
                <w:color w:val="000000"/>
                <w:sz w:val="24"/>
                <w:szCs w:val="24"/>
              </w:rPr>
              <w:t>средним</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профессиональным</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образованием</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A34A6" w:rsidRDefault="003A34A6" w:rsidP="00465459">
            <w:pPr>
              <w:contextualSpacing/>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Pr="00F67B25" w:rsidRDefault="003A34A6" w:rsidP="00465459">
            <w:pPr>
              <w:contextualSpacing/>
              <w:rPr>
                <w:lang w:val="ru-RU"/>
              </w:rPr>
            </w:pPr>
            <w:r w:rsidRPr="0073005C">
              <w:rPr>
                <w:rFonts w:hAnsi="Times New Roman" w:cs="Times New Roman"/>
                <w:sz w:val="24"/>
                <w:szCs w:val="24"/>
                <w:lang w:val="ru-RU"/>
              </w:rPr>
              <w:t>2</w:t>
            </w:r>
          </w:p>
        </w:tc>
      </w:tr>
      <w:tr w:rsidR="003A34A6" w:rsidRPr="00465459" w:rsidTr="004654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rPr>
                <w:lang w:val="ru-RU"/>
              </w:rPr>
            </w:pPr>
            <w:r>
              <w:rPr>
                <w:rFonts w:hAnsi="Times New Roman" w:cs="Times New Roman"/>
                <w:color w:val="000000"/>
                <w:sz w:val="24"/>
                <w:szCs w:val="24"/>
                <w:lang w:val="ru-RU"/>
              </w:rPr>
              <w:t>средним</w:t>
            </w:r>
            <w:r>
              <w:rPr>
                <w:rFonts w:hAnsi="Times New Roman" w:cs="Times New Roman"/>
                <w:color w:val="000000"/>
                <w:sz w:val="24"/>
                <w:szCs w:val="24"/>
                <w:lang w:val="ru-RU"/>
              </w:rPr>
              <w:t xml:space="preserve"> </w:t>
            </w:r>
            <w:r>
              <w:rPr>
                <w:rFonts w:hAnsi="Times New Roman" w:cs="Times New Roman"/>
                <w:color w:val="000000"/>
                <w:sz w:val="24"/>
                <w:szCs w:val="24"/>
                <w:lang w:val="ru-RU"/>
              </w:rPr>
              <w:t>профессиональным</w:t>
            </w:r>
            <w:r>
              <w:rPr>
                <w:rFonts w:hAnsi="Times New Roman" w:cs="Times New Roman"/>
                <w:color w:val="000000"/>
                <w:sz w:val="24"/>
                <w:szCs w:val="24"/>
                <w:lang w:val="ru-RU"/>
              </w:rPr>
              <w:t xml:space="preserve"> </w:t>
            </w:r>
            <w:r>
              <w:rPr>
                <w:rFonts w:hAnsi="Times New Roman" w:cs="Times New Roman"/>
                <w:color w:val="000000"/>
                <w:sz w:val="24"/>
                <w:szCs w:val="24"/>
                <w:lang w:val="ru-RU"/>
              </w:rPr>
              <w:t>образованием</w:t>
            </w:r>
            <w:r>
              <w:rPr>
                <w:rFonts w:hAnsi="Times New Roman" w:cs="Times New Roman"/>
                <w:color w:val="000000"/>
                <w:sz w:val="24"/>
                <w:szCs w:val="24"/>
                <w:lang w:val="ru-RU"/>
              </w:rPr>
              <w:t xml:space="preserve"> </w:t>
            </w:r>
            <w:r>
              <w:rPr>
                <w:rFonts w:hAnsi="Times New Roman" w:cs="Times New Roman"/>
                <w:color w:val="000000"/>
                <w:sz w:val="24"/>
                <w:szCs w:val="24"/>
                <w:lang w:val="ru-RU"/>
              </w:rPr>
              <w:t>педагогической</w:t>
            </w:r>
            <w:r>
              <w:rPr>
                <w:rFonts w:hAnsi="Times New Roman" w:cs="Times New Roman"/>
                <w:color w:val="000000"/>
                <w:sz w:val="24"/>
                <w:szCs w:val="24"/>
                <w:lang w:val="ru-RU"/>
              </w:rPr>
              <w:t xml:space="preserve"> </w:t>
            </w:r>
            <w:r>
              <w:rPr>
                <w:rFonts w:hAnsi="Times New Roman" w:cs="Times New Roman"/>
                <w:color w:val="000000"/>
                <w:sz w:val="24"/>
                <w:szCs w:val="24"/>
                <w:lang w:val="ru-RU"/>
              </w:rPr>
              <w:t>направленности</w:t>
            </w:r>
            <w:r>
              <w:rPr>
                <w:rFonts w:hAnsi="Times New Roman" w:cs="Times New Roman"/>
                <w:color w:val="000000"/>
                <w:sz w:val="24"/>
                <w:szCs w:val="24"/>
                <w:lang w:val="ru-RU"/>
              </w:rPr>
              <w:t xml:space="preserve"> (</w:t>
            </w:r>
            <w:r>
              <w:rPr>
                <w:rFonts w:hAnsi="Times New Roman" w:cs="Times New Roman"/>
                <w:color w:val="000000"/>
                <w:sz w:val="24"/>
                <w:szCs w:val="24"/>
                <w:lang w:val="ru-RU"/>
              </w:rPr>
              <w:t>профиля</w:t>
            </w:r>
            <w:r>
              <w:rPr>
                <w:rFonts w:hAnsi="Times New Roman" w:cs="Times New Roman"/>
                <w:color w:val="000000"/>
                <w:sz w:val="24"/>
                <w:szCs w:val="24"/>
                <w:lang w:val="ru-RU"/>
              </w:rPr>
              <w:t>)</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A34A6" w:rsidRPr="00F67B25" w:rsidRDefault="003A34A6" w:rsidP="00465459">
            <w:pPr>
              <w:contextualSpacing/>
              <w:rPr>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34A6" w:rsidRDefault="003A34A6" w:rsidP="00465459">
            <w:pPr>
              <w:contextualSpacing/>
              <w:rPr>
                <w:lang w:val="ru-RU"/>
              </w:rPr>
            </w:pPr>
          </w:p>
        </w:tc>
      </w:tr>
      <w:tr w:rsidR="003A34A6" w:rsidTr="00465459">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3A34A6" w:rsidRDefault="003A34A6" w:rsidP="00465459">
            <w:pPr>
              <w:pStyle w:val="ac"/>
              <w:contextualSpacing/>
            </w:pPr>
            <w:r>
              <w:t>Количество (удельный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p w:rsidR="003A34A6" w:rsidRDefault="003A34A6" w:rsidP="00465459">
            <w:pPr>
              <w:pStyle w:val="ac"/>
              <w:contextualSpacing/>
            </w:pPr>
            <w:r>
              <w:t xml:space="preserve">с высшей, </w:t>
            </w:r>
          </w:p>
          <w:p w:rsidR="003A34A6" w:rsidRDefault="003A34A6" w:rsidP="00465459">
            <w:pPr>
              <w:pStyle w:val="ac"/>
              <w:contextualSpacing/>
            </w:pPr>
            <w:r>
              <w:t>первой</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proofErr w:type="spellStart"/>
            <w:r>
              <w:rPr>
                <w:rFonts w:hAnsi="Times New Roman" w:cs="Times New Roman"/>
                <w:color w:val="000000"/>
                <w:sz w:val="24"/>
                <w:szCs w:val="24"/>
              </w:rPr>
              <w:t>человек</w:t>
            </w:r>
            <w:proofErr w:type="spellEnd"/>
            <w:r>
              <w:br/>
            </w:r>
            <w:r>
              <w:rPr>
                <w:rFonts w:hAnsi="Times New Roman" w:cs="Times New Roman"/>
                <w:color w:val="000000"/>
                <w:sz w:val="24"/>
                <w:szCs w:val="24"/>
              </w:rPr>
              <w:t>(</w:t>
            </w:r>
            <w:proofErr w:type="spellStart"/>
            <w:r>
              <w:rPr>
                <w:rFonts w:hAnsi="Times New Roman" w:cs="Times New Roman"/>
                <w:color w:val="000000"/>
                <w:sz w:val="24"/>
                <w:szCs w:val="24"/>
              </w:rPr>
              <w:t>процент</w:t>
            </w:r>
            <w:proofErr w:type="spellEnd"/>
            <w:r>
              <w:rPr>
                <w:rFonts w:hAnsi="Times New Roman" w:cs="Times New Roman"/>
                <w:color w:val="000000"/>
                <w:sz w:val="24"/>
                <w:szCs w:val="24"/>
              </w:rPr>
              <w:t>)</w:t>
            </w:r>
          </w:p>
        </w:tc>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tcPr>
          <w:p w:rsidR="003A34A6" w:rsidRDefault="003A34A6" w:rsidP="00465459">
            <w:pPr>
              <w:contextualSpacing/>
            </w:pPr>
          </w:p>
        </w:tc>
      </w:tr>
      <w:tr w:rsidR="003A34A6" w:rsidTr="0046545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rPr>
                <w:lang w:val="ru-RU"/>
              </w:rPr>
            </w:pPr>
            <w:r>
              <w:rPr>
                <w:lang w:val="ru-RU"/>
              </w:rPr>
              <w:t>Соответствие занимаемой должности</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A34A6" w:rsidRDefault="003A34A6" w:rsidP="00465459">
            <w:pPr>
              <w:contextualSpacing/>
            </w:pPr>
          </w:p>
        </w:tc>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rPr>
                <w:lang w:val="ru-RU"/>
              </w:rPr>
            </w:pPr>
            <w:r w:rsidRPr="0073005C">
              <w:rPr>
                <w:lang w:val="ru-RU"/>
              </w:rPr>
              <w:t>1</w:t>
            </w:r>
          </w:p>
        </w:tc>
      </w:tr>
      <w:tr w:rsidR="003A34A6" w:rsidTr="00465459">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3A34A6" w:rsidRDefault="003A34A6" w:rsidP="00465459">
            <w:pPr>
              <w:contextualSpacing/>
              <w:rPr>
                <w:lang w:val="ru-RU"/>
              </w:rPr>
            </w:pPr>
            <w:r>
              <w:rPr>
                <w:rFonts w:hAnsi="Times New Roman" w:cs="Times New Roman"/>
                <w:color w:val="000000"/>
                <w:sz w:val="24"/>
                <w:szCs w:val="24"/>
                <w:lang w:val="ru-RU"/>
              </w:rPr>
              <w:t>Количество</w:t>
            </w:r>
            <w:r>
              <w:rPr>
                <w:rFonts w:hAnsi="Times New Roman" w:cs="Times New Roman"/>
                <w:color w:val="000000"/>
                <w:sz w:val="24"/>
                <w:szCs w:val="24"/>
                <w:lang w:val="ru-RU"/>
              </w:rPr>
              <w:t xml:space="preserve"> (</w:t>
            </w:r>
            <w:r>
              <w:rPr>
                <w:rFonts w:hAnsi="Times New Roman" w:cs="Times New Roman"/>
                <w:color w:val="000000"/>
                <w:sz w:val="24"/>
                <w:szCs w:val="24"/>
                <w:lang w:val="ru-RU"/>
              </w:rPr>
              <w:t>удельный</w:t>
            </w:r>
            <w:r>
              <w:rPr>
                <w:rFonts w:hAnsi="Times New Roman" w:cs="Times New Roman"/>
                <w:color w:val="000000"/>
                <w:sz w:val="24"/>
                <w:szCs w:val="24"/>
                <w:lang w:val="ru-RU"/>
              </w:rPr>
              <w:t xml:space="preserve"> </w:t>
            </w:r>
            <w:r>
              <w:rPr>
                <w:rFonts w:hAnsi="Times New Roman" w:cs="Times New Roman"/>
                <w:color w:val="000000"/>
                <w:sz w:val="24"/>
                <w:szCs w:val="24"/>
                <w:lang w:val="ru-RU"/>
              </w:rPr>
              <w:t>вес</w:t>
            </w:r>
            <w:r>
              <w:rPr>
                <w:rFonts w:hAnsi="Times New Roman" w:cs="Times New Roman"/>
                <w:color w:val="000000"/>
                <w:sz w:val="24"/>
                <w:szCs w:val="24"/>
                <w:lang w:val="ru-RU"/>
              </w:rPr>
              <w:t xml:space="preserve"> </w:t>
            </w:r>
            <w:r>
              <w:rPr>
                <w:rFonts w:hAnsi="Times New Roman" w:cs="Times New Roman"/>
                <w:color w:val="000000"/>
                <w:sz w:val="24"/>
                <w:szCs w:val="24"/>
                <w:lang w:val="ru-RU"/>
              </w:rPr>
              <w:t>численности</w:t>
            </w:r>
            <w:r>
              <w:rPr>
                <w:rFonts w:hAnsi="Times New Roman" w:cs="Times New Roman"/>
                <w:color w:val="000000"/>
                <w:sz w:val="24"/>
                <w:szCs w:val="24"/>
                <w:lang w:val="ru-RU"/>
              </w:rPr>
              <w:t xml:space="preserve">) </w:t>
            </w:r>
            <w:r>
              <w:rPr>
                <w:rFonts w:hAnsi="Times New Roman" w:cs="Times New Roman"/>
                <w:color w:val="000000"/>
                <w:sz w:val="24"/>
                <w:szCs w:val="24"/>
                <w:lang w:val="ru-RU"/>
              </w:rPr>
              <w:t>педагогических</w:t>
            </w:r>
            <w:r>
              <w:rPr>
                <w:rFonts w:hAnsi="Times New Roman" w:cs="Times New Roman"/>
                <w:color w:val="000000"/>
                <w:sz w:val="24"/>
                <w:szCs w:val="24"/>
                <w:lang w:val="ru-RU"/>
              </w:rPr>
              <w:t xml:space="preserve"> </w:t>
            </w:r>
            <w:r>
              <w:rPr>
                <w:rFonts w:hAnsi="Times New Roman" w:cs="Times New Roman"/>
                <w:color w:val="000000"/>
                <w:sz w:val="24"/>
                <w:szCs w:val="24"/>
                <w:lang w:val="ru-RU"/>
              </w:rPr>
              <w:t>работников</w:t>
            </w:r>
            <w:r>
              <w:rPr>
                <w:rFonts w:hAnsi="Times New Roman" w:cs="Times New Roman"/>
                <w:color w:val="000000"/>
                <w:sz w:val="24"/>
                <w:szCs w:val="24"/>
                <w:lang w:val="ru-RU"/>
              </w:rPr>
              <w:t xml:space="preserve"> </w:t>
            </w:r>
            <w:r>
              <w:rPr>
                <w:rFonts w:hAnsi="Times New Roman" w:cs="Times New Roman"/>
                <w:color w:val="000000"/>
                <w:sz w:val="24"/>
                <w:szCs w:val="24"/>
                <w:lang w:val="ru-RU"/>
              </w:rPr>
              <w:t>в</w:t>
            </w:r>
            <w:r>
              <w:rPr>
                <w:rFonts w:hAnsi="Times New Roman" w:cs="Times New Roman"/>
                <w:color w:val="000000"/>
                <w:sz w:val="24"/>
                <w:szCs w:val="24"/>
              </w:rPr>
              <w:t> </w:t>
            </w:r>
            <w:r>
              <w:rPr>
                <w:rFonts w:hAnsi="Times New Roman" w:cs="Times New Roman"/>
                <w:color w:val="000000"/>
                <w:sz w:val="24"/>
                <w:szCs w:val="24"/>
                <w:lang w:val="ru-RU"/>
              </w:rPr>
              <w:t>общей</w:t>
            </w:r>
            <w:r>
              <w:rPr>
                <w:rFonts w:hAnsi="Times New Roman" w:cs="Times New Roman"/>
                <w:color w:val="000000"/>
                <w:sz w:val="24"/>
                <w:szCs w:val="24"/>
                <w:lang w:val="ru-RU"/>
              </w:rPr>
              <w:t xml:space="preserve"> </w:t>
            </w:r>
            <w:r>
              <w:rPr>
                <w:rFonts w:hAnsi="Times New Roman" w:cs="Times New Roman"/>
                <w:color w:val="000000"/>
                <w:sz w:val="24"/>
                <w:szCs w:val="24"/>
                <w:lang w:val="ru-RU"/>
              </w:rPr>
              <w:t>численности</w:t>
            </w:r>
            <w:r>
              <w:rPr>
                <w:rFonts w:hAnsi="Times New Roman" w:cs="Times New Roman"/>
                <w:color w:val="000000"/>
                <w:sz w:val="24"/>
                <w:szCs w:val="24"/>
                <w:lang w:val="ru-RU"/>
              </w:rPr>
              <w:t xml:space="preserve"> </w:t>
            </w:r>
            <w:r>
              <w:rPr>
                <w:rFonts w:hAnsi="Times New Roman" w:cs="Times New Roman"/>
                <w:color w:val="000000"/>
                <w:sz w:val="24"/>
                <w:szCs w:val="24"/>
                <w:lang w:val="ru-RU"/>
              </w:rPr>
              <w:t>педагогических</w:t>
            </w:r>
            <w:r>
              <w:rPr>
                <w:rFonts w:hAnsi="Times New Roman" w:cs="Times New Roman"/>
                <w:color w:val="000000"/>
                <w:sz w:val="24"/>
                <w:szCs w:val="24"/>
                <w:lang w:val="ru-RU"/>
              </w:rPr>
              <w:t xml:space="preserve"> </w:t>
            </w:r>
            <w:r>
              <w:rPr>
                <w:rFonts w:hAnsi="Times New Roman" w:cs="Times New Roman"/>
                <w:color w:val="000000"/>
                <w:sz w:val="24"/>
                <w:szCs w:val="24"/>
                <w:lang w:val="ru-RU"/>
              </w:rPr>
              <w:t>работников</w:t>
            </w:r>
            <w:r>
              <w:rPr>
                <w:rFonts w:hAnsi="Times New Roman" w:cs="Times New Roman"/>
                <w:color w:val="000000"/>
                <w:sz w:val="24"/>
                <w:szCs w:val="24"/>
                <w:lang w:val="ru-RU"/>
              </w:rPr>
              <w:t xml:space="preserve">, </w:t>
            </w:r>
            <w:r>
              <w:rPr>
                <w:rFonts w:hAnsi="Times New Roman" w:cs="Times New Roman"/>
                <w:color w:val="000000"/>
                <w:sz w:val="24"/>
                <w:szCs w:val="24"/>
                <w:lang w:val="ru-RU"/>
              </w:rPr>
              <w:t>педагогический</w:t>
            </w:r>
            <w:r>
              <w:rPr>
                <w:rFonts w:hAnsi="Times New Roman" w:cs="Times New Roman"/>
                <w:color w:val="000000"/>
                <w:sz w:val="24"/>
                <w:szCs w:val="24"/>
                <w:lang w:val="ru-RU"/>
              </w:rPr>
              <w:t xml:space="preserve"> </w:t>
            </w:r>
            <w:r>
              <w:rPr>
                <w:rFonts w:hAnsi="Times New Roman" w:cs="Times New Roman"/>
                <w:color w:val="000000"/>
                <w:sz w:val="24"/>
                <w:szCs w:val="24"/>
                <w:lang w:val="ru-RU"/>
              </w:rPr>
              <w:t>стаж</w:t>
            </w:r>
            <w:r>
              <w:rPr>
                <w:rFonts w:hAnsi="Times New Roman" w:cs="Times New Roman"/>
                <w:color w:val="000000"/>
                <w:sz w:val="24"/>
                <w:szCs w:val="24"/>
                <w:lang w:val="ru-RU"/>
              </w:rPr>
              <w:t xml:space="preserve"> </w:t>
            </w:r>
            <w:r>
              <w:rPr>
                <w:rFonts w:hAnsi="Times New Roman" w:cs="Times New Roman"/>
                <w:color w:val="000000"/>
                <w:sz w:val="24"/>
                <w:szCs w:val="24"/>
                <w:lang w:val="ru-RU"/>
              </w:rPr>
              <w:t>работы</w:t>
            </w:r>
            <w:r>
              <w:rPr>
                <w:rFonts w:hAnsi="Times New Roman" w:cs="Times New Roman"/>
                <w:color w:val="000000"/>
                <w:sz w:val="24"/>
                <w:szCs w:val="24"/>
                <w:lang w:val="ru-RU"/>
              </w:rPr>
              <w:t xml:space="preserve"> </w:t>
            </w:r>
            <w:r>
              <w:rPr>
                <w:rFonts w:hAnsi="Times New Roman" w:cs="Times New Roman"/>
                <w:color w:val="000000"/>
                <w:sz w:val="24"/>
                <w:szCs w:val="24"/>
                <w:lang w:val="ru-RU"/>
              </w:rPr>
              <w:t>которых</w:t>
            </w:r>
            <w:r>
              <w:rPr>
                <w:rFonts w:hAnsi="Times New Roman" w:cs="Times New Roman"/>
                <w:color w:val="000000"/>
                <w:sz w:val="24"/>
                <w:szCs w:val="24"/>
                <w:lang w:val="ru-RU"/>
              </w:rPr>
              <w:t xml:space="preserve"> </w:t>
            </w:r>
            <w:r>
              <w:rPr>
                <w:rFonts w:hAnsi="Times New Roman" w:cs="Times New Roman"/>
                <w:color w:val="000000"/>
                <w:sz w:val="24"/>
                <w:szCs w:val="24"/>
                <w:lang w:val="ru-RU"/>
              </w:rPr>
              <w:t>составляет</w:t>
            </w:r>
            <w:r>
              <w:rPr>
                <w:rFonts w:hAnsi="Times New Roman" w:cs="Times New Roman"/>
                <w:color w:val="000000"/>
                <w:sz w:val="24"/>
                <w:szCs w:val="24"/>
                <w:lang w:val="ru-RU"/>
              </w:rPr>
              <w:t>:</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proofErr w:type="spellStart"/>
            <w:r>
              <w:rPr>
                <w:rFonts w:hAnsi="Times New Roman" w:cs="Times New Roman"/>
                <w:color w:val="000000"/>
                <w:sz w:val="24"/>
                <w:szCs w:val="24"/>
              </w:rPr>
              <w:t>человек</w:t>
            </w:r>
            <w:proofErr w:type="spellEnd"/>
            <w:r>
              <w:br/>
            </w:r>
            <w:r>
              <w:rPr>
                <w:rFonts w:hAnsi="Times New Roman" w:cs="Times New Roman"/>
                <w:color w:val="000000"/>
                <w:sz w:val="24"/>
                <w:szCs w:val="24"/>
              </w:rPr>
              <w:t>(</w:t>
            </w:r>
            <w:proofErr w:type="spellStart"/>
            <w:r>
              <w:rPr>
                <w:rFonts w:hAnsi="Times New Roman" w:cs="Times New Roman"/>
                <w:color w:val="000000"/>
                <w:sz w:val="24"/>
                <w:szCs w:val="24"/>
              </w:rPr>
              <w:t>процент</w:t>
            </w:r>
            <w:proofErr w:type="spellEnd"/>
            <w:r>
              <w:rPr>
                <w:rFonts w:hAnsi="Times New Roman" w:cs="Times New Roman"/>
                <w:color w:val="000000"/>
                <w:sz w:val="24"/>
                <w:szCs w:val="24"/>
              </w:rPr>
              <w:t>)</w:t>
            </w:r>
          </w:p>
        </w:tc>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tcPr>
          <w:p w:rsidR="003A34A6" w:rsidRDefault="003A34A6" w:rsidP="00465459">
            <w:pPr>
              <w:spacing w:beforeAutospacing="0" w:afterAutospacing="0"/>
              <w:ind w:left="75" w:right="75"/>
              <w:contextualSpacing/>
              <w:rPr>
                <w:rFonts w:hAnsi="Times New Roman" w:cs="Times New Roman"/>
                <w:sz w:val="24"/>
                <w:szCs w:val="24"/>
              </w:rPr>
            </w:pPr>
          </w:p>
        </w:tc>
      </w:tr>
      <w:tr w:rsidR="003A34A6" w:rsidTr="0046545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proofErr w:type="spellStart"/>
            <w:r>
              <w:rPr>
                <w:rFonts w:hAnsi="Times New Roman" w:cs="Times New Roman"/>
                <w:color w:val="000000"/>
                <w:sz w:val="24"/>
                <w:szCs w:val="24"/>
              </w:rPr>
              <w:t>до</w:t>
            </w:r>
            <w:proofErr w:type="spellEnd"/>
            <w:r>
              <w:rPr>
                <w:rFonts w:hAnsi="Times New Roman" w:cs="Times New Roman"/>
                <w:color w:val="000000"/>
                <w:sz w:val="24"/>
                <w:szCs w:val="24"/>
              </w:rPr>
              <w:t> </w:t>
            </w:r>
            <w:r>
              <w:rPr>
                <w:rFonts w:hAnsi="Times New Roman" w:cs="Times New Roman"/>
                <w:color w:val="000000"/>
                <w:sz w:val="24"/>
                <w:szCs w:val="24"/>
              </w:rPr>
              <w:t>5</w:t>
            </w:r>
            <w:r>
              <w:rPr>
                <w:rFonts w:hAnsi="Times New Roman" w:cs="Times New Roman"/>
                <w:color w:val="000000"/>
                <w:sz w:val="24"/>
                <w:szCs w:val="24"/>
              </w:rPr>
              <w:t> </w:t>
            </w:r>
            <w:proofErr w:type="spellStart"/>
            <w:r>
              <w:rPr>
                <w:rFonts w:hAnsi="Times New Roman" w:cs="Times New Roman"/>
                <w:color w:val="000000"/>
                <w:sz w:val="24"/>
                <w:szCs w:val="24"/>
              </w:rPr>
              <w:t>лет</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A34A6" w:rsidRDefault="003A34A6" w:rsidP="00465459">
            <w:pPr>
              <w:contextualSpacing/>
            </w:pPr>
          </w:p>
        </w:tc>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r>
              <w:rPr>
                <w:rFonts w:hAnsi="Times New Roman" w:cs="Times New Roman"/>
                <w:sz w:val="24"/>
                <w:szCs w:val="24"/>
                <w:lang w:val="ru-RU"/>
              </w:rPr>
              <w:t>1</w:t>
            </w:r>
            <w:r>
              <w:rPr>
                <w:rFonts w:hAnsi="Times New Roman" w:cs="Times New Roman"/>
                <w:sz w:val="24"/>
                <w:szCs w:val="24"/>
              </w:rPr>
              <w:t xml:space="preserve"> (</w:t>
            </w:r>
            <w:r>
              <w:rPr>
                <w:rFonts w:hAnsi="Times New Roman" w:cs="Times New Roman"/>
                <w:sz w:val="24"/>
                <w:szCs w:val="24"/>
                <w:lang w:val="ru-RU"/>
              </w:rPr>
              <w:t>90</w:t>
            </w:r>
            <w:r>
              <w:rPr>
                <w:rFonts w:hAnsi="Times New Roman" w:cs="Times New Roman"/>
                <w:sz w:val="24"/>
                <w:szCs w:val="24"/>
              </w:rPr>
              <w:t>%)</w:t>
            </w:r>
          </w:p>
        </w:tc>
      </w:tr>
      <w:tr w:rsidR="003A34A6" w:rsidTr="004654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proofErr w:type="spellStart"/>
            <w:r>
              <w:rPr>
                <w:rFonts w:hAnsi="Times New Roman" w:cs="Times New Roman"/>
                <w:color w:val="000000"/>
                <w:sz w:val="24"/>
                <w:szCs w:val="24"/>
              </w:rPr>
              <w:t>больше</w:t>
            </w:r>
            <w:proofErr w:type="spellEnd"/>
            <w:r>
              <w:rPr>
                <w:rFonts w:hAnsi="Times New Roman" w:cs="Times New Roman"/>
                <w:color w:val="000000"/>
                <w:sz w:val="24"/>
                <w:szCs w:val="24"/>
              </w:rPr>
              <w:t xml:space="preserve"> 30</w:t>
            </w:r>
            <w:r>
              <w:rPr>
                <w:rFonts w:hAnsi="Times New Roman" w:cs="Times New Roman"/>
                <w:color w:val="000000"/>
                <w:sz w:val="24"/>
                <w:szCs w:val="24"/>
              </w:rPr>
              <w:t> </w:t>
            </w:r>
            <w:proofErr w:type="spellStart"/>
            <w:r>
              <w:rPr>
                <w:rFonts w:hAnsi="Times New Roman" w:cs="Times New Roman"/>
                <w:color w:val="000000"/>
                <w:sz w:val="24"/>
                <w:szCs w:val="24"/>
              </w:rPr>
              <w:t>лет</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A34A6" w:rsidRDefault="003A34A6" w:rsidP="00465459">
            <w:pPr>
              <w:contextualSpacing/>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r>
              <w:rPr>
                <w:rFonts w:hAnsi="Times New Roman" w:cs="Times New Roman"/>
                <w:sz w:val="24"/>
                <w:szCs w:val="24"/>
                <w:lang w:val="ru-RU"/>
              </w:rPr>
              <w:t>1</w:t>
            </w:r>
            <w:r>
              <w:rPr>
                <w:rFonts w:hAnsi="Times New Roman" w:cs="Times New Roman"/>
                <w:sz w:val="24"/>
                <w:szCs w:val="24"/>
              </w:rPr>
              <w:t xml:space="preserve"> (1</w:t>
            </w:r>
            <w:r>
              <w:rPr>
                <w:rFonts w:hAnsi="Times New Roman" w:cs="Times New Roman"/>
                <w:sz w:val="24"/>
                <w:szCs w:val="24"/>
                <w:lang w:val="ru-RU"/>
              </w:rPr>
              <w:t>0</w:t>
            </w:r>
            <w:r>
              <w:rPr>
                <w:rFonts w:hAnsi="Times New Roman" w:cs="Times New Roman"/>
                <w:sz w:val="24"/>
                <w:szCs w:val="24"/>
              </w:rPr>
              <w:t>%)</w:t>
            </w:r>
          </w:p>
        </w:tc>
      </w:tr>
      <w:tr w:rsidR="003A34A6" w:rsidTr="00465459">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3A34A6" w:rsidRDefault="003A34A6" w:rsidP="00465459">
            <w:pPr>
              <w:contextualSpacing/>
              <w:rPr>
                <w:lang w:val="ru-RU"/>
              </w:rPr>
            </w:pPr>
            <w:r>
              <w:rPr>
                <w:rFonts w:hAnsi="Times New Roman" w:cs="Times New Roman"/>
                <w:color w:val="000000"/>
                <w:sz w:val="24"/>
                <w:szCs w:val="24"/>
                <w:lang w:val="ru-RU"/>
              </w:rPr>
              <w:t>Количество</w:t>
            </w:r>
            <w:r>
              <w:rPr>
                <w:rFonts w:hAnsi="Times New Roman" w:cs="Times New Roman"/>
                <w:color w:val="000000"/>
                <w:sz w:val="24"/>
                <w:szCs w:val="24"/>
                <w:lang w:val="ru-RU"/>
              </w:rPr>
              <w:t xml:space="preserve"> (</w:t>
            </w:r>
            <w:r>
              <w:rPr>
                <w:rFonts w:hAnsi="Times New Roman" w:cs="Times New Roman"/>
                <w:color w:val="000000"/>
                <w:sz w:val="24"/>
                <w:szCs w:val="24"/>
                <w:lang w:val="ru-RU"/>
              </w:rPr>
              <w:t>удельный</w:t>
            </w:r>
            <w:r>
              <w:rPr>
                <w:rFonts w:hAnsi="Times New Roman" w:cs="Times New Roman"/>
                <w:color w:val="000000"/>
                <w:sz w:val="24"/>
                <w:szCs w:val="24"/>
                <w:lang w:val="ru-RU"/>
              </w:rPr>
              <w:t xml:space="preserve"> </w:t>
            </w:r>
            <w:r>
              <w:rPr>
                <w:rFonts w:hAnsi="Times New Roman" w:cs="Times New Roman"/>
                <w:color w:val="000000"/>
                <w:sz w:val="24"/>
                <w:szCs w:val="24"/>
                <w:lang w:val="ru-RU"/>
              </w:rPr>
              <w:t>вес</w:t>
            </w:r>
            <w:r>
              <w:rPr>
                <w:rFonts w:hAnsi="Times New Roman" w:cs="Times New Roman"/>
                <w:color w:val="000000"/>
                <w:sz w:val="24"/>
                <w:szCs w:val="24"/>
                <w:lang w:val="ru-RU"/>
              </w:rPr>
              <w:t xml:space="preserve"> </w:t>
            </w:r>
            <w:r>
              <w:rPr>
                <w:rFonts w:hAnsi="Times New Roman" w:cs="Times New Roman"/>
                <w:color w:val="000000"/>
                <w:sz w:val="24"/>
                <w:szCs w:val="24"/>
                <w:lang w:val="ru-RU"/>
              </w:rPr>
              <w:t>численности</w:t>
            </w:r>
            <w:r>
              <w:rPr>
                <w:rFonts w:hAnsi="Times New Roman" w:cs="Times New Roman"/>
                <w:color w:val="000000"/>
                <w:sz w:val="24"/>
                <w:szCs w:val="24"/>
                <w:lang w:val="ru-RU"/>
              </w:rPr>
              <w:t xml:space="preserve">) </w:t>
            </w:r>
            <w:r>
              <w:rPr>
                <w:rFonts w:hAnsi="Times New Roman" w:cs="Times New Roman"/>
                <w:color w:val="000000"/>
                <w:sz w:val="24"/>
                <w:szCs w:val="24"/>
                <w:lang w:val="ru-RU"/>
              </w:rPr>
              <w:t>педагогических</w:t>
            </w:r>
            <w:r>
              <w:rPr>
                <w:rFonts w:hAnsi="Times New Roman" w:cs="Times New Roman"/>
                <w:color w:val="000000"/>
                <w:sz w:val="24"/>
                <w:szCs w:val="24"/>
                <w:lang w:val="ru-RU"/>
              </w:rPr>
              <w:t xml:space="preserve"> </w:t>
            </w:r>
            <w:r>
              <w:rPr>
                <w:rFonts w:hAnsi="Times New Roman" w:cs="Times New Roman"/>
                <w:color w:val="000000"/>
                <w:sz w:val="24"/>
                <w:szCs w:val="24"/>
                <w:lang w:val="ru-RU"/>
              </w:rPr>
              <w:t>работников</w:t>
            </w:r>
            <w:r>
              <w:rPr>
                <w:rFonts w:hAnsi="Times New Roman" w:cs="Times New Roman"/>
                <w:color w:val="000000"/>
                <w:sz w:val="24"/>
                <w:szCs w:val="24"/>
                <w:lang w:val="ru-RU"/>
              </w:rPr>
              <w:t xml:space="preserve"> </w:t>
            </w:r>
            <w:r>
              <w:rPr>
                <w:rFonts w:hAnsi="Times New Roman" w:cs="Times New Roman"/>
                <w:color w:val="000000"/>
                <w:sz w:val="24"/>
                <w:szCs w:val="24"/>
                <w:lang w:val="ru-RU"/>
              </w:rPr>
              <w:t>в</w:t>
            </w:r>
            <w:r>
              <w:rPr>
                <w:rFonts w:hAnsi="Times New Roman" w:cs="Times New Roman"/>
                <w:color w:val="000000"/>
                <w:sz w:val="24"/>
                <w:szCs w:val="24"/>
              </w:rPr>
              <w:t> </w:t>
            </w:r>
            <w:r>
              <w:rPr>
                <w:rFonts w:hAnsi="Times New Roman" w:cs="Times New Roman"/>
                <w:color w:val="000000"/>
                <w:sz w:val="24"/>
                <w:szCs w:val="24"/>
                <w:lang w:val="ru-RU"/>
              </w:rPr>
              <w:t>общей</w:t>
            </w:r>
            <w:r>
              <w:rPr>
                <w:rFonts w:hAnsi="Times New Roman" w:cs="Times New Roman"/>
                <w:color w:val="000000"/>
                <w:sz w:val="24"/>
                <w:szCs w:val="24"/>
                <w:lang w:val="ru-RU"/>
              </w:rPr>
              <w:t xml:space="preserve"> </w:t>
            </w:r>
            <w:r>
              <w:rPr>
                <w:rFonts w:hAnsi="Times New Roman" w:cs="Times New Roman"/>
                <w:color w:val="000000"/>
                <w:sz w:val="24"/>
                <w:szCs w:val="24"/>
                <w:lang w:val="ru-RU"/>
              </w:rPr>
              <w:t>численности</w:t>
            </w:r>
            <w:r>
              <w:rPr>
                <w:rFonts w:hAnsi="Times New Roman" w:cs="Times New Roman"/>
                <w:color w:val="000000"/>
                <w:sz w:val="24"/>
                <w:szCs w:val="24"/>
                <w:lang w:val="ru-RU"/>
              </w:rPr>
              <w:t xml:space="preserve"> </w:t>
            </w:r>
            <w:r>
              <w:rPr>
                <w:rFonts w:hAnsi="Times New Roman" w:cs="Times New Roman"/>
                <w:color w:val="000000"/>
                <w:sz w:val="24"/>
                <w:szCs w:val="24"/>
                <w:lang w:val="ru-RU"/>
              </w:rPr>
              <w:t>педагогических</w:t>
            </w:r>
            <w:r>
              <w:rPr>
                <w:rFonts w:hAnsi="Times New Roman" w:cs="Times New Roman"/>
                <w:color w:val="000000"/>
                <w:sz w:val="24"/>
                <w:szCs w:val="24"/>
                <w:lang w:val="ru-RU"/>
              </w:rPr>
              <w:t xml:space="preserve"> </w:t>
            </w:r>
            <w:r>
              <w:rPr>
                <w:rFonts w:hAnsi="Times New Roman" w:cs="Times New Roman"/>
                <w:color w:val="000000"/>
                <w:sz w:val="24"/>
                <w:szCs w:val="24"/>
                <w:lang w:val="ru-RU"/>
              </w:rPr>
              <w:t>работников</w:t>
            </w:r>
            <w:r>
              <w:rPr>
                <w:rFonts w:hAnsi="Times New Roman" w:cs="Times New Roman"/>
                <w:color w:val="000000"/>
                <w:sz w:val="24"/>
                <w:szCs w:val="24"/>
                <w:lang w:val="ru-RU"/>
              </w:rPr>
              <w:t xml:space="preserve"> </w:t>
            </w:r>
            <w:r>
              <w:rPr>
                <w:rFonts w:hAnsi="Times New Roman" w:cs="Times New Roman"/>
                <w:color w:val="000000"/>
                <w:sz w:val="24"/>
                <w:szCs w:val="24"/>
                <w:lang w:val="ru-RU"/>
              </w:rPr>
              <w:t>в</w:t>
            </w:r>
            <w:r>
              <w:rPr>
                <w:rFonts w:hAnsi="Times New Roman" w:cs="Times New Roman"/>
                <w:color w:val="000000"/>
                <w:sz w:val="24"/>
                <w:szCs w:val="24"/>
              </w:rPr>
              <w:t> </w:t>
            </w:r>
            <w:r>
              <w:rPr>
                <w:rFonts w:hAnsi="Times New Roman" w:cs="Times New Roman"/>
                <w:color w:val="000000"/>
                <w:sz w:val="24"/>
                <w:szCs w:val="24"/>
                <w:lang w:val="ru-RU"/>
              </w:rPr>
              <w:t>возрасте</w:t>
            </w:r>
            <w:r>
              <w:rPr>
                <w:rFonts w:hAnsi="Times New Roman" w:cs="Times New Roman"/>
                <w:color w:val="000000"/>
                <w:sz w:val="24"/>
                <w:szCs w:val="24"/>
                <w:lang w:val="ru-RU"/>
              </w:rPr>
              <w:t>:</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proofErr w:type="spellStart"/>
            <w:r>
              <w:rPr>
                <w:rFonts w:hAnsi="Times New Roman" w:cs="Times New Roman"/>
                <w:color w:val="000000"/>
                <w:sz w:val="24"/>
                <w:szCs w:val="24"/>
              </w:rPr>
              <w:t>человек</w:t>
            </w:r>
            <w:proofErr w:type="spellEnd"/>
            <w:r>
              <w:br/>
            </w:r>
            <w:r>
              <w:rPr>
                <w:rFonts w:hAnsi="Times New Roman" w:cs="Times New Roman"/>
                <w:color w:val="000000"/>
                <w:sz w:val="24"/>
                <w:szCs w:val="24"/>
              </w:rPr>
              <w:t>(</w:t>
            </w:r>
            <w:proofErr w:type="spellStart"/>
            <w:r>
              <w:rPr>
                <w:rFonts w:hAnsi="Times New Roman" w:cs="Times New Roman"/>
                <w:color w:val="000000"/>
                <w:sz w:val="24"/>
                <w:szCs w:val="24"/>
              </w:rPr>
              <w:t>процент</w:t>
            </w:r>
            <w:proofErr w:type="spellEnd"/>
            <w:r>
              <w:rPr>
                <w:rFonts w:hAnsi="Times New Roman" w:cs="Times New Roman"/>
                <w:color w:val="000000"/>
                <w:sz w:val="24"/>
                <w:szCs w:val="24"/>
              </w:rPr>
              <w:t>)</w:t>
            </w:r>
          </w:p>
        </w:tc>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tcPr>
          <w:p w:rsidR="003A34A6" w:rsidRDefault="003A34A6" w:rsidP="00465459">
            <w:pPr>
              <w:spacing w:beforeAutospacing="0" w:afterAutospacing="0"/>
              <w:ind w:left="75" w:right="75"/>
              <w:contextualSpacing/>
              <w:rPr>
                <w:rFonts w:hAnsi="Times New Roman" w:cs="Times New Roman"/>
                <w:sz w:val="24"/>
                <w:szCs w:val="24"/>
              </w:rPr>
            </w:pPr>
          </w:p>
        </w:tc>
      </w:tr>
      <w:tr w:rsidR="003A34A6" w:rsidTr="0046545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proofErr w:type="spellStart"/>
            <w:r>
              <w:rPr>
                <w:rFonts w:hAnsi="Times New Roman" w:cs="Times New Roman"/>
                <w:color w:val="000000"/>
                <w:sz w:val="24"/>
                <w:szCs w:val="24"/>
              </w:rPr>
              <w:t>до</w:t>
            </w:r>
            <w:proofErr w:type="spellEnd"/>
            <w:r>
              <w:rPr>
                <w:rFonts w:hAnsi="Times New Roman" w:cs="Times New Roman"/>
                <w:color w:val="000000"/>
                <w:sz w:val="24"/>
                <w:szCs w:val="24"/>
              </w:rPr>
              <w:t> </w:t>
            </w:r>
            <w:r>
              <w:rPr>
                <w:rFonts w:hAnsi="Times New Roman" w:cs="Times New Roman"/>
                <w:color w:val="000000"/>
                <w:sz w:val="24"/>
                <w:szCs w:val="24"/>
              </w:rPr>
              <w:t>30</w:t>
            </w:r>
            <w:r>
              <w:rPr>
                <w:rFonts w:hAnsi="Times New Roman" w:cs="Times New Roman"/>
                <w:color w:val="000000"/>
                <w:sz w:val="24"/>
                <w:szCs w:val="24"/>
              </w:rPr>
              <w:t> </w:t>
            </w:r>
            <w:proofErr w:type="spellStart"/>
            <w:r>
              <w:rPr>
                <w:rFonts w:hAnsi="Times New Roman" w:cs="Times New Roman"/>
                <w:color w:val="000000"/>
                <w:sz w:val="24"/>
                <w:szCs w:val="24"/>
              </w:rPr>
              <w:t>лет</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A34A6" w:rsidRDefault="003A34A6" w:rsidP="00465459">
            <w:pPr>
              <w:contextualSpacing/>
            </w:pPr>
          </w:p>
        </w:tc>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rPr>
                <w:lang w:val="ru-RU"/>
              </w:rPr>
            </w:pPr>
            <w:r>
              <w:rPr>
                <w:rFonts w:hAnsi="Times New Roman" w:cs="Times New Roman"/>
                <w:sz w:val="24"/>
                <w:szCs w:val="24"/>
                <w:lang w:val="ru-RU"/>
              </w:rPr>
              <w:t>1(90%)</w:t>
            </w:r>
          </w:p>
        </w:tc>
      </w:tr>
      <w:tr w:rsidR="003A34A6" w:rsidTr="004654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proofErr w:type="spellStart"/>
            <w:r>
              <w:rPr>
                <w:rFonts w:hAnsi="Times New Roman" w:cs="Times New Roman"/>
                <w:color w:val="000000"/>
                <w:sz w:val="24"/>
                <w:szCs w:val="24"/>
              </w:rPr>
              <w:t>от</w:t>
            </w:r>
            <w:proofErr w:type="spellEnd"/>
            <w:r>
              <w:rPr>
                <w:rFonts w:hAnsi="Times New Roman" w:cs="Times New Roman"/>
                <w:color w:val="000000"/>
                <w:sz w:val="24"/>
                <w:szCs w:val="24"/>
              </w:rPr>
              <w:t> </w:t>
            </w:r>
            <w:r>
              <w:rPr>
                <w:rFonts w:hAnsi="Times New Roman" w:cs="Times New Roman"/>
                <w:color w:val="000000"/>
                <w:sz w:val="24"/>
                <w:szCs w:val="24"/>
              </w:rPr>
              <w:t>55</w:t>
            </w:r>
            <w:r>
              <w:rPr>
                <w:rFonts w:hAnsi="Times New Roman" w:cs="Times New Roman"/>
                <w:color w:val="000000"/>
                <w:sz w:val="24"/>
                <w:szCs w:val="24"/>
              </w:rPr>
              <w:t> </w:t>
            </w:r>
            <w:proofErr w:type="spellStart"/>
            <w:r>
              <w:rPr>
                <w:rFonts w:hAnsi="Times New Roman" w:cs="Times New Roman"/>
                <w:color w:val="000000"/>
                <w:sz w:val="24"/>
                <w:szCs w:val="24"/>
              </w:rPr>
              <w:t>лет</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A34A6" w:rsidRDefault="003A34A6" w:rsidP="00465459">
            <w:pPr>
              <w:contextualSpacing/>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rPr>
                <w:lang w:val="ru-RU"/>
              </w:rPr>
            </w:pPr>
            <w:r>
              <w:rPr>
                <w:rFonts w:hAnsi="Times New Roman" w:cs="Times New Roman"/>
                <w:sz w:val="24"/>
                <w:szCs w:val="24"/>
                <w:lang w:val="ru-RU"/>
              </w:rPr>
              <w:t>1(10%)</w:t>
            </w:r>
          </w:p>
        </w:tc>
      </w:tr>
      <w:tr w:rsidR="003A34A6" w:rsidTr="004654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rPr>
                <w:lang w:val="ru-RU"/>
              </w:rPr>
            </w:pPr>
            <w:r>
              <w:rPr>
                <w:rFonts w:hAnsi="Times New Roman" w:cs="Times New Roman"/>
                <w:color w:val="000000"/>
                <w:sz w:val="24"/>
                <w:szCs w:val="24"/>
                <w:lang w:val="ru-RU"/>
              </w:rPr>
              <w:t>Численность</w:t>
            </w:r>
            <w:r>
              <w:rPr>
                <w:rFonts w:hAnsi="Times New Roman" w:cs="Times New Roman"/>
                <w:color w:val="000000"/>
                <w:sz w:val="24"/>
                <w:szCs w:val="24"/>
                <w:lang w:val="ru-RU"/>
              </w:rPr>
              <w:t xml:space="preserve"> (</w:t>
            </w:r>
            <w:r>
              <w:rPr>
                <w:rFonts w:hAnsi="Times New Roman" w:cs="Times New Roman"/>
                <w:color w:val="000000"/>
                <w:sz w:val="24"/>
                <w:szCs w:val="24"/>
                <w:lang w:val="ru-RU"/>
              </w:rPr>
              <w:t>удельный</w:t>
            </w:r>
            <w:r>
              <w:rPr>
                <w:rFonts w:hAnsi="Times New Roman" w:cs="Times New Roman"/>
                <w:color w:val="000000"/>
                <w:sz w:val="24"/>
                <w:szCs w:val="24"/>
                <w:lang w:val="ru-RU"/>
              </w:rPr>
              <w:t xml:space="preserve"> </w:t>
            </w:r>
            <w:r>
              <w:rPr>
                <w:rFonts w:hAnsi="Times New Roman" w:cs="Times New Roman"/>
                <w:color w:val="000000"/>
                <w:sz w:val="24"/>
                <w:szCs w:val="24"/>
                <w:lang w:val="ru-RU"/>
              </w:rPr>
              <w:t>вес</w:t>
            </w:r>
            <w:r>
              <w:rPr>
                <w:rFonts w:hAnsi="Times New Roman" w:cs="Times New Roman"/>
                <w:color w:val="000000"/>
                <w:sz w:val="24"/>
                <w:szCs w:val="24"/>
                <w:lang w:val="ru-RU"/>
              </w:rPr>
              <w:t xml:space="preserve">) </w:t>
            </w:r>
            <w:r>
              <w:rPr>
                <w:rFonts w:hAnsi="Times New Roman" w:cs="Times New Roman"/>
                <w:color w:val="000000"/>
                <w:sz w:val="24"/>
                <w:szCs w:val="24"/>
                <w:lang w:val="ru-RU"/>
              </w:rPr>
              <w:t>педагогических</w:t>
            </w:r>
            <w:r>
              <w:rPr>
                <w:rFonts w:hAnsi="Times New Roman" w:cs="Times New Roman"/>
                <w:color w:val="000000"/>
                <w:sz w:val="24"/>
                <w:szCs w:val="24"/>
                <w:lang w:val="ru-RU"/>
              </w:rPr>
              <w:t xml:space="preserve"> </w:t>
            </w:r>
            <w:r>
              <w:rPr>
                <w:rFonts w:hAnsi="Times New Roman" w:cs="Times New Roman"/>
                <w:color w:val="000000"/>
                <w:sz w:val="24"/>
                <w:szCs w:val="24"/>
                <w:lang w:val="ru-RU"/>
              </w:rPr>
              <w:t>и</w:t>
            </w:r>
            <w:r>
              <w:rPr>
                <w:rFonts w:hAnsi="Times New Roman" w:cs="Times New Roman"/>
                <w:color w:val="000000"/>
                <w:sz w:val="24"/>
                <w:szCs w:val="24"/>
              </w:rPr>
              <w:t> </w:t>
            </w:r>
            <w:r>
              <w:rPr>
                <w:rFonts w:hAnsi="Times New Roman" w:cs="Times New Roman"/>
                <w:color w:val="000000"/>
                <w:sz w:val="24"/>
                <w:szCs w:val="24"/>
                <w:lang w:val="ru-RU"/>
              </w:rPr>
              <w:t>административно</w:t>
            </w:r>
            <w:r>
              <w:rPr>
                <w:rFonts w:hAnsi="Times New Roman" w:cs="Times New Roman"/>
                <w:color w:val="000000"/>
                <w:sz w:val="24"/>
                <w:szCs w:val="24"/>
                <w:lang w:val="ru-RU"/>
              </w:rPr>
              <w:t>-</w:t>
            </w:r>
            <w:r>
              <w:rPr>
                <w:rFonts w:hAnsi="Times New Roman" w:cs="Times New Roman"/>
                <w:color w:val="000000"/>
                <w:sz w:val="24"/>
                <w:szCs w:val="24"/>
                <w:lang w:val="ru-RU"/>
              </w:rPr>
              <w:t>хозяйственных</w:t>
            </w:r>
            <w:r>
              <w:rPr>
                <w:rFonts w:hAnsi="Times New Roman" w:cs="Times New Roman"/>
                <w:color w:val="000000"/>
                <w:sz w:val="24"/>
                <w:szCs w:val="24"/>
                <w:lang w:val="ru-RU"/>
              </w:rPr>
              <w:t xml:space="preserve"> </w:t>
            </w:r>
            <w:r>
              <w:rPr>
                <w:rFonts w:hAnsi="Times New Roman" w:cs="Times New Roman"/>
                <w:color w:val="000000"/>
                <w:sz w:val="24"/>
                <w:szCs w:val="24"/>
                <w:lang w:val="ru-RU"/>
              </w:rPr>
              <w:t>работников</w:t>
            </w:r>
            <w:r>
              <w:rPr>
                <w:rFonts w:hAnsi="Times New Roman" w:cs="Times New Roman"/>
                <w:color w:val="000000"/>
                <w:sz w:val="24"/>
                <w:szCs w:val="24"/>
                <w:lang w:val="ru-RU"/>
              </w:rPr>
              <w:t xml:space="preserve">, </w:t>
            </w:r>
            <w:r>
              <w:rPr>
                <w:rFonts w:hAnsi="Times New Roman" w:cs="Times New Roman"/>
                <w:color w:val="000000"/>
                <w:sz w:val="24"/>
                <w:szCs w:val="24"/>
                <w:lang w:val="ru-RU"/>
              </w:rPr>
              <w:t>которые</w:t>
            </w:r>
            <w:r>
              <w:rPr>
                <w:rFonts w:hAnsi="Times New Roman" w:cs="Times New Roman"/>
                <w:color w:val="000000"/>
                <w:sz w:val="24"/>
                <w:szCs w:val="24"/>
                <w:lang w:val="ru-RU"/>
              </w:rPr>
              <w:t xml:space="preserve"> </w:t>
            </w:r>
            <w:r>
              <w:rPr>
                <w:rFonts w:hAnsi="Times New Roman" w:cs="Times New Roman"/>
                <w:color w:val="000000"/>
                <w:sz w:val="24"/>
                <w:szCs w:val="24"/>
                <w:lang w:val="ru-RU"/>
              </w:rPr>
              <w:t>за</w:t>
            </w:r>
            <w:r>
              <w:rPr>
                <w:rFonts w:hAnsi="Times New Roman" w:cs="Times New Roman"/>
                <w:color w:val="000000"/>
                <w:sz w:val="24"/>
                <w:szCs w:val="24"/>
              </w:rPr>
              <w:t> </w:t>
            </w:r>
            <w:r>
              <w:rPr>
                <w:rFonts w:hAnsi="Times New Roman" w:cs="Times New Roman"/>
                <w:color w:val="000000"/>
                <w:sz w:val="24"/>
                <w:szCs w:val="24"/>
                <w:lang w:val="ru-RU"/>
              </w:rPr>
              <w:t>последние</w:t>
            </w:r>
            <w:r>
              <w:rPr>
                <w:rFonts w:hAnsi="Times New Roman" w:cs="Times New Roman"/>
                <w:color w:val="000000"/>
                <w:sz w:val="24"/>
                <w:szCs w:val="24"/>
                <w:lang w:val="ru-RU"/>
              </w:rPr>
              <w:t xml:space="preserve"> 5</w:t>
            </w:r>
            <w:r>
              <w:rPr>
                <w:rFonts w:hAnsi="Times New Roman" w:cs="Times New Roman"/>
                <w:color w:val="000000"/>
                <w:sz w:val="24"/>
                <w:szCs w:val="24"/>
              </w:rPr>
              <w:t> </w:t>
            </w:r>
            <w:r>
              <w:rPr>
                <w:rFonts w:hAnsi="Times New Roman" w:cs="Times New Roman"/>
                <w:color w:val="000000"/>
                <w:sz w:val="24"/>
                <w:szCs w:val="24"/>
                <w:lang w:val="ru-RU"/>
              </w:rPr>
              <w:t>лет</w:t>
            </w:r>
            <w:r>
              <w:rPr>
                <w:rFonts w:hAnsi="Times New Roman" w:cs="Times New Roman"/>
                <w:color w:val="000000"/>
                <w:sz w:val="24"/>
                <w:szCs w:val="24"/>
                <w:lang w:val="ru-RU"/>
              </w:rPr>
              <w:t xml:space="preserve"> </w:t>
            </w:r>
            <w:r>
              <w:rPr>
                <w:rFonts w:hAnsi="Times New Roman" w:cs="Times New Roman"/>
                <w:color w:val="000000"/>
                <w:sz w:val="24"/>
                <w:szCs w:val="24"/>
                <w:lang w:val="ru-RU"/>
              </w:rPr>
              <w:t>прошли</w:t>
            </w:r>
            <w:r>
              <w:rPr>
                <w:rFonts w:hAnsi="Times New Roman" w:cs="Times New Roman"/>
                <w:color w:val="000000"/>
                <w:sz w:val="24"/>
                <w:szCs w:val="24"/>
                <w:lang w:val="ru-RU"/>
              </w:rPr>
              <w:t xml:space="preserve"> </w:t>
            </w:r>
            <w:r>
              <w:rPr>
                <w:rFonts w:hAnsi="Times New Roman" w:cs="Times New Roman"/>
                <w:color w:val="000000"/>
                <w:sz w:val="24"/>
                <w:szCs w:val="24"/>
                <w:lang w:val="ru-RU"/>
              </w:rPr>
              <w:t>повышение</w:t>
            </w:r>
            <w:r>
              <w:rPr>
                <w:rFonts w:hAnsi="Times New Roman" w:cs="Times New Roman"/>
                <w:color w:val="000000"/>
                <w:sz w:val="24"/>
                <w:szCs w:val="24"/>
                <w:lang w:val="ru-RU"/>
              </w:rPr>
              <w:t xml:space="preserve"> </w:t>
            </w:r>
            <w:r>
              <w:rPr>
                <w:rFonts w:hAnsi="Times New Roman" w:cs="Times New Roman"/>
                <w:color w:val="000000"/>
                <w:sz w:val="24"/>
                <w:szCs w:val="24"/>
                <w:lang w:val="ru-RU"/>
              </w:rPr>
              <w:t>квалификации</w:t>
            </w:r>
            <w:r>
              <w:rPr>
                <w:rFonts w:hAnsi="Times New Roman" w:cs="Times New Roman"/>
                <w:color w:val="000000"/>
                <w:sz w:val="24"/>
                <w:szCs w:val="24"/>
                <w:lang w:val="ru-RU"/>
              </w:rPr>
              <w:t xml:space="preserve"> </w:t>
            </w:r>
            <w:r>
              <w:rPr>
                <w:rFonts w:hAnsi="Times New Roman" w:cs="Times New Roman"/>
                <w:color w:val="000000"/>
                <w:sz w:val="24"/>
                <w:szCs w:val="24"/>
                <w:lang w:val="ru-RU"/>
              </w:rPr>
              <w:t>или</w:t>
            </w:r>
            <w:r>
              <w:rPr>
                <w:rFonts w:hAnsi="Times New Roman" w:cs="Times New Roman"/>
                <w:color w:val="000000"/>
                <w:sz w:val="24"/>
                <w:szCs w:val="24"/>
                <w:lang w:val="ru-RU"/>
              </w:rPr>
              <w:t xml:space="preserve"> </w:t>
            </w:r>
            <w:r>
              <w:rPr>
                <w:rFonts w:hAnsi="Times New Roman" w:cs="Times New Roman"/>
                <w:color w:val="000000"/>
                <w:sz w:val="24"/>
                <w:szCs w:val="24"/>
                <w:lang w:val="ru-RU"/>
              </w:rPr>
              <w:t>профессиональную</w:t>
            </w:r>
            <w:r>
              <w:rPr>
                <w:rFonts w:hAnsi="Times New Roman" w:cs="Times New Roman"/>
                <w:color w:val="000000"/>
                <w:sz w:val="24"/>
                <w:szCs w:val="24"/>
                <w:lang w:val="ru-RU"/>
              </w:rPr>
              <w:t xml:space="preserve"> </w:t>
            </w:r>
            <w:r>
              <w:rPr>
                <w:rFonts w:hAnsi="Times New Roman" w:cs="Times New Roman"/>
                <w:color w:val="000000"/>
                <w:sz w:val="24"/>
                <w:szCs w:val="24"/>
                <w:lang w:val="ru-RU"/>
              </w:rPr>
              <w:t>переподготовку</w:t>
            </w:r>
            <w:r>
              <w:rPr>
                <w:rFonts w:hAnsi="Times New Roman" w:cs="Times New Roman"/>
                <w:color w:val="000000"/>
                <w:sz w:val="24"/>
                <w:szCs w:val="24"/>
                <w:lang w:val="ru-RU"/>
              </w:rPr>
              <w:t xml:space="preserve">, </w:t>
            </w:r>
            <w:r>
              <w:rPr>
                <w:rFonts w:hAnsi="Times New Roman" w:cs="Times New Roman"/>
                <w:color w:val="000000"/>
                <w:sz w:val="24"/>
                <w:szCs w:val="24"/>
                <w:lang w:val="ru-RU"/>
              </w:rPr>
              <w:t>от</w:t>
            </w:r>
            <w:r>
              <w:rPr>
                <w:rFonts w:hAnsi="Times New Roman" w:cs="Times New Roman"/>
                <w:color w:val="000000"/>
                <w:sz w:val="24"/>
                <w:szCs w:val="24"/>
              </w:rPr>
              <w:t> </w:t>
            </w:r>
            <w:r>
              <w:rPr>
                <w:rFonts w:hAnsi="Times New Roman" w:cs="Times New Roman"/>
                <w:color w:val="000000"/>
                <w:sz w:val="24"/>
                <w:szCs w:val="24"/>
                <w:lang w:val="ru-RU"/>
              </w:rPr>
              <w:t>общей</w:t>
            </w:r>
            <w:r>
              <w:rPr>
                <w:rFonts w:hAnsi="Times New Roman" w:cs="Times New Roman"/>
                <w:color w:val="000000"/>
                <w:sz w:val="24"/>
                <w:szCs w:val="24"/>
                <w:lang w:val="ru-RU"/>
              </w:rPr>
              <w:t xml:space="preserve"> </w:t>
            </w:r>
            <w:r>
              <w:rPr>
                <w:rFonts w:hAnsi="Times New Roman" w:cs="Times New Roman"/>
                <w:color w:val="000000"/>
                <w:sz w:val="24"/>
                <w:szCs w:val="24"/>
                <w:lang w:val="ru-RU"/>
              </w:rPr>
              <w:t>численности</w:t>
            </w:r>
            <w:r>
              <w:rPr>
                <w:rFonts w:hAnsi="Times New Roman" w:cs="Times New Roman"/>
                <w:color w:val="000000"/>
                <w:sz w:val="24"/>
                <w:szCs w:val="24"/>
                <w:lang w:val="ru-RU"/>
              </w:rPr>
              <w:t xml:space="preserve"> </w:t>
            </w:r>
            <w:r>
              <w:rPr>
                <w:rFonts w:hAnsi="Times New Roman" w:cs="Times New Roman"/>
                <w:color w:val="000000"/>
                <w:sz w:val="24"/>
                <w:szCs w:val="24"/>
                <w:lang w:val="ru-RU"/>
              </w:rPr>
              <w:t>таких</w:t>
            </w:r>
            <w:r>
              <w:rPr>
                <w:rFonts w:hAnsi="Times New Roman" w:cs="Times New Roman"/>
                <w:color w:val="000000"/>
                <w:sz w:val="24"/>
                <w:szCs w:val="24"/>
                <w:lang w:val="ru-RU"/>
              </w:rPr>
              <w:t xml:space="preserve"> </w:t>
            </w:r>
            <w:r>
              <w:rPr>
                <w:rFonts w:hAnsi="Times New Roman" w:cs="Times New Roman"/>
                <w:color w:val="000000"/>
                <w:sz w:val="24"/>
                <w:szCs w:val="24"/>
                <w:lang w:val="ru-RU"/>
              </w:rPr>
              <w:t>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proofErr w:type="spellStart"/>
            <w:r>
              <w:rPr>
                <w:rFonts w:hAnsi="Times New Roman" w:cs="Times New Roman"/>
                <w:color w:val="000000"/>
                <w:sz w:val="24"/>
                <w:szCs w:val="24"/>
              </w:rPr>
              <w:t>человек</w:t>
            </w:r>
            <w:proofErr w:type="spellEnd"/>
            <w:r>
              <w:br/>
            </w:r>
            <w:r>
              <w:rPr>
                <w:rFonts w:hAnsi="Times New Roman" w:cs="Times New Roman"/>
                <w:color w:val="000000"/>
                <w:sz w:val="24"/>
                <w:szCs w:val="24"/>
              </w:rPr>
              <w:t>(</w:t>
            </w:r>
            <w:proofErr w:type="spellStart"/>
            <w:r>
              <w:rPr>
                <w:rFonts w:hAnsi="Times New Roman" w:cs="Times New Roman"/>
                <w:color w:val="000000"/>
                <w:sz w:val="24"/>
                <w:szCs w:val="24"/>
              </w:rPr>
              <w:t>процент</w:t>
            </w:r>
            <w:proofErr w:type="spellEnd"/>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rPr>
                <w:lang w:val="ru-RU"/>
              </w:rPr>
            </w:pPr>
            <w:r>
              <w:rPr>
                <w:rFonts w:hAnsi="Times New Roman" w:cs="Times New Roman"/>
                <w:sz w:val="24"/>
                <w:szCs w:val="24"/>
                <w:lang w:val="ru-RU"/>
              </w:rPr>
              <w:t>100%</w:t>
            </w:r>
          </w:p>
        </w:tc>
      </w:tr>
      <w:tr w:rsidR="003A34A6" w:rsidTr="004654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rPr>
                <w:lang w:val="ru-RU"/>
              </w:rPr>
            </w:pPr>
            <w:r>
              <w:rPr>
                <w:rFonts w:hAnsi="Times New Roman" w:cs="Times New Roman"/>
                <w:color w:val="000000"/>
                <w:sz w:val="24"/>
                <w:szCs w:val="24"/>
                <w:lang w:val="ru-RU"/>
              </w:rPr>
              <w:t>Численность</w:t>
            </w:r>
            <w:r>
              <w:rPr>
                <w:rFonts w:hAnsi="Times New Roman" w:cs="Times New Roman"/>
                <w:color w:val="000000"/>
                <w:sz w:val="24"/>
                <w:szCs w:val="24"/>
                <w:lang w:val="ru-RU"/>
              </w:rPr>
              <w:t xml:space="preserve"> (</w:t>
            </w:r>
            <w:r>
              <w:rPr>
                <w:rFonts w:hAnsi="Times New Roman" w:cs="Times New Roman"/>
                <w:color w:val="000000"/>
                <w:sz w:val="24"/>
                <w:szCs w:val="24"/>
                <w:lang w:val="ru-RU"/>
              </w:rPr>
              <w:t>удельный</w:t>
            </w:r>
            <w:r>
              <w:rPr>
                <w:rFonts w:hAnsi="Times New Roman" w:cs="Times New Roman"/>
                <w:color w:val="000000"/>
                <w:sz w:val="24"/>
                <w:szCs w:val="24"/>
                <w:lang w:val="ru-RU"/>
              </w:rPr>
              <w:t xml:space="preserve"> </w:t>
            </w:r>
            <w:r>
              <w:rPr>
                <w:rFonts w:hAnsi="Times New Roman" w:cs="Times New Roman"/>
                <w:color w:val="000000"/>
                <w:sz w:val="24"/>
                <w:szCs w:val="24"/>
                <w:lang w:val="ru-RU"/>
              </w:rPr>
              <w:t>вес</w:t>
            </w:r>
            <w:r>
              <w:rPr>
                <w:rFonts w:hAnsi="Times New Roman" w:cs="Times New Roman"/>
                <w:color w:val="000000"/>
                <w:sz w:val="24"/>
                <w:szCs w:val="24"/>
                <w:lang w:val="ru-RU"/>
              </w:rPr>
              <w:t xml:space="preserve">) </w:t>
            </w:r>
            <w:r>
              <w:rPr>
                <w:rFonts w:hAnsi="Times New Roman" w:cs="Times New Roman"/>
                <w:color w:val="000000"/>
                <w:sz w:val="24"/>
                <w:szCs w:val="24"/>
                <w:lang w:val="ru-RU"/>
              </w:rPr>
              <w:t>педагогических</w:t>
            </w:r>
            <w:r>
              <w:rPr>
                <w:rFonts w:hAnsi="Times New Roman" w:cs="Times New Roman"/>
                <w:color w:val="000000"/>
                <w:sz w:val="24"/>
                <w:szCs w:val="24"/>
                <w:lang w:val="ru-RU"/>
              </w:rPr>
              <w:t xml:space="preserve"> </w:t>
            </w:r>
            <w:r>
              <w:rPr>
                <w:rFonts w:hAnsi="Times New Roman" w:cs="Times New Roman"/>
                <w:color w:val="000000"/>
                <w:sz w:val="24"/>
                <w:szCs w:val="24"/>
                <w:lang w:val="ru-RU"/>
              </w:rPr>
              <w:t>и</w:t>
            </w:r>
            <w:r>
              <w:rPr>
                <w:rFonts w:hAnsi="Times New Roman" w:cs="Times New Roman"/>
                <w:color w:val="000000"/>
                <w:sz w:val="24"/>
                <w:szCs w:val="24"/>
              </w:rPr>
              <w:t> </w:t>
            </w:r>
            <w:r>
              <w:rPr>
                <w:rFonts w:hAnsi="Times New Roman" w:cs="Times New Roman"/>
                <w:color w:val="000000"/>
                <w:sz w:val="24"/>
                <w:szCs w:val="24"/>
                <w:lang w:val="ru-RU"/>
              </w:rPr>
              <w:t>административно</w:t>
            </w:r>
            <w:r>
              <w:rPr>
                <w:rFonts w:hAnsi="Times New Roman" w:cs="Times New Roman"/>
                <w:color w:val="000000"/>
                <w:sz w:val="24"/>
                <w:szCs w:val="24"/>
                <w:lang w:val="ru-RU"/>
              </w:rPr>
              <w:t>-</w:t>
            </w:r>
            <w:r>
              <w:rPr>
                <w:rFonts w:hAnsi="Times New Roman" w:cs="Times New Roman"/>
                <w:color w:val="000000"/>
                <w:sz w:val="24"/>
                <w:szCs w:val="24"/>
                <w:lang w:val="ru-RU"/>
              </w:rPr>
              <w:t>хозяйственных</w:t>
            </w:r>
            <w:r>
              <w:rPr>
                <w:rFonts w:hAnsi="Times New Roman" w:cs="Times New Roman"/>
                <w:color w:val="000000"/>
                <w:sz w:val="24"/>
                <w:szCs w:val="24"/>
                <w:lang w:val="ru-RU"/>
              </w:rPr>
              <w:t xml:space="preserve"> </w:t>
            </w:r>
            <w:r>
              <w:rPr>
                <w:rFonts w:hAnsi="Times New Roman" w:cs="Times New Roman"/>
                <w:color w:val="000000"/>
                <w:sz w:val="24"/>
                <w:szCs w:val="24"/>
                <w:lang w:val="ru-RU"/>
              </w:rPr>
              <w:t>работников</w:t>
            </w:r>
            <w:r>
              <w:rPr>
                <w:rFonts w:hAnsi="Times New Roman" w:cs="Times New Roman"/>
                <w:color w:val="000000"/>
                <w:sz w:val="24"/>
                <w:szCs w:val="24"/>
                <w:lang w:val="ru-RU"/>
              </w:rPr>
              <w:t xml:space="preserve">, </w:t>
            </w:r>
            <w:r>
              <w:rPr>
                <w:rFonts w:hAnsi="Times New Roman" w:cs="Times New Roman"/>
                <w:color w:val="000000"/>
                <w:sz w:val="24"/>
                <w:szCs w:val="24"/>
                <w:lang w:val="ru-RU"/>
              </w:rPr>
              <w:t>которые</w:t>
            </w:r>
            <w:r>
              <w:rPr>
                <w:rFonts w:hAnsi="Times New Roman" w:cs="Times New Roman"/>
                <w:color w:val="000000"/>
                <w:sz w:val="24"/>
                <w:szCs w:val="24"/>
                <w:lang w:val="ru-RU"/>
              </w:rPr>
              <w:t xml:space="preserve"> </w:t>
            </w:r>
            <w:r>
              <w:rPr>
                <w:rFonts w:hAnsi="Times New Roman" w:cs="Times New Roman"/>
                <w:color w:val="000000"/>
                <w:sz w:val="24"/>
                <w:szCs w:val="24"/>
                <w:lang w:val="ru-RU"/>
              </w:rPr>
              <w:t>прошли</w:t>
            </w:r>
            <w:r>
              <w:rPr>
                <w:rFonts w:hAnsi="Times New Roman" w:cs="Times New Roman"/>
                <w:color w:val="000000"/>
                <w:sz w:val="24"/>
                <w:szCs w:val="24"/>
                <w:lang w:val="ru-RU"/>
              </w:rPr>
              <w:t xml:space="preserve"> </w:t>
            </w:r>
            <w:r>
              <w:rPr>
                <w:rFonts w:hAnsi="Times New Roman" w:cs="Times New Roman"/>
                <w:color w:val="000000"/>
                <w:sz w:val="24"/>
                <w:szCs w:val="24"/>
                <w:lang w:val="ru-RU"/>
              </w:rPr>
              <w:t>повышение</w:t>
            </w:r>
            <w:r>
              <w:rPr>
                <w:rFonts w:hAnsi="Times New Roman" w:cs="Times New Roman"/>
                <w:color w:val="000000"/>
                <w:sz w:val="24"/>
                <w:szCs w:val="24"/>
                <w:lang w:val="ru-RU"/>
              </w:rPr>
              <w:t xml:space="preserve"> </w:t>
            </w:r>
            <w:r>
              <w:rPr>
                <w:rFonts w:hAnsi="Times New Roman" w:cs="Times New Roman"/>
                <w:color w:val="000000"/>
                <w:sz w:val="24"/>
                <w:szCs w:val="24"/>
                <w:lang w:val="ru-RU"/>
              </w:rPr>
              <w:t>квалификации</w:t>
            </w:r>
            <w:r>
              <w:rPr>
                <w:rFonts w:hAnsi="Times New Roman" w:cs="Times New Roman"/>
                <w:color w:val="000000"/>
                <w:sz w:val="24"/>
                <w:szCs w:val="24"/>
                <w:lang w:val="ru-RU"/>
              </w:rPr>
              <w:t xml:space="preserve"> </w:t>
            </w:r>
            <w:r>
              <w:rPr>
                <w:rFonts w:hAnsi="Times New Roman" w:cs="Times New Roman"/>
                <w:color w:val="000000"/>
                <w:sz w:val="24"/>
                <w:szCs w:val="24"/>
                <w:lang w:val="ru-RU"/>
              </w:rPr>
              <w:t>по</w:t>
            </w:r>
            <w:r>
              <w:rPr>
                <w:rFonts w:hAnsi="Times New Roman" w:cs="Times New Roman"/>
                <w:color w:val="000000"/>
                <w:sz w:val="24"/>
                <w:szCs w:val="24"/>
              </w:rPr>
              <w:t> </w:t>
            </w:r>
            <w:r>
              <w:rPr>
                <w:rFonts w:hAnsi="Times New Roman" w:cs="Times New Roman"/>
                <w:color w:val="000000"/>
                <w:sz w:val="24"/>
                <w:szCs w:val="24"/>
                <w:lang w:val="ru-RU"/>
              </w:rPr>
              <w:t>применению</w:t>
            </w:r>
            <w:r>
              <w:rPr>
                <w:rFonts w:hAnsi="Times New Roman" w:cs="Times New Roman"/>
                <w:color w:val="000000"/>
                <w:sz w:val="24"/>
                <w:szCs w:val="24"/>
                <w:lang w:val="ru-RU"/>
              </w:rPr>
              <w:t xml:space="preserve"> </w:t>
            </w:r>
            <w:r>
              <w:rPr>
                <w:rFonts w:hAnsi="Times New Roman" w:cs="Times New Roman"/>
                <w:color w:val="000000"/>
                <w:sz w:val="24"/>
                <w:szCs w:val="24"/>
                <w:lang w:val="ru-RU"/>
              </w:rPr>
              <w:t>в</w:t>
            </w:r>
            <w:r>
              <w:rPr>
                <w:rFonts w:hAnsi="Times New Roman" w:cs="Times New Roman"/>
                <w:color w:val="000000"/>
                <w:sz w:val="24"/>
                <w:szCs w:val="24"/>
              </w:rPr>
              <w:t> </w:t>
            </w:r>
            <w:r>
              <w:rPr>
                <w:rFonts w:hAnsi="Times New Roman" w:cs="Times New Roman"/>
                <w:color w:val="000000"/>
                <w:sz w:val="24"/>
                <w:szCs w:val="24"/>
                <w:lang w:val="ru-RU"/>
              </w:rPr>
              <w:t>образовательном</w:t>
            </w:r>
            <w:r>
              <w:rPr>
                <w:rFonts w:hAnsi="Times New Roman" w:cs="Times New Roman"/>
                <w:color w:val="000000"/>
                <w:sz w:val="24"/>
                <w:szCs w:val="24"/>
                <w:lang w:val="ru-RU"/>
              </w:rPr>
              <w:t xml:space="preserve"> </w:t>
            </w:r>
            <w:r>
              <w:rPr>
                <w:rFonts w:hAnsi="Times New Roman" w:cs="Times New Roman"/>
                <w:color w:val="000000"/>
                <w:sz w:val="24"/>
                <w:szCs w:val="24"/>
                <w:lang w:val="ru-RU"/>
              </w:rPr>
              <w:t>процессе</w:t>
            </w:r>
            <w:r>
              <w:rPr>
                <w:rFonts w:hAnsi="Times New Roman" w:cs="Times New Roman"/>
                <w:color w:val="000000"/>
                <w:sz w:val="24"/>
                <w:szCs w:val="24"/>
                <w:lang w:val="ru-RU"/>
              </w:rPr>
              <w:t xml:space="preserve"> </w:t>
            </w:r>
            <w:r>
              <w:rPr>
                <w:rFonts w:hAnsi="Times New Roman" w:cs="Times New Roman"/>
                <w:color w:val="000000"/>
                <w:sz w:val="24"/>
                <w:szCs w:val="24"/>
                <w:lang w:val="ru-RU"/>
              </w:rPr>
              <w:t>ФГОС</w:t>
            </w:r>
            <w:r>
              <w:rPr>
                <w:rFonts w:hAnsi="Times New Roman" w:cs="Times New Roman"/>
                <w:color w:val="000000"/>
                <w:sz w:val="24"/>
                <w:szCs w:val="24"/>
                <w:lang w:val="ru-RU"/>
              </w:rPr>
              <w:t xml:space="preserve">, </w:t>
            </w:r>
            <w:r>
              <w:rPr>
                <w:rFonts w:hAnsi="Times New Roman" w:cs="Times New Roman"/>
                <w:color w:val="000000"/>
                <w:sz w:val="24"/>
                <w:szCs w:val="24"/>
                <w:lang w:val="ru-RU"/>
              </w:rPr>
              <w:t>от</w:t>
            </w:r>
            <w:r>
              <w:rPr>
                <w:rFonts w:hAnsi="Times New Roman" w:cs="Times New Roman"/>
                <w:color w:val="000000"/>
                <w:sz w:val="24"/>
                <w:szCs w:val="24"/>
              </w:rPr>
              <w:t> </w:t>
            </w:r>
            <w:r>
              <w:rPr>
                <w:rFonts w:hAnsi="Times New Roman" w:cs="Times New Roman"/>
                <w:color w:val="000000"/>
                <w:sz w:val="24"/>
                <w:szCs w:val="24"/>
                <w:lang w:val="ru-RU"/>
              </w:rPr>
              <w:t>общей</w:t>
            </w:r>
            <w:r>
              <w:rPr>
                <w:rFonts w:hAnsi="Times New Roman" w:cs="Times New Roman"/>
                <w:color w:val="000000"/>
                <w:sz w:val="24"/>
                <w:szCs w:val="24"/>
                <w:lang w:val="ru-RU"/>
              </w:rPr>
              <w:t xml:space="preserve"> </w:t>
            </w:r>
            <w:r>
              <w:rPr>
                <w:rFonts w:hAnsi="Times New Roman" w:cs="Times New Roman"/>
                <w:color w:val="000000"/>
                <w:sz w:val="24"/>
                <w:szCs w:val="24"/>
                <w:lang w:val="ru-RU"/>
              </w:rPr>
              <w:t>численности</w:t>
            </w:r>
            <w:r>
              <w:rPr>
                <w:rFonts w:hAnsi="Times New Roman" w:cs="Times New Roman"/>
                <w:color w:val="000000"/>
                <w:sz w:val="24"/>
                <w:szCs w:val="24"/>
                <w:lang w:val="ru-RU"/>
              </w:rPr>
              <w:t xml:space="preserve"> </w:t>
            </w:r>
            <w:r>
              <w:rPr>
                <w:rFonts w:hAnsi="Times New Roman" w:cs="Times New Roman"/>
                <w:color w:val="000000"/>
                <w:sz w:val="24"/>
                <w:szCs w:val="24"/>
                <w:lang w:val="ru-RU"/>
              </w:rPr>
              <w:t>таких</w:t>
            </w:r>
            <w:r>
              <w:rPr>
                <w:rFonts w:hAnsi="Times New Roman" w:cs="Times New Roman"/>
                <w:color w:val="000000"/>
                <w:sz w:val="24"/>
                <w:szCs w:val="24"/>
                <w:lang w:val="ru-RU"/>
              </w:rPr>
              <w:t xml:space="preserve"> </w:t>
            </w:r>
            <w:r>
              <w:rPr>
                <w:rFonts w:hAnsi="Times New Roman" w:cs="Times New Roman"/>
                <w:color w:val="000000"/>
                <w:sz w:val="24"/>
                <w:szCs w:val="24"/>
                <w:lang w:val="ru-RU"/>
              </w:rPr>
              <w:t>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proofErr w:type="spellStart"/>
            <w:r>
              <w:rPr>
                <w:rFonts w:hAnsi="Times New Roman" w:cs="Times New Roman"/>
                <w:color w:val="000000"/>
                <w:sz w:val="24"/>
                <w:szCs w:val="24"/>
              </w:rPr>
              <w:t>человек</w:t>
            </w:r>
            <w:proofErr w:type="spellEnd"/>
            <w:r>
              <w:br/>
            </w:r>
            <w:r>
              <w:rPr>
                <w:rFonts w:hAnsi="Times New Roman" w:cs="Times New Roman"/>
                <w:color w:val="000000"/>
                <w:sz w:val="24"/>
                <w:szCs w:val="24"/>
              </w:rPr>
              <w:t>(</w:t>
            </w:r>
            <w:proofErr w:type="spellStart"/>
            <w:r>
              <w:rPr>
                <w:rFonts w:hAnsi="Times New Roman" w:cs="Times New Roman"/>
                <w:color w:val="000000"/>
                <w:sz w:val="24"/>
                <w:szCs w:val="24"/>
              </w:rPr>
              <w:t>процент</w:t>
            </w:r>
            <w:proofErr w:type="spellEnd"/>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rPr>
                <w:lang w:val="ru-RU"/>
              </w:rPr>
            </w:pPr>
            <w:r>
              <w:rPr>
                <w:rFonts w:hAnsi="Times New Roman" w:cs="Times New Roman"/>
                <w:sz w:val="24"/>
                <w:szCs w:val="24"/>
                <w:lang w:val="ru-RU"/>
              </w:rPr>
              <w:t>100%</w:t>
            </w:r>
          </w:p>
        </w:tc>
      </w:tr>
      <w:tr w:rsidR="003A34A6" w:rsidTr="004654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proofErr w:type="spellStart"/>
            <w:r>
              <w:rPr>
                <w:rFonts w:hAnsi="Times New Roman" w:cs="Times New Roman"/>
                <w:color w:val="000000"/>
                <w:sz w:val="24"/>
                <w:szCs w:val="24"/>
              </w:rPr>
              <w:t>Соотношение</w:t>
            </w:r>
            <w:proofErr w:type="spellEnd"/>
            <w:r>
              <w:rPr>
                <w:rFonts w:hAnsi="Times New Roman" w:cs="Times New Roman"/>
                <w:color w:val="000000"/>
                <w:sz w:val="24"/>
                <w:szCs w:val="24"/>
              </w:rPr>
              <w:t xml:space="preserve"> </w:t>
            </w:r>
            <w:r>
              <w:rPr>
                <w:rFonts w:hAnsi="Times New Roman" w:cs="Times New Roman"/>
                <w:color w:val="000000"/>
                <w:sz w:val="24"/>
                <w:szCs w:val="24"/>
              </w:rPr>
              <w:t>«</w:t>
            </w:r>
            <w:proofErr w:type="spellStart"/>
            <w:r>
              <w:rPr>
                <w:rFonts w:hAnsi="Times New Roman" w:cs="Times New Roman"/>
                <w:color w:val="000000"/>
                <w:sz w:val="24"/>
                <w:szCs w:val="24"/>
              </w:rPr>
              <w:t>Педагогический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работник</w:t>
            </w:r>
            <w:proofErr w:type="spellEnd"/>
            <w:r>
              <w:rPr>
                <w:rFonts w:hAnsi="Times New Roman" w:cs="Times New Roman"/>
                <w:color w:val="000000"/>
                <w:sz w:val="24"/>
                <w:szCs w:val="24"/>
              </w:rPr>
              <w:t>/</w:t>
            </w:r>
            <w:proofErr w:type="spellStart"/>
            <w:r>
              <w:rPr>
                <w:rFonts w:hAnsi="Times New Roman" w:cs="Times New Roman"/>
                <w:color w:val="000000"/>
                <w:sz w:val="24"/>
                <w:szCs w:val="24"/>
              </w:rPr>
              <w:t>воспитанник</w:t>
            </w:r>
            <w:proofErr w:type="spellEnd"/>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proofErr w:type="spellStart"/>
            <w:r>
              <w:rPr>
                <w:rFonts w:hAnsi="Times New Roman" w:cs="Times New Roman"/>
                <w:color w:val="000000"/>
                <w:sz w:val="24"/>
                <w:szCs w:val="24"/>
              </w:rPr>
              <w:t>человек</w:t>
            </w:r>
            <w:proofErr w:type="spellEnd"/>
            <w:r>
              <w:rPr>
                <w:rFonts w:hAnsi="Times New Roman" w:cs="Times New Roman"/>
                <w:color w:val="000000"/>
                <w:sz w:val="24"/>
                <w:szCs w:val="24"/>
              </w:rPr>
              <w:t>/</w:t>
            </w:r>
            <w:proofErr w:type="spellStart"/>
            <w:r>
              <w:rPr>
                <w:rFonts w:hAnsi="Times New Roman" w:cs="Times New Roman"/>
                <w:color w:val="000000"/>
                <w:sz w:val="24"/>
                <w:szCs w:val="24"/>
              </w:rPr>
              <w:t>человек</w:t>
            </w:r>
            <w:proofErr w:type="spellEnd"/>
            <w: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r>
              <w:rPr>
                <w:rFonts w:hAnsi="Times New Roman" w:cs="Times New Roman"/>
                <w:color w:val="000000"/>
                <w:sz w:val="24"/>
                <w:szCs w:val="24"/>
              </w:rPr>
              <w:t>1/4</w:t>
            </w:r>
          </w:p>
        </w:tc>
      </w:tr>
      <w:tr w:rsidR="003A34A6" w:rsidTr="00465459">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3A34A6" w:rsidRDefault="003A34A6" w:rsidP="00465459">
            <w:pPr>
              <w:contextualSpacing/>
            </w:pPr>
            <w:proofErr w:type="spellStart"/>
            <w:r>
              <w:rPr>
                <w:rFonts w:hAnsi="Times New Roman" w:cs="Times New Roman"/>
                <w:color w:val="000000"/>
                <w:sz w:val="24"/>
                <w:szCs w:val="24"/>
              </w:rPr>
              <w:t>Наличие</w:t>
            </w:r>
            <w:proofErr w:type="spellEnd"/>
            <w:r>
              <w:rPr>
                <w:rFonts w:hAnsi="Times New Roman" w:cs="Times New Roman"/>
                <w:color w:val="000000"/>
                <w:sz w:val="24"/>
                <w:szCs w:val="24"/>
              </w:rPr>
              <w:t xml:space="preserve"> </w:t>
            </w:r>
            <w:r>
              <w:rPr>
                <w:rFonts w:hAnsi="Times New Roman" w:cs="Times New Roman"/>
                <w:color w:val="000000"/>
                <w:sz w:val="24"/>
                <w:szCs w:val="24"/>
              </w:rPr>
              <w:t>в </w:t>
            </w:r>
            <w:r>
              <w:rPr>
                <w:rFonts w:hAnsi="Times New Roman" w:cs="Times New Roman"/>
                <w:sz w:val="24"/>
                <w:szCs w:val="24"/>
                <w:lang w:val="ru-RU"/>
              </w:rPr>
              <w:t>Дошкольной</w:t>
            </w:r>
            <w:r>
              <w:rPr>
                <w:rFonts w:hAnsi="Times New Roman" w:cs="Times New Roman"/>
                <w:sz w:val="24"/>
                <w:szCs w:val="24"/>
                <w:lang w:val="ru-RU"/>
              </w:rPr>
              <w:t xml:space="preserve">  </w:t>
            </w:r>
            <w:r>
              <w:rPr>
                <w:rFonts w:hAnsi="Times New Roman" w:cs="Times New Roman"/>
                <w:sz w:val="24"/>
                <w:szCs w:val="24"/>
                <w:lang w:val="ru-RU"/>
              </w:rPr>
              <w:t>группе</w:t>
            </w:r>
            <w:r>
              <w:rPr>
                <w:rFonts w:hAnsi="Times New Roman" w:cs="Times New Roman"/>
                <w:sz w:val="24"/>
                <w:szCs w:val="24"/>
              </w:rPr>
              <w:t> </w:t>
            </w:r>
            <w:r>
              <w:rPr>
                <w:rFonts w:hAnsi="Times New Roman" w:cs="Times New Roman"/>
                <w:color w:val="000000"/>
                <w:sz w:val="24"/>
                <w:szCs w:val="24"/>
              </w:rPr>
              <w:t>:</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proofErr w:type="spellStart"/>
            <w:r>
              <w:rPr>
                <w:rFonts w:hAnsi="Times New Roman" w:cs="Times New Roman"/>
                <w:color w:val="000000"/>
                <w:sz w:val="24"/>
                <w:szCs w:val="24"/>
              </w:rPr>
              <w:t>да</w:t>
            </w:r>
            <w:proofErr w:type="spellEnd"/>
            <w:r>
              <w:rPr>
                <w:rFonts w:hAnsi="Times New Roman" w:cs="Times New Roman"/>
                <w:color w:val="000000"/>
                <w:sz w:val="24"/>
                <w:szCs w:val="24"/>
              </w:rPr>
              <w:t>/</w:t>
            </w:r>
            <w:proofErr w:type="spellStart"/>
            <w:r>
              <w:rPr>
                <w:rFonts w:hAnsi="Times New Roman" w:cs="Times New Roman"/>
                <w:color w:val="000000"/>
                <w:sz w:val="24"/>
                <w:szCs w:val="24"/>
              </w:rPr>
              <w:t>нет</w:t>
            </w:r>
            <w:proofErr w:type="spellEnd"/>
          </w:p>
        </w:tc>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tcPr>
          <w:p w:rsidR="003A34A6" w:rsidRDefault="003A34A6" w:rsidP="00465459">
            <w:pPr>
              <w:spacing w:beforeAutospacing="0" w:afterAutospacing="0"/>
              <w:ind w:left="75" w:right="75"/>
              <w:contextualSpacing/>
              <w:rPr>
                <w:rFonts w:hAnsi="Times New Roman" w:cs="Times New Roman"/>
                <w:color w:val="000000"/>
                <w:sz w:val="24"/>
                <w:szCs w:val="24"/>
              </w:rPr>
            </w:pPr>
          </w:p>
        </w:tc>
      </w:tr>
      <w:tr w:rsidR="003A34A6" w:rsidTr="0046545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proofErr w:type="spellStart"/>
            <w:r>
              <w:rPr>
                <w:rFonts w:hAnsi="Times New Roman" w:cs="Times New Roman"/>
                <w:color w:val="000000"/>
                <w:sz w:val="24"/>
                <w:szCs w:val="24"/>
              </w:rPr>
              <w:t>музыкального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руководителя</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A34A6" w:rsidRDefault="003A34A6" w:rsidP="00465459">
            <w:pPr>
              <w:contextualSpacing/>
            </w:pPr>
          </w:p>
        </w:tc>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proofErr w:type="spellStart"/>
            <w:r>
              <w:rPr>
                <w:rFonts w:hAnsi="Times New Roman" w:cs="Times New Roman"/>
                <w:color w:val="000000"/>
                <w:sz w:val="24"/>
                <w:szCs w:val="24"/>
              </w:rPr>
              <w:t>да</w:t>
            </w:r>
            <w:proofErr w:type="spellEnd"/>
          </w:p>
        </w:tc>
      </w:tr>
      <w:tr w:rsidR="003A34A6" w:rsidTr="004654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proofErr w:type="spellStart"/>
            <w:r>
              <w:rPr>
                <w:rFonts w:hAnsi="Times New Roman" w:cs="Times New Roman"/>
                <w:color w:val="000000"/>
                <w:sz w:val="24"/>
                <w:szCs w:val="24"/>
              </w:rPr>
              <w:lastRenderedPageBreak/>
              <w:t>инструктора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по</w:t>
            </w:r>
            <w:proofErr w:type="spellEnd"/>
            <w:r>
              <w:rPr>
                <w:rFonts w:hAnsi="Times New Roman" w:cs="Times New Roman"/>
                <w:color w:val="000000"/>
                <w:sz w:val="24"/>
                <w:szCs w:val="24"/>
              </w:rPr>
              <w:t> </w:t>
            </w:r>
            <w:proofErr w:type="spellStart"/>
            <w:r>
              <w:rPr>
                <w:rFonts w:hAnsi="Times New Roman" w:cs="Times New Roman"/>
                <w:color w:val="000000"/>
                <w:sz w:val="24"/>
                <w:szCs w:val="24"/>
              </w:rPr>
              <w:t>физической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культуре</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A34A6" w:rsidRDefault="003A34A6" w:rsidP="00465459">
            <w:pPr>
              <w:contextualSpacing/>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rPr>
                <w:lang w:val="ru-RU"/>
              </w:rPr>
            </w:pPr>
            <w:r>
              <w:rPr>
                <w:rFonts w:hAnsi="Times New Roman" w:cs="Times New Roman"/>
                <w:sz w:val="24"/>
                <w:szCs w:val="24"/>
                <w:lang w:val="ru-RU"/>
              </w:rPr>
              <w:t>нет</w:t>
            </w:r>
          </w:p>
        </w:tc>
      </w:tr>
      <w:tr w:rsidR="003A34A6" w:rsidTr="004654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proofErr w:type="spellStart"/>
            <w:r>
              <w:rPr>
                <w:rFonts w:hAnsi="Times New Roman" w:cs="Times New Roman"/>
                <w:color w:val="000000"/>
                <w:sz w:val="24"/>
                <w:szCs w:val="24"/>
              </w:rPr>
              <w:t>учителя</w:t>
            </w:r>
            <w:r>
              <w:rPr>
                <w:rFonts w:hAnsi="Times New Roman" w:cs="Times New Roman"/>
                <w:color w:val="000000"/>
                <w:sz w:val="24"/>
                <w:szCs w:val="24"/>
              </w:rPr>
              <w:t>-</w:t>
            </w:r>
            <w:r>
              <w:rPr>
                <w:rFonts w:hAnsi="Times New Roman" w:cs="Times New Roman"/>
                <w:color w:val="000000"/>
                <w:sz w:val="24"/>
                <w:szCs w:val="24"/>
              </w:rPr>
              <w:t>логопеда</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A34A6" w:rsidRDefault="003A34A6" w:rsidP="00465459">
            <w:pPr>
              <w:contextualSpacing/>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rPr>
                <w:lang w:val="ru-RU"/>
              </w:rPr>
            </w:pPr>
            <w:r>
              <w:rPr>
                <w:rFonts w:hAnsi="Times New Roman" w:cs="Times New Roman"/>
                <w:sz w:val="24"/>
                <w:szCs w:val="24"/>
                <w:lang w:val="ru-RU"/>
              </w:rPr>
              <w:t>нет</w:t>
            </w:r>
          </w:p>
        </w:tc>
      </w:tr>
      <w:tr w:rsidR="003A34A6" w:rsidTr="004654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proofErr w:type="spellStart"/>
            <w:r>
              <w:rPr>
                <w:rFonts w:hAnsi="Times New Roman" w:cs="Times New Roman"/>
                <w:color w:val="000000"/>
                <w:sz w:val="24"/>
                <w:szCs w:val="24"/>
              </w:rPr>
              <w:t>логопеда</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A34A6" w:rsidRDefault="003A34A6" w:rsidP="00465459">
            <w:pPr>
              <w:contextualSpacing/>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rPr>
                <w:lang w:val="ru-RU"/>
              </w:rPr>
            </w:pPr>
            <w:r>
              <w:rPr>
                <w:rFonts w:hAnsi="Times New Roman" w:cs="Times New Roman"/>
                <w:sz w:val="24"/>
                <w:szCs w:val="24"/>
                <w:lang w:val="ru-RU"/>
              </w:rPr>
              <w:t>нет</w:t>
            </w:r>
          </w:p>
        </w:tc>
      </w:tr>
      <w:tr w:rsidR="003A34A6" w:rsidTr="004654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proofErr w:type="spellStart"/>
            <w:r>
              <w:rPr>
                <w:rFonts w:hAnsi="Times New Roman" w:cs="Times New Roman"/>
                <w:color w:val="000000"/>
                <w:sz w:val="24"/>
                <w:szCs w:val="24"/>
              </w:rPr>
              <w:t>учителя</w:t>
            </w:r>
            <w:r>
              <w:rPr>
                <w:rFonts w:hAnsi="Times New Roman" w:cs="Times New Roman"/>
                <w:color w:val="000000"/>
                <w:sz w:val="24"/>
                <w:szCs w:val="24"/>
              </w:rPr>
              <w:t>-</w:t>
            </w:r>
            <w:r>
              <w:rPr>
                <w:rFonts w:hAnsi="Times New Roman" w:cs="Times New Roman"/>
                <w:color w:val="000000"/>
                <w:sz w:val="24"/>
                <w:szCs w:val="24"/>
              </w:rPr>
              <w:t>дефектолога</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A34A6" w:rsidRDefault="003A34A6" w:rsidP="00465459">
            <w:pPr>
              <w:contextualSpacing/>
            </w:pPr>
          </w:p>
        </w:tc>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3A34A6" w:rsidRDefault="003A34A6" w:rsidP="00465459">
            <w:pPr>
              <w:contextualSpacing/>
              <w:rPr>
                <w:lang w:val="ru-RU"/>
              </w:rPr>
            </w:pPr>
            <w:r>
              <w:rPr>
                <w:rFonts w:hAnsi="Times New Roman" w:cs="Times New Roman"/>
                <w:sz w:val="24"/>
                <w:szCs w:val="24"/>
                <w:lang w:val="ru-RU"/>
              </w:rPr>
              <w:t>нет</w:t>
            </w:r>
          </w:p>
        </w:tc>
      </w:tr>
      <w:tr w:rsidR="003A34A6" w:rsidTr="004654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proofErr w:type="spellStart"/>
            <w:r>
              <w:rPr>
                <w:rFonts w:hAnsi="Times New Roman" w:cs="Times New Roman"/>
                <w:color w:val="000000"/>
                <w:sz w:val="24"/>
                <w:szCs w:val="24"/>
              </w:rPr>
              <w:t>педагога</w:t>
            </w:r>
            <w:r>
              <w:rPr>
                <w:rFonts w:hAnsi="Times New Roman" w:cs="Times New Roman"/>
                <w:color w:val="000000"/>
                <w:sz w:val="24"/>
                <w:szCs w:val="24"/>
              </w:rPr>
              <w:t>-</w:t>
            </w:r>
            <w:r>
              <w:rPr>
                <w:rFonts w:hAnsi="Times New Roman" w:cs="Times New Roman"/>
                <w:color w:val="000000"/>
                <w:sz w:val="24"/>
                <w:szCs w:val="24"/>
              </w:rPr>
              <w:t>психолога</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A34A6" w:rsidRDefault="003A34A6" w:rsidP="00465459">
            <w:pPr>
              <w:contextualSpacing/>
            </w:pPr>
          </w:p>
        </w:tc>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rPr>
                <w:lang w:val="ru-RU"/>
              </w:rPr>
            </w:pPr>
            <w:r>
              <w:rPr>
                <w:rFonts w:hAnsi="Times New Roman" w:cs="Times New Roman"/>
                <w:sz w:val="24"/>
                <w:szCs w:val="24"/>
                <w:lang w:val="ru-RU"/>
              </w:rPr>
              <w:t>да</w:t>
            </w:r>
          </w:p>
        </w:tc>
      </w:tr>
      <w:tr w:rsidR="003A34A6" w:rsidTr="00465459">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proofErr w:type="spellStart"/>
            <w:r>
              <w:rPr>
                <w:rFonts w:hAnsi="Times New Roman" w:cs="Times New Roman"/>
                <w:b/>
                <w:bCs/>
                <w:color w:val="000000"/>
                <w:sz w:val="24"/>
                <w:szCs w:val="24"/>
              </w:rPr>
              <w:t>Инфраструктура</w:t>
            </w:r>
            <w:proofErr w:type="spellEnd"/>
          </w:p>
        </w:tc>
      </w:tr>
      <w:tr w:rsidR="003A34A6" w:rsidTr="004654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rPr>
                <w:lang w:val="ru-RU"/>
              </w:rPr>
            </w:pPr>
            <w:r>
              <w:rPr>
                <w:rFonts w:hAnsi="Times New Roman" w:cs="Times New Roman"/>
                <w:color w:val="000000"/>
                <w:sz w:val="24"/>
                <w:szCs w:val="24"/>
                <w:lang w:val="ru-RU"/>
              </w:rPr>
              <w:t>Общая</w:t>
            </w:r>
            <w:r>
              <w:rPr>
                <w:rFonts w:hAnsi="Times New Roman" w:cs="Times New Roman"/>
                <w:color w:val="000000"/>
                <w:sz w:val="24"/>
                <w:szCs w:val="24"/>
                <w:lang w:val="ru-RU"/>
              </w:rPr>
              <w:t xml:space="preserve"> </w:t>
            </w:r>
            <w:r>
              <w:rPr>
                <w:rFonts w:hAnsi="Times New Roman" w:cs="Times New Roman"/>
                <w:color w:val="000000"/>
                <w:sz w:val="24"/>
                <w:szCs w:val="24"/>
                <w:lang w:val="ru-RU"/>
              </w:rPr>
              <w:t>площадь</w:t>
            </w:r>
            <w:r>
              <w:rPr>
                <w:rFonts w:hAnsi="Times New Roman" w:cs="Times New Roman"/>
                <w:color w:val="000000"/>
                <w:sz w:val="24"/>
                <w:szCs w:val="24"/>
                <w:lang w:val="ru-RU"/>
              </w:rPr>
              <w:t xml:space="preserve"> </w:t>
            </w:r>
            <w:r>
              <w:rPr>
                <w:rFonts w:hAnsi="Times New Roman" w:cs="Times New Roman"/>
                <w:color w:val="000000"/>
                <w:sz w:val="24"/>
                <w:szCs w:val="24"/>
                <w:lang w:val="ru-RU"/>
              </w:rPr>
              <w:t>помещений</w:t>
            </w:r>
            <w:r>
              <w:rPr>
                <w:rFonts w:hAnsi="Times New Roman" w:cs="Times New Roman"/>
                <w:color w:val="000000"/>
                <w:sz w:val="24"/>
                <w:szCs w:val="24"/>
                <w:lang w:val="ru-RU"/>
              </w:rPr>
              <w:t xml:space="preserve">, </w:t>
            </w:r>
            <w:r>
              <w:rPr>
                <w:rFonts w:hAnsi="Times New Roman" w:cs="Times New Roman"/>
                <w:color w:val="000000"/>
                <w:sz w:val="24"/>
                <w:szCs w:val="24"/>
                <w:lang w:val="ru-RU"/>
              </w:rPr>
              <w:t>в</w:t>
            </w:r>
            <w:r>
              <w:rPr>
                <w:rFonts w:hAnsi="Times New Roman" w:cs="Times New Roman"/>
                <w:color w:val="000000"/>
                <w:sz w:val="24"/>
                <w:szCs w:val="24"/>
              </w:rPr>
              <w:t> </w:t>
            </w:r>
            <w:r>
              <w:rPr>
                <w:rFonts w:hAnsi="Times New Roman" w:cs="Times New Roman"/>
                <w:color w:val="000000"/>
                <w:sz w:val="24"/>
                <w:szCs w:val="24"/>
                <w:lang w:val="ru-RU"/>
              </w:rPr>
              <w:t>которых</w:t>
            </w:r>
            <w:r>
              <w:rPr>
                <w:rFonts w:hAnsi="Times New Roman" w:cs="Times New Roman"/>
                <w:color w:val="000000"/>
                <w:sz w:val="24"/>
                <w:szCs w:val="24"/>
                <w:lang w:val="ru-RU"/>
              </w:rPr>
              <w:t xml:space="preserve"> </w:t>
            </w:r>
            <w:r>
              <w:rPr>
                <w:rFonts w:hAnsi="Times New Roman" w:cs="Times New Roman"/>
                <w:color w:val="000000"/>
                <w:sz w:val="24"/>
                <w:szCs w:val="24"/>
                <w:lang w:val="ru-RU"/>
              </w:rPr>
              <w:t>осуществляется</w:t>
            </w:r>
            <w:r>
              <w:rPr>
                <w:lang w:val="ru-RU"/>
              </w:rPr>
              <w:br/>
            </w:r>
            <w:r>
              <w:rPr>
                <w:rFonts w:hAnsi="Times New Roman" w:cs="Times New Roman"/>
                <w:color w:val="000000"/>
                <w:sz w:val="24"/>
                <w:szCs w:val="24"/>
                <w:lang w:val="ru-RU"/>
              </w:rPr>
              <w:t>образовательная</w:t>
            </w:r>
            <w:r>
              <w:rPr>
                <w:rFonts w:hAnsi="Times New Roman" w:cs="Times New Roman"/>
                <w:color w:val="000000"/>
                <w:sz w:val="24"/>
                <w:szCs w:val="24"/>
                <w:lang w:val="ru-RU"/>
              </w:rPr>
              <w:t xml:space="preserve"> </w:t>
            </w:r>
            <w:r>
              <w:rPr>
                <w:rFonts w:hAnsi="Times New Roman" w:cs="Times New Roman"/>
                <w:color w:val="000000"/>
                <w:sz w:val="24"/>
                <w:szCs w:val="24"/>
                <w:lang w:val="ru-RU"/>
              </w:rPr>
              <w:t>деятельность</w:t>
            </w:r>
            <w:r>
              <w:rPr>
                <w:rFonts w:hAnsi="Times New Roman" w:cs="Times New Roman"/>
                <w:color w:val="000000"/>
                <w:sz w:val="24"/>
                <w:szCs w:val="24"/>
                <w:lang w:val="ru-RU"/>
              </w:rPr>
              <w:t xml:space="preserve">, </w:t>
            </w:r>
            <w:r>
              <w:rPr>
                <w:rFonts w:hAnsi="Times New Roman" w:cs="Times New Roman"/>
                <w:color w:val="000000"/>
                <w:sz w:val="24"/>
                <w:szCs w:val="24"/>
                <w:lang w:val="ru-RU"/>
              </w:rPr>
              <w:t>в</w:t>
            </w:r>
            <w:r>
              <w:rPr>
                <w:rFonts w:hAnsi="Times New Roman" w:cs="Times New Roman"/>
                <w:color w:val="000000"/>
                <w:sz w:val="24"/>
                <w:szCs w:val="24"/>
              </w:rPr>
              <w:t> </w:t>
            </w:r>
            <w:r>
              <w:rPr>
                <w:rFonts w:hAnsi="Times New Roman" w:cs="Times New Roman"/>
                <w:color w:val="000000"/>
                <w:sz w:val="24"/>
                <w:szCs w:val="24"/>
                <w:lang w:val="ru-RU"/>
              </w:rPr>
              <w:t>расчете</w:t>
            </w:r>
            <w:r>
              <w:rPr>
                <w:rFonts w:hAnsi="Times New Roman" w:cs="Times New Roman"/>
                <w:color w:val="000000"/>
                <w:sz w:val="24"/>
                <w:szCs w:val="24"/>
                <w:lang w:val="ru-RU"/>
              </w:rPr>
              <w:t xml:space="preserve"> </w:t>
            </w:r>
            <w:r>
              <w:rPr>
                <w:rFonts w:hAnsi="Times New Roman" w:cs="Times New Roman"/>
                <w:color w:val="000000"/>
                <w:sz w:val="24"/>
                <w:szCs w:val="24"/>
                <w:lang w:val="ru-RU"/>
              </w:rPr>
              <w:t>на</w:t>
            </w:r>
            <w:r>
              <w:rPr>
                <w:rFonts w:hAnsi="Times New Roman" w:cs="Times New Roman"/>
                <w:color w:val="000000"/>
                <w:sz w:val="24"/>
                <w:szCs w:val="24"/>
              </w:rPr>
              <w:t> </w:t>
            </w:r>
            <w:r>
              <w:rPr>
                <w:rFonts w:hAnsi="Times New Roman" w:cs="Times New Roman"/>
                <w:color w:val="000000"/>
                <w:sz w:val="24"/>
                <w:szCs w:val="24"/>
                <w:lang w:val="ru-RU"/>
              </w:rPr>
              <w:t>одного</w:t>
            </w:r>
            <w:r>
              <w:rPr>
                <w:rFonts w:hAnsi="Times New Roman" w:cs="Times New Roman"/>
                <w:color w:val="000000"/>
                <w:sz w:val="24"/>
                <w:szCs w:val="24"/>
                <w:lang w:val="ru-RU"/>
              </w:rPr>
              <w:t xml:space="preserve"> </w:t>
            </w:r>
            <w:r>
              <w:rPr>
                <w:rFonts w:hAnsi="Times New Roman" w:cs="Times New Roman"/>
                <w:color w:val="000000"/>
                <w:sz w:val="24"/>
                <w:szCs w:val="24"/>
                <w:lang w:val="ru-RU"/>
              </w:rPr>
              <w:t>воспитанника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proofErr w:type="spellStart"/>
            <w:proofErr w:type="gramStart"/>
            <w:r>
              <w:rPr>
                <w:rFonts w:hAnsi="Times New Roman" w:cs="Times New Roman"/>
                <w:color w:val="000000"/>
                <w:sz w:val="24"/>
                <w:szCs w:val="24"/>
              </w:rPr>
              <w:t>кв</w:t>
            </w:r>
            <w:proofErr w:type="spellEnd"/>
            <w:proofErr w:type="gramEnd"/>
            <w:r>
              <w:rPr>
                <w:rFonts w:hAnsi="Times New Roman" w:cs="Times New Roman"/>
                <w:color w:val="000000"/>
                <w:sz w:val="24"/>
                <w:szCs w:val="24"/>
              </w:rPr>
              <w:t>.</w:t>
            </w:r>
            <w:r>
              <w:rPr>
                <w:rFonts w:hAnsi="Times New Roman" w:cs="Times New Roman"/>
                <w:color w:val="000000"/>
                <w:sz w:val="24"/>
                <w:szCs w:val="24"/>
              </w:rPr>
              <w:t> 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r>
              <w:rPr>
                <w:rFonts w:hAnsi="Times New Roman" w:cs="Times New Roman"/>
                <w:color w:val="000000"/>
                <w:sz w:val="24"/>
                <w:szCs w:val="24"/>
              </w:rPr>
              <w:t>8</w:t>
            </w:r>
          </w:p>
        </w:tc>
      </w:tr>
      <w:tr w:rsidR="003A34A6" w:rsidTr="004654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rPr>
                <w:lang w:val="ru-RU"/>
              </w:rPr>
            </w:pPr>
            <w:r>
              <w:rPr>
                <w:rFonts w:hAnsi="Times New Roman" w:cs="Times New Roman"/>
                <w:color w:val="000000"/>
                <w:sz w:val="24"/>
                <w:szCs w:val="24"/>
                <w:lang w:val="ru-RU"/>
              </w:rPr>
              <w:t>Площадь</w:t>
            </w:r>
            <w:r>
              <w:rPr>
                <w:rFonts w:hAnsi="Times New Roman" w:cs="Times New Roman"/>
                <w:color w:val="000000"/>
                <w:sz w:val="24"/>
                <w:szCs w:val="24"/>
                <w:lang w:val="ru-RU"/>
              </w:rPr>
              <w:t xml:space="preserve"> </w:t>
            </w:r>
            <w:r>
              <w:rPr>
                <w:rFonts w:hAnsi="Times New Roman" w:cs="Times New Roman"/>
                <w:color w:val="000000"/>
                <w:sz w:val="24"/>
                <w:szCs w:val="24"/>
                <w:lang w:val="ru-RU"/>
              </w:rPr>
              <w:t>помещений</w:t>
            </w:r>
            <w:r>
              <w:rPr>
                <w:rFonts w:hAnsi="Times New Roman" w:cs="Times New Roman"/>
                <w:color w:val="000000"/>
                <w:sz w:val="24"/>
                <w:szCs w:val="24"/>
                <w:lang w:val="ru-RU"/>
              </w:rPr>
              <w:t xml:space="preserve"> </w:t>
            </w:r>
            <w:r>
              <w:rPr>
                <w:rFonts w:hAnsi="Times New Roman" w:cs="Times New Roman"/>
                <w:color w:val="000000"/>
                <w:sz w:val="24"/>
                <w:szCs w:val="24"/>
                <w:lang w:val="ru-RU"/>
              </w:rPr>
              <w:t>для</w:t>
            </w:r>
            <w:r>
              <w:rPr>
                <w:rFonts w:hAnsi="Times New Roman" w:cs="Times New Roman"/>
                <w:color w:val="000000"/>
                <w:sz w:val="24"/>
                <w:szCs w:val="24"/>
                <w:lang w:val="ru-RU"/>
              </w:rPr>
              <w:t xml:space="preserve"> </w:t>
            </w:r>
            <w:r>
              <w:rPr>
                <w:rFonts w:hAnsi="Times New Roman" w:cs="Times New Roman"/>
                <w:color w:val="000000"/>
                <w:sz w:val="24"/>
                <w:szCs w:val="24"/>
                <w:lang w:val="ru-RU"/>
              </w:rPr>
              <w:t>дополнительных</w:t>
            </w:r>
            <w:r>
              <w:rPr>
                <w:rFonts w:hAnsi="Times New Roman" w:cs="Times New Roman"/>
                <w:color w:val="000000"/>
                <w:sz w:val="24"/>
                <w:szCs w:val="24"/>
                <w:lang w:val="ru-RU"/>
              </w:rPr>
              <w:t xml:space="preserve"> </w:t>
            </w:r>
            <w:r>
              <w:rPr>
                <w:rFonts w:hAnsi="Times New Roman" w:cs="Times New Roman"/>
                <w:color w:val="000000"/>
                <w:sz w:val="24"/>
                <w:szCs w:val="24"/>
                <w:lang w:val="ru-RU"/>
              </w:rPr>
              <w:t>видов</w:t>
            </w:r>
            <w:r>
              <w:rPr>
                <w:rFonts w:hAnsi="Times New Roman" w:cs="Times New Roman"/>
                <w:color w:val="000000"/>
                <w:sz w:val="24"/>
                <w:szCs w:val="24"/>
                <w:lang w:val="ru-RU"/>
              </w:rPr>
              <w:t xml:space="preserve"> </w:t>
            </w:r>
            <w:r>
              <w:rPr>
                <w:rFonts w:hAnsi="Times New Roman" w:cs="Times New Roman"/>
                <w:color w:val="000000"/>
                <w:sz w:val="24"/>
                <w:szCs w:val="24"/>
                <w:lang w:val="ru-RU"/>
              </w:rPr>
              <w:t>деятельности</w:t>
            </w:r>
            <w:r>
              <w:rPr>
                <w:rFonts w:hAnsi="Times New Roman" w:cs="Times New Roman"/>
                <w:color w:val="000000"/>
                <w:sz w:val="24"/>
                <w:szCs w:val="24"/>
                <w:lang w:val="ru-RU"/>
              </w:rPr>
              <w:t xml:space="preserve"> </w:t>
            </w:r>
            <w:r>
              <w:rPr>
                <w:rFonts w:hAnsi="Times New Roman" w:cs="Times New Roman"/>
                <w:color w:val="000000"/>
                <w:sz w:val="24"/>
                <w:szCs w:val="24"/>
                <w:lang w:val="ru-RU"/>
              </w:rPr>
              <w:t>воспитанников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proofErr w:type="spellStart"/>
            <w:proofErr w:type="gramStart"/>
            <w:r>
              <w:rPr>
                <w:rFonts w:hAnsi="Times New Roman" w:cs="Times New Roman"/>
                <w:color w:val="000000"/>
                <w:sz w:val="24"/>
                <w:szCs w:val="24"/>
              </w:rPr>
              <w:t>кв</w:t>
            </w:r>
            <w:proofErr w:type="spellEnd"/>
            <w:proofErr w:type="gramEnd"/>
            <w:r>
              <w:rPr>
                <w:rFonts w:hAnsi="Times New Roman" w:cs="Times New Roman"/>
                <w:color w:val="000000"/>
                <w:sz w:val="24"/>
                <w:szCs w:val="24"/>
              </w:rPr>
              <w:t>.</w:t>
            </w:r>
            <w:r>
              <w:rPr>
                <w:rFonts w:hAnsi="Times New Roman" w:cs="Times New Roman"/>
                <w:color w:val="000000"/>
                <w:sz w:val="24"/>
                <w:szCs w:val="24"/>
              </w:rPr>
              <w:t> 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rPr>
                <w:color w:val="FF0000"/>
                <w:lang w:val="ru-RU"/>
              </w:rPr>
            </w:pPr>
            <w:r>
              <w:rPr>
                <w:rFonts w:hAnsi="Times New Roman" w:cs="Times New Roman"/>
                <w:sz w:val="24"/>
                <w:szCs w:val="24"/>
                <w:lang w:val="ru-RU"/>
              </w:rPr>
              <w:t>0</w:t>
            </w:r>
          </w:p>
        </w:tc>
      </w:tr>
      <w:tr w:rsidR="003A34A6" w:rsidTr="00465459">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3A34A6" w:rsidRDefault="003A34A6" w:rsidP="00465459">
            <w:pPr>
              <w:contextualSpacing/>
            </w:pPr>
            <w:proofErr w:type="spellStart"/>
            <w:r>
              <w:rPr>
                <w:rFonts w:hAnsi="Times New Roman" w:cs="Times New Roman"/>
                <w:color w:val="000000"/>
                <w:sz w:val="24"/>
                <w:szCs w:val="24"/>
              </w:rPr>
              <w:t>Наличие</w:t>
            </w:r>
            <w:proofErr w:type="spellEnd"/>
            <w:r>
              <w:rPr>
                <w:rFonts w:hAnsi="Times New Roman" w:cs="Times New Roman"/>
                <w:color w:val="000000"/>
                <w:sz w:val="24"/>
                <w:szCs w:val="24"/>
              </w:rPr>
              <w:t xml:space="preserve"> </w:t>
            </w:r>
            <w:r>
              <w:rPr>
                <w:rFonts w:hAnsi="Times New Roman" w:cs="Times New Roman"/>
                <w:color w:val="000000"/>
                <w:sz w:val="24"/>
                <w:szCs w:val="24"/>
              </w:rPr>
              <w:t>в </w:t>
            </w:r>
            <w:proofErr w:type="spellStart"/>
            <w:r>
              <w:rPr>
                <w:rFonts w:hAnsi="Times New Roman" w:cs="Times New Roman"/>
                <w:color w:val="000000"/>
                <w:sz w:val="24"/>
                <w:szCs w:val="24"/>
              </w:rPr>
              <w:t>Детском</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саду</w:t>
            </w:r>
            <w:proofErr w:type="spellEnd"/>
            <w:r>
              <w:rPr>
                <w:rFonts w:hAnsi="Times New Roman" w:cs="Times New Roman"/>
                <w:color w:val="000000"/>
                <w:sz w:val="24"/>
                <w:szCs w:val="24"/>
              </w:rPr>
              <w:t>:</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Pr="00705E21" w:rsidRDefault="003A34A6" w:rsidP="00465459">
            <w:pPr>
              <w:contextualSpacing/>
            </w:pPr>
            <w:proofErr w:type="spellStart"/>
            <w:r w:rsidRPr="00705E21">
              <w:rPr>
                <w:rFonts w:hAnsi="Times New Roman" w:cs="Times New Roman"/>
                <w:sz w:val="24"/>
                <w:szCs w:val="24"/>
              </w:rPr>
              <w:t>да</w:t>
            </w:r>
            <w:proofErr w:type="spellEnd"/>
            <w:r w:rsidRPr="00705E21">
              <w:rPr>
                <w:rFonts w:hAnsi="Times New Roman" w:cs="Times New Roman"/>
                <w:sz w:val="24"/>
                <w:szCs w:val="24"/>
              </w:rPr>
              <w:t>/</w:t>
            </w:r>
            <w:proofErr w:type="spellStart"/>
            <w:r w:rsidRPr="00705E21">
              <w:rPr>
                <w:rFonts w:hAnsi="Times New Roman" w:cs="Times New Roman"/>
                <w:sz w:val="24"/>
                <w:szCs w:val="24"/>
              </w:rPr>
              <w:t>нет</w:t>
            </w:r>
            <w:proofErr w:type="spellEnd"/>
          </w:p>
        </w:tc>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tcPr>
          <w:p w:rsidR="003A34A6" w:rsidRPr="00705E21" w:rsidRDefault="003A34A6" w:rsidP="00465459">
            <w:pPr>
              <w:spacing w:beforeAutospacing="0" w:afterAutospacing="0"/>
              <w:ind w:left="75" w:right="75"/>
              <w:contextualSpacing/>
              <w:rPr>
                <w:rFonts w:hAnsi="Times New Roman" w:cs="Times New Roman"/>
                <w:sz w:val="24"/>
                <w:szCs w:val="24"/>
              </w:rPr>
            </w:pPr>
          </w:p>
        </w:tc>
      </w:tr>
      <w:tr w:rsidR="003A34A6" w:rsidTr="0046545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proofErr w:type="spellStart"/>
            <w:r>
              <w:rPr>
                <w:rFonts w:hAnsi="Times New Roman" w:cs="Times New Roman"/>
                <w:color w:val="000000"/>
                <w:sz w:val="24"/>
                <w:szCs w:val="24"/>
              </w:rPr>
              <w:t>физкультурного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зала</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A34A6" w:rsidRPr="00705E21" w:rsidRDefault="003A34A6" w:rsidP="00465459">
            <w:pPr>
              <w:contextualSpacing/>
            </w:pPr>
          </w:p>
        </w:tc>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Pr="00705E21" w:rsidRDefault="003A34A6" w:rsidP="00465459">
            <w:pPr>
              <w:contextualSpacing/>
              <w:rPr>
                <w:lang w:val="ru-RU"/>
              </w:rPr>
            </w:pPr>
            <w:r w:rsidRPr="00705E21">
              <w:rPr>
                <w:rFonts w:hAnsi="Times New Roman" w:cs="Times New Roman"/>
                <w:sz w:val="24"/>
                <w:szCs w:val="24"/>
                <w:lang w:val="ru-RU"/>
              </w:rPr>
              <w:t>нет</w:t>
            </w:r>
          </w:p>
        </w:tc>
      </w:tr>
      <w:tr w:rsidR="003A34A6" w:rsidTr="004654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proofErr w:type="spellStart"/>
            <w:r>
              <w:rPr>
                <w:rFonts w:hAnsi="Times New Roman" w:cs="Times New Roman"/>
                <w:color w:val="000000"/>
                <w:sz w:val="24"/>
                <w:szCs w:val="24"/>
              </w:rPr>
              <w:t>музыкального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зала</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A34A6" w:rsidRPr="00705E21" w:rsidRDefault="003A34A6" w:rsidP="00465459">
            <w:pPr>
              <w:contextualSpacing/>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Pr="00705E21" w:rsidRDefault="003A34A6" w:rsidP="00465459">
            <w:pPr>
              <w:contextualSpacing/>
            </w:pPr>
            <w:proofErr w:type="spellStart"/>
            <w:r w:rsidRPr="00705E21">
              <w:rPr>
                <w:rFonts w:hAnsi="Times New Roman" w:cs="Times New Roman"/>
                <w:sz w:val="24"/>
                <w:szCs w:val="24"/>
              </w:rPr>
              <w:t>нет</w:t>
            </w:r>
            <w:proofErr w:type="spellEnd"/>
          </w:p>
        </w:tc>
      </w:tr>
      <w:tr w:rsidR="003A34A6" w:rsidTr="0046545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rPr>
                <w:lang w:val="ru-RU"/>
              </w:rPr>
            </w:pPr>
            <w:r>
              <w:rPr>
                <w:rFonts w:hAnsi="Times New Roman" w:cs="Times New Roman"/>
                <w:color w:val="000000"/>
                <w:sz w:val="24"/>
                <w:szCs w:val="24"/>
                <w:lang w:val="ru-RU"/>
              </w:rPr>
              <w:t>прогулочных</w:t>
            </w:r>
            <w:r>
              <w:rPr>
                <w:rFonts w:hAnsi="Times New Roman" w:cs="Times New Roman"/>
                <w:color w:val="000000"/>
                <w:sz w:val="24"/>
                <w:szCs w:val="24"/>
                <w:lang w:val="ru-RU"/>
              </w:rPr>
              <w:t xml:space="preserve"> </w:t>
            </w:r>
            <w:r>
              <w:rPr>
                <w:rFonts w:hAnsi="Times New Roman" w:cs="Times New Roman"/>
                <w:color w:val="000000"/>
                <w:sz w:val="24"/>
                <w:szCs w:val="24"/>
                <w:lang w:val="ru-RU"/>
              </w:rPr>
              <w:t>площадок</w:t>
            </w:r>
            <w:r>
              <w:rPr>
                <w:rFonts w:hAnsi="Times New Roman" w:cs="Times New Roman"/>
                <w:color w:val="000000"/>
                <w:sz w:val="24"/>
                <w:szCs w:val="24"/>
                <w:lang w:val="ru-RU"/>
              </w:rPr>
              <w:t xml:space="preserve">, </w:t>
            </w:r>
            <w:r>
              <w:rPr>
                <w:rFonts w:hAnsi="Times New Roman" w:cs="Times New Roman"/>
                <w:color w:val="000000"/>
                <w:sz w:val="24"/>
                <w:szCs w:val="24"/>
                <w:lang w:val="ru-RU"/>
              </w:rPr>
              <w:t>которые</w:t>
            </w:r>
            <w:r>
              <w:rPr>
                <w:rFonts w:hAnsi="Times New Roman" w:cs="Times New Roman"/>
                <w:color w:val="000000"/>
                <w:sz w:val="24"/>
                <w:szCs w:val="24"/>
                <w:lang w:val="ru-RU"/>
              </w:rPr>
              <w:t xml:space="preserve"> </w:t>
            </w:r>
            <w:r>
              <w:rPr>
                <w:rFonts w:hAnsi="Times New Roman" w:cs="Times New Roman"/>
                <w:color w:val="000000"/>
                <w:sz w:val="24"/>
                <w:szCs w:val="24"/>
                <w:lang w:val="ru-RU"/>
              </w:rPr>
              <w:t>оснащены</w:t>
            </w:r>
            <w:r>
              <w:rPr>
                <w:rFonts w:hAnsi="Times New Roman" w:cs="Times New Roman"/>
                <w:color w:val="000000"/>
                <w:sz w:val="24"/>
                <w:szCs w:val="24"/>
                <w:lang w:val="ru-RU"/>
              </w:rPr>
              <w:t xml:space="preserve"> </w:t>
            </w:r>
            <w:r>
              <w:rPr>
                <w:rFonts w:hAnsi="Times New Roman" w:cs="Times New Roman"/>
                <w:color w:val="000000"/>
                <w:sz w:val="24"/>
                <w:szCs w:val="24"/>
                <w:lang w:val="ru-RU"/>
              </w:rPr>
              <w:t>так</w:t>
            </w:r>
            <w:r>
              <w:rPr>
                <w:rFonts w:hAnsi="Times New Roman" w:cs="Times New Roman"/>
                <w:color w:val="000000"/>
                <w:sz w:val="24"/>
                <w:szCs w:val="24"/>
                <w:lang w:val="ru-RU"/>
              </w:rPr>
              <w:t xml:space="preserve">, </w:t>
            </w:r>
            <w:r>
              <w:rPr>
                <w:rFonts w:hAnsi="Times New Roman" w:cs="Times New Roman"/>
                <w:color w:val="000000"/>
                <w:sz w:val="24"/>
                <w:szCs w:val="24"/>
                <w:lang w:val="ru-RU"/>
              </w:rPr>
              <w:t>чтобы</w:t>
            </w:r>
            <w:r>
              <w:rPr>
                <w:rFonts w:hAnsi="Times New Roman" w:cs="Times New Roman"/>
                <w:color w:val="000000"/>
                <w:sz w:val="24"/>
                <w:szCs w:val="24"/>
                <w:lang w:val="ru-RU"/>
              </w:rPr>
              <w:t xml:space="preserve"> </w:t>
            </w:r>
            <w:proofErr w:type="gramStart"/>
            <w:r>
              <w:rPr>
                <w:rFonts w:hAnsi="Times New Roman" w:cs="Times New Roman"/>
                <w:color w:val="000000"/>
                <w:sz w:val="24"/>
                <w:szCs w:val="24"/>
                <w:lang w:val="ru-RU"/>
              </w:rPr>
              <w:t>обеспечить</w:t>
            </w:r>
            <w:r>
              <w:rPr>
                <w:rFonts w:hAnsi="Times New Roman" w:cs="Times New Roman"/>
                <w:color w:val="000000"/>
                <w:sz w:val="24"/>
                <w:szCs w:val="24"/>
                <w:lang w:val="ru-RU"/>
              </w:rPr>
              <w:t xml:space="preserve"> </w:t>
            </w:r>
            <w:r>
              <w:rPr>
                <w:rFonts w:hAnsi="Times New Roman" w:cs="Times New Roman"/>
                <w:color w:val="000000"/>
                <w:sz w:val="24"/>
                <w:szCs w:val="24"/>
                <w:lang w:val="ru-RU"/>
              </w:rPr>
              <w:t>потребность</w:t>
            </w:r>
            <w:r>
              <w:rPr>
                <w:rFonts w:hAnsi="Times New Roman" w:cs="Times New Roman"/>
                <w:color w:val="000000"/>
                <w:sz w:val="24"/>
                <w:szCs w:val="24"/>
                <w:lang w:val="ru-RU"/>
              </w:rPr>
              <w:t xml:space="preserve"> </w:t>
            </w:r>
            <w:r>
              <w:rPr>
                <w:rFonts w:hAnsi="Times New Roman" w:cs="Times New Roman"/>
                <w:color w:val="000000"/>
                <w:sz w:val="24"/>
                <w:szCs w:val="24"/>
                <w:lang w:val="ru-RU"/>
              </w:rPr>
              <w:t>воспитанников</w:t>
            </w:r>
            <w:r>
              <w:rPr>
                <w:rFonts w:hAnsi="Times New Roman" w:cs="Times New Roman"/>
                <w:color w:val="000000"/>
                <w:sz w:val="24"/>
                <w:szCs w:val="24"/>
                <w:lang w:val="ru-RU"/>
              </w:rPr>
              <w:t xml:space="preserve"> </w:t>
            </w:r>
            <w:r>
              <w:rPr>
                <w:rFonts w:hAnsi="Times New Roman" w:cs="Times New Roman"/>
                <w:color w:val="000000"/>
                <w:sz w:val="24"/>
                <w:szCs w:val="24"/>
                <w:lang w:val="ru-RU"/>
              </w:rPr>
              <w:t>в</w:t>
            </w:r>
            <w:proofErr w:type="gramEnd"/>
            <w:r>
              <w:rPr>
                <w:rFonts w:hAnsi="Times New Roman" w:cs="Times New Roman"/>
                <w:color w:val="000000"/>
                <w:sz w:val="24"/>
                <w:szCs w:val="24"/>
              </w:rPr>
              <w:t> </w:t>
            </w:r>
            <w:r>
              <w:rPr>
                <w:rFonts w:hAnsi="Times New Roman" w:cs="Times New Roman"/>
                <w:color w:val="000000"/>
                <w:sz w:val="24"/>
                <w:szCs w:val="24"/>
                <w:lang w:val="ru-RU"/>
              </w:rPr>
              <w:t>физической</w:t>
            </w:r>
            <w:r>
              <w:rPr>
                <w:rFonts w:hAnsi="Times New Roman" w:cs="Times New Roman"/>
                <w:color w:val="000000"/>
                <w:sz w:val="24"/>
                <w:szCs w:val="24"/>
                <w:lang w:val="ru-RU"/>
              </w:rPr>
              <w:t xml:space="preserve"> </w:t>
            </w:r>
            <w:r>
              <w:rPr>
                <w:rFonts w:hAnsi="Times New Roman" w:cs="Times New Roman"/>
                <w:color w:val="000000"/>
                <w:sz w:val="24"/>
                <w:szCs w:val="24"/>
                <w:lang w:val="ru-RU"/>
              </w:rPr>
              <w:t>активности</w:t>
            </w:r>
            <w:r>
              <w:rPr>
                <w:rFonts w:hAnsi="Times New Roman" w:cs="Times New Roman"/>
                <w:color w:val="000000"/>
                <w:sz w:val="24"/>
                <w:szCs w:val="24"/>
                <w:lang w:val="ru-RU"/>
              </w:rPr>
              <w:t xml:space="preserve"> </w:t>
            </w:r>
            <w:r>
              <w:rPr>
                <w:rFonts w:hAnsi="Times New Roman" w:cs="Times New Roman"/>
                <w:color w:val="000000"/>
                <w:sz w:val="24"/>
                <w:szCs w:val="24"/>
                <w:lang w:val="ru-RU"/>
              </w:rPr>
              <w:t>и</w:t>
            </w:r>
            <w:r>
              <w:rPr>
                <w:rFonts w:hAnsi="Times New Roman" w:cs="Times New Roman"/>
                <w:color w:val="000000"/>
                <w:sz w:val="24"/>
                <w:szCs w:val="24"/>
              </w:rPr>
              <w:t> </w:t>
            </w:r>
            <w:r>
              <w:rPr>
                <w:rFonts w:hAnsi="Times New Roman" w:cs="Times New Roman"/>
                <w:color w:val="000000"/>
                <w:sz w:val="24"/>
                <w:szCs w:val="24"/>
                <w:lang w:val="ru-RU"/>
              </w:rPr>
              <w:t>игровой</w:t>
            </w:r>
            <w:r>
              <w:rPr>
                <w:rFonts w:hAnsi="Times New Roman" w:cs="Times New Roman"/>
                <w:color w:val="000000"/>
                <w:sz w:val="24"/>
                <w:szCs w:val="24"/>
                <w:lang w:val="ru-RU"/>
              </w:rPr>
              <w:t xml:space="preserve"> </w:t>
            </w:r>
            <w:r>
              <w:rPr>
                <w:rFonts w:hAnsi="Times New Roman" w:cs="Times New Roman"/>
                <w:color w:val="000000"/>
                <w:sz w:val="24"/>
                <w:szCs w:val="24"/>
                <w:lang w:val="ru-RU"/>
              </w:rPr>
              <w:t>деятельности</w:t>
            </w:r>
            <w:r>
              <w:rPr>
                <w:rFonts w:hAnsi="Times New Roman" w:cs="Times New Roman"/>
                <w:color w:val="000000"/>
                <w:sz w:val="24"/>
                <w:szCs w:val="24"/>
                <w:lang w:val="ru-RU"/>
              </w:rPr>
              <w:t xml:space="preserve"> </w:t>
            </w:r>
            <w:r>
              <w:rPr>
                <w:rFonts w:hAnsi="Times New Roman" w:cs="Times New Roman"/>
                <w:color w:val="000000"/>
                <w:sz w:val="24"/>
                <w:szCs w:val="24"/>
                <w:lang w:val="ru-RU"/>
              </w:rPr>
              <w:t>на</w:t>
            </w:r>
            <w:r>
              <w:rPr>
                <w:rFonts w:hAnsi="Times New Roman" w:cs="Times New Roman"/>
                <w:color w:val="000000"/>
                <w:sz w:val="24"/>
                <w:szCs w:val="24"/>
              </w:rPr>
              <w:t> </w:t>
            </w:r>
            <w:r>
              <w:rPr>
                <w:rFonts w:hAnsi="Times New Roman" w:cs="Times New Roman"/>
                <w:color w:val="000000"/>
                <w:sz w:val="24"/>
                <w:szCs w:val="24"/>
                <w:lang w:val="ru-RU"/>
              </w:rPr>
              <w:t>улице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A34A6" w:rsidRPr="00F67B25" w:rsidRDefault="003A34A6" w:rsidP="00465459">
            <w:pPr>
              <w:contextualSpacing/>
              <w:rPr>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A34A6" w:rsidRDefault="003A34A6" w:rsidP="00465459">
            <w:pPr>
              <w:contextualSpacing/>
            </w:pPr>
            <w:proofErr w:type="spellStart"/>
            <w:r>
              <w:rPr>
                <w:rFonts w:hAnsi="Times New Roman" w:cs="Times New Roman"/>
                <w:color w:val="000000"/>
                <w:sz w:val="24"/>
                <w:szCs w:val="24"/>
              </w:rPr>
              <w:t>да</w:t>
            </w:r>
            <w:proofErr w:type="spellEnd"/>
          </w:p>
        </w:tc>
      </w:tr>
    </w:tbl>
    <w:p w:rsidR="003A34A6" w:rsidRDefault="003A34A6" w:rsidP="00465459">
      <w:pPr>
        <w:contextualSpacing/>
        <w:rPr>
          <w:lang w:val="ru-RU"/>
        </w:rPr>
      </w:pPr>
    </w:p>
    <w:p w:rsidR="00D859FC" w:rsidRDefault="00D859FC" w:rsidP="00465459">
      <w:pPr>
        <w:contextualSpacing/>
        <w:rPr>
          <w:lang w:val="ru-RU"/>
        </w:rPr>
      </w:pPr>
    </w:p>
    <w:p w:rsidR="00D859FC" w:rsidRDefault="00D859FC" w:rsidP="00465459">
      <w:pPr>
        <w:contextualSpacing/>
        <w:rPr>
          <w:lang w:val="ru-RU"/>
        </w:rPr>
      </w:pPr>
    </w:p>
    <w:p w:rsidR="003A34A6" w:rsidRPr="0073005C" w:rsidRDefault="003A34A6" w:rsidP="00465459">
      <w:pPr>
        <w:contextualSpacing/>
        <w:rPr>
          <w:b/>
          <w:lang w:val="ru-RU"/>
        </w:rPr>
      </w:pPr>
      <w:r>
        <w:rPr>
          <w:lang w:val="ru-RU"/>
        </w:rPr>
        <w:t xml:space="preserve"> </w:t>
      </w:r>
      <w:r w:rsidRPr="0073005C">
        <w:rPr>
          <w:b/>
          <w:lang w:val="ru-RU"/>
        </w:rPr>
        <w:t>Выводы.</w:t>
      </w:r>
    </w:p>
    <w:p w:rsidR="003A34A6" w:rsidRDefault="003A34A6" w:rsidP="00465459">
      <w:pPr>
        <w:contextualSpacing/>
        <w:rPr>
          <w:rFonts w:hAnsi="Times New Roman" w:cs="Times New Roman"/>
          <w:color w:val="000000"/>
          <w:sz w:val="24"/>
          <w:szCs w:val="24"/>
          <w:lang w:val="ru-RU"/>
        </w:rPr>
      </w:pPr>
      <w:r w:rsidRPr="0073005C">
        <w:rPr>
          <w:lang w:val="ru-RU"/>
        </w:rPr>
        <w:t xml:space="preserve">Результаты деятельности </w:t>
      </w:r>
      <w:r>
        <w:rPr>
          <w:rFonts w:hAnsi="Times New Roman" w:cs="Times New Roman"/>
          <w:sz w:val="24"/>
          <w:szCs w:val="24"/>
          <w:lang w:val="ru-RU"/>
        </w:rPr>
        <w:t>Дошкольной</w:t>
      </w:r>
      <w:r>
        <w:rPr>
          <w:rFonts w:hAnsi="Times New Roman" w:cs="Times New Roman"/>
          <w:sz w:val="24"/>
          <w:szCs w:val="24"/>
          <w:lang w:val="ru-RU"/>
        </w:rPr>
        <w:t xml:space="preserve">  </w:t>
      </w:r>
      <w:r>
        <w:rPr>
          <w:rFonts w:hAnsi="Times New Roman" w:cs="Times New Roman"/>
          <w:sz w:val="24"/>
          <w:szCs w:val="24"/>
          <w:lang w:val="ru-RU"/>
        </w:rPr>
        <w:t>группы</w:t>
      </w:r>
      <w:r>
        <w:rPr>
          <w:rFonts w:hAnsi="Times New Roman" w:cs="Times New Roman"/>
          <w:sz w:val="24"/>
          <w:szCs w:val="24"/>
          <w:lang w:val="ru-RU"/>
        </w:rPr>
        <w:t xml:space="preserve"> </w:t>
      </w:r>
      <w:r w:rsidRPr="0073005C">
        <w:rPr>
          <w:lang w:val="ru-RU"/>
        </w:rPr>
        <w:t>за 2024 год показали, что основные годовые задачи выполнены. Результаты диагностики воспитанников свидетельствуют о стабильной положительной динамике в усвоении основной образовательной программы</w:t>
      </w:r>
      <w:r>
        <w:rPr>
          <w:rFonts w:hAnsi="Times New Roman" w:cs="Times New Roman"/>
          <w:color w:val="000000"/>
          <w:sz w:val="24"/>
          <w:szCs w:val="24"/>
          <w:lang w:val="ru-RU"/>
        </w:rPr>
        <w:t xml:space="preserve"> </w:t>
      </w:r>
    </w:p>
    <w:p w:rsidR="003A34A6" w:rsidRDefault="003A34A6" w:rsidP="00465459">
      <w:pPr>
        <w:contextualSpacing/>
        <w:rPr>
          <w:rFonts w:hAnsi="Times New Roman" w:cs="Times New Roman"/>
          <w:color w:val="000000"/>
          <w:sz w:val="24"/>
          <w:szCs w:val="24"/>
          <w:lang w:val="ru-RU"/>
        </w:rPr>
      </w:pPr>
      <w:r>
        <w:rPr>
          <w:rFonts w:hAnsi="Times New Roman" w:cs="Times New Roman"/>
          <w:color w:val="000000"/>
          <w:sz w:val="24"/>
          <w:szCs w:val="24"/>
          <w:lang w:val="ru-RU"/>
        </w:rPr>
        <w:t>Анализ</w:t>
      </w:r>
      <w:r>
        <w:rPr>
          <w:rFonts w:hAnsi="Times New Roman" w:cs="Times New Roman"/>
          <w:color w:val="000000"/>
          <w:sz w:val="24"/>
          <w:szCs w:val="24"/>
          <w:lang w:val="ru-RU"/>
        </w:rPr>
        <w:t xml:space="preserve"> </w:t>
      </w:r>
      <w:r>
        <w:rPr>
          <w:rFonts w:hAnsi="Times New Roman" w:cs="Times New Roman"/>
          <w:color w:val="000000"/>
          <w:sz w:val="24"/>
          <w:szCs w:val="24"/>
          <w:lang w:val="ru-RU"/>
        </w:rPr>
        <w:t>показателей</w:t>
      </w:r>
      <w:r>
        <w:rPr>
          <w:rFonts w:hAnsi="Times New Roman" w:cs="Times New Roman"/>
          <w:color w:val="000000"/>
          <w:sz w:val="24"/>
          <w:szCs w:val="24"/>
          <w:lang w:val="ru-RU"/>
        </w:rPr>
        <w:t xml:space="preserve"> </w:t>
      </w:r>
      <w:r>
        <w:rPr>
          <w:rFonts w:hAnsi="Times New Roman" w:cs="Times New Roman"/>
          <w:color w:val="000000"/>
          <w:sz w:val="24"/>
          <w:szCs w:val="24"/>
          <w:lang w:val="ru-RU"/>
        </w:rPr>
        <w:t>указывает</w:t>
      </w:r>
      <w:r>
        <w:rPr>
          <w:rFonts w:hAnsi="Times New Roman" w:cs="Times New Roman"/>
          <w:color w:val="000000"/>
          <w:sz w:val="24"/>
          <w:szCs w:val="24"/>
          <w:lang w:val="ru-RU"/>
        </w:rPr>
        <w:t xml:space="preserve"> </w:t>
      </w:r>
      <w:r>
        <w:rPr>
          <w:rFonts w:hAnsi="Times New Roman" w:cs="Times New Roman"/>
          <w:color w:val="000000"/>
          <w:sz w:val="24"/>
          <w:szCs w:val="24"/>
          <w:lang w:val="ru-RU"/>
        </w:rPr>
        <w:t>на</w:t>
      </w:r>
      <w:r>
        <w:rPr>
          <w:rFonts w:hAnsi="Times New Roman" w:cs="Times New Roman"/>
          <w:color w:val="000000"/>
          <w:sz w:val="24"/>
          <w:szCs w:val="24"/>
        </w:rPr>
        <w:t> </w:t>
      </w:r>
      <w:r>
        <w:rPr>
          <w:rFonts w:hAnsi="Times New Roman" w:cs="Times New Roman"/>
          <w:color w:val="000000"/>
          <w:sz w:val="24"/>
          <w:szCs w:val="24"/>
          <w:lang w:val="ru-RU"/>
        </w:rPr>
        <w:t>то</w:t>
      </w:r>
      <w:r>
        <w:rPr>
          <w:rFonts w:hAnsi="Times New Roman" w:cs="Times New Roman"/>
          <w:color w:val="000000"/>
          <w:sz w:val="24"/>
          <w:szCs w:val="24"/>
          <w:lang w:val="ru-RU"/>
        </w:rPr>
        <w:t xml:space="preserve">, </w:t>
      </w:r>
      <w:r>
        <w:rPr>
          <w:rFonts w:hAnsi="Times New Roman" w:cs="Times New Roman"/>
          <w:color w:val="000000"/>
          <w:sz w:val="24"/>
          <w:szCs w:val="24"/>
          <w:lang w:val="ru-RU"/>
        </w:rPr>
        <w:t>что</w:t>
      </w:r>
      <w:r>
        <w:rPr>
          <w:rFonts w:hAnsi="Times New Roman" w:cs="Times New Roman"/>
          <w:color w:val="000000"/>
          <w:sz w:val="24"/>
          <w:szCs w:val="24"/>
          <w:lang w:val="ru-RU"/>
        </w:rPr>
        <w:t xml:space="preserve"> </w:t>
      </w:r>
      <w:r>
        <w:rPr>
          <w:rFonts w:hAnsi="Times New Roman" w:cs="Times New Roman"/>
          <w:sz w:val="24"/>
          <w:szCs w:val="24"/>
          <w:lang w:val="ru-RU"/>
        </w:rPr>
        <w:t>Дошкольная</w:t>
      </w:r>
      <w:r>
        <w:rPr>
          <w:rFonts w:hAnsi="Times New Roman" w:cs="Times New Roman"/>
          <w:sz w:val="24"/>
          <w:szCs w:val="24"/>
          <w:lang w:val="ru-RU"/>
        </w:rPr>
        <w:t xml:space="preserve"> </w:t>
      </w:r>
      <w:r>
        <w:rPr>
          <w:rFonts w:hAnsi="Times New Roman" w:cs="Times New Roman"/>
          <w:sz w:val="24"/>
          <w:szCs w:val="24"/>
          <w:lang w:val="ru-RU"/>
        </w:rPr>
        <w:t>группа</w:t>
      </w:r>
      <w:r>
        <w:rPr>
          <w:rFonts w:hAnsi="Times New Roman" w:cs="Times New Roman"/>
          <w:sz w:val="24"/>
          <w:szCs w:val="24"/>
          <w:lang w:val="ru-RU"/>
        </w:rPr>
        <w:t xml:space="preserve"> </w:t>
      </w:r>
      <w:r>
        <w:rPr>
          <w:rFonts w:hAnsi="Times New Roman" w:cs="Times New Roman"/>
          <w:color w:val="000000"/>
          <w:sz w:val="24"/>
          <w:szCs w:val="24"/>
          <w:lang w:val="ru-RU"/>
        </w:rPr>
        <w:t>имеет</w:t>
      </w:r>
      <w:r>
        <w:rPr>
          <w:rFonts w:hAnsi="Times New Roman" w:cs="Times New Roman"/>
          <w:color w:val="000000"/>
          <w:sz w:val="24"/>
          <w:szCs w:val="24"/>
          <w:lang w:val="ru-RU"/>
        </w:rPr>
        <w:t xml:space="preserve"> </w:t>
      </w:r>
      <w:r>
        <w:rPr>
          <w:rFonts w:hAnsi="Times New Roman" w:cs="Times New Roman"/>
          <w:color w:val="000000"/>
          <w:sz w:val="24"/>
          <w:szCs w:val="24"/>
          <w:lang w:val="ru-RU"/>
        </w:rPr>
        <w:t>достаточную</w:t>
      </w:r>
      <w:r>
        <w:rPr>
          <w:rFonts w:hAnsi="Times New Roman" w:cs="Times New Roman"/>
          <w:color w:val="000000"/>
          <w:sz w:val="24"/>
          <w:szCs w:val="24"/>
          <w:lang w:val="ru-RU"/>
        </w:rPr>
        <w:t xml:space="preserve"> </w:t>
      </w:r>
      <w:r>
        <w:rPr>
          <w:rFonts w:hAnsi="Times New Roman" w:cs="Times New Roman"/>
          <w:color w:val="000000"/>
          <w:sz w:val="24"/>
          <w:szCs w:val="24"/>
          <w:lang w:val="ru-RU"/>
        </w:rPr>
        <w:t>инфраструктуру</w:t>
      </w:r>
      <w:r>
        <w:rPr>
          <w:rFonts w:hAnsi="Times New Roman" w:cs="Times New Roman"/>
          <w:color w:val="000000"/>
          <w:sz w:val="24"/>
          <w:szCs w:val="24"/>
          <w:lang w:val="ru-RU"/>
        </w:rPr>
        <w:t xml:space="preserve">, </w:t>
      </w:r>
      <w:r>
        <w:rPr>
          <w:rFonts w:hAnsi="Times New Roman" w:cs="Times New Roman"/>
          <w:color w:val="000000"/>
          <w:sz w:val="24"/>
          <w:szCs w:val="24"/>
          <w:lang w:val="ru-RU"/>
        </w:rPr>
        <w:t>которая</w:t>
      </w:r>
      <w:r>
        <w:rPr>
          <w:rFonts w:hAnsi="Times New Roman" w:cs="Times New Roman"/>
          <w:color w:val="000000"/>
          <w:sz w:val="24"/>
          <w:szCs w:val="24"/>
          <w:lang w:val="ru-RU"/>
        </w:rPr>
        <w:t xml:space="preserve"> </w:t>
      </w:r>
      <w:r>
        <w:rPr>
          <w:rFonts w:hAnsi="Times New Roman" w:cs="Times New Roman"/>
          <w:color w:val="000000"/>
          <w:sz w:val="24"/>
          <w:szCs w:val="24"/>
          <w:lang w:val="ru-RU"/>
        </w:rPr>
        <w:t>соответствует</w:t>
      </w:r>
      <w:r>
        <w:rPr>
          <w:rFonts w:hAnsi="Times New Roman" w:cs="Times New Roman"/>
          <w:color w:val="000000"/>
          <w:sz w:val="24"/>
          <w:szCs w:val="24"/>
          <w:lang w:val="ru-RU"/>
        </w:rPr>
        <w:t xml:space="preserve"> </w:t>
      </w:r>
      <w:r>
        <w:rPr>
          <w:rFonts w:hAnsi="Times New Roman" w:cs="Times New Roman"/>
          <w:color w:val="000000"/>
          <w:sz w:val="24"/>
          <w:szCs w:val="24"/>
          <w:lang w:val="ru-RU"/>
        </w:rPr>
        <w:t>требованиям</w:t>
      </w:r>
      <w:r>
        <w:rPr>
          <w:rFonts w:hAnsi="Times New Roman" w:cs="Times New Roman"/>
          <w:color w:val="000000"/>
          <w:sz w:val="24"/>
          <w:szCs w:val="24"/>
          <w:lang w:val="ru-RU"/>
        </w:rPr>
        <w:t xml:space="preserve"> </w:t>
      </w:r>
      <w:r>
        <w:rPr>
          <w:rFonts w:hAnsi="Times New Roman" w:cs="Times New Roman"/>
          <w:color w:val="000000"/>
          <w:sz w:val="24"/>
          <w:szCs w:val="24"/>
          <w:lang w:val="ru-RU"/>
        </w:rPr>
        <w:t>СП</w:t>
      </w:r>
      <w:r>
        <w:rPr>
          <w:rFonts w:hAnsi="Times New Roman" w:cs="Times New Roman"/>
          <w:color w:val="000000"/>
          <w:sz w:val="24"/>
          <w:szCs w:val="24"/>
        </w:rPr>
        <w:t> </w:t>
      </w:r>
      <w:r>
        <w:rPr>
          <w:rFonts w:hAnsi="Times New Roman" w:cs="Times New Roman"/>
          <w:color w:val="000000"/>
          <w:sz w:val="24"/>
          <w:szCs w:val="24"/>
          <w:lang w:val="ru-RU"/>
        </w:rPr>
        <w:t xml:space="preserve">2.4.3648-20 </w:t>
      </w:r>
      <w:r>
        <w:rPr>
          <w:rFonts w:hAnsi="Times New Roman" w:cs="Times New Roman"/>
          <w:color w:val="000000"/>
          <w:sz w:val="24"/>
          <w:szCs w:val="24"/>
          <w:lang w:val="ru-RU"/>
        </w:rPr>
        <w:t>«Санитарно</w:t>
      </w:r>
      <w:r>
        <w:rPr>
          <w:rFonts w:hAnsi="Times New Roman" w:cs="Times New Roman"/>
          <w:color w:val="000000"/>
          <w:sz w:val="24"/>
          <w:szCs w:val="24"/>
          <w:lang w:val="ru-RU"/>
        </w:rPr>
        <w:t>-</w:t>
      </w:r>
      <w:r>
        <w:rPr>
          <w:rFonts w:hAnsi="Times New Roman" w:cs="Times New Roman"/>
          <w:color w:val="000000"/>
          <w:sz w:val="24"/>
          <w:szCs w:val="24"/>
          <w:lang w:val="ru-RU"/>
        </w:rPr>
        <w:t>эпидемиологические</w:t>
      </w:r>
      <w:r>
        <w:rPr>
          <w:rFonts w:hAnsi="Times New Roman" w:cs="Times New Roman"/>
          <w:color w:val="000000"/>
          <w:sz w:val="24"/>
          <w:szCs w:val="24"/>
          <w:lang w:val="ru-RU"/>
        </w:rPr>
        <w:t xml:space="preserve"> </w:t>
      </w:r>
      <w:r>
        <w:rPr>
          <w:rFonts w:hAnsi="Times New Roman" w:cs="Times New Roman"/>
          <w:color w:val="000000"/>
          <w:sz w:val="24"/>
          <w:szCs w:val="24"/>
          <w:lang w:val="ru-RU"/>
        </w:rPr>
        <w:t>требования</w:t>
      </w:r>
      <w:r>
        <w:rPr>
          <w:rFonts w:hAnsi="Times New Roman" w:cs="Times New Roman"/>
          <w:color w:val="000000"/>
          <w:sz w:val="24"/>
          <w:szCs w:val="24"/>
          <w:lang w:val="ru-RU"/>
        </w:rPr>
        <w:t xml:space="preserve"> </w:t>
      </w:r>
      <w:r>
        <w:rPr>
          <w:rFonts w:hAnsi="Times New Roman" w:cs="Times New Roman"/>
          <w:color w:val="000000"/>
          <w:sz w:val="24"/>
          <w:szCs w:val="24"/>
          <w:lang w:val="ru-RU"/>
        </w:rPr>
        <w:t>к</w:t>
      </w:r>
      <w:r>
        <w:rPr>
          <w:rFonts w:hAnsi="Times New Roman" w:cs="Times New Roman"/>
          <w:color w:val="000000"/>
          <w:sz w:val="24"/>
          <w:szCs w:val="24"/>
        </w:rPr>
        <w:t> </w:t>
      </w:r>
      <w:r>
        <w:rPr>
          <w:rFonts w:hAnsi="Times New Roman" w:cs="Times New Roman"/>
          <w:color w:val="000000"/>
          <w:sz w:val="24"/>
          <w:szCs w:val="24"/>
          <w:lang w:val="ru-RU"/>
        </w:rPr>
        <w:t>организациям</w:t>
      </w:r>
      <w:r>
        <w:rPr>
          <w:rFonts w:hAnsi="Times New Roman" w:cs="Times New Roman"/>
          <w:color w:val="000000"/>
          <w:sz w:val="24"/>
          <w:szCs w:val="24"/>
          <w:lang w:val="ru-RU"/>
        </w:rPr>
        <w:t xml:space="preserve"> </w:t>
      </w:r>
      <w:r>
        <w:rPr>
          <w:rFonts w:hAnsi="Times New Roman" w:cs="Times New Roman"/>
          <w:color w:val="000000"/>
          <w:sz w:val="24"/>
          <w:szCs w:val="24"/>
          <w:lang w:val="ru-RU"/>
        </w:rPr>
        <w:t>воспитания</w:t>
      </w:r>
      <w:r>
        <w:rPr>
          <w:rFonts w:hAnsi="Times New Roman" w:cs="Times New Roman"/>
          <w:color w:val="000000"/>
          <w:sz w:val="24"/>
          <w:szCs w:val="24"/>
          <w:lang w:val="ru-RU"/>
        </w:rPr>
        <w:t xml:space="preserve"> </w:t>
      </w:r>
      <w:r>
        <w:rPr>
          <w:rFonts w:hAnsi="Times New Roman" w:cs="Times New Roman"/>
          <w:color w:val="000000"/>
          <w:sz w:val="24"/>
          <w:szCs w:val="24"/>
          <w:lang w:val="ru-RU"/>
        </w:rPr>
        <w:t>и</w:t>
      </w:r>
      <w:r>
        <w:rPr>
          <w:rFonts w:hAnsi="Times New Roman" w:cs="Times New Roman"/>
          <w:color w:val="000000"/>
          <w:sz w:val="24"/>
          <w:szCs w:val="24"/>
        </w:rPr>
        <w:t> </w:t>
      </w:r>
      <w:r>
        <w:rPr>
          <w:rFonts w:hAnsi="Times New Roman" w:cs="Times New Roman"/>
          <w:color w:val="000000"/>
          <w:sz w:val="24"/>
          <w:szCs w:val="24"/>
          <w:lang w:val="ru-RU"/>
        </w:rPr>
        <w:t>обучения</w:t>
      </w:r>
      <w:r>
        <w:rPr>
          <w:rFonts w:hAnsi="Times New Roman" w:cs="Times New Roman"/>
          <w:color w:val="000000"/>
          <w:sz w:val="24"/>
          <w:szCs w:val="24"/>
          <w:lang w:val="ru-RU"/>
        </w:rPr>
        <w:t xml:space="preserve">, </w:t>
      </w:r>
      <w:r>
        <w:rPr>
          <w:rFonts w:hAnsi="Times New Roman" w:cs="Times New Roman"/>
          <w:color w:val="000000"/>
          <w:sz w:val="24"/>
          <w:szCs w:val="24"/>
          <w:lang w:val="ru-RU"/>
        </w:rPr>
        <w:t>отдыха</w:t>
      </w:r>
      <w:r>
        <w:rPr>
          <w:rFonts w:hAnsi="Times New Roman" w:cs="Times New Roman"/>
          <w:color w:val="000000"/>
          <w:sz w:val="24"/>
          <w:szCs w:val="24"/>
          <w:lang w:val="ru-RU"/>
        </w:rPr>
        <w:t xml:space="preserve"> </w:t>
      </w:r>
      <w:r>
        <w:rPr>
          <w:rFonts w:hAnsi="Times New Roman" w:cs="Times New Roman"/>
          <w:color w:val="000000"/>
          <w:sz w:val="24"/>
          <w:szCs w:val="24"/>
          <w:lang w:val="ru-RU"/>
        </w:rPr>
        <w:t>и</w:t>
      </w:r>
      <w:r>
        <w:rPr>
          <w:rFonts w:hAnsi="Times New Roman" w:cs="Times New Roman"/>
          <w:color w:val="000000"/>
          <w:sz w:val="24"/>
          <w:szCs w:val="24"/>
        </w:rPr>
        <w:t> </w:t>
      </w:r>
      <w:r>
        <w:rPr>
          <w:rFonts w:hAnsi="Times New Roman" w:cs="Times New Roman"/>
          <w:color w:val="000000"/>
          <w:sz w:val="24"/>
          <w:szCs w:val="24"/>
          <w:lang w:val="ru-RU"/>
        </w:rPr>
        <w:t>оздоровления</w:t>
      </w:r>
      <w:r>
        <w:rPr>
          <w:rFonts w:hAnsi="Times New Roman" w:cs="Times New Roman"/>
          <w:color w:val="000000"/>
          <w:sz w:val="24"/>
          <w:szCs w:val="24"/>
          <w:lang w:val="ru-RU"/>
        </w:rPr>
        <w:t xml:space="preserve"> </w:t>
      </w:r>
      <w:r>
        <w:rPr>
          <w:rFonts w:hAnsi="Times New Roman" w:cs="Times New Roman"/>
          <w:color w:val="000000"/>
          <w:sz w:val="24"/>
          <w:szCs w:val="24"/>
          <w:lang w:val="ru-RU"/>
        </w:rPr>
        <w:t>детей</w:t>
      </w:r>
      <w:r>
        <w:rPr>
          <w:rFonts w:hAnsi="Times New Roman" w:cs="Times New Roman"/>
          <w:color w:val="000000"/>
          <w:sz w:val="24"/>
          <w:szCs w:val="24"/>
          <w:lang w:val="ru-RU"/>
        </w:rPr>
        <w:t xml:space="preserve"> </w:t>
      </w:r>
      <w:r>
        <w:rPr>
          <w:rFonts w:hAnsi="Times New Roman" w:cs="Times New Roman"/>
          <w:color w:val="000000"/>
          <w:sz w:val="24"/>
          <w:szCs w:val="24"/>
          <w:lang w:val="ru-RU"/>
        </w:rPr>
        <w:t>и</w:t>
      </w:r>
      <w:r>
        <w:rPr>
          <w:rFonts w:hAnsi="Times New Roman" w:cs="Times New Roman"/>
          <w:color w:val="000000"/>
          <w:sz w:val="24"/>
          <w:szCs w:val="24"/>
        </w:rPr>
        <w:t> </w:t>
      </w:r>
      <w:r>
        <w:rPr>
          <w:rFonts w:hAnsi="Times New Roman" w:cs="Times New Roman"/>
          <w:color w:val="000000"/>
          <w:sz w:val="24"/>
          <w:szCs w:val="24"/>
          <w:lang w:val="ru-RU"/>
        </w:rPr>
        <w:t>молодежи»</w:t>
      </w:r>
      <w:r>
        <w:rPr>
          <w:rFonts w:hAnsi="Times New Roman" w:cs="Times New Roman"/>
          <w:color w:val="000000"/>
          <w:sz w:val="24"/>
          <w:szCs w:val="24"/>
          <w:lang w:val="ru-RU"/>
        </w:rPr>
        <w:t xml:space="preserve"> </w:t>
      </w:r>
      <w:r>
        <w:rPr>
          <w:rFonts w:hAnsi="Times New Roman" w:cs="Times New Roman"/>
          <w:color w:val="000000"/>
          <w:sz w:val="24"/>
          <w:szCs w:val="24"/>
          <w:lang w:val="ru-RU"/>
        </w:rPr>
        <w:t>и</w:t>
      </w:r>
      <w:r>
        <w:rPr>
          <w:rFonts w:hAnsi="Times New Roman" w:cs="Times New Roman"/>
          <w:color w:val="000000"/>
          <w:sz w:val="24"/>
          <w:szCs w:val="24"/>
        </w:rPr>
        <w:t> </w:t>
      </w:r>
      <w:r>
        <w:rPr>
          <w:rFonts w:hAnsi="Times New Roman" w:cs="Times New Roman"/>
          <w:color w:val="000000"/>
          <w:sz w:val="24"/>
          <w:szCs w:val="24"/>
          <w:lang w:val="ru-RU"/>
        </w:rPr>
        <w:t>позволяет</w:t>
      </w:r>
      <w:r>
        <w:rPr>
          <w:rFonts w:hAnsi="Times New Roman" w:cs="Times New Roman"/>
          <w:color w:val="000000"/>
          <w:sz w:val="24"/>
          <w:szCs w:val="24"/>
          <w:lang w:val="ru-RU"/>
        </w:rPr>
        <w:t xml:space="preserve"> </w:t>
      </w:r>
      <w:r>
        <w:rPr>
          <w:rFonts w:hAnsi="Times New Roman" w:cs="Times New Roman"/>
          <w:color w:val="000000"/>
          <w:sz w:val="24"/>
          <w:szCs w:val="24"/>
          <w:lang w:val="ru-RU"/>
        </w:rPr>
        <w:t>реализовывать</w:t>
      </w:r>
      <w:r>
        <w:rPr>
          <w:rFonts w:hAnsi="Times New Roman" w:cs="Times New Roman"/>
          <w:color w:val="000000"/>
          <w:sz w:val="24"/>
          <w:szCs w:val="24"/>
          <w:lang w:val="ru-RU"/>
        </w:rPr>
        <w:t xml:space="preserve"> </w:t>
      </w:r>
      <w:r>
        <w:rPr>
          <w:rFonts w:hAnsi="Times New Roman" w:cs="Times New Roman"/>
          <w:color w:val="000000"/>
          <w:sz w:val="24"/>
          <w:szCs w:val="24"/>
          <w:lang w:val="ru-RU"/>
        </w:rPr>
        <w:t>образовательные</w:t>
      </w:r>
      <w:r>
        <w:rPr>
          <w:rFonts w:hAnsi="Times New Roman" w:cs="Times New Roman"/>
          <w:color w:val="000000"/>
          <w:sz w:val="24"/>
          <w:szCs w:val="24"/>
          <w:lang w:val="ru-RU"/>
        </w:rPr>
        <w:t xml:space="preserve"> </w:t>
      </w:r>
      <w:r>
        <w:rPr>
          <w:rFonts w:hAnsi="Times New Roman" w:cs="Times New Roman"/>
          <w:color w:val="000000"/>
          <w:sz w:val="24"/>
          <w:szCs w:val="24"/>
          <w:lang w:val="ru-RU"/>
        </w:rPr>
        <w:t>программы</w:t>
      </w:r>
      <w:r>
        <w:rPr>
          <w:rFonts w:hAnsi="Times New Roman" w:cs="Times New Roman"/>
          <w:color w:val="000000"/>
          <w:sz w:val="24"/>
          <w:szCs w:val="24"/>
          <w:lang w:val="ru-RU"/>
        </w:rPr>
        <w:t xml:space="preserve"> </w:t>
      </w:r>
      <w:r>
        <w:rPr>
          <w:rFonts w:hAnsi="Times New Roman" w:cs="Times New Roman"/>
          <w:color w:val="000000"/>
          <w:sz w:val="24"/>
          <w:szCs w:val="24"/>
          <w:lang w:val="ru-RU"/>
        </w:rPr>
        <w:t>в</w:t>
      </w:r>
      <w:r>
        <w:rPr>
          <w:rFonts w:hAnsi="Times New Roman" w:cs="Times New Roman"/>
          <w:color w:val="000000"/>
          <w:sz w:val="24"/>
          <w:szCs w:val="24"/>
        </w:rPr>
        <w:t> </w:t>
      </w:r>
      <w:r>
        <w:rPr>
          <w:rFonts w:hAnsi="Times New Roman" w:cs="Times New Roman"/>
          <w:color w:val="000000"/>
          <w:sz w:val="24"/>
          <w:szCs w:val="24"/>
          <w:lang w:val="ru-RU"/>
        </w:rPr>
        <w:t>полном</w:t>
      </w:r>
      <w:r>
        <w:rPr>
          <w:rFonts w:hAnsi="Times New Roman" w:cs="Times New Roman"/>
          <w:color w:val="000000"/>
          <w:sz w:val="24"/>
          <w:szCs w:val="24"/>
          <w:lang w:val="ru-RU"/>
        </w:rPr>
        <w:t xml:space="preserve"> </w:t>
      </w:r>
      <w:r>
        <w:rPr>
          <w:rFonts w:hAnsi="Times New Roman" w:cs="Times New Roman"/>
          <w:color w:val="000000"/>
          <w:sz w:val="24"/>
          <w:szCs w:val="24"/>
          <w:lang w:val="ru-RU"/>
        </w:rPr>
        <w:t>объеме</w:t>
      </w:r>
      <w:r>
        <w:rPr>
          <w:rFonts w:hAnsi="Times New Roman" w:cs="Times New Roman"/>
          <w:color w:val="000000"/>
          <w:sz w:val="24"/>
          <w:szCs w:val="24"/>
          <w:lang w:val="ru-RU"/>
        </w:rPr>
        <w:t xml:space="preserve"> </w:t>
      </w:r>
      <w:r>
        <w:rPr>
          <w:rFonts w:hAnsi="Times New Roman" w:cs="Times New Roman"/>
          <w:color w:val="000000"/>
          <w:sz w:val="24"/>
          <w:szCs w:val="24"/>
          <w:lang w:val="ru-RU"/>
        </w:rPr>
        <w:t>в</w:t>
      </w:r>
      <w:r>
        <w:rPr>
          <w:rFonts w:hAnsi="Times New Roman" w:cs="Times New Roman"/>
          <w:color w:val="000000"/>
          <w:sz w:val="24"/>
          <w:szCs w:val="24"/>
        </w:rPr>
        <w:t> </w:t>
      </w:r>
      <w:r>
        <w:rPr>
          <w:rFonts w:hAnsi="Times New Roman" w:cs="Times New Roman"/>
          <w:color w:val="000000"/>
          <w:sz w:val="24"/>
          <w:szCs w:val="24"/>
          <w:lang w:val="ru-RU"/>
        </w:rPr>
        <w:t>соответствии</w:t>
      </w:r>
      <w:r>
        <w:rPr>
          <w:rFonts w:hAnsi="Times New Roman" w:cs="Times New Roman"/>
          <w:color w:val="000000"/>
          <w:sz w:val="24"/>
          <w:szCs w:val="24"/>
          <w:lang w:val="ru-RU"/>
        </w:rPr>
        <w:t xml:space="preserve"> </w:t>
      </w:r>
      <w:r>
        <w:rPr>
          <w:rFonts w:hAnsi="Times New Roman" w:cs="Times New Roman"/>
          <w:color w:val="000000"/>
          <w:sz w:val="24"/>
          <w:szCs w:val="24"/>
          <w:lang w:val="ru-RU"/>
        </w:rPr>
        <w:t>с</w:t>
      </w:r>
      <w:r>
        <w:rPr>
          <w:rFonts w:hAnsi="Times New Roman" w:cs="Times New Roman"/>
          <w:color w:val="000000"/>
          <w:sz w:val="24"/>
          <w:szCs w:val="24"/>
        </w:rPr>
        <w:t> </w:t>
      </w:r>
      <w:r>
        <w:rPr>
          <w:rFonts w:hAnsi="Times New Roman" w:cs="Times New Roman"/>
          <w:color w:val="000000"/>
          <w:sz w:val="24"/>
          <w:szCs w:val="24"/>
          <w:lang w:val="ru-RU"/>
        </w:rPr>
        <w:t>ФГОС</w:t>
      </w:r>
      <w:r>
        <w:rPr>
          <w:rFonts w:hAnsi="Times New Roman" w:cs="Times New Roman"/>
          <w:color w:val="000000"/>
          <w:sz w:val="24"/>
          <w:szCs w:val="24"/>
          <w:lang w:val="ru-RU"/>
        </w:rPr>
        <w:t xml:space="preserve"> </w:t>
      </w:r>
      <w:proofErr w:type="gramStart"/>
      <w:r>
        <w:rPr>
          <w:rFonts w:hAnsi="Times New Roman" w:cs="Times New Roman"/>
          <w:color w:val="000000"/>
          <w:sz w:val="24"/>
          <w:szCs w:val="24"/>
          <w:lang w:val="ru-RU"/>
        </w:rPr>
        <w:t>ДО</w:t>
      </w:r>
      <w:proofErr w:type="gramEnd"/>
      <w:r>
        <w:rPr>
          <w:rFonts w:hAnsi="Times New Roman" w:cs="Times New Roman"/>
          <w:color w:val="000000"/>
          <w:sz w:val="24"/>
          <w:szCs w:val="24"/>
        </w:rPr>
        <w:t> </w:t>
      </w:r>
      <w:r>
        <w:rPr>
          <w:rFonts w:hAnsi="Times New Roman" w:cs="Times New Roman"/>
          <w:color w:val="000000"/>
          <w:sz w:val="24"/>
          <w:szCs w:val="24"/>
          <w:lang w:val="ru-RU"/>
        </w:rPr>
        <w:t>и</w:t>
      </w:r>
      <w:r>
        <w:rPr>
          <w:rFonts w:hAnsi="Times New Roman" w:cs="Times New Roman"/>
          <w:color w:val="000000"/>
          <w:sz w:val="24"/>
          <w:szCs w:val="24"/>
        </w:rPr>
        <w:t> </w:t>
      </w:r>
      <w:r>
        <w:rPr>
          <w:rFonts w:hAnsi="Times New Roman" w:cs="Times New Roman"/>
          <w:color w:val="000000"/>
          <w:sz w:val="24"/>
          <w:szCs w:val="24"/>
          <w:lang w:val="ru-RU"/>
        </w:rPr>
        <w:t>ФОП</w:t>
      </w:r>
      <w:r>
        <w:rPr>
          <w:rFonts w:hAnsi="Times New Roman" w:cs="Times New Roman"/>
          <w:color w:val="000000"/>
          <w:sz w:val="24"/>
          <w:szCs w:val="24"/>
          <w:lang w:val="ru-RU"/>
        </w:rPr>
        <w:t xml:space="preserve"> </w:t>
      </w:r>
      <w:r>
        <w:rPr>
          <w:rFonts w:hAnsi="Times New Roman" w:cs="Times New Roman"/>
          <w:color w:val="000000"/>
          <w:sz w:val="24"/>
          <w:szCs w:val="24"/>
          <w:lang w:val="ru-RU"/>
        </w:rPr>
        <w:t>ДО</w:t>
      </w:r>
      <w:r>
        <w:rPr>
          <w:rFonts w:hAnsi="Times New Roman" w:cs="Times New Roman"/>
          <w:color w:val="000000"/>
          <w:sz w:val="24"/>
          <w:szCs w:val="24"/>
          <w:lang w:val="ru-RU"/>
        </w:rPr>
        <w:t>.</w:t>
      </w:r>
    </w:p>
    <w:p w:rsidR="003A34A6" w:rsidRDefault="003A34A6" w:rsidP="00465459">
      <w:pPr>
        <w:contextualSpacing/>
        <w:rPr>
          <w:rFonts w:hAnsi="Times New Roman" w:cs="Times New Roman"/>
          <w:color w:val="000000"/>
          <w:sz w:val="24"/>
          <w:szCs w:val="24"/>
          <w:lang w:val="ru-RU"/>
        </w:rPr>
      </w:pPr>
    </w:p>
    <w:p w:rsidR="003A34A6" w:rsidRPr="00F67B25" w:rsidRDefault="003A34A6" w:rsidP="00465459">
      <w:pPr>
        <w:contextualSpacing/>
        <w:rPr>
          <w:lang w:val="ru-RU"/>
        </w:rPr>
      </w:pPr>
    </w:p>
    <w:p w:rsidR="003A34A6" w:rsidRPr="00400840" w:rsidRDefault="003A34A6" w:rsidP="00465459">
      <w:pPr>
        <w:contextualSpacing/>
        <w:jc w:val="center"/>
        <w:rPr>
          <w:rFonts w:hAnsi="Times New Roman" w:cs="Times New Roman"/>
          <w:color w:val="000000"/>
          <w:sz w:val="24"/>
          <w:szCs w:val="24"/>
          <w:lang w:val="ru-RU"/>
        </w:rPr>
      </w:pPr>
    </w:p>
    <w:p w:rsidR="005A63C3" w:rsidRDefault="005A63C3" w:rsidP="00465459">
      <w:pPr>
        <w:contextualSpacing/>
        <w:rPr>
          <w:rFonts w:hAnsi="Times New Roman" w:cs="Times New Roman"/>
          <w:color w:val="000000"/>
          <w:sz w:val="24"/>
          <w:szCs w:val="24"/>
          <w:lang w:val="ru-RU"/>
        </w:rPr>
      </w:pPr>
    </w:p>
    <w:p w:rsidR="005A63C3" w:rsidRDefault="005A63C3" w:rsidP="00465459">
      <w:pPr>
        <w:contextualSpacing/>
        <w:rPr>
          <w:rFonts w:hAnsi="Times New Roman" w:cs="Times New Roman"/>
          <w:color w:val="000000"/>
          <w:sz w:val="24"/>
          <w:szCs w:val="24"/>
          <w:lang w:val="ru-RU"/>
        </w:rPr>
      </w:pPr>
    </w:p>
    <w:p w:rsidR="005A63C3" w:rsidRDefault="005A63C3" w:rsidP="00465459">
      <w:pPr>
        <w:contextualSpacing/>
        <w:rPr>
          <w:rFonts w:hAnsi="Times New Roman" w:cs="Times New Roman"/>
          <w:color w:val="000000"/>
          <w:sz w:val="24"/>
          <w:szCs w:val="24"/>
          <w:lang w:val="ru-RU"/>
        </w:rPr>
      </w:pPr>
    </w:p>
    <w:p w:rsidR="005A63C3" w:rsidRDefault="005A63C3" w:rsidP="00465459">
      <w:pPr>
        <w:contextualSpacing/>
        <w:rPr>
          <w:rFonts w:hAnsi="Times New Roman" w:cs="Times New Roman"/>
          <w:color w:val="000000"/>
          <w:sz w:val="24"/>
          <w:szCs w:val="24"/>
          <w:lang w:val="ru-RU"/>
        </w:rPr>
      </w:pPr>
    </w:p>
    <w:p w:rsidR="00E614D0" w:rsidRDefault="00E614D0" w:rsidP="00465459">
      <w:pPr>
        <w:contextualSpacing/>
        <w:rPr>
          <w:rFonts w:hAnsi="Times New Roman" w:cs="Times New Roman"/>
          <w:color w:val="000000"/>
          <w:sz w:val="24"/>
          <w:szCs w:val="24"/>
          <w:lang w:val="ru-RU"/>
        </w:rPr>
      </w:pPr>
    </w:p>
    <w:p w:rsidR="00E614D0" w:rsidRDefault="00E614D0" w:rsidP="00465459">
      <w:pPr>
        <w:contextualSpacing/>
        <w:rPr>
          <w:rFonts w:hAnsi="Times New Roman" w:cs="Times New Roman"/>
          <w:color w:val="000000"/>
          <w:sz w:val="24"/>
          <w:szCs w:val="24"/>
          <w:lang w:val="ru-RU"/>
        </w:rPr>
      </w:pPr>
    </w:p>
    <w:p w:rsidR="00E614D0" w:rsidRDefault="00E614D0" w:rsidP="00465459">
      <w:pPr>
        <w:contextualSpacing/>
        <w:rPr>
          <w:rFonts w:hAnsi="Times New Roman" w:cs="Times New Roman"/>
          <w:color w:val="000000"/>
          <w:sz w:val="24"/>
          <w:szCs w:val="24"/>
          <w:lang w:val="ru-RU"/>
        </w:rPr>
      </w:pPr>
    </w:p>
    <w:p w:rsidR="00E614D0" w:rsidRDefault="00E614D0" w:rsidP="00465459">
      <w:pPr>
        <w:contextualSpacing/>
        <w:rPr>
          <w:rFonts w:hAnsi="Times New Roman" w:cs="Times New Roman"/>
          <w:color w:val="000000"/>
          <w:sz w:val="24"/>
          <w:szCs w:val="24"/>
          <w:lang w:val="ru-RU"/>
        </w:rPr>
      </w:pPr>
    </w:p>
    <w:p w:rsidR="00E614D0" w:rsidRDefault="00E614D0" w:rsidP="00465459">
      <w:pPr>
        <w:contextualSpacing/>
        <w:rPr>
          <w:rFonts w:hAnsi="Times New Roman" w:cs="Times New Roman"/>
          <w:color w:val="000000"/>
          <w:sz w:val="24"/>
          <w:szCs w:val="24"/>
          <w:lang w:val="ru-RU"/>
        </w:rPr>
      </w:pPr>
    </w:p>
    <w:p w:rsidR="00E614D0" w:rsidRDefault="00E614D0" w:rsidP="00465459">
      <w:pPr>
        <w:contextualSpacing/>
        <w:rPr>
          <w:rFonts w:hAnsi="Times New Roman" w:cs="Times New Roman"/>
          <w:color w:val="000000"/>
          <w:sz w:val="24"/>
          <w:szCs w:val="24"/>
          <w:lang w:val="ru-RU"/>
        </w:rPr>
      </w:pPr>
    </w:p>
    <w:p w:rsidR="00E614D0" w:rsidRDefault="00465459" w:rsidP="00465459">
      <w:pPr>
        <w:contextualSpacing/>
        <w:rPr>
          <w:rFonts w:hAnsi="Times New Roman" w:cs="Times New Roman"/>
          <w:color w:val="000000"/>
          <w:sz w:val="24"/>
          <w:szCs w:val="24"/>
          <w:lang w:val="ru-RU"/>
        </w:rPr>
      </w:pPr>
      <w:bookmarkStart w:id="0" w:name="_GoBack"/>
      <w:r>
        <w:rPr>
          <w:rFonts w:hAnsi="Times New Roman" w:cs="Times New Roman"/>
          <w:noProof/>
          <w:color w:val="000000"/>
          <w:sz w:val="24"/>
          <w:szCs w:val="24"/>
          <w:lang w:val="ru-RU" w:eastAsia="ru-RU"/>
        </w:rPr>
        <w:lastRenderedPageBreak/>
        <w:drawing>
          <wp:anchor distT="0" distB="0" distL="114300" distR="114300" simplePos="0" relativeHeight="251672576" behindDoc="0" locked="0" layoutInCell="1" allowOverlap="1">
            <wp:simplePos x="0" y="0"/>
            <wp:positionH relativeFrom="column">
              <wp:posOffset>-3810</wp:posOffset>
            </wp:positionH>
            <wp:positionV relativeFrom="paragraph">
              <wp:posOffset>3810</wp:posOffset>
            </wp:positionV>
            <wp:extent cx="5940425" cy="8165358"/>
            <wp:effectExtent l="0" t="0" r="3175" b="7620"/>
            <wp:wrapNone/>
            <wp:docPr id="19" name="Рисунок 19" descr="C:\Users\Маша\Pictures\IMG_20250416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ша\Pictures\IMG_20250416_000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0425" cy="816535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E614D0" w:rsidRDefault="00E614D0" w:rsidP="00465459">
      <w:pPr>
        <w:contextualSpacing/>
        <w:rPr>
          <w:rFonts w:hAnsi="Times New Roman" w:cs="Times New Roman"/>
          <w:color w:val="000000"/>
          <w:sz w:val="24"/>
          <w:szCs w:val="24"/>
          <w:lang w:val="ru-RU"/>
        </w:rPr>
      </w:pPr>
    </w:p>
    <w:p w:rsidR="00E614D0" w:rsidRDefault="00E614D0" w:rsidP="00465459">
      <w:pPr>
        <w:contextualSpacing/>
        <w:rPr>
          <w:rFonts w:hAnsi="Times New Roman" w:cs="Times New Roman"/>
          <w:color w:val="000000"/>
          <w:sz w:val="24"/>
          <w:szCs w:val="24"/>
          <w:lang w:val="ru-RU"/>
        </w:rPr>
      </w:pPr>
    </w:p>
    <w:p w:rsidR="00E614D0" w:rsidRDefault="00E614D0" w:rsidP="00465459">
      <w:pPr>
        <w:contextualSpacing/>
        <w:rPr>
          <w:rFonts w:hAnsi="Times New Roman" w:cs="Times New Roman"/>
          <w:color w:val="000000"/>
          <w:sz w:val="24"/>
          <w:szCs w:val="24"/>
          <w:lang w:val="ru-RU"/>
        </w:rPr>
      </w:pPr>
    </w:p>
    <w:p w:rsidR="00E614D0" w:rsidRDefault="00E614D0" w:rsidP="00465459">
      <w:pPr>
        <w:contextualSpacing/>
        <w:rPr>
          <w:rFonts w:hAnsi="Times New Roman" w:cs="Times New Roman"/>
          <w:color w:val="000000"/>
          <w:sz w:val="24"/>
          <w:szCs w:val="24"/>
          <w:lang w:val="ru-RU"/>
        </w:rPr>
      </w:pPr>
    </w:p>
    <w:p w:rsidR="00E614D0" w:rsidRDefault="00E614D0" w:rsidP="00465459">
      <w:pPr>
        <w:contextualSpacing/>
        <w:rPr>
          <w:rFonts w:hAnsi="Times New Roman" w:cs="Times New Roman"/>
          <w:color w:val="000000"/>
          <w:sz w:val="24"/>
          <w:szCs w:val="24"/>
          <w:lang w:val="ru-RU"/>
        </w:rPr>
      </w:pPr>
    </w:p>
    <w:p w:rsidR="00E614D0" w:rsidRDefault="00E614D0" w:rsidP="00465459">
      <w:pPr>
        <w:contextualSpacing/>
        <w:rPr>
          <w:rFonts w:hAnsi="Times New Roman" w:cs="Times New Roman"/>
          <w:color w:val="000000"/>
          <w:sz w:val="24"/>
          <w:szCs w:val="24"/>
          <w:lang w:val="ru-RU"/>
        </w:rPr>
      </w:pPr>
    </w:p>
    <w:p w:rsidR="005A63C3" w:rsidRDefault="005A63C3" w:rsidP="00465459">
      <w:pPr>
        <w:suppressAutoHyphens w:val="0"/>
        <w:spacing w:beforeAutospacing="0" w:afterAutospacing="0"/>
        <w:contextualSpacing/>
        <w:jc w:val="both"/>
        <w:rPr>
          <w:lang w:val="ru-RU"/>
        </w:rPr>
      </w:pPr>
    </w:p>
    <w:p w:rsidR="005A63C3" w:rsidRPr="00B548C8" w:rsidRDefault="005A63C3" w:rsidP="00465459">
      <w:pPr>
        <w:suppressAutoHyphens w:val="0"/>
        <w:spacing w:beforeAutospacing="0" w:afterAutospacing="0"/>
        <w:contextualSpacing/>
        <w:jc w:val="both"/>
        <w:rPr>
          <w:lang w:val="ru-RU"/>
        </w:rPr>
      </w:pPr>
    </w:p>
    <w:p w:rsidR="005A63C3" w:rsidRDefault="005A63C3" w:rsidP="00465459">
      <w:pPr>
        <w:suppressAutoHyphens w:val="0"/>
        <w:spacing w:beforeAutospacing="0" w:afterAutospacing="0"/>
        <w:contextualSpacing/>
        <w:jc w:val="both"/>
        <w:rPr>
          <w:lang w:val="ru-RU"/>
        </w:rPr>
      </w:pPr>
      <w:proofErr w:type="spellStart"/>
      <w:r>
        <w:rPr>
          <w:lang w:val="ru-RU"/>
        </w:rPr>
        <w:t>Самообследование</w:t>
      </w:r>
      <w:proofErr w:type="spellEnd"/>
      <w:r>
        <w:rPr>
          <w:lang w:val="ru-RU"/>
        </w:rPr>
        <w:t xml:space="preserve"> проведено комиссией  в составе:</w:t>
      </w:r>
    </w:p>
    <w:p w:rsidR="005A63C3" w:rsidRDefault="005A63C3" w:rsidP="00465459">
      <w:pPr>
        <w:suppressAutoHyphens w:val="0"/>
        <w:spacing w:beforeAutospacing="0" w:afterAutospacing="0"/>
        <w:contextualSpacing/>
        <w:jc w:val="both"/>
        <w:rPr>
          <w:lang w:val="ru-RU"/>
        </w:rPr>
      </w:pPr>
    </w:p>
    <w:p w:rsidR="005A63C3" w:rsidRDefault="005A63C3" w:rsidP="00465459">
      <w:pPr>
        <w:suppressAutoHyphens w:val="0"/>
        <w:spacing w:beforeAutospacing="0" w:afterAutospacing="0"/>
        <w:contextualSpacing/>
        <w:jc w:val="both"/>
        <w:rPr>
          <w:lang w:val="ru-RU"/>
        </w:rPr>
      </w:pPr>
      <w:r>
        <w:rPr>
          <w:lang w:val="ru-RU"/>
        </w:rPr>
        <w:t xml:space="preserve">Директор МБОУ СОШ  Мариинского СП _______________ </w:t>
      </w:r>
      <w:proofErr w:type="spellStart"/>
      <w:r>
        <w:rPr>
          <w:lang w:val="ru-RU"/>
        </w:rPr>
        <w:t>О.А.Типишева</w:t>
      </w:r>
      <w:proofErr w:type="spellEnd"/>
    </w:p>
    <w:p w:rsidR="005A63C3" w:rsidRDefault="005A63C3" w:rsidP="00465459">
      <w:pPr>
        <w:suppressAutoHyphens w:val="0"/>
        <w:spacing w:beforeAutospacing="0" w:afterAutospacing="0"/>
        <w:contextualSpacing/>
        <w:jc w:val="both"/>
        <w:rPr>
          <w:lang w:val="ru-RU"/>
        </w:rPr>
      </w:pPr>
      <w:r>
        <w:rPr>
          <w:lang w:val="ru-RU"/>
        </w:rPr>
        <w:t xml:space="preserve">Заместитель директора по УВР                 _______________ </w:t>
      </w:r>
      <w:proofErr w:type="spellStart"/>
      <w:r>
        <w:rPr>
          <w:lang w:val="ru-RU"/>
        </w:rPr>
        <w:t>О.Ю.Приседская</w:t>
      </w:r>
      <w:proofErr w:type="spellEnd"/>
    </w:p>
    <w:p w:rsidR="005A63C3" w:rsidRDefault="005A63C3" w:rsidP="00465459">
      <w:pPr>
        <w:suppressAutoHyphens w:val="0"/>
        <w:spacing w:beforeAutospacing="0" w:afterAutospacing="0"/>
        <w:contextualSpacing/>
        <w:jc w:val="both"/>
        <w:rPr>
          <w:lang w:val="ru-RU"/>
        </w:rPr>
      </w:pPr>
      <w:r>
        <w:rPr>
          <w:lang w:val="ru-RU"/>
        </w:rPr>
        <w:t xml:space="preserve">Заместитель директора ВР                      </w:t>
      </w:r>
      <w:r w:rsidR="00E614D0">
        <w:rPr>
          <w:lang w:val="ru-RU"/>
        </w:rPr>
        <w:t xml:space="preserve"> </w:t>
      </w:r>
      <w:r>
        <w:rPr>
          <w:lang w:val="ru-RU"/>
        </w:rPr>
        <w:t xml:space="preserve"> </w:t>
      </w:r>
      <w:r w:rsidR="00E614D0">
        <w:rPr>
          <w:lang w:val="ru-RU"/>
        </w:rPr>
        <w:t xml:space="preserve"> </w:t>
      </w:r>
      <w:r>
        <w:rPr>
          <w:lang w:val="ru-RU"/>
        </w:rPr>
        <w:t xml:space="preserve"> _______________ </w:t>
      </w:r>
      <w:proofErr w:type="spellStart"/>
      <w:r>
        <w:rPr>
          <w:lang w:val="ru-RU"/>
        </w:rPr>
        <w:t>М.В.Тулинова</w:t>
      </w:r>
      <w:proofErr w:type="spellEnd"/>
    </w:p>
    <w:p w:rsidR="005A63C3" w:rsidRDefault="005A63C3" w:rsidP="00465459">
      <w:pPr>
        <w:suppressAutoHyphens w:val="0"/>
        <w:spacing w:beforeAutospacing="0" w:afterAutospacing="0"/>
        <w:contextualSpacing/>
        <w:jc w:val="both"/>
        <w:rPr>
          <w:lang w:val="ru-RU"/>
        </w:rPr>
      </w:pPr>
      <w:r>
        <w:rPr>
          <w:lang w:val="ru-RU"/>
        </w:rPr>
        <w:t xml:space="preserve">Учитель                                                 </w:t>
      </w:r>
      <w:r w:rsidR="00E614D0">
        <w:rPr>
          <w:lang w:val="ru-RU"/>
        </w:rPr>
        <w:t xml:space="preserve">            _______________</w:t>
      </w:r>
      <w:r w:rsidR="009753A3">
        <w:rPr>
          <w:lang w:val="ru-RU"/>
        </w:rPr>
        <w:t xml:space="preserve">  </w:t>
      </w:r>
      <w:proofErr w:type="spellStart"/>
      <w:r w:rsidR="00E614D0">
        <w:rPr>
          <w:lang w:val="ru-RU"/>
        </w:rPr>
        <w:t>Ю.Н.Городова</w:t>
      </w:r>
      <w:proofErr w:type="spellEnd"/>
    </w:p>
    <w:p w:rsidR="005A63C3" w:rsidRDefault="005A63C3" w:rsidP="00465459">
      <w:pPr>
        <w:suppressAutoHyphens w:val="0"/>
        <w:spacing w:beforeAutospacing="0" w:afterAutospacing="0"/>
        <w:contextualSpacing/>
        <w:jc w:val="both"/>
        <w:rPr>
          <w:lang w:val="ru-RU"/>
        </w:rPr>
      </w:pPr>
    </w:p>
    <w:p w:rsidR="005A63C3" w:rsidRDefault="005A63C3" w:rsidP="00465459">
      <w:pPr>
        <w:suppressAutoHyphens w:val="0"/>
        <w:spacing w:beforeAutospacing="0" w:afterAutospacing="0"/>
        <w:contextualSpacing/>
        <w:jc w:val="both"/>
        <w:rPr>
          <w:lang w:val="ru-RU"/>
        </w:rPr>
      </w:pPr>
    </w:p>
    <w:p w:rsidR="005A63C3" w:rsidRPr="009753A3" w:rsidRDefault="005A63C3" w:rsidP="00465459">
      <w:pPr>
        <w:suppressAutoHyphens w:val="0"/>
        <w:spacing w:beforeAutospacing="0" w:afterAutospacing="0"/>
        <w:contextualSpacing/>
        <w:jc w:val="both"/>
        <w:rPr>
          <w:rFonts w:ascii="Times New Roman" w:eastAsia="Calibri" w:hAnsi="Times New Roman" w:cs="Times New Roman"/>
          <w:b/>
          <w:lang w:val="ru-RU"/>
        </w:rPr>
      </w:pPr>
      <w:proofErr w:type="spellStart"/>
      <w:r>
        <w:rPr>
          <w:lang w:val="ru-RU"/>
        </w:rPr>
        <w:t>Самообследование</w:t>
      </w:r>
      <w:proofErr w:type="spellEnd"/>
      <w:r>
        <w:rPr>
          <w:lang w:val="ru-RU"/>
        </w:rPr>
        <w:t xml:space="preserve"> утверждено на общем собрании </w:t>
      </w:r>
      <w:proofErr w:type="gramStart"/>
      <w:r>
        <w:rPr>
          <w:lang w:val="ru-RU"/>
        </w:rPr>
        <w:t>работников Муниципального  бюджетного общеобразовательного учреждения средней общеобразовательной школы имени Героя Советского Союза</w:t>
      </w:r>
      <w:proofErr w:type="gramEnd"/>
      <w:r>
        <w:rPr>
          <w:lang w:val="ru-RU"/>
        </w:rPr>
        <w:t xml:space="preserve"> </w:t>
      </w:r>
      <w:proofErr w:type="spellStart"/>
      <w:r>
        <w:rPr>
          <w:lang w:val="ru-RU"/>
        </w:rPr>
        <w:t>Г.И.Хетагурова</w:t>
      </w:r>
      <w:proofErr w:type="spellEnd"/>
      <w:r>
        <w:rPr>
          <w:lang w:val="ru-RU"/>
        </w:rPr>
        <w:t xml:space="preserve"> Мариинского сельского поселения </w:t>
      </w:r>
      <w:proofErr w:type="spellStart"/>
      <w:r>
        <w:rPr>
          <w:lang w:val="ru-RU"/>
        </w:rPr>
        <w:t>Ульчского</w:t>
      </w:r>
      <w:proofErr w:type="spellEnd"/>
      <w:r>
        <w:rPr>
          <w:lang w:val="ru-RU"/>
        </w:rPr>
        <w:t xml:space="preserve"> муниципального района Хабаровского </w:t>
      </w:r>
      <w:r w:rsidR="009753A3" w:rsidRPr="009753A3">
        <w:rPr>
          <w:lang w:val="ru-RU"/>
        </w:rPr>
        <w:t>края (Протокол № 4 от 15.04.2025</w:t>
      </w:r>
      <w:r w:rsidRPr="009753A3">
        <w:rPr>
          <w:lang w:val="ru-RU"/>
        </w:rPr>
        <w:t>г.)</w:t>
      </w:r>
    </w:p>
    <w:p w:rsidR="00957092" w:rsidRPr="009753A3" w:rsidRDefault="00957092" w:rsidP="00465459">
      <w:pPr>
        <w:contextualSpacing/>
        <w:rPr>
          <w:lang w:val="ru-RU"/>
        </w:rPr>
      </w:pPr>
    </w:p>
    <w:sectPr w:rsidR="00957092" w:rsidRPr="009753A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06BD" w:rsidRDefault="003706BD">
      <w:r>
        <w:separator/>
      </w:r>
    </w:p>
  </w:endnote>
  <w:endnote w:type="continuationSeparator" w:id="0">
    <w:p w:rsidR="003706BD" w:rsidRDefault="00370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459" w:rsidRDefault="00465459">
    <w:pPr>
      <w:pStyle w:val="a4"/>
      <w:spacing w:line="14" w:lineRule="auto"/>
      <w:rPr>
        <w:sz w:val="20"/>
      </w:rPr>
    </w:pPr>
    <w:r>
      <w:rPr>
        <w:noProof/>
        <w:lang w:val="ru-RU" w:eastAsia="ru-RU"/>
      </w:rPr>
      <mc:AlternateContent>
        <mc:Choice Requires="wps">
          <w:drawing>
            <wp:anchor distT="0" distB="0" distL="0" distR="0" simplePos="0" relativeHeight="251659264" behindDoc="1" locked="0" layoutInCell="1" allowOverlap="1" wp14:anchorId="3FBC7A09" wp14:editId="3CA26F3B">
              <wp:simplePos x="0" y="0"/>
              <wp:positionH relativeFrom="page">
                <wp:posOffset>6831838</wp:posOffset>
              </wp:positionH>
              <wp:positionV relativeFrom="page">
                <wp:posOffset>9917209</wp:posOffset>
              </wp:positionV>
              <wp:extent cx="241300" cy="194310"/>
              <wp:effectExtent l="0" t="0" r="0" b="0"/>
              <wp:wrapNone/>
              <wp:docPr id="43"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65459" w:rsidRDefault="00465459">
                          <w:pPr>
                            <w:pStyle w:val="a4"/>
                            <w:spacing w:before="10"/>
                            <w:ind w:left="60"/>
                          </w:pPr>
                          <w:r>
                            <w:rPr>
                              <w:spacing w:val="-5"/>
                            </w:rPr>
                            <w:fldChar w:fldCharType="begin"/>
                          </w:r>
                          <w:r>
                            <w:rPr>
                              <w:spacing w:val="-5"/>
                            </w:rPr>
                            <w:instrText xml:space="preserve"> PAGE </w:instrText>
                          </w:r>
                          <w:r>
                            <w:rPr>
                              <w:spacing w:val="-5"/>
                            </w:rPr>
                            <w:fldChar w:fldCharType="separate"/>
                          </w:r>
                          <w:r w:rsidR="00F06583">
                            <w:rPr>
                              <w:noProof/>
                              <w:spacing w:val="-5"/>
                            </w:rPr>
                            <w:t>40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 o:spid="_x0000_s1027" type="#_x0000_t202" style="position:absolute;margin-left:537.95pt;margin-top:780.9pt;width:19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" filled="f" stroked="f">
              <v:path arrowok="t"/>
              <v:textbox inset="0,0,0,0">
                <w:txbxContent>
                  <w:p w:rsidR="00465459" w:rsidRDefault="00465459">
                    <w:pPr>
                      <w:pStyle w:val="a4"/>
                      <w:spacing w:before="10"/>
                      <w:ind w:left="60"/>
                    </w:pPr>
                    <w:r>
                      <w:rPr>
                        <w:spacing w:val="-5"/>
                      </w:rPr>
                      <w:fldChar w:fldCharType="begin"/>
                    </w:r>
                    <w:r>
                      <w:rPr>
                        <w:spacing w:val="-5"/>
                      </w:rPr>
                      <w:instrText xml:space="preserve"> PAGE </w:instrText>
                    </w:r>
                    <w:r>
                      <w:rPr>
                        <w:spacing w:val="-5"/>
                      </w:rPr>
                      <w:fldChar w:fldCharType="separate"/>
                    </w:r>
                    <w:r w:rsidR="00F06583">
                      <w:rPr>
                        <w:noProof/>
                        <w:spacing w:val="-5"/>
                      </w:rPr>
                      <w:t>40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06BD" w:rsidRDefault="003706BD">
      <w:r>
        <w:separator/>
      </w:r>
    </w:p>
  </w:footnote>
  <w:footnote w:type="continuationSeparator" w:id="0">
    <w:p w:rsidR="003706BD" w:rsidRDefault="003706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2"/>
    <w:lvl w:ilvl="0">
      <w:start w:val="1"/>
      <w:numFmt w:val="bullet"/>
      <w:lvlText w:val=""/>
      <w:lvlJc w:val="left"/>
      <w:pPr>
        <w:tabs>
          <w:tab w:val="num" w:pos="0"/>
        </w:tabs>
        <w:ind w:left="644" w:hanging="360"/>
      </w:pPr>
      <w:rPr>
        <w:rFonts w:ascii="Wingdings" w:hAnsi="Wingdings" w:cs="Wingdings" w:hint="default"/>
      </w:rPr>
    </w:lvl>
  </w:abstractNum>
  <w:abstractNum w:abstractNumId="1">
    <w:nsid w:val="00000002"/>
    <w:multiLevelType w:val="singleLevel"/>
    <w:tmpl w:val="00000002"/>
    <w:name w:val="WW8Num15"/>
    <w:lvl w:ilvl="0">
      <w:start w:val="1"/>
      <w:numFmt w:val="bullet"/>
      <w:lvlText w:val=""/>
      <w:lvlJc w:val="left"/>
      <w:pPr>
        <w:tabs>
          <w:tab w:val="num" w:pos="0"/>
        </w:tabs>
        <w:ind w:left="720" w:hanging="360"/>
      </w:pPr>
      <w:rPr>
        <w:rFonts w:ascii="Wingdings" w:hAnsi="Wingdings" w:cs="Wingdings" w:hint="default"/>
        <w:sz w:val="28"/>
        <w:szCs w:val="28"/>
      </w:rPr>
    </w:lvl>
  </w:abstractNum>
  <w:abstractNum w:abstractNumId="2">
    <w:nsid w:val="00000005"/>
    <w:multiLevelType w:val="multilevel"/>
    <w:tmpl w:val="00000005"/>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2FD533A"/>
    <w:multiLevelType w:val="multilevel"/>
    <w:tmpl w:val="1C345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A87BC0"/>
    <w:multiLevelType w:val="multilevel"/>
    <w:tmpl w:val="8368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7B3B88"/>
    <w:multiLevelType w:val="hybridMultilevel"/>
    <w:tmpl w:val="2DDA8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8A106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E95AE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5E65C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F37DB0"/>
    <w:multiLevelType w:val="multilevel"/>
    <w:tmpl w:val="34C49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35282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F40F61"/>
    <w:multiLevelType w:val="multilevel"/>
    <w:tmpl w:val="4B427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66308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897F9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D768B4"/>
    <w:multiLevelType w:val="multilevel"/>
    <w:tmpl w:val="2586DA0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
    <w:nsid w:val="3F01575A"/>
    <w:multiLevelType w:val="multilevel"/>
    <w:tmpl w:val="D4EAC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6EE5A7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9A748E1"/>
    <w:multiLevelType w:val="hybridMultilevel"/>
    <w:tmpl w:val="5A76E4C8"/>
    <w:lvl w:ilvl="0" w:tplc="5F92DC3C">
      <w:start w:val="1"/>
      <w:numFmt w:val="decimal"/>
      <w:lvlText w:val="%1."/>
      <w:lvlJc w:val="left"/>
      <w:pPr>
        <w:ind w:left="1462" w:hanging="425"/>
      </w:pPr>
      <w:rPr>
        <w:rFonts w:hint="default"/>
        <w:spacing w:val="0"/>
        <w:w w:val="100"/>
        <w:lang w:val="ru-RU" w:eastAsia="en-US" w:bidi="ar-SA"/>
      </w:rPr>
    </w:lvl>
    <w:lvl w:ilvl="1" w:tplc="7A2A0622">
      <w:numFmt w:val="bullet"/>
      <w:lvlText w:val="•"/>
      <w:lvlJc w:val="left"/>
      <w:pPr>
        <w:ind w:left="2480" w:hanging="425"/>
      </w:pPr>
      <w:rPr>
        <w:rFonts w:hint="default"/>
        <w:lang w:val="ru-RU" w:eastAsia="en-US" w:bidi="ar-SA"/>
      </w:rPr>
    </w:lvl>
    <w:lvl w:ilvl="2" w:tplc="C50CF24A">
      <w:numFmt w:val="bullet"/>
      <w:lvlText w:val="•"/>
      <w:lvlJc w:val="left"/>
      <w:pPr>
        <w:ind w:left="3501" w:hanging="425"/>
      </w:pPr>
      <w:rPr>
        <w:rFonts w:hint="default"/>
        <w:lang w:val="ru-RU" w:eastAsia="en-US" w:bidi="ar-SA"/>
      </w:rPr>
    </w:lvl>
    <w:lvl w:ilvl="3" w:tplc="B608D0EC">
      <w:numFmt w:val="bullet"/>
      <w:lvlText w:val="•"/>
      <w:lvlJc w:val="left"/>
      <w:pPr>
        <w:ind w:left="4521" w:hanging="425"/>
      </w:pPr>
      <w:rPr>
        <w:rFonts w:hint="default"/>
        <w:lang w:val="ru-RU" w:eastAsia="en-US" w:bidi="ar-SA"/>
      </w:rPr>
    </w:lvl>
    <w:lvl w:ilvl="4" w:tplc="88AEE734">
      <w:numFmt w:val="bullet"/>
      <w:lvlText w:val="•"/>
      <w:lvlJc w:val="left"/>
      <w:pPr>
        <w:ind w:left="5542" w:hanging="425"/>
      </w:pPr>
      <w:rPr>
        <w:rFonts w:hint="default"/>
        <w:lang w:val="ru-RU" w:eastAsia="en-US" w:bidi="ar-SA"/>
      </w:rPr>
    </w:lvl>
    <w:lvl w:ilvl="5" w:tplc="7C0EB7BA">
      <w:numFmt w:val="bullet"/>
      <w:lvlText w:val="•"/>
      <w:lvlJc w:val="left"/>
      <w:pPr>
        <w:ind w:left="6563" w:hanging="425"/>
      </w:pPr>
      <w:rPr>
        <w:rFonts w:hint="default"/>
        <w:lang w:val="ru-RU" w:eastAsia="en-US" w:bidi="ar-SA"/>
      </w:rPr>
    </w:lvl>
    <w:lvl w:ilvl="6" w:tplc="07C46E7E">
      <w:numFmt w:val="bullet"/>
      <w:lvlText w:val="•"/>
      <w:lvlJc w:val="left"/>
      <w:pPr>
        <w:ind w:left="7583" w:hanging="425"/>
      </w:pPr>
      <w:rPr>
        <w:rFonts w:hint="default"/>
        <w:lang w:val="ru-RU" w:eastAsia="en-US" w:bidi="ar-SA"/>
      </w:rPr>
    </w:lvl>
    <w:lvl w:ilvl="7" w:tplc="53681C20">
      <w:numFmt w:val="bullet"/>
      <w:lvlText w:val="•"/>
      <w:lvlJc w:val="left"/>
      <w:pPr>
        <w:ind w:left="8604" w:hanging="425"/>
      </w:pPr>
      <w:rPr>
        <w:rFonts w:hint="default"/>
        <w:lang w:val="ru-RU" w:eastAsia="en-US" w:bidi="ar-SA"/>
      </w:rPr>
    </w:lvl>
    <w:lvl w:ilvl="8" w:tplc="3D346268">
      <w:numFmt w:val="bullet"/>
      <w:lvlText w:val="•"/>
      <w:lvlJc w:val="left"/>
      <w:pPr>
        <w:ind w:left="9625" w:hanging="425"/>
      </w:pPr>
      <w:rPr>
        <w:rFonts w:hint="default"/>
        <w:lang w:val="ru-RU" w:eastAsia="en-US" w:bidi="ar-SA"/>
      </w:rPr>
    </w:lvl>
  </w:abstractNum>
  <w:abstractNum w:abstractNumId="18">
    <w:nsid w:val="58A4558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E801DC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5DD25CA"/>
    <w:multiLevelType w:val="hybridMultilevel"/>
    <w:tmpl w:val="EAD6D762"/>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6D7B642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78336C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7EC5FA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857702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CB501BD"/>
    <w:multiLevelType w:val="hybridMultilevel"/>
    <w:tmpl w:val="B628D1F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7F721986"/>
    <w:multiLevelType w:val="hybridMultilevel"/>
    <w:tmpl w:val="491C3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11"/>
  </w:num>
  <w:num w:numId="5">
    <w:abstractNumId w:val="15"/>
  </w:num>
  <w:num w:numId="6">
    <w:abstractNumId w:val="9"/>
  </w:num>
  <w:num w:numId="7">
    <w:abstractNumId w:val="4"/>
  </w:num>
  <w:num w:numId="8">
    <w:abstractNumId w:val="3"/>
  </w:num>
  <w:num w:numId="9">
    <w:abstractNumId w:val="7"/>
  </w:num>
  <w:num w:numId="10">
    <w:abstractNumId w:val="17"/>
  </w:num>
  <w:num w:numId="11">
    <w:abstractNumId w:val="8"/>
  </w:num>
  <w:num w:numId="12">
    <w:abstractNumId w:val="21"/>
  </w:num>
  <w:num w:numId="13">
    <w:abstractNumId w:val="10"/>
  </w:num>
  <w:num w:numId="14">
    <w:abstractNumId w:val="18"/>
  </w:num>
  <w:num w:numId="15">
    <w:abstractNumId w:val="23"/>
  </w:num>
  <w:num w:numId="16">
    <w:abstractNumId w:val="16"/>
  </w:num>
  <w:num w:numId="17">
    <w:abstractNumId w:val="6"/>
  </w:num>
  <w:num w:numId="18">
    <w:abstractNumId w:val="19"/>
  </w:num>
  <w:num w:numId="19">
    <w:abstractNumId w:val="22"/>
  </w:num>
  <w:num w:numId="20">
    <w:abstractNumId w:val="13"/>
  </w:num>
  <w:num w:numId="21">
    <w:abstractNumId w:val="24"/>
  </w:num>
  <w:num w:numId="22">
    <w:abstractNumId w:val="12"/>
  </w:num>
  <w:num w:numId="23">
    <w:abstractNumId w:val="26"/>
  </w:num>
  <w:num w:numId="24">
    <w:abstractNumId w:val="5"/>
  </w:num>
  <w:num w:numId="25">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3C3"/>
    <w:rsid w:val="00001C17"/>
    <w:rsid w:val="00015CDD"/>
    <w:rsid w:val="0004086A"/>
    <w:rsid w:val="000C5E2D"/>
    <w:rsid w:val="0013251C"/>
    <w:rsid w:val="001B69AD"/>
    <w:rsid w:val="00272C21"/>
    <w:rsid w:val="00312C0A"/>
    <w:rsid w:val="00352352"/>
    <w:rsid w:val="0037053D"/>
    <w:rsid w:val="003706BD"/>
    <w:rsid w:val="00387DAB"/>
    <w:rsid w:val="003A34A6"/>
    <w:rsid w:val="003C0A16"/>
    <w:rsid w:val="00465459"/>
    <w:rsid w:val="004C2A06"/>
    <w:rsid w:val="004F0489"/>
    <w:rsid w:val="005A63C3"/>
    <w:rsid w:val="00644D32"/>
    <w:rsid w:val="00663FA5"/>
    <w:rsid w:val="006C727F"/>
    <w:rsid w:val="007311B7"/>
    <w:rsid w:val="007665AF"/>
    <w:rsid w:val="007A44DC"/>
    <w:rsid w:val="007B18B6"/>
    <w:rsid w:val="00841CAE"/>
    <w:rsid w:val="00865145"/>
    <w:rsid w:val="008C6887"/>
    <w:rsid w:val="009037CC"/>
    <w:rsid w:val="00957092"/>
    <w:rsid w:val="009753A3"/>
    <w:rsid w:val="009C3968"/>
    <w:rsid w:val="009E7909"/>
    <w:rsid w:val="00A41DF0"/>
    <w:rsid w:val="00A739DB"/>
    <w:rsid w:val="00AD0EE8"/>
    <w:rsid w:val="00C26B41"/>
    <w:rsid w:val="00C3665A"/>
    <w:rsid w:val="00C94B86"/>
    <w:rsid w:val="00CB3B24"/>
    <w:rsid w:val="00CE65E5"/>
    <w:rsid w:val="00D60E60"/>
    <w:rsid w:val="00D859FC"/>
    <w:rsid w:val="00D87064"/>
    <w:rsid w:val="00D87BD8"/>
    <w:rsid w:val="00E313D8"/>
    <w:rsid w:val="00E614D0"/>
    <w:rsid w:val="00EF3FB6"/>
    <w:rsid w:val="00F065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0" w:qFormat="1"/>
    <w:lsdException w:name="List" w:uiPriority="0"/>
    <w:lsdException w:name="Title" w:semiHidden="0" w:uiPriority="1"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4"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3C3"/>
    <w:pPr>
      <w:suppressAutoHyphens/>
      <w:spacing w:beforeAutospacing="1" w:after="0" w:afterAutospacing="1" w:line="240" w:lineRule="auto"/>
    </w:pPr>
    <w:rPr>
      <w:lang w:val="en-US"/>
    </w:rPr>
  </w:style>
  <w:style w:type="paragraph" w:styleId="1">
    <w:name w:val="heading 1"/>
    <w:basedOn w:val="a"/>
    <w:next w:val="a"/>
    <w:link w:val="10"/>
    <w:uiPriority w:val="9"/>
    <w:qFormat/>
    <w:rsid w:val="005A63C3"/>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1"/>
    <w:qFormat/>
    <w:rsid w:val="005A63C3"/>
    <w:pPr>
      <w:widowControl w:val="0"/>
      <w:suppressAutoHyphens w:val="0"/>
      <w:autoSpaceDE w:val="0"/>
      <w:autoSpaceDN w:val="0"/>
      <w:spacing w:beforeAutospacing="0" w:afterAutospacing="0"/>
      <w:ind w:left="175"/>
      <w:outlineLvl w:val="1"/>
    </w:pPr>
    <w:rPr>
      <w:rFonts w:ascii="Times New Roman" w:eastAsia="Times New Roman" w:hAnsi="Times New Roman" w:cs="Times New Roman"/>
      <w:b/>
      <w:bCs/>
      <w:sz w:val="25"/>
      <w:szCs w:val="25"/>
      <w:lang w:val="ru-RU"/>
    </w:rPr>
  </w:style>
  <w:style w:type="paragraph" w:styleId="3">
    <w:name w:val="heading 3"/>
    <w:basedOn w:val="a"/>
    <w:next w:val="a"/>
    <w:link w:val="30"/>
    <w:uiPriority w:val="1"/>
    <w:unhideWhenUsed/>
    <w:qFormat/>
    <w:rsid w:val="005A63C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1"/>
    <w:unhideWhenUsed/>
    <w:qFormat/>
    <w:rsid w:val="005A63C3"/>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5A63C3"/>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1"/>
    <w:rsid w:val="005A63C3"/>
    <w:rPr>
      <w:rFonts w:ascii="Times New Roman" w:eastAsia="Times New Roman" w:hAnsi="Times New Roman" w:cs="Times New Roman"/>
      <w:b/>
      <w:bCs/>
      <w:sz w:val="25"/>
      <w:szCs w:val="25"/>
    </w:rPr>
  </w:style>
  <w:style w:type="character" w:customStyle="1" w:styleId="30">
    <w:name w:val="Заголовок 3 Знак"/>
    <w:basedOn w:val="a0"/>
    <w:link w:val="3"/>
    <w:uiPriority w:val="1"/>
    <w:rsid w:val="005A63C3"/>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1"/>
    <w:rsid w:val="005A63C3"/>
    <w:rPr>
      <w:rFonts w:asciiTheme="majorHAnsi" w:eastAsiaTheme="majorEastAsia" w:hAnsiTheme="majorHAnsi" w:cstheme="majorBidi"/>
      <w:b/>
      <w:bCs/>
      <w:i/>
      <w:iCs/>
      <w:color w:val="4F81BD" w:themeColor="accent1"/>
      <w:lang w:val="en-US"/>
    </w:rPr>
  </w:style>
  <w:style w:type="paragraph" w:customStyle="1" w:styleId="a3">
    <w:name w:val="Заголовок"/>
    <w:basedOn w:val="a"/>
    <w:next w:val="a4"/>
    <w:qFormat/>
    <w:rsid w:val="005A63C3"/>
    <w:pPr>
      <w:keepNext/>
      <w:spacing w:before="240" w:after="120"/>
    </w:pPr>
    <w:rPr>
      <w:rFonts w:ascii="Liberation Sans" w:eastAsia="Noto Sans CJK SC" w:hAnsi="Liberation Sans" w:cs="Lohit Devanagari"/>
      <w:sz w:val="28"/>
      <w:szCs w:val="28"/>
    </w:rPr>
  </w:style>
  <w:style w:type="paragraph" w:styleId="a4">
    <w:name w:val="Body Text"/>
    <w:basedOn w:val="a"/>
    <w:link w:val="a5"/>
    <w:qFormat/>
    <w:rsid w:val="005A63C3"/>
    <w:pPr>
      <w:spacing w:after="140" w:line="276" w:lineRule="auto"/>
    </w:pPr>
  </w:style>
  <w:style w:type="character" w:customStyle="1" w:styleId="a5">
    <w:name w:val="Основной текст Знак"/>
    <w:basedOn w:val="a0"/>
    <w:link w:val="a4"/>
    <w:rsid w:val="005A63C3"/>
    <w:rPr>
      <w:lang w:val="en-US"/>
    </w:rPr>
  </w:style>
  <w:style w:type="paragraph" w:styleId="a6">
    <w:name w:val="List"/>
    <w:basedOn w:val="a4"/>
    <w:rsid w:val="005A63C3"/>
    <w:rPr>
      <w:rFonts w:cs="Lohit Devanagari"/>
    </w:rPr>
  </w:style>
  <w:style w:type="paragraph" w:styleId="a7">
    <w:name w:val="caption"/>
    <w:basedOn w:val="a"/>
    <w:qFormat/>
    <w:rsid w:val="005A63C3"/>
    <w:pPr>
      <w:suppressLineNumbers/>
      <w:spacing w:before="120" w:after="120"/>
    </w:pPr>
    <w:rPr>
      <w:rFonts w:cs="Lohit Devanagari"/>
      <w:i/>
      <w:iCs/>
      <w:sz w:val="24"/>
      <w:szCs w:val="24"/>
    </w:rPr>
  </w:style>
  <w:style w:type="paragraph" w:styleId="11">
    <w:name w:val="index 1"/>
    <w:basedOn w:val="a"/>
    <w:next w:val="a"/>
    <w:autoRedefine/>
    <w:uiPriority w:val="99"/>
    <w:semiHidden/>
    <w:unhideWhenUsed/>
    <w:rsid w:val="005A63C3"/>
    <w:pPr>
      <w:ind w:left="220" w:hanging="220"/>
    </w:pPr>
  </w:style>
  <w:style w:type="paragraph" w:styleId="a8">
    <w:name w:val="index heading"/>
    <w:basedOn w:val="a"/>
    <w:qFormat/>
    <w:rsid w:val="005A63C3"/>
    <w:pPr>
      <w:suppressLineNumbers/>
    </w:pPr>
    <w:rPr>
      <w:rFonts w:cs="Lohit Devanagari"/>
    </w:rPr>
  </w:style>
  <w:style w:type="paragraph" w:styleId="a9">
    <w:name w:val="Balloon Text"/>
    <w:basedOn w:val="a"/>
    <w:link w:val="aa"/>
    <w:uiPriority w:val="99"/>
    <w:semiHidden/>
    <w:unhideWhenUsed/>
    <w:rsid w:val="005A63C3"/>
    <w:rPr>
      <w:rFonts w:ascii="Tahoma" w:hAnsi="Tahoma" w:cs="Tahoma"/>
      <w:sz w:val="16"/>
      <w:szCs w:val="16"/>
    </w:rPr>
  </w:style>
  <w:style w:type="character" w:customStyle="1" w:styleId="aa">
    <w:name w:val="Текст выноски Знак"/>
    <w:basedOn w:val="a0"/>
    <w:link w:val="a9"/>
    <w:uiPriority w:val="99"/>
    <w:semiHidden/>
    <w:rsid w:val="005A63C3"/>
    <w:rPr>
      <w:rFonts w:ascii="Tahoma" w:hAnsi="Tahoma" w:cs="Tahoma"/>
      <w:sz w:val="16"/>
      <w:szCs w:val="16"/>
      <w:lang w:val="en-US"/>
    </w:rPr>
  </w:style>
  <w:style w:type="numbering" w:customStyle="1" w:styleId="12">
    <w:name w:val="Нет списка1"/>
    <w:next w:val="a2"/>
    <w:uiPriority w:val="99"/>
    <w:semiHidden/>
    <w:unhideWhenUsed/>
    <w:rsid w:val="005A63C3"/>
  </w:style>
  <w:style w:type="table" w:styleId="ab">
    <w:name w:val="Table Grid"/>
    <w:basedOn w:val="a1"/>
    <w:uiPriority w:val="59"/>
    <w:rsid w:val="005A63C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link w:val="ad"/>
    <w:uiPriority w:val="1"/>
    <w:qFormat/>
    <w:rsid w:val="005A63C3"/>
    <w:pPr>
      <w:spacing w:after="0" w:line="240" w:lineRule="auto"/>
    </w:pPr>
  </w:style>
  <w:style w:type="character" w:customStyle="1" w:styleId="ad">
    <w:name w:val="Без интервала Знак"/>
    <w:link w:val="ac"/>
    <w:locked/>
    <w:rsid w:val="005A63C3"/>
  </w:style>
  <w:style w:type="paragraph" w:styleId="ae">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34"/>
    <w:unhideWhenUsed/>
    <w:qFormat/>
    <w:rsid w:val="005A63C3"/>
    <w:pPr>
      <w:suppressAutoHyphens w:val="0"/>
      <w:spacing w:beforeAutospacing="0" w:after="200" w:afterAutospacing="0" w:line="276" w:lineRule="auto"/>
    </w:pPr>
    <w:rPr>
      <w:rFonts w:ascii="Times New Roman" w:eastAsia="Calibri" w:hAnsi="Times New Roman" w:cs="Times New Roman"/>
      <w:sz w:val="24"/>
      <w:szCs w:val="24"/>
      <w:lang w:val="ru-RU"/>
    </w:rPr>
  </w:style>
  <w:style w:type="paragraph" w:styleId="af">
    <w:name w:val="List Paragraph"/>
    <w:basedOn w:val="a"/>
    <w:link w:val="af0"/>
    <w:uiPriority w:val="34"/>
    <w:qFormat/>
    <w:rsid w:val="005A63C3"/>
    <w:pPr>
      <w:ind w:left="720"/>
      <w:contextualSpacing/>
    </w:pPr>
  </w:style>
  <w:style w:type="table" w:customStyle="1" w:styleId="13">
    <w:name w:val="Сетка таблицы1"/>
    <w:basedOn w:val="a1"/>
    <w:next w:val="ab"/>
    <w:uiPriority w:val="59"/>
    <w:rsid w:val="005A63C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0"/>
    <w:uiPriority w:val="22"/>
    <w:qFormat/>
    <w:rsid w:val="005A63C3"/>
    <w:rPr>
      <w:b/>
      <w:bCs/>
    </w:rPr>
  </w:style>
  <w:style w:type="character" w:styleId="af2">
    <w:name w:val="Emphasis"/>
    <w:basedOn w:val="a0"/>
    <w:uiPriority w:val="20"/>
    <w:qFormat/>
    <w:rsid w:val="005A63C3"/>
    <w:rPr>
      <w:i/>
      <w:iCs/>
    </w:rPr>
  </w:style>
  <w:style w:type="table" w:customStyle="1" w:styleId="21">
    <w:name w:val="Сетка таблицы2"/>
    <w:basedOn w:val="a1"/>
    <w:next w:val="ab"/>
    <w:uiPriority w:val="59"/>
    <w:rsid w:val="005A63C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5A63C3"/>
  </w:style>
  <w:style w:type="table" w:customStyle="1" w:styleId="210">
    <w:name w:val="Сетка таблицы21"/>
    <w:basedOn w:val="a1"/>
    <w:next w:val="ab"/>
    <w:uiPriority w:val="59"/>
    <w:rsid w:val="005A63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b"/>
    <w:uiPriority w:val="59"/>
    <w:rsid w:val="005A63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Hyperlink"/>
    <w:basedOn w:val="a0"/>
    <w:uiPriority w:val="99"/>
    <w:unhideWhenUsed/>
    <w:rsid w:val="005A63C3"/>
    <w:rPr>
      <w:color w:val="0000FF" w:themeColor="hyperlink"/>
      <w:u w:val="single"/>
    </w:rPr>
  </w:style>
  <w:style w:type="numbering" w:customStyle="1" w:styleId="32">
    <w:name w:val="Нет списка3"/>
    <w:next w:val="a2"/>
    <w:uiPriority w:val="99"/>
    <w:semiHidden/>
    <w:unhideWhenUsed/>
    <w:rsid w:val="005A63C3"/>
  </w:style>
  <w:style w:type="character" w:customStyle="1" w:styleId="14">
    <w:name w:val="Просмотренная гиперссылка1"/>
    <w:basedOn w:val="a0"/>
    <w:uiPriority w:val="99"/>
    <w:semiHidden/>
    <w:unhideWhenUsed/>
    <w:rsid w:val="005A63C3"/>
    <w:rPr>
      <w:color w:val="800080"/>
      <w:u w:val="single"/>
    </w:rPr>
  </w:style>
  <w:style w:type="paragraph" w:customStyle="1" w:styleId="110">
    <w:name w:val="Заголовок 11"/>
    <w:basedOn w:val="a"/>
    <w:next w:val="a"/>
    <w:uiPriority w:val="9"/>
    <w:qFormat/>
    <w:rsid w:val="005A63C3"/>
    <w:pPr>
      <w:keepNext/>
      <w:keepLines/>
      <w:spacing w:before="100" w:after="100"/>
      <w:outlineLvl w:val="0"/>
    </w:pPr>
    <w:rPr>
      <w:rFonts w:ascii="Cambria" w:eastAsia="Cambria" w:hAnsi="Cambria" w:cs="Cambria"/>
      <w:b/>
      <w:bCs/>
      <w:color w:val="365F91"/>
      <w:sz w:val="28"/>
      <w:szCs w:val="28"/>
    </w:rPr>
  </w:style>
  <w:style w:type="character" w:customStyle="1" w:styleId="15">
    <w:name w:val="Текст выноски Знак1"/>
    <w:basedOn w:val="a0"/>
    <w:uiPriority w:val="99"/>
    <w:semiHidden/>
    <w:rsid w:val="005A63C3"/>
    <w:rPr>
      <w:rFonts w:ascii="Tahoma" w:eastAsia="Calibri" w:hAnsi="Tahoma" w:cs="Tahoma"/>
      <w:sz w:val="16"/>
      <w:szCs w:val="16"/>
      <w:lang w:val="ru-RU"/>
    </w:rPr>
  </w:style>
  <w:style w:type="character" w:customStyle="1" w:styleId="16">
    <w:name w:val="Гиперссылка1"/>
    <w:basedOn w:val="a0"/>
    <w:uiPriority w:val="99"/>
    <w:rsid w:val="005A63C3"/>
    <w:rPr>
      <w:color w:val="0000FF"/>
      <w:u w:val="single"/>
    </w:rPr>
  </w:style>
  <w:style w:type="character" w:customStyle="1" w:styleId="111">
    <w:name w:val="Заголовок 1 Знак1"/>
    <w:basedOn w:val="a0"/>
    <w:uiPriority w:val="9"/>
    <w:rsid w:val="005A63C3"/>
    <w:rPr>
      <w:rFonts w:ascii="Cambria" w:eastAsia="Times New Roman" w:hAnsi="Cambria" w:cs="Times New Roman" w:hint="default"/>
      <w:b/>
      <w:bCs/>
      <w:color w:val="365F91"/>
      <w:sz w:val="28"/>
      <w:szCs w:val="28"/>
    </w:rPr>
  </w:style>
  <w:style w:type="table" w:customStyle="1" w:styleId="211">
    <w:name w:val="Сетка таблицы211"/>
    <w:basedOn w:val="a1"/>
    <w:uiPriority w:val="59"/>
    <w:rsid w:val="005A63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uiPriority w:val="59"/>
    <w:rsid w:val="005A63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FollowedHyperlink"/>
    <w:basedOn w:val="a0"/>
    <w:uiPriority w:val="99"/>
    <w:semiHidden/>
    <w:unhideWhenUsed/>
    <w:rsid w:val="005A63C3"/>
    <w:rPr>
      <w:color w:val="800080" w:themeColor="followedHyperlink"/>
      <w:u w:val="single"/>
    </w:rPr>
  </w:style>
  <w:style w:type="paragraph" w:customStyle="1" w:styleId="db9fe9049761426654245bb2dd862eecmsonormal">
    <w:name w:val="db9fe9049761426654245bb2dd862eecmsonormal"/>
    <w:basedOn w:val="a"/>
    <w:rsid w:val="005A63C3"/>
    <w:pPr>
      <w:suppressAutoHyphens w:val="0"/>
      <w:spacing w:before="100" w:after="100"/>
    </w:pPr>
    <w:rPr>
      <w:rFonts w:ascii="Times New Roman" w:eastAsia="Times New Roman" w:hAnsi="Times New Roman" w:cs="Times New Roman"/>
      <w:sz w:val="24"/>
      <w:szCs w:val="24"/>
      <w:lang w:val="ru-RU" w:eastAsia="ru-RU"/>
    </w:rPr>
  </w:style>
  <w:style w:type="paragraph" w:styleId="af5">
    <w:name w:val="header"/>
    <w:basedOn w:val="a"/>
    <w:link w:val="af6"/>
    <w:uiPriority w:val="99"/>
    <w:unhideWhenUsed/>
    <w:rsid w:val="005A63C3"/>
    <w:pPr>
      <w:tabs>
        <w:tab w:val="center" w:pos="4677"/>
        <w:tab w:val="right" w:pos="9355"/>
      </w:tabs>
    </w:pPr>
  </w:style>
  <w:style w:type="character" w:customStyle="1" w:styleId="af6">
    <w:name w:val="Верхний колонтитул Знак"/>
    <w:basedOn w:val="a0"/>
    <w:link w:val="af5"/>
    <w:uiPriority w:val="99"/>
    <w:rsid w:val="005A63C3"/>
    <w:rPr>
      <w:lang w:val="en-US"/>
    </w:rPr>
  </w:style>
  <w:style w:type="paragraph" w:styleId="af7">
    <w:name w:val="footer"/>
    <w:basedOn w:val="a"/>
    <w:link w:val="af8"/>
    <w:uiPriority w:val="99"/>
    <w:unhideWhenUsed/>
    <w:rsid w:val="005A63C3"/>
    <w:pPr>
      <w:tabs>
        <w:tab w:val="center" w:pos="4677"/>
        <w:tab w:val="right" w:pos="9355"/>
      </w:tabs>
    </w:pPr>
  </w:style>
  <w:style w:type="character" w:customStyle="1" w:styleId="af8">
    <w:name w:val="Нижний колонтитул Знак"/>
    <w:basedOn w:val="a0"/>
    <w:link w:val="af7"/>
    <w:uiPriority w:val="99"/>
    <w:rsid w:val="005A63C3"/>
    <w:rPr>
      <w:lang w:val="en-US"/>
    </w:rPr>
  </w:style>
  <w:style w:type="character" w:customStyle="1" w:styleId="DefaultParagraphFontPHPDOCX">
    <w:name w:val="Default Paragraph Font PHPDOCX"/>
    <w:uiPriority w:val="1"/>
    <w:semiHidden/>
    <w:unhideWhenUsed/>
    <w:rsid w:val="005A63C3"/>
  </w:style>
  <w:style w:type="paragraph" w:customStyle="1" w:styleId="ListParagraphPHPDOCX">
    <w:name w:val="List Paragraph PHPDOCX"/>
    <w:uiPriority w:val="34"/>
    <w:qFormat/>
    <w:rsid w:val="005A63C3"/>
    <w:pPr>
      <w:suppressAutoHyphens/>
      <w:spacing w:after="0" w:line="240" w:lineRule="auto"/>
      <w:ind w:left="720"/>
      <w:contextualSpacing/>
    </w:pPr>
    <w:rPr>
      <w:lang w:val="en-US"/>
    </w:rPr>
  </w:style>
  <w:style w:type="paragraph" w:customStyle="1" w:styleId="TitlePHPDOCX">
    <w:name w:val="Title PHPDOCX"/>
    <w:link w:val="TitleCarPHPDOCX"/>
    <w:uiPriority w:val="10"/>
    <w:qFormat/>
    <w:rsid w:val="005A63C3"/>
    <w:pPr>
      <w:pBdr>
        <w:bottom w:val="single" w:sz="8" w:space="4" w:color="4F81BD" w:themeColor="accent1"/>
      </w:pBdr>
      <w:suppressAutoHyphens/>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arPHPDOCX">
    <w:name w:val="Title Car PHPDOCX"/>
    <w:basedOn w:val="DefaultParagraphFontPHPDOCX"/>
    <w:link w:val="TitlePHPDOCX"/>
    <w:uiPriority w:val="10"/>
    <w:rsid w:val="005A63C3"/>
    <w:rPr>
      <w:rFonts w:asciiTheme="majorHAnsi" w:eastAsiaTheme="majorEastAsia" w:hAnsiTheme="majorHAnsi" w:cstheme="majorBidi"/>
      <w:color w:val="17365D" w:themeColor="text2" w:themeShade="BF"/>
      <w:spacing w:val="5"/>
      <w:kern w:val="28"/>
      <w:sz w:val="52"/>
      <w:szCs w:val="52"/>
      <w:lang w:val="en-US"/>
    </w:rPr>
  </w:style>
  <w:style w:type="paragraph" w:customStyle="1" w:styleId="SubtitlePHPDOCX">
    <w:name w:val="Subtitle PHPDOCX"/>
    <w:link w:val="SubtitleCarPHPDOCX"/>
    <w:uiPriority w:val="11"/>
    <w:qFormat/>
    <w:rsid w:val="005A63C3"/>
    <w:pPr>
      <w:numPr>
        <w:ilvl w:val="1"/>
      </w:numPr>
      <w:suppressAutoHyphens/>
      <w:spacing w:after="0" w:line="240" w:lineRule="auto"/>
    </w:pPr>
    <w:rPr>
      <w:rFonts w:asciiTheme="majorHAnsi" w:eastAsiaTheme="majorEastAsia" w:hAnsiTheme="majorHAnsi" w:cstheme="majorBidi"/>
      <w:i/>
      <w:iCs/>
      <w:color w:val="4F81BD" w:themeColor="accent1"/>
      <w:spacing w:val="15"/>
      <w:sz w:val="24"/>
      <w:szCs w:val="24"/>
      <w:lang w:val="en-US"/>
    </w:rPr>
  </w:style>
  <w:style w:type="character" w:customStyle="1" w:styleId="SubtitleCarPHPDOCX">
    <w:name w:val="Subtitle Car PHPDOCX"/>
    <w:basedOn w:val="DefaultParagraphFontPHPDOCX"/>
    <w:link w:val="SubtitlePHPDOCX"/>
    <w:uiPriority w:val="11"/>
    <w:rsid w:val="005A63C3"/>
    <w:rPr>
      <w:rFonts w:asciiTheme="majorHAnsi" w:eastAsiaTheme="majorEastAsia" w:hAnsiTheme="majorHAnsi" w:cstheme="majorBidi"/>
      <w:i/>
      <w:iCs/>
      <w:color w:val="4F81BD" w:themeColor="accent1"/>
      <w:spacing w:val="15"/>
      <w:sz w:val="24"/>
      <w:szCs w:val="24"/>
      <w:lang w:val="en-US"/>
    </w:rPr>
  </w:style>
  <w:style w:type="table" w:customStyle="1" w:styleId="NormalTablePHPDOCX">
    <w:name w:val="Normal Table PHPDOCX"/>
    <w:uiPriority w:val="99"/>
    <w:semiHidden/>
    <w:unhideWhenUsed/>
    <w:qFormat/>
    <w:rsid w:val="005A63C3"/>
    <w:pPr>
      <w:suppressAutoHyphens/>
      <w:spacing w:after="0" w:line="240" w:lineRule="auto"/>
    </w:pPr>
    <w:rPr>
      <w:lang w:val="en-US"/>
    </w:rPr>
    <w:tblPr>
      <w:tblInd w:w="0" w:type="dxa"/>
      <w:tblCellMar>
        <w:top w:w="0" w:type="dxa"/>
        <w:left w:w="108" w:type="dxa"/>
        <w:bottom w:w="0" w:type="dxa"/>
        <w:right w:w="108" w:type="dxa"/>
      </w:tblCellMar>
    </w:tblPr>
  </w:style>
  <w:style w:type="table" w:customStyle="1" w:styleId="TableGridPHPDOCX">
    <w:name w:val="Table Grid PHPDOCX"/>
    <w:uiPriority w:val="59"/>
    <w:rsid w:val="005A63C3"/>
    <w:pPr>
      <w:suppressAutoHyphens/>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5A63C3"/>
    <w:rPr>
      <w:sz w:val="16"/>
      <w:szCs w:val="16"/>
    </w:rPr>
  </w:style>
  <w:style w:type="paragraph" w:customStyle="1" w:styleId="annotationtextPHPDOCX">
    <w:name w:val="annotation text PHPDOCX"/>
    <w:link w:val="CommentTextCharPHPDOCX"/>
    <w:uiPriority w:val="99"/>
    <w:semiHidden/>
    <w:unhideWhenUsed/>
    <w:rsid w:val="005A63C3"/>
    <w:pPr>
      <w:suppressAutoHyphens/>
      <w:spacing w:after="0" w:line="240" w:lineRule="auto"/>
    </w:pPr>
    <w:rPr>
      <w:sz w:val="20"/>
      <w:szCs w:val="20"/>
      <w:lang w:val="en-US"/>
    </w:rPr>
  </w:style>
  <w:style w:type="character" w:customStyle="1" w:styleId="CommentTextCharPHPDOCX">
    <w:name w:val="Comment Text Char PHPDOCX"/>
    <w:basedOn w:val="DefaultParagraphFontPHPDOCX"/>
    <w:link w:val="annotationtextPHPDOCX"/>
    <w:uiPriority w:val="99"/>
    <w:semiHidden/>
    <w:rsid w:val="005A63C3"/>
    <w:rPr>
      <w:sz w:val="20"/>
      <w:szCs w:val="20"/>
      <w:lang w:val="en-US"/>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5A63C3"/>
    <w:rPr>
      <w:b/>
      <w:bCs/>
    </w:rPr>
  </w:style>
  <w:style w:type="character" w:customStyle="1" w:styleId="CommentSubjectCharPHPDOCX">
    <w:name w:val="Comment Subject Char PHPDOCX"/>
    <w:basedOn w:val="CommentTextCharPHPDOCX"/>
    <w:link w:val="annotationsubjectPHPDOCX"/>
    <w:uiPriority w:val="99"/>
    <w:semiHidden/>
    <w:rsid w:val="005A63C3"/>
    <w:rPr>
      <w:b/>
      <w:bCs/>
      <w:sz w:val="20"/>
      <w:szCs w:val="20"/>
      <w:lang w:val="en-US"/>
    </w:rPr>
  </w:style>
  <w:style w:type="paragraph" w:customStyle="1" w:styleId="BalloonTextPHPDOCX">
    <w:name w:val="Balloon Text PHPDOCX"/>
    <w:link w:val="BalloonTextCharPHPDOCX"/>
    <w:uiPriority w:val="99"/>
    <w:semiHidden/>
    <w:unhideWhenUsed/>
    <w:rsid w:val="005A63C3"/>
    <w:pPr>
      <w:suppressAutoHyphens/>
      <w:spacing w:after="0" w:line="240" w:lineRule="auto"/>
    </w:pPr>
    <w:rPr>
      <w:rFonts w:ascii="Tahoma" w:hAnsi="Tahoma" w:cs="Tahoma"/>
      <w:sz w:val="16"/>
      <w:szCs w:val="16"/>
      <w:lang w:val="en-US"/>
    </w:rPr>
  </w:style>
  <w:style w:type="character" w:customStyle="1" w:styleId="BalloonTextCharPHPDOCX">
    <w:name w:val="Balloon Text Char PHPDOCX"/>
    <w:basedOn w:val="DefaultParagraphFontPHPDOCX"/>
    <w:link w:val="BalloonTextPHPDOCX"/>
    <w:uiPriority w:val="99"/>
    <w:semiHidden/>
    <w:rsid w:val="005A63C3"/>
    <w:rPr>
      <w:rFonts w:ascii="Tahoma" w:hAnsi="Tahoma" w:cs="Tahoma"/>
      <w:sz w:val="16"/>
      <w:szCs w:val="16"/>
      <w:lang w:val="en-US"/>
    </w:rPr>
  </w:style>
  <w:style w:type="paragraph" w:customStyle="1" w:styleId="footnoteTextPHPDOCX">
    <w:name w:val="footnote Text PHPDOCX"/>
    <w:link w:val="footnoteTextCarPHPDOCX"/>
    <w:uiPriority w:val="99"/>
    <w:semiHidden/>
    <w:unhideWhenUsed/>
    <w:rsid w:val="005A63C3"/>
    <w:pPr>
      <w:suppressAutoHyphens/>
      <w:spacing w:after="0" w:line="240" w:lineRule="auto"/>
    </w:pPr>
    <w:rPr>
      <w:sz w:val="20"/>
      <w:szCs w:val="20"/>
      <w:lang w:val="en-US"/>
    </w:rPr>
  </w:style>
  <w:style w:type="character" w:customStyle="1" w:styleId="footnoteTextCarPHPDOCX">
    <w:name w:val="footnote Text Car PHPDOCX"/>
    <w:basedOn w:val="DefaultParagraphFontPHPDOCX"/>
    <w:link w:val="footnoteTextPHPDOCX"/>
    <w:uiPriority w:val="99"/>
    <w:semiHidden/>
    <w:rsid w:val="005A63C3"/>
    <w:rPr>
      <w:sz w:val="20"/>
      <w:szCs w:val="20"/>
      <w:lang w:val="en-US"/>
    </w:rPr>
  </w:style>
  <w:style w:type="character" w:customStyle="1" w:styleId="footnoteReferencePHPDOCX">
    <w:name w:val="footnote Reference PHPDOCX"/>
    <w:basedOn w:val="DefaultParagraphFontPHPDOCX"/>
    <w:uiPriority w:val="99"/>
    <w:semiHidden/>
    <w:unhideWhenUsed/>
    <w:rsid w:val="005A63C3"/>
    <w:rPr>
      <w:vertAlign w:val="superscript"/>
    </w:rPr>
  </w:style>
  <w:style w:type="paragraph" w:customStyle="1" w:styleId="endnoteTextPHPDOCX">
    <w:name w:val="endnote Text PHPDOCX"/>
    <w:link w:val="endnoteTextCarPHPDOCX"/>
    <w:uiPriority w:val="99"/>
    <w:semiHidden/>
    <w:unhideWhenUsed/>
    <w:rsid w:val="005A63C3"/>
    <w:pPr>
      <w:suppressAutoHyphens/>
      <w:spacing w:after="0" w:line="240" w:lineRule="auto"/>
    </w:pPr>
    <w:rPr>
      <w:sz w:val="20"/>
      <w:szCs w:val="20"/>
      <w:lang w:val="en-US"/>
    </w:rPr>
  </w:style>
  <w:style w:type="character" w:customStyle="1" w:styleId="endnoteTextCarPHPDOCX">
    <w:name w:val="endnote Text Car PHPDOCX"/>
    <w:basedOn w:val="DefaultParagraphFontPHPDOCX"/>
    <w:link w:val="endnoteTextPHPDOCX"/>
    <w:uiPriority w:val="99"/>
    <w:semiHidden/>
    <w:rsid w:val="005A63C3"/>
    <w:rPr>
      <w:sz w:val="20"/>
      <w:szCs w:val="20"/>
      <w:lang w:val="en-US"/>
    </w:rPr>
  </w:style>
  <w:style w:type="character" w:customStyle="1" w:styleId="endnoteReferencePHPDOCX">
    <w:name w:val="endnote Reference PHPDOCX"/>
    <w:basedOn w:val="DefaultParagraphFontPHPDOCX"/>
    <w:uiPriority w:val="99"/>
    <w:semiHidden/>
    <w:unhideWhenUsed/>
    <w:rsid w:val="005A63C3"/>
    <w:rPr>
      <w:vertAlign w:val="superscript"/>
    </w:rPr>
  </w:style>
  <w:style w:type="table" w:customStyle="1" w:styleId="myTableStyle">
    <w:name w:val="myTableStyle"/>
    <w:rsid w:val="005A63C3"/>
    <w:pPr>
      <w:suppressAutoHyphens/>
      <w:spacing w:after="0" w:line="240" w:lineRule="auto"/>
    </w:pPr>
    <w:rPr>
      <w:lang w:val="en-US"/>
    </w:rPr>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table" w:customStyle="1" w:styleId="TableNormal">
    <w:name w:val="Table Normal"/>
    <w:uiPriority w:val="2"/>
    <w:semiHidden/>
    <w:unhideWhenUsed/>
    <w:qFormat/>
    <w:rsid w:val="005A63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A63C3"/>
    <w:pPr>
      <w:widowControl w:val="0"/>
      <w:suppressAutoHyphens w:val="0"/>
      <w:autoSpaceDE w:val="0"/>
      <w:autoSpaceDN w:val="0"/>
      <w:spacing w:beforeAutospacing="0" w:afterAutospacing="0"/>
    </w:pPr>
    <w:rPr>
      <w:rFonts w:ascii="Times New Roman" w:eastAsia="Times New Roman" w:hAnsi="Times New Roman" w:cs="Times New Roman"/>
      <w:lang w:val="ru-RU"/>
    </w:rPr>
  </w:style>
  <w:style w:type="paragraph" w:styleId="af9">
    <w:name w:val="Title"/>
    <w:basedOn w:val="a"/>
    <w:link w:val="afa"/>
    <w:uiPriority w:val="1"/>
    <w:qFormat/>
    <w:rsid w:val="005A63C3"/>
    <w:pPr>
      <w:widowControl w:val="0"/>
      <w:suppressAutoHyphens w:val="0"/>
      <w:autoSpaceDE w:val="0"/>
      <w:autoSpaceDN w:val="0"/>
      <w:spacing w:beforeAutospacing="0" w:afterAutospacing="0"/>
      <w:ind w:left="653" w:right="1494" w:hanging="2"/>
    </w:pPr>
    <w:rPr>
      <w:rFonts w:ascii="Times New Roman" w:eastAsia="Times New Roman" w:hAnsi="Times New Roman" w:cs="Times New Roman"/>
      <w:b/>
      <w:bCs/>
      <w:sz w:val="30"/>
      <w:szCs w:val="30"/>
      <w:lang w:val="ru-RU"/>
    </w:rPr>
  </w:style>
  <w:style w:type="character" w:customStyle="1" w:styleId="afa">
    <w:name w:val="Название Знак"/>
    <w:basedOn w:val="a0"/>
    <w:link w:val="af9"/>
    <w:uiPriority w:val="1"/>
    <w:rsid w:val="005A63C3"/>
    <w:rPr>
      <w:rFonts w:ascii="Times New Roman" w:eastAsia="Times New Roman" w:hAnsi="Times New Roman" w:cs="Times New Roman"/>
      <w:b/>
      <w:bCs/>
      <w:sz w:val="30"/>
      <w:szCs w:val="30"/>
    </w:rPr>
  </w:style>
  <w:style w:type="paragraph" w:customStyle="1" w:styleId="17">
    <w:name w:val="Без интервала1"/>
    <w:rsid w:val="005A63C3"/>
    <w:pPr>
      <w:suppressAutoHyphens/>
      <w:spacing w:after="0" w:line="240" w:lineRule="auto"/>
    </w:pPr>
    <w:rPr>
      <w:rFonts w:ascii="Times New Roman" w:eastAsia="Calibri" w:hAnsi="Times New Roman" w:cs="Times New Roman"/>
      <w:sz w:val="24"/>
      <w:szCs w:val="24"/>
      <w:lang w:eastAsia="zh-CN"/>
    </w:rPr>
  </w:style>
  <w:style w:type="numbering" w:customStyle="1" w:styleId="112">
    <w:name w:val="Нет списка11"/>
    <w:next w:val="a2"/>
    <w:uiPriority w:val="99"/>
    <w:semiHidden/>
    <w:unhideWhenUsed/>
    <w:rsid w:val="005A63C3"/>
  </w:style>
  <w:style w:type="character" w:customStyle="1" w:styleId="af0">
    <w:name w:val="Абзац списка Знак"/>
    <w:basedOn w:val="a0"/>
    <w:link w:val="af"/>
    <w:uiPriority w:val="34"/>
    <w:qFormat/>
    <w:rsid w:val="007A44DC"/>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0" w:qFormat="1"/>
    <w:lsdException w:name="List" w:uiPriority="0"/>
    <w:lsdException w:name="Title" w:semiHidden="0" w:uiPriority="1"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4"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3C3"/>
    <w:pPr>
      <w:suppressAutoHyphens/>
      <w:spacing w:beforeAutospacing="1" w:after="0" w:afterAutospacing="1" w:line="240" w:lineRule="auto"/>
    </w:pPr>
    <w:rPr>
      <w:lang w:val="en-US"/>
    </w:rPr>
  </w:style>
  <w:style w:type="paragraph" w:styleId="1">
    <w:name w:val="heading 1"/>
    <w:basedOn w:val="a"/>
    <w:next w:val="a"/>
    <w:link w:val="10"/>
    <w:uiPriority w:val="9"/>
    <w:qFormat/>
    <w:rsid w:val="005A63C3"/>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1"/>
    <w:qFormat/>
    <w:rsid w:val="005A63C3"/>
    <w:pPr>
      <w:widowControl w:val="0"/>
      <w:suppressAutoHyphens w:val="0"/>
      <w:autoSpaceDE w:val="0"/>
      <w:autoSpaceDN w:val="0"/>
      <w:spacing w:beforeAutospacing="0" w:afterAutospacing="0"/>
      <w:ind w:left="175"/>
      <w:outlineLvl w:val="1"/>
    </w:pPr>
    <w:rPr>
      <w:rFonts w:ascii="Times New Roman" w:eastAsia="Times New Roman" w:hAnsi="Times New Roman" w:cs="Times New Roman"/>
      <w:b/>
      <w:bCs/>
      <w:sz w:val="25"/>
      <w:szCs w:val="25"/>
      <w:lang w:val="ru-RU"/>
    </w:rPr>
  </w:style>
  <w:style w:type="paragraph" w:styleId="3">
    <w:name w:val="heading 3"/>
    <w:basedOn w:val="a"/>
    <w:next w:val="a"/>
    <w:link w:val="30"/>
    <w:uiPriority w:val="1"/>
    <w:unhideWhenUsed/>
    <w:qFormat/>
    <w:rsid w:val="005A63C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1"/>
    <w:unhideWhenUsed/>
    <w:qFormat/>
    <w:rsid w:val="005A63C3"/>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5A63C3"/>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1"/>
    <w:rsid w:val="005A63C3"/>
    <w:rPr>
      <w:rFonts w:ascii="Times New Roman" w:eastAsia="Times New Roman" w:hAnsi="Times New Roman" w:cs="Times New Roman"/>
      <w:b/>
      <w:bCs/>
      <w:sz w:val="25"/>
      <w:szCs w:val="25"/>
    </w:rPr>
  </w:style>
  <w:style w:type="character" w:customStyle="1" w:styleId="30">
    <w:name w:val="Заголовок 3 Знак"/>
    <w:basedOn w:val="a0"/>
    <w:link w:val="3"/>
    <w:uiPriority w:val="1"/>
    <w:rsid w:val="005A63C3"/>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1"/>
    <w:rsid w:val="005A63C3"/>
    <w:rPr>
      <w:rFonts w:asciiTheme="majorHAnsi" w:eastAsiaTheme="majorEastAsia" w:hAnsiTheme="majorHAnsi" w:cstheme="majorBidi"/>
      <w:b/>
      <w:bCs/>
      <w:i/>
      <w:iCs/>
      <w:color w:val="4F81BD" w:themeColor="accent1"/>
      <w:lang w:val="en-US"/>
    </w:rPr>
  </w:style>
  <w:style w:type="paragraph" w:customStyle="1" w:styleId="a3">
    <w:name w:val="Заголовок"/>
    <w:basedOn w:val="a"/>
    <w:next w:val="a4"/>
    <w:qFormat/>
    <w:rsid w:val="005A63C3"/>
    <w:pPr>
      <w:keepNext/>
      <w:spacing w:before="240" w:after="120"/>
    </w:pPr>
    <w:rPr>
      <w:rFonts w:ascii="Liberation Sans" w:eastAsia="Noto Sans CJK SC" w:hAnsi="Liberation Sans" w:cs="Lohit Devanagari"/>
      <w:sz w:val="28"/>
      <w:szCs w:val="28"/>
    </w:rPr>
  </w:style>
  <w:style w:type="paragraph" w:styleId="a4">
    <w:name w:val="Body Text"/>
    <w:basedOn w:val="a"/>
    <w:link w:val="a5"/>
    <w:qFormat/>
    <w:rsid w:val="005A63C3"/>
    <w:pPr>
      <w:spacing w:after="140" w:line="276" w:lineRule="auto"/>
    </w:pPr>
  </w:style>
  <w:style w:type="character" w:customStyle="1" w:styleId="a5">
    <w:name w:val="Основной текст Знак"/>
    <w:basedOn w:val="a0"/>
    <w:link w:val="a4"/>
    <w:rsid w:val="005A63C3"/>
    <w:rPr>
      <w:lang w:val="en-US"/>
    </w:rPr>
  </w:style>
  <w:style w:type="paragraph" w:styleId="a6">
    <w:name w:val="List"/>
    <w:basedOn w:val="a4"/>
    <w:rsid w:val="005A63C3"/>
    <w:rPr>
      <w:rFonts w:cs="Lohit Devanagari"/>
    </w:rPr>
  </w:style>
  <w:style w:type="paragraph" w:styleId="a7">
    <w:name w:val="caption"/>
    <w:basedOn w:val="a"/>
    <w:qFormat/>
    <w:rsid w:val="005A63C3"/>
    <w:pPr>
      <w:suppressLineNumbers/>
      <w:spacing w:before="120" w:after="120"/>
    </w:pPr>
    <w:rPr>
      <w:rFonts w:cs="Lohit Devanagari"/>
      <w:i/>
      <w:iCs/>
      <w:sz w:val="24"/>
      <w:szCs w:val="24"/>
    </w:rPr>
  </w:style>
  <w:style w:type="paragraph" w:styleId="11">
    <w:name w:val="index 1"/>
    <w:basedOn w:val="a"/>
    <w:next w:val="a"/>
    <w:autoRedefine/>
    <w:uiPriority w:val="99"/>
    <w:semiHidden/>
    <w:unhideWhenUsed/>
    <w:rsid w:val="005A63C3"/>
    <w:pPr>
      <w:ind w:left="220" w:hanging="220"/>
    </w:pPr>
  </w:style>
  <w:style w:type="paragraph" w:styleId="a8">
    <w:name w:val="index heading"/>
    <w:basedOn w:val="a"/>
    <w:qFormat/>
    <w:rsid w:val="005A63C3"/>
    <w:pPr>
      <w:suppressLineNumbers/>
    </w:pPr>
    <w:rPr>
      <w:rFonts w:cs="Lohit Devanagari"/>
    </w:rPr>
  </w:style>
  <w:style w:type="paragraph" w:styleId="a9">
    <w:name w:val="Balloon Text"/>
    <w:basedOn w:val="a"/>
    <w:link w:val="aa"/>
    <w:uiPriority w:val="99"/>
    <w:semiHidden/>
    <w:unhideWhenUsed/>
    <w:rsid w:val="005A63C3"/>
    <w:rPr>
      <w:rFonts w:ascii="Tahoma" w:hAnsi="Tahoma" w:cs="Tahoma"/>
      <w:sz w:val="16"/>
      <w:szCs w:val="16"/>
    </w:rPr>
  </w:style>
  <w:style w:type="character" w:customStyle="1" w:styleId="aa">
    <w:name w:val="Текст выноски Знак"/>
    <w:basedOn w:val="a0"/>
    <w:link w:val="a9"/>
    <w:uiPriority w:val="99"/>
    <w:semiHidden/>
    <w:rsid w:val="005A63C3"/>
    <w:rPr>
      <w:rFonts w:ascii="Tahoma" w:hAnsi="Tahoma" w:cs="Tahoma"/>
      <w:sz w:val="16"/>
      <w:szCs w:val="16"/>
      <w:lang w:val="en-US"/>
    </w:rPr>
  </w:style>
  <w:style w:type="numbering" w:customStyle="1" w:styleId="12">
    <w:name w:val="Нет списка1"/>
    <w:next w:val="a2"/>
    <w:uiPriority w:val="99"/>
    <w:semiHidden/>
    <w:unhideWhenUsed/>
    <w:rsid w:val="005A63C3"/>
  </w:style>
  <w:style w:type="table" w:styleId="ab">
    <w:name w:val="Table Grid"/>
    <w:basedOn w:val="a1"/>
    <w:uiPriority w:val="59"/>
    <w:rsid w:val="005A63C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link w:val="ad"/>
    <w:uiPriority w:val="1"/>
    <w:qFormat/>
    <w:rsid w:val="005A63C3"/>
    <w:pPr>
      <w:spacing w:after="0" w:line="240" w:lineRule="auto"/>
    </w:pPr>
  </w:style>
  <w:style w:type="character" w:customStyle="1" w:styleId="ad">
    <w:name w:val="Без интервала Знак"/>
    <w:link w:val="ac"/>
    <w:locked/>
    <w:rsid w:val="005A63C3"/>
  </w:style>
  <w:style w:type="paragraph" w:styleId="ae">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34"/>
    <w:unhideWhenUsed/>
    <w:qFormat/>
    <w:rsid w:val="005A63C3"/>
    <w:pPr>
      <w:suppressAutoHyphens w:val="0"/>
      <w:spacing w:beforeAutospacing="0" w:after="200" w:afterAutospacing="0" w:line="276" w:lineRule="auto"/>
    </w:pPr>
    <w:rPr>
      <w:rFonts w:ascii="Times New Roman" w:eastAsia="Calibri" w:hAnsi="Times New Roman" w:cs="Times New Roman"/>
      <w:sz w:val="24"/>
      <w:szCs w:val="24"/>
      <w:lang w:val="ru-RU"/>
    </w:rPr>
  </w:style>
  <w:style w:type="paragraph" w:styleId="af">
    <w:name w:val="List Paragraph"/>
    <w:basedOn w:val="a"/>
    <w:link w:val="af0"/>
    <w:uiPriority w:val="34"/>
    <w:qFormat/>
    <w:rsid w:val="005A63C3"/>
    <w:pPr>
      <w:ind w:left="720"/>
      <w:contextualSpacing/>
    </w:pPr>
  </w:style>
  <w:style w:type="table" w:customStyle="1" w:styleId="13">
    <w:name w:val="Сетка таблицы1"/>
    <w:basedOn w:val="a1"/>
    <w:next w:val="ab"/>
    <w:uiPriority w:val="59"/>
    <w:rsid w:val="005A63C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0"/>
    <w:uiPriority w:val="22"/>
    <w:qFormat/>
    <w:rsid w:val="005A63C3"/>
    <w:rPr>
      <w:b/>
      <w:bCs/>
    </w:rPr>
  </w:style>
  <w:style w:type="character" w:styleId="af2">
    <w:name w:val="Emphasis"/>
    <w:basedOn w:val="a0"/>
    <w:uiPriority w:val="20"/>
    <w:qFormat/>
    <w:rsid w:val="005A63C3"/>
    <w:rPr>
      <w:i/>
      <w:iCs/>
    </w:rPr>
  </w:style>
  <w:style w:type="table" w:customStyle="1" w:styleId="21">
    <w:name w:val="Сетка таблицы2"/>
    <w:basedOn w:val="a1"/>
    <w:next w:val="ab"/>
    <w:uiPriority w:val="59"/>
    <w:rsid w:val="005A63C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5A63C3"/>
  </w:style>
  <w:style w:type="table" w:customStyle="1" w:styleId="210">
    <w:name w:val="Сетка таблицы21"/>
    <w:basedOn w:val="a1"/>
    <w:next w:val="ab"/>
    <w:uiPriority w:val="59"/>
    <w:rsid w:val="005A63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b"/>
    <w:uiPriority w:val="59"/>
    <w:rsid w:val="005A63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Hyperlink"/>
    <w:basedOn w:val="a0"/>
    <w:uiPriority w:val="99"/>
    <w:unhideWhenUsed/>
    <w:rsid w:val="005A63C3"/>
    <w:rPr>
      <w:color w:val="0000FF" w:themeColor="hyperlink"/>
      <w:u w:val="single"/>
    </w:rPr>
  </w:style>
  <w:style w:type="numbering" w:customStyle="1" w:styleId="32">
    <w:name w:val="Нет списка3"/>
    <w:next w:val="a2"/>
    <w:uiPriority w:val="99"/>
    <w:semiHidden/>
    <w:unhideWhenUsed/>
    <w:rsid w:val="005A63C3"/>
  </w:style>
  <w:style w:type="character" w:customStyle="1" w:styleId="14">
    <w:name w:val="Просмотренная гиперссылка1"/>
    <w:basedOn w:val="a0"/>
    <w:uiPriority w:val="99"/>
    <w:semiHidden/>
    <w:unhideWhenUsed/>
    <w:rsid w:val="005A63C3"/>
    <w:rPr>
      <w:color w:val="800080"/>
      <w:u w:val="single"/>
    </w:rPr>
  </w:style>
  <w:style w:type="paragraph" w:customStyle="1" w:styleId="110">
    <w:name w:val="Заголовок 11"/>
    <w:basedOn w:val="a"/>
    <w:next w:val="a"/>
    <w:uiPriority w:val="9"/>
    <w:qFormat/>
    <w:rsid w:val="005A63C3"/>
    <w:pPr>
      <w:keepNext/>
      <w:keepLines/>
      <w:spacing w:before="100" w:after="100"/>
      <w:outlineLvl w:val="0"/>
    </w:pPr>
    <w:rPr>
      <w:rFonts w:ascii="Cambria" w:eastAsia="Cambria" w:hAnsi="Cambria" w:cs="Cambria"/>
      <w:b/>
      <w:bCs/>
      <w:color w:val="365F91"/>
      <w:sz w:val="28"/>
      <w:szCs w:val="28"/>
    </w:rPr>
  </w:style>
  <w:style w:type="character" w:customStyle="1" w:styleId="15">
    <w:name w:val="Текст выноски Знак1"/>
    <w:basedOn w:val="a0"/>
    <w:uiPriority w:val="99"/>
    <w:semiHidden/>
    <w:rsid w:val="005A63C3"/>
    <w:rPr>
      <w:rFonts w:ascii="Tahoma" w:eastAsia="Calibri" w:hAnsi="Tahoma" w:cs="Tahoma"/>
      <w:sz w:val="16"/>
      <w:szCs w:val="16"/>
      <w:lang w:val="ru-RU"/>
    </w:rPr>
  </w:style>
  <w:style w:type="character" w:customStyle="1" w:styleId="16">
    <w:name w:val="Гиперссылка1"/>
    <w:basedOn w:val="a0"/>
    <w:uiPriority w:val="99"/>
    <w:rsid w:val="005A63C3"/>
    <w:rPr>
      <w:color w:val="0000FF"/>
      <w:u w:val="single"/>
    </w:rPr>
  </w:style>
  <w:style w:type="character" w:customStyle="1" w:styleId="111">
    <w:name w:val="Заголовок 1 Знак1"/>
    <w:basedOn w:val="a0"/>
    <w:uiPriority w:val="9"/>
    <w:rsid w:val="005A63C3"/>
    <w:rPr>
      <w:rFonts w:ascii="Cambria" w:eastAsia="Times New Roman" w:hAnsi="Cambria" w:cs="Times New Roman" w:hint="default"/>
      <w:b/>
      <w:bCs/>
      <w:color w:val="365F91"/>
      <w:sz w:val="28"/>
      <w:szCs w:val="28"/>
    </w:rPr>
  </w:style>
  <w:style w:type="table" w:customStyle="1" w:styleId="211">
    <w:name w:val="Сетка таблицы211"/>
    <w:basedOn w:val="a1"/>
    <w:uiPriority w:val="59"/>
    <w:rsid w:val="005A63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uiPriority w:val="59"/>
    <w:rsid w:val="005A63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FollowedHyperlink"/>
    <w:basedOn w:val="a0"/>
    <w:uiPriority w:val="99"/>
    <w:semiHidden/>
    <w:unhideWhenUsed/>
    <w:rsid w:val="005A63C3"/>
    <w:rPr>
      <w:color w:val="800080" w:themeColor="followedHyperlink"/>
      <w:u w:val="single"/>
    </w:rPr>
  </w:style>
  <w:style w:type="paragraph" w:customStyle="1" w:styleId="db9fe9049761426654245bb2dd862eecmsonormal">
    <w:name w:val="db9fe9049761426654245bb2dd862eecmsonormal"/>
    <w:basedOn w:val="a"/>
    <w:rsid w:val="005A63C3"/>
    <w:pPr>
      <w:suppressAutoHyphens w:val="0"/>
      <w:spacing w:before="100" w:after="100"/>
    </w:pPr>
    <w:rPr>
      <w:rFonts w:ascii="Times New Roman" w:eastAsia="Times New Roman" w:hAnsi="Times New Roman" w:cs="Times New Roman"/>
      <w:sz w:val="24"/>
      <w:szCs w:val="24"/>
      <w:lang w:val="ru-RU" w:eastAsia="ru-RU"/>
    </w:rPr>
  </w:style>
  <w:style w:type="paragraph" w:styleId="af5">
    <w:name w:val="header"/>
    <w:basedOn w:val="a"/>
    <w:link w:val="af6"/>
    <w:uiPriority w:val="99"/>
    <w:unhideWhenUsed/>
    <w:rsid w:val="005A63C3"/>
    <w:pPr>
      <w:tabs>
        <w:tab w:val="center" w:pos="4677"/>
        <w:tab w:val="right" w:pos="9355"/>
      </w:tabs>
    </w:pPr>
  </w:style>
  <w:style w:type="character" w:customStyle="1" w:styleId="af6">
    <w:name w:val="Верхний колонтитул Знак"/>
    <w:basedOn w:val="a0"/>
    <w:link w:val="af5"/>
    <w:uiPriority w:val="99"/>
    <w:rsid w:val="005A63C3"/>
    <w:rPr>
      <w:lang w:val="en-US"/>
    </w:rPr>
  </w:style>
  <w:style w:type="paragraph" w:styleId="af7">
    <w:name w:val="footer"/>
    <w:basedOn w:val="a"/>
    <w:link w:val="af8"/>
    <w:uiPriority w:val="99"/>
    <w:unhideWhenUsed/>
    <w:rsid w:val="005A63C3"/>
    <w:pPr>
      <w:tabs>
        <w:tab w:val="center" w:pos="4677"/>
        <w:tab w:val="right" w:pos="9355"/>
      </w:tabs>
    </w:pPr>
  </w:style>
  <w:style w:type="character" w:customStyle="1" w:styleId="af8">
    <w:name w:val="Нижний колонтитул Знак"/>
    <w:basedOn w:val="a0"/>
    <w:link w:val="af7"/>
    <w:uiPriority w:val="99"/>
    <w:rsid w:val="005A63C3"/>
    <w:rPr>
      <w:lang w:val="en-US"/>
    </w:rPr>
  </w:style>
  <w:style w:type="character" w:customStyle="1" w:styleId="DefaultParagraphFontPHPDOCX">
    <w:name w:val="Default Paragraph Font PHPDOCX"/>
    <w:uiPriority w:val="1"/>
    <w:semiHidden/>
    <w:unhideWhenUsed/>
    <w:rsid w:val="005A63C3"/>
  </w:style>
  <w:style w:type="paragraph" w:customStyle="1" w:styleId="ListParagraphPHPDOCX">
    <w:name w:val="List Paragraph PHPDOCX"/>
    <w:uiPriority w:val="34"/>
    <w:qFormat/>
    <w:rsid w:val="005A63C3"/>
    <w:pPr>
      <w:suppressAutoHyphens/>
      <w:spacing w:after="0" w:line="240" w:lineRule="auto"/>
      <w:ind w:left="720"/>
      <w:contextualSpacing/>
    </w:pPr>
    <w:rPr>
      <w:lang w:val="en-US"/>
    </w:rPr>
  </w:style>
  <w:style w:type="paragraph" w:customStyle="1" w:styleId="TitlePHPDOCX">
    <w:name w:val="Title PHPDOCX"/>
    <w:link w:val="TitleCarPHPDOCX"/>
    <w:uiPriority w:val="10"/>
    <w:qFormat/>
    <w:rsid w:val="005A63C3"/>
    <w:pPr>
      <w:pBdr>
        <w:bottom w:val="single" w:sz="8" w:space="4" w:color="4F81BD" w:themeColor="accent1"/>
      </w:pBdr>
      <w:suppressAutoHyphens/>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arPHPDOCX">
    <w:name w:val="Title Car PHPDOCX"/>
    <w:basedOn w:val="DefaultParagraphFontPHPDOCX"/>
    <w:link w:val="TitlePHPDOCX"/>
    <w:uiPriority w:val="10"/>
    <w:rsid w:val="005A63C3"/>
    <w:rPr>
      <w:rFonts w:asciiTheme="majorHAnsi" w:eastAsiaTheme="majorEastAsia" w:hAnsiTheme="majorHAnsi" w:cstheme="majorBidi"/>
      <w:color w:val="17365D" w:themeColor="text2" w:themeShade="BF"/>
      <w:spacing w:val="5"/>
      <w:kern w:val="28"/>
      <w:sz w:val="52"/>
      <w:szCs w:val="52"/>
      <w:lang w:val="en-US"/>
    </w:rPr>
  </w:style>
  <w:style w:type="paragraph" w:customStyle="1" w:styleId="SubtitlePHPDOCX">
    <w:name w:val="Subtitle PHPDOCX"/>
    <w:link w:val="SubtitleCarPHPDOCX"/>
    <w:uiPriority w:val="11"/>
    <w:qFormat/>
    <w:rsid w:val="005A63C3"/>
    <w:pPr>
      <w:numPr>
        <w:ilvl w:val="1"/>
      </w:numPr>
      <w:suppressAutoHyphens/>
      <w:spacing w:after="0" w:line="240" w:lineRule="auto"/>
    </w:pPr>
    <w:rPr>
      <w:rFonts w:asciiTheme="majorHAnsi" w:eastAsiaTheme="majorEastAsia" w:hAnsiTheme="majorHAnsi" w:cstheme="majorBidi"/>
      <w:i/>
      <w:iCs/>
      <w:color w:val="4F81BD" w:themeColor="accent1"/>
      <w:spacing w:val="15"/>
      <w:sz w:val="24"/>
      <w:szCs w:val="24"/>
      <w:lang w:val="en-US"/>
    </w:rPr>
  </w:style>
  <w:style w:type="character" w:customStyle="1" w:styleId="SubtitleCarPHPDOCX">
    <w:name w:val="Subtitle Car PHPDOCX"/>
    <w:basedOn w:val="DefaultParagraphFontPHPDOCX"/>
    <w:link w:val="SubtitlePHPDOCX"/>
    <w:uiPriority w:val="11"/>
    <w:rsid w:val="005A63C3"/>
    <w:rPr>
      <w:rFonts w:asciiTheme="majorHAnsi" w:eastAsiaTheme="majorEastAsia" w:hAnsiTheme="majorHAnsi" w:cstheme="majorBidi"/>
      <w:i/>
      <w:iCs/>
      <w:color w:val="4F81BD" w:themeColor="accent1"/>
      <w:spacing w:val="15"/>
      <w:sz w:val="24"/>
      <w:szCs w:val="24"/>
      <w:lang w:val="en-US"/>
    </w:rPr>
  </w:style>
  <w:style w:type="table" w:customStyle="1" w:styleId="NormalTablePHPDOCX">
    <w:name w:val="Normal Table PHPDOCX"/>
    <w:uiPriority w:val="99"/>
    <w:semiHidden/>
    <w:unhideWhenUsed/>
    <w:qFormat/>
    <w:rsid w:val="005A63C3"/>
    <w:pPr>
      <w:suppressAutoHyphens/>
      <w:spacing w:after="0" w:line="240" w:lineRule="auto"/>
    </w:pPr>
    <w:rPr>
      <w:lang w:val="en-US"/>
    </w:rPr>
    <w:tblPr>
      <w:tblInd w:w="0" w:type="dxa"/>
      <w:tblCellMar>
        <w:top w:w="0" w:type="dxa"/>
        <w:left w:w="108" w:type="dxa"/>
        <w:bottom w:w="0" w:type="dxa"/>
        <w:right w:w="108" w:type="dxa"/>
      </w:tblCellMar>
    </w:tblPr>
  </w:style>
  <w:style w:type="table" w:customStyle="1" w:styleId="TableGridPHPDOCX">
    <w:name w:val="Table Grid PHPDOCX"/>
    <w:uiPriority w:val="59"/>
    <w:rsid w:val="005A63C3"/>
    <w:pPr>
      <w:suppressAutoHyphens/>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5A63C3"/>
    <w:rPr>
      <w:sz w:val="16"/>
      <w:szCs w:val="16"/>
    </w:rPr>
  </w:style>
  <w:style w:type="paragraph" w:customStyle="1" w:styleId="annotationtextPHPDOCX">
    <w:name w:val="annotation text PHPDOCX"/>
    <w:link w:val="CommentTextCharPHPDOCX"/>
    <w:uiPriority w:val="99"/>
    <w:semiHidden/>
    <w:unhideWhenUsed/>
    <w:rsid w:val="005A63C3"/>
    <w:pPr>
      <w:suppressAutoHyphens/>
      <w:spacing w:after="0" w:line="240" w:lineRule="auto"/>
    </w:pPr>
    <w:rPr>
      <w:sz w:val="20"/>
      <w:szCs w:val="20"/>
      <w:lang w:val="en-US"/>
    </w:rPr>
  </w:style>
  <w:style w:type="character" w:customStyle="1" w:styleId="CommentTextCharPHPDOCX">
    <w:name w:val="Comment Text Char PHPDOCX"/>
    <w:basedOn w:val="DefaultParagraphFontPHPDOCX"/>
    <w:link w:val="annotationtextPHPDOCX"/>
    <w:uiPriority w:val="99"/>
    <w:semiHidden/>
    <w:rsid w:val="005A63C3"/>
    <w:rPr>
      <w:sz w:val="20"/>
      <w:szCs w:val="20"/>
      <w:lang w:val="en-US"/>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5A63C3"/>
    <w:rPr>
      <w:b/>
      <w:bCs/>
    </w:rPr>
  </w:style>
  <w:style w:type="character" w:customStyle="1" w:styleId="CommentSubjectCharPHPDOCX">
    <w:name w:val="Comment Subject Char PHPDOCX"/>
    <w:basedOn w:val="CommentTextCharPHPDOCX"/>
    <w:link w:val="annotationsubjectPHPDOCX"/>
    <w:uiPriority w:val="99"/>
    <w:semiHidden/>
    <w:rsid w:val="005A63C3"/>
    <w:rPr>
      <w:b/>
      <w:bCs/>
      <w:sz w:val="20"/>
      <w:szCs w:val="20"/>
      <w:lang w:val="en-US"/>
    </w:rPr>
  </w:style>
  <w:style w:type="paragraph" w:customStyle="1" w:styleId="BalloonTextPHPDOCX">
    <w:name w:val="Balloon Text PHPDOCX"/>
    <w:link w:val="BalloonTextCharPHPDOCX"/>
    <w:uiPriority w:val="99"/>
    <w:semiHidden/>
    <w:unhideWhenUsed/>
    <w:rsid w:val="005A63C3"/>
    <w:pPr>
      <w:suppressAutoHyphens/>
      <w:spacing w:after="0" w:line="240" w:lineRule="auto"/>
    </w:pPr>
    <w:rPr>
      <w:rFonts w:ascii="Tahoma" w:hAnsi="Tahoma" w:cs="Tahoma"/>
      <w:sz w:val="16"/>
      <w:szCs w:val="16"/>
      <w:lang w:val="en-US"/>
    </w:rPr>
  </w:style>
  <w:style w:type="character" w:customStyle="1" w:styleId="BalloonTextCharPHPDOCX">
    <w:name w:val="Balloon Text Char PHPDOCX"/>
    <w:basedOn w:val="DefaultParagraphFontPHPDOCX"/>
    <w:link w:val="BalloonTextPHPDOCX"/>
    <w:uiPriority w:val="99"/>
    <w:semiHidden/>
    <w:rsid w:val="005A63C3"/>
    <w:rPr>
      <w:rFonts w:ascii="Tahoma" w:hAnsi="Tahoma" w:cs="Tahoma"/>
      <w:sz w:val="16"/>
      <w:szCs w:val="16"/>
      <w:lang w:val="en-US"/>
    </w:rPr>
  </w:style>
  <w:style w:type="paragraph" w:customStyle="1" w:styleId="footnoteTextPHPDOCX">
    <w:name w:val="footnote Text PHPDOCX"/>
    <w:link w:val="footnoteTextCarPHPDOCX"/>
    <w:uiPriority w:val="99"/>
    <w:semiHidden/>
    <w:unhideWhenUsed/>
    <w:rsid w:val="005A63C3"/>
    <w:pPr>
      <w:suppressAutoHyphens/>
      <w:spacing w:after="0" w:line="240" w:lineRule="auto"/>
    </w:pPr>
    <w:rPr>
      <w:sz w:val="20"/>
      <w:szCs w:val="20"/>
      <w:lang w:val="en-US"/>
    </w:rPr>
  </w:style>
  <w:style w:type="character" w:customStyle="1" w:styleId="footnoteTextCarPHPDOCX">
    <w:name w:val="footnote Text Car PHPDOCX"/>
    <w:basedOn w:val="DefaultParagraphFontPHPDOCX"/>
    <w:link w:val="footnoteTextPHPDOCX"/>
    <w:uiPriority w:val="99"/>
    <w:semiHidden/>
    <w:rsid w:val="005A63C3"/>
    <w:rPr>
      <w:sz w:val="20"/>
      <w:szCs w:val="20"/>
      <w:lang w:val="en-US"/>
    </w:rPr>
  </w:style>
  <w:style w:type="character" w:customStyle="1" w:styleId="footnoteReferencePHPDOCX">
    <w:name w:val="footnote Reference PHPDOCX"/>
    <w:basedOn w:val="DefaultParagraphFontPHPDOCX"/>
    <w:uiPriority w:val="99"/>
    <w:semiHidden/>
    <w:unhideWhenUsed/>
    <w:rsid w:val="005A63C3"/>
    <w:rPr>
      <w:vertAlign w:val="superscript"/>
    </w:rPr>
  </w:style>
  <w:style w:type="paragraph" w:customStyle="1" w:styleId="endnoteTextPHPDOCX">
    <w:name w:val="endnote Text PHPDOCX"/>
    <w:link w:val="endnoteTextCarPHPDOCX"/>
    <w:uiPriority w:val="99"/>
    <w:semiHidden/>
    <w:unhideWhenUsed/>
    <w:rsid w:val="005A63C3"/>
    <w:pPr>
      <w:suppressAutoHyphens/>
      <w:spacing w:after="0" w:line="240" w:lineRule="auto"/>
    </w:pPr>
    <w:rPr>
      <w:sz w:val="20"/>
      <w:szCs w:val="20"/>
      <w:lang w:val="en-US"/>
    </w:rPr>
  </w:style>
  <w:style w:type="character" w:customStyle="1" w:styleId="endnoteTextCarPHPDOCX">
    <w:name w:val="endnote Text Car PHPDOCX"/>
    <w:basedOn w:val="DefaultParagraphFontPHPDOCX"/>
    <w:link w:val="endnoteTextPHPDOCX"/>
    <w:uiPriority w:val="99"/>
    <w:semiHidden/>
    <w:rsid w:val="005A63C3"/>
    <w:rPr>
      <w:sz w:val="20"/>
      <w:szCs w:val="20"/>
      <w:lang w:val="en-US"/>
    </w:rPr>
  </w:style>
  <w:style w:type="character" w:customStyle="1" w:styleId="endnoteReferencePHPDOCX">
    <w:name w:val="endnote Reference PHPDOCX"/>
    <w:basedOn w:val="DefaultParagraphFontPHPDOCX"/>
    <w:uiPriority w:val="99"/>
    <w:semiHidden/>
    <w:unhideWhenUsed/>
    <w:rsid w:val="005A63C3"/>
    <w:rPr>
      <w:vertAlign w:val="superscript"/>
    </w:rPr>
  </w:style>
  <w:style w:type="table" w:customStyle="1" w:styleId="myTableStyle">
    <w:name w:val="myTableStyle"/>
    <w:rsid w:val="005A63C3"/>
    <w:pPr>
      <w:suppressAutoHyphens/>
      <w:spacing w:after="0" w:line="240" w:lineRule="auto"/>
    </w:pPr>
    <w:rPr>
      <w:lang w:val="en-US"/>
    </w:rPr>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table" w:customStyle="1" w:styleId="TableNormal">
    <w:name w:val="Table Normal"/>
    <w:uiPriority w:val="2"/>
    <w:semiHidden/>
    <w:unhideWhenUsed/>
    <w:qFormat/>
    <w:rsid w:val="005A63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A63C3"/>
    <w:pPr>
      <w:widowControl w:val="0"/>
      <w:suppressAutoHyphens w:val="0"/>
      <w:autoSpaceDE w:val="0"/>
      <w:autoSpaceDN w:val="0"/>
      <w:spacing w:beforeAutospacing="0" w:afterAutospacing="0"/>
    </w:pPr>
    <w:rPr>
      <w:rFonts w:ascii="Times New Roman" w:eastAsia="Times New Roman" w:hAnsi="Times New Roman" w:cs="Times New Roman"/>
      <w:lang w:val="ru-RU"/>
    </w:rPr>
  </w:style>
  <w:style w:type="paragraph" w:styleId="af9">
    <w:name w:val="Title"/>
    <w:basedOn w:val="a"/>
    <w:link w:val="afa"/>
    <w:uiPriority w:val="1"/>
    <w:qFormat/>
    <w:rsid w:val="005A63C3"/>
    <w:pPr>
      <w:widowControl w:val="0"/>
      <w:suppressAutoHyphens w:val="0"/>
      <w:autoSpaceDE w:val="0"/>
      <w:autoSpaceDN w:val="0"/>
      <w:spacing w:beforeAutospacing="0" w:afterAutospacing="0"/>
      <w:ind w:left="653" w:right="1494" w:hanging="2"/>
    </w:pPr>
    <w:rPr>
      <w:rFonts w:ascii="Times New Roman" w:eastAsia="Times New Roman" w:hAnsi="Times New Roman" w:cs="Times New Roman"/>
      <w:b/>
      <w:bCs/>
      <w:sz w:val="30"/>
      <w:szCs w:val="30"/>
      <w:lang w:val="ru-RU"/>
    </w:rPr>
  </w:style>
  <w:style w:type="character" w:customStyle="1" w:styleId="afa">
    <w:name w:val="Название Знак"/>
    <w:basedOn w:val="a0"/>
    <w:link w:val="af9"/>
    <w:uiPriority w:val="1"/>
    <w:rsid w:val="005A63C3"/>
    <w:rPr>
      <w:rFonts w:ascii="Times New Roman" w:eastAsia="Times New Roman" w:hAnsi="Times New Roman" w:cs="Times New Roman"/>
      <w:b/>
      <w:bCs/>
      <w:sz w:val="30"/>
      <w:szCs w:val="30"/>
    </w:rPr>
  </w:style>
  <w:style w:type="paragraph" w:customStyle="1" w:styleId="17">
    <w:name w:val="Без интервала1"/>
    <w:rsid w:val="005A63C3"/>
    <w:pPr>
      <w:suppressAutoHyphens/>
      <w:spacing w:after="0" w:line="240" w:lineRule="auto"/>
    </w:pPr>
    <w:rPr>
      <w:rFonts w:ascii="Times New Roman" w:eastAsia="Calibri" w:hAnsi="Times New Roman" w:cs="Times New Roman"/>
      <w:sz w:val="24"/>
      <w:szCs w:val="24"/>
      <w:lang w:eastAsia="zh-CN"/>
    </w:rPr>
  </w:style>
  <w:style w:type="numbering" w:customStyle="1" w:styleId="112">
    <w:name w:val="Нет списка11"/>
    <w:next w:val="a2"/>
    <w:uiPriority w:val="99"/>
    <w:semiHidden/>
    <w:unhideWhenUsed/>
    <w:rsid w:val="005A63C3"/>
  </w:style>
  <w:style w:type="character" w:customStyle="1" w:styleId="af0">
    <w:name w:val="Абзац списка Знак"/>
    <w:basedOn w:val="a0"/>
    <w:link w:val="af"/>
    <w:uiPriority w:val="34"/>
    <w:qFormat/>
    <w:rsid w:val="007A44DC"/>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113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1zavuch.ru/" TargetMode="External"/><Relationship Id="rId18" Type="http://schemas.openxmlformats.org/officeDocument/2006/relationships/hyperlink" Target="https://1zavuch.ru/" TargetMode="External"/><Relationship Id="rId26" Type="http://schemas.openxmlformats.org/officeDocument/2006/relationships/hyperlink" Target="https://1zavuch.ru/group?groupId=124037811&amp;locale=ru&amp;date=2022-01-12&amp;isStatic=false&amp;pubAlias=zav.supervip" TargetMode="External"/><Relationship Id="rId39" Type="http://schemas.openxmlformats.org/officeDocument/2006/relationships/image" Target="media/image10.emf"/><Relationship Id="rId3" Type="http://schemas.microsoft.com/office/2007/relationships/stylesWithEffects" Target="stylesWithEffects.xml"/><Relationship Id="rId21" Type="http://schemas.openxmlformats.org/officeDocument/2006/relationships/hyperlink" Target="https://1zavuch.ru/" TargetMode="External"/><Relationship Id="rId34" Type="http://schemas.openxmlformats.org/officeDocument/2006/relationships/image" Target="media/image5.emf"/><Relationship Id="rId42" Type="http://schemas.openxmlformats.org/officeDocument/2006/relationships/image" Target="media/image13.emf"/><Relationship Id="rId47" Type="http://schemas.openxmlformats.org/officeDocument/2006/relationships/image" Target="media/image18.emf"/><Relationship Id="rId50" Type="http://schemas.openxmlformats.org/officeDocument/2006/relationships/hyperlink" Target="https://1zavuch.ru/" TargetMode="External"/><Relationship Id="rId7" Type="http://schemas.openxmlformats.org/officeDocument/2006/relationships/endnotes" Target="endnotes.xml"/><Relationship Id="rId12" Type="http://schemas.openxmlformats.org/officeDocument/2006/relationships/hyperlink" Target="https://1zavuch.ru/" TargetMode="External"/><Relationship Id="rId17" Type="http://schemas.openxmlformats.org/officeDocument/2006/relationships/hyperlink" Target="https://1zavuch.ru/" TargetMode="External"/><Relationship Id="rId25" Type="http://schemas.openxmlformats.org/officeDocument/2006/relationships/hyperlink" Target="https://1zavuch.ru/group?groupId=112475832&amp;locale=ru&amp;date=2022-01-12&amp;isStatic=false&amp;pubAlias=zav.supervip" TargetMode="External"/><Relationship Id="rId33" Type="http://schemas.openxmlformats.org/officeDocument/2006/relationships/image" Target="media/image4.emf"/><Relationship Id="rId38" Type="http://schemas.openxmlformats.org/officeDocument/2006/relationships/image" Target="media/image9.emf"/><Relationship Id="rId46"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hyperlink" Target="https://1zavuch.ru/" TargetMode="External"/><Relationship Id="rId20" Type="http://schemas.openxmlformats.org/officeDocument/2006/relationships/hyperlink" Target="https://1zavuch.ru/" TargetMode="External"/><Relationship Id="rId29" Type="http://schemas.openxmlformats.org/officeDocument/2006/relationships/hyperlink" Target="https://1zavuch.ru/group?groupId=118600205&amp;locale=ru&amp;date=2022-01-12&amp;isStatic=false&amp;pubAlias=zav.supervip" TargetMode="External"/><Relationship Id="rId41"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1zavuch.ru/" TargetMode="External"/><Relationship Id="rId24" Type="http://schemas.openxmlformats.org/officeDocument/2006/relationships/hyperlink" Target="https://1zavuch.ru/group?groupId=112475832&amp;locale=ru&amp;date=2022-01-12&amp;isStatic=false&amp;anchor=ZAP2P003PH&amp;pubAlias=zav.supervip" TargetMode="External"/><Relationship Id="rId32" Type="http://schemas.openxmlformats.org/officeDocument/2006/relationships/image" Target="media/image3.emf"/><Relationship Id="rId37" Type="http://schemas.openxmlformats.org/officeDocument/2006/relationships/image" Target="media/image8.emf"/><Relationship Id="rId40" Type="http://schemas.openxmlformats.org/officeDocument/2006/relationships/image" Target="media/image11.emf"/><Relationship Id="rId45" Type="http://schemas.openxmlformats.org/officeDocument/2006/relationships/image" Target="media/image16.e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1zavuch.ru/" TargetMode="External"/><Relationship Id="rId23" Type="http://schemas.openxmlformats.org/officeDocument/2006/relationships/hyperlink" Target="https://1zavuch.ru/group?groupId=115597582&amp;locale=ru&amp;date=2022-01-12&amp;isStatic=false&amp;pubAlias=zav.supervip" TargetMode="External"/><Relationship Id="rId28" Type="http://schemas.openxmlformats.org/officeDocument/2006/relationships/hyperlink" Target="https://1zavuch.ru/group?groupId=118600205&amp;locale=ru&amp;date=2022-01-12&amp;isStatic=false&amp;pubAlias=zav.supervip" TargetMode="External"/><Relationship Id="rId36" Type="http://schemas.openxmlformats.org/officeDocument/2006/relationships/image" Target="media/image7.emf"/><Relationship Id="rId49" Type="http://schemas.openxmlformats.org/officeDocument/2006/relationships/hyperlink" Target="https://1zavuch.ru/" TargetMode="External"/><Relationship Id="rId10" Type="http://schemas.openxmlformats.org/officeDocument/2006/relationships/hyperlink" Target="https://1zavuch.ru/" TargetMode="External"/><Relationship Id="rId19" Type="http://schemas.openxmlformats.org/officeDocument/2006/relationships/hyperlink" Target="https://1zavuch.ru/" TargetMode="External"/><Relationship Id="rId31" Type="http://schemas.openxmlformats.org/officeDocument/2006/relationships/image" Target="media/image2.emf"/><Relationship Id="rId44" Type="http://schemas.openxmlformats.org/officeDocument/2006/relationships/image" Target="media/image15.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1zavuch.ru/" TargetMode="External"/><Relationship Id="rId14" Type="http://schemas.openxmlformats.org/officeDocument/2006/relationships/hyperlink" Target="https://1zavuch.ru/" TargetMode="External"/><Relationship Id="rId22" Type="http://schemas.openxmlformats.org/officeDocument/2006/relationships/hyperlink" Target="https://1zavuch.ru/group?groupId=114890740&amp;locale=ru&amp;date=2022-01-12&amp;isStatic=false&amp;pubAlias=zav.supervip" TargetMode="External"/><Relationship Id="rId27" Type="http://schemas.openxmlformats.org/officeDocument/2006/relationships/hyperlink" Target="https://1zavuch.ru/group?groupId=116130085&amp;locale=ru&amp;date=2022-01-12&amp;isStatic=false&amp;pubAlias=zav.supervip" TargetMode="External"/><Relationship Id="rId30" Type="http://schemas.openxmlformats.org/officeDocument/2006/relationships/hyperlink" Target="https://1zavuch.ru/group?groupId=97769099&amp;locale=ru&amp;date=2022-01-12&amp;isStatic=false&amp;pubAlias=zav.supervip" TargetMode="External"/><Relationship Id="rId35" Type="http://schemas.openxmlformats.org/officeDocument/2006/relationships/image" Target="media/image6.emf"/><Relationship Id="rId43" Type="http://schemas.openxmlformats.org/officeDocument/2006/relationships/image" Target="media/image14.emf"/><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1</Pages>
  <Words>14835</Words>
  <Characters>84565</Characters>
  <Application>Microsoft Office Word</Application>
  <DocSecurity>0</DocSecurity>
  <Lines>704</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99202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Маша</cp:lastModifiedBy>
  <cp:revision>37</cp:revision>
  <dcterms:created xsi:type="dcterms:W3CDTF">2025-04-04T05:50:00Z</dcterms:created>
  <dcterms:modified xsi:type="dcterms:W3CDTF">2025-04-16T02:15:00Z</dcterms:modified>
</cp:coreProperties>
</file>